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HAnsi" w:hAnsi="Times New Roman"/>
          <w:color w:val="4F81BD" w:themeColor="accent1"/>
          <w:sz w:val="24"/>
          <w:szCs w:val="24"/>
        </w:rPr>
        <w:id w:val="1377892477"/>
        <w:docPartObj>
          <w:docPartGallery w:val="Cover Pages"/>
          <w:docPartUnique/>
        </w:docPartObj>
      </w:sdtPr>
      <w:sdtEndPr>
        <w:rPr>
          <w:b/>
          <w:bCs/>
          <w:color w:val="auto"/>
        </w:rPr>
      </w:sdtEndPr>
      <w:sdtContent>
        <w:p w14:paraId="505328E6" w14:textId="6E97FD87" w:rsidR="00852A57" w:rsidRDefault="00852A57">
          <w:pPr>
            <w:pStyle w:val="NoSpacing"/>
            <w:spacing w:before="1540" w:after="240"/>
            <w:jc w:val="center"/>
            <w:rPr>
              <w:color w:val="4F81BD" w:themeColor="accent1"/>
            </w:rPr>
          </w:pPr>
          <w:r>
            <w:rPr>
              <w:noProof/>
            </w:rPr>
            <w:drawing>
              <wp:anchor distT="0" distB="0" distL="114300" distR="114300" simplePos="0" relativeHeight="251658752" behindDoc="0" locked="0" layoutInCell="1" allowOverlap="1" wp14:anchorId="25B59452" wp14:editId="7F23B543">
                <wp:simplePos x="0" y="0"/>
                <wp:positionH relativeFrom="margin">
                  <wp:posOffset>-250190</wp:posOffset>
                </wp:positionH>
                <wp:positionV relativeFrom="margin">
                  <wp:posOffset>91440</wp:posOffset>
                </wp:positionV>
                <wp:extent cx="842645" cy="842645"/>
                <wp:effectExtent l="0" t="0" r="0" b="0"/>
                <wp:wrapSquare wrapText="bothSides"/>
                <wp:docPr id="1912055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F81BD" w:themeColor="accent1"/>
            </w:rPr>
            <w:drawing>
              <wp:inline distT="0" distB="0" distL="0" distR="0" wp14:anchorId="0DB92780" wp14:editId="132D0077">
                <wp:extent cx="1417320" cy="750898"/>
                <wp:effectExtent l="0" t="0" r="0" b="0"/>
                <wp:docPr id="14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placeholder>
              <w:docPart w:val="0895D9D30448408A8B0CB3C45DF7FC6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154ECF4" w14:textId="5DB33814" w:rsidR="00852A57" w:rsidRDefault="00852A57">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ГОДИШЊИ ПЛАН РАДА ШКОЛЕ</w:t>
              </w:r>
            </w:p>
          </w:sdtContent>
        </w:sdt>
        <w:sdt>
          <w:sdtPr>
            <w:rPr>
              <w:color w:val="4F81BD" w:themeColor="accent1"/>
              <w:sz w:val="28"/>
              <w:szCs w:val="28"/>
            </w:rPr>
            <w:alias w:val="Subtitle"/>
            <w:tag w:val=""/>
            <w:id w:val="328029620"/>
            <w:placeholder>
              <w:docPart w:val="B4D9E0DED93A46988AA9B7088E27F74A"/>
            </w:placeholder>
            <w:dataBinding w:prefixMappings="xmlns:ns0='http://purl.org/dc/elements/1.1/' xmlns:ns1='http://schemas.openxmlformats.org/package/2006/metadata/core-properties' " w:xpath="/ns1:coreProperties[1]/ns0:subject[1]" w:storeItemID="{6C3C8BC8-F283-45AE-878A-BAB7291924A1}"/>
            <w:text/>
          </w:sdtPr>
          <w:sdtContent>
            <w:p w14:paraId="5213079C" w14:textId="13D05E5A" w:rsidR="00852A57" w:rsidRDefault="00852A57">
              <w:pPr>
                <w:pStyle w:val="NoSpacing"/>
                <w:jc w:val="center"/>
                <w:rPr>
                  <w:color w:val="4F81BD" w:themeColor="accent1"/>
                  <w:sz w:val="28"/>
                  <w:szCs w:val="28"/>
                </w:rPr>
              </w:pPr>
              <w:r>
                <w:rPr>
                  <w:color w:val="4F81BD" w:themeColor="accent1"/>
                  <w:sz w:val="28"/>
                  <w:szCs w:val="28"/>
                </w:rPr>
                <w:t>202</w:t>
              </w:r>
              <w:r>
                <w:rPr>
                  <w:color w:val="4F81BD" w:themeColor="accent1"/>
                  <w:sz w:val="28"/>
                  <w:szCs w:val="28"/>
                  <w:lang w:val="sr-Cyrl-RS"/>
                </w:rPr>
                <w:t>4-25</w:t>
              </w:r>
              <w:r>
                <w:rPr>
                  <w:color w:val="4F81BD" w:themeColor="accent1"/>
                  <w:sz w:val="28"/>
                  <w:szCs w:val="28"/>
                </w:rPr>
                <w:t>.</w:t>
              </w:r>
            </w:p>
          </w:sdtContent>
        </w:sdt>
        <w:p w14:paraId="3F17C3A3" w14:textId="77777777" w:rsidR="00852A57" w:rsidRDefault="00852A57">
          <w:pPr>
            <w:pStyle w:val="NoSpacing"/>
            <w:spacing w:before="480"/>
            <w:jc w:val="center"/>
            <w:rPr>
              <w:color w:val="4F81BD" w:themeColor="accent1"/>
            </w:rPr>
          </w:pPr>
          <w:r>
            <w:rPr>
              <w:noProof/>
              <w:color w:val="4F81BD" w:themeColor="accent1"/>
            </w:rPr>
            <mc:AlternateContent>
              <mc:Choice Requires="wps">
                <w:drawing>
                  <wp:anchor distT="0" distB="0" distL="114300" distR="114300" simplePos="0" relativeHeight="251656704" behindDoc="0" locked="0" layoutInCell="1" allowOverlap="1" wp14:anchorId="40779A17" wp14:editId="69A3085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E1B9192" w14:textId="3ABD0249" w:rsidR="00852A57" w:rsidRDefault="00852A57">
                                    <w:pPr>
                                      <w:pStyle w:val="NoSpacing"/>
                                      <w:spacing w:after="40"/>
                                      <w:jc w:val="center"/>
                                      <w:rPr>
                                        <w:caps/>
                                        <w:color w:val="4F81BD" w:themeColor="accent1"/>
                                        <w:sz w:val="28"/>
                                        <w:szCs w:val="28"/>
                                      </w:rPr>
                                    </w:pPr>
                                    <w:r>
                                      <w:rPr>
                                        <w:caps/>
                                        <w:color w:val="4F81BD" w:themeColor="accent1"/>
                                        <w:sz w:val="28"/>
                                        <w:szCs w:val="28"/>
                                        <w:lang w:val="sr-Cyrl-RS"/>
                                      </w:rPr>
                                      <w:t xml:space="preserve">Септембар, 2024. </w:t>
                                    </w:r>
                                  </w:p>
                                </w:sdtContent>
                              </w:sdt>
                              <w:p w14:paraId="02AC822F" w14:textId="5C8329D5" w:rsidR="00852A57" w:rsidRDefault="00000000">
                                <w:pPr>
                                  <w:pStyle w:val="NoSpacing"/>
                                  <w:jc w:val="center"/>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852A57">
                                      <w:rPr>
                                        <w:caps/>
                                        <w:color w:val="4F81BD" w:themeColor="accent1"/>
                                      </w:rPr>
                                      <w:t xml:space="preserve">     </w:t>
                                    </w:r>
                                  </w:sdtContent>
                                </w:sdt>
                              </w:p>
                              <w:p w14:paraId="2F0AE72B" w14:textId="309D2395" w:rsidR="00852A57" w:rsidRDefault="00000000" w:rsidP="00852A57">
                                <w:pPr>
                                  <w:pStyle w:val="NoSpacing"/>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852A57">
                                      <w:rPr>
                                        <w:color w:val="4F81BD"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0779A17"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567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E1B9192" w14:textId="3ABD0249" w:rsidR="00852A57" w:rsidRDefault="00852A57">
                              <w:pPr>
                                <w:pStyle w:val="NoSpacing"/>
                                <w:spacing w:after="40"/>
                                <w:jc w:val="center"/>
                                <w:rPr>
                                  <w:caps/>
                                  <w:color w:val="4F81BD" w:themeColor="accent1"/>
                                  <w:sz w:val="28"/>
                                  <w:szCs w:val="28"/>
                                </w:rPr>
                              </w:pPr>
                              <w:r>
                                <w:rPr>
                                  <w:caps/>
                                  <w:color w:val="4F81BD" w:themeColor="accent1"/>
                                  <w:sz w:val="28"/>
                                  <w:szCs w:val="28"/>
                                  <w:lang w:val="sr-Cyrl-RS"/>
                                </w:rPr>
                                <w:t xml:space="preserve">Септембар, 2024. </w:t>
                              </w:r>
                            </w:p>
                          </w:sdtContent>
                        </w:sdt>
                        <w:p w14:paraId="02AC822F" w14:textId="5C8329D5" w:rsidR="00852A57" w:rsidRDefault="00000000">
                          <w:pPr>
                            <w:pStyle w:val="NoSpacing"/>
                            <w:jc w:val="center"/>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852A57">
                                <w:rPr>
                                  <w:caps/>
                                  <w:color w:val="4F81BD" w:themeColor="accent1"/>
                                </w:rPr>
                                <w:t xml:space="preserve">     </w:t>
                              </w:r>
                            </w:sdtContent>
                          </w:sdt>
                        </w:p>
                        <w:p w14:paraId="2F0AE72B" w14:textId="309D2395" w:rsidR="00852A57" w:rsidRDefault="00000000" w:rsidP="00852A57">
                          <w:pPr>
                            <w:pStyle w:val="NoSpacing"/>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852A57">
                                <w:rPr>
                                  <w:color w:val="4F81BD" w:themeColor="accent1"/>
                                </w:rPr>
                                <w:t xml:space="preserve">     </w:t>
                              </w:r>
                            </w:sdtContent>
                          </w:sdt>
                        </w:p>
                      </w:txbxContent>
                    </v:textbox>
                    <w10:wrap anchorx="margin" anchory="page"/>
                  </v:shape>
                </w:pict>
              </mc:Fallback>
            </mc:AlternateContent>
          </w:r>
          <w:r>
            <w:rPr>
              <w:noProof/>
              <w:color w:val="4F81BD" w:themeColor="accent1"/>
            </w:rPr>
            <w:drawing>
              <wp:inline distT="0" distB="0" distL="0" distR="0" wp14:anchorId="2B777A9F" wp14:editId="21A7FE2E">
                <wp:extent cx="758952" cy="478932"/>
                <wp:effectExtent l="0" t="0" r="3175" b="0"/>
                <wp:docPr id="14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4AB8B76" w14:textId="34B71471" w:rsidR="00852A57" w:rsidRDefault="00852A57">
          <w:pPr>
            <w:spacing w:after="200" w:line="276" w:lineRule="auto"/>
          </w:pPr>
          <w:r>
            <w:rPr>
              <w:b/>
              <w:bCs/>
            </w:rPr>
            <w:br w:type="page"/>
          </w:r>
        </w:p>
      </w:sdtContent>
    </w:sdt>
    <w:p w14:paraId="4D6A3261" w14:textId="77777777" w:rsidR="005C36DE" w:rsidRDefault="005C36DE" w:rsidP="00E8658D">
      <w:pPr>
        <w:pStyle w:val="Heading1"/>
        <w:rPr>
          <w:lang w:val="ru-RU"/>
        </w:rPr>
      </w:pPr>
    </w:p>
    <w:p w14:paraId="741212CB" w14:textId="77777777" w:rsidR="00E8658D" w:rsidRPr="00B33489" w:rsidRDefault="00E8658D" w:rsidP="00A11167">
      <w:pPr>
        <w:pStyle w:val="Heading1"/>
        <w:rPr>
          <w:lang w:val="ru-RU"/>
        </w:rPr>
      </w:pPr>
      <w:bookmarkStart w:id="0" w:name="_Toc180651279"/>
      <w:r w:rsidRPr="00B33489">
        <w:rPr>
          <w:lang w:val="ru-RU"/>
        </w:rPr>
        <w:t>ОПШТИ ПОДАЦИ О ШКОЛИ</w:t>
      </w:r>
      <w:bookmarkEnd w:id="0"/>
    </w:p>
    <w:p w14:paraId="7467E95C" w14:textId="77777777" w:rsidR="00E8658D" w:rsidRDefault="00E8658D" w:rsidP="00E8658D">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828"/>
        <w:gridCol w:w="4252"/>
      </w:tblGrid>
      <w:tr w:rsidR="00E8658D" w:rsidRPr="00B76FE1" w14:paraId="150E4331" w14:textId="77777777" w:rsidTr="00E8658D">
        <w:tc>
          <w:tcPr>
            <w:tcW w:w="675" w:type="dxa"/>
          </w:tcPr>
          <w:p w14:paraId="517052C0" w14:textId="77777777" w:rsidR="00E8658D" w:rsidRPr="00B76FE1" w:rsidRDefault="00E8658D" w:rsidP="00273833">
            <w:r w:rsidRPr="00B76FE1">
              <w:t>1.1.</w:t>
            </w:r>
          </w:p>
        </w:tc>
        <w:tc>
          <w:tcPr>
            <w:tcW w:w="3828" w:type="dxa"/>
          </w:tcPr>
          <w:p w14:paraId="5D2371FB" w14:textId="77777777" w:rsidR="00E8658D" w:rsidRPr="00B76FE1" w:rsidRDefault="00E8658D" w:rsidP="00273833">
            <w:pPr>
              <w:ind w:right="-250"/>
            </w:pPr>
            <w:r w:rsidRPr="00B76FE1">
              <w:t xml:space="preserve">Порески идентификациони број </w:t>
            </w:r>
          </w:p>
        </w:tc>
        <w:tc>
          <w:tcPr>
            <w:tcW w:w="4252" w:type="dxa"/>
          </w:tcPr>
          <w:p w14:paraId="33D8890B" w14:textId="77777777" w:rsidR="00E8658D" w:rsidRPr="00B76FE1" w:rsidRDefault="00E8658D" w:rsidP="00273833">
            <w:r w:rsidRPr="00B76FE1">
              <w:t>101871789</w:t>
            </w:r>
          </w:p>
        </w:tc>
      </w:tr>
      <w:tr w:rsidR="00E8658D" w:rsidRPr="00B76FE1" w14:paraId="129A1972" w14:textId="77777777" w:rsidTr="00E8658D">
        <w:tc>
          <w:tcPr>
            <w:tcW w:w="675" w:type="dxa"/>
          </w:tcPr>
          <w:p w14:paraId="5F345A42" w14:textId="77777777" w:rsidR="00E8658D" w:rsidRPr="00B76FE1" w:rsidRDefault="00E8658D" w:rsidP="00273833">
            <w:r w:rsidRPr="00B76FE1">
              <w:t>1.2.</w:t>
            </w:r>
          </w:p>
        </w:tc>
        <w:tc>
          <w:tcPr>
            <w:tcW w:w="3828" w:type="dxa"/>
          </w:tcPr>
          <w:p w14:paraId="76777D4D" w14:textId="77777777" w:rsidR="00E8658D" w:rsidRPr="00B76FE1" w:rsidRDefault="00E8658D" w:rsidP="00273833">
            <w:r w:rsidRPr="00B76FE1">
              <w:t xml:space="preserve">Матични број </w:t>
            </w:r>
          </w:p>
        </w:tc>
        <w:tc>
          <w:tcPr>
            <w:tcW w:w="4252" w:type="dxa"/>
          </w:tcPr>
          <w:p w14:paraId="610EDF51" w14:textId="77777777" w:rsidR="00E8658D" w:rsidRPr="00B76FE1" w:rsidRDefault="00E8658D" w:rsidP="00273833">
            <w:r w:rsidRPr="00B76FE1">
              <w:t>08055602</w:t>
            </w:r>
          </w:p>
        </w:tc>
      </w:tr>
      <w:tr w:rsidR="00E8658D" w:rsidRPr="00B76FE1" w14:paraId="03C48E33" w14:textId="77777777" w:rsidTr="00E8658D">
        <w:tc>
          <w:tcPr>
            <w:tcW w:w="675" w:type="dxa"/>
          </w:tcPr>
          <w:p w14:paraId="3CCED6EC" w14:textId="77777777" w:rsidR="00E8658D" w:rsidRPr="00B76FE1" w:rsidRDefault="00E8658D" w:rsidP="00273833">
            <w:r w:rsidRPr="00B76FE1">
              <w:t>1.3.</w:t>
            </w:r>
          </w:p>
        </w:tc>
        <w:tc>
          <w:tcPr>
            <w:tcW w:w="3828" w:type="dxa"/>
          </w:tcPr>
          <w:p w14:paraId="6617F186" w14:textId="77777777" w:rsidR="00E8658D" w:rsidRPr="00B76FE1" w:rsidRDefault="00E8658D" w:rsidP="00273833">
            <w:r w:rsidRPr="00B76FE1">
              <w:t xml:space="preserve">Пун назив установе </w:t>
            </w:r>
          </w:p>
        </w:tc>
        <w:tc>
          <w:tcPr>
            <w:tcW w:w="4252" w:type="dxa"/>
          </w:tcPr>
          <w:p w14:paraId="3F99A10F" w14:textId="77777777" w:rsidR="00E8658D" w:rsidRPr="00B76FE1" w:rsidRDefault="00E8658D" w:rsidP="00273833">
            <w:r w:rsidRPr="00B76FE1">
              <w:t>Основна школа „Жарко Зрењанин“</w:t>
            </w:r>
          </w:p>
        </w:tc>
      </w:tr>
      <w:tr w:rsidR="00E8658D" w:rsidRPr="00B76FE1" w14:paraId="5EAFEB42" w14:textId="77777777" w:rsidTr="00E8658D">
        <w:tc>
          <w:tcPr>
            <w:tcW w:w="675" w:type="dxa"/>
          </w:tcPr>
          <w:p w14:paraId="268FF486" w14:textId="77777777" w:rsidR="00E8658D" w:rsidRPr="00B76FE1" w:rsidRDefault="00E8658D" w:rsidP="00273833">
            <w:r w:rsidRPr="00B76FE1">
              <w:t>1.4.</w:t>
            </w:r>
          </w:p>
        </w:tc>
        <w:tc>
          <w:tcPr>
            <w:tcW w:w="3828" w:type="dxa"/>
          </w:tcPr>
          <w:p w14:paraId="7BA482C8" w14:textId="77777777" w:rsidR="00E8658D" w:rsidRPr="00D34276" w:rsidRDefault="00E8658D" w:rsidP="00273833">
            <w:pPr>
              <w:rPr>
                <w:lang w:val="ru-RU"/>
              </w:rPr>
            </w:pPr>
            <w:r w:rsidRPr="00D34276">
              <w:rPr>
                <w:lang w:val="ru-RU"/>
              </w:rPr>
              <w:t xml:space="preserve">Име и презиме овлашћеног лица </w:t>
            </w:r>
          </w:p>
        </w:tc>
        <w:tc>
          <w:tcPr>
            <w:tcW w:w="4252" w:type="dxa"/>
          </w:tcPr>
          <w:p w14:paraId="713A2525" w14:textId="3555D012" w:rsidR="00E8658D" w:rsidRPr="00D14D21" w:rsidRDefault="00D14D21" w:rsidP="00273833">
            <w:pPr>
              <w:rPr>
                <w:lang w:val="sr-Cyrl-RS"/>
              </w:rPr>
            </w:pPr>
            <w:r>
              <w:rPr>
                <w:lang w:val="sr-Cyrl-RS"/>
              </w:rPr>
              <w:t>Соња Антанасијевић</w:t>
            </w:r>
          </w:p>
        </w:tc>
      </w:tr>
      <w:tr w:rsidR="00E8658D" w:rsidRPr="00B76FE1" w14:paraId="1D511701" w14:textId="77777777" w:rsidTr="00E8658D">
        <w:tc>
          <w:tcPr>
            <w:tcW w:w="675" w:type="dxa"/>
          </w:tcPr>
          <w:p w14:paraId="1DE135B2" w14:textId="77777777" w:rsidR="00E8658D" w:rsidRPr="00B76FE1" w:rsidRDefault="00E8658D" w:rsidP="00273833">
            <w:r w:rsidRPr="00B76FE1">
              <w:t>1.5.</w:t>
            </w:r>
          </w:p>
        </w:tc>
        <w:tc>
          <w:tcPr>
            <w:tcW w:w="3828" w:type="dxa"/>
          </w:tcPr>
          <w:p w14:paraId="63D5A4A9" w14:textId="77777777" w:rsidR="00E8658D" w:rsidRPr="00B76FE1" w:rsidRDefault="00E8658D" w:rsidP="00273833">
            <w:r w:rsidRPr="00B76FE1">
              <w:t xml:space="preserve">Подаци о седишту/место </w:t>
            </w:r>
          </w:p>
        </w:tc>
        <w:tc>
          <w:tcPr>
            <w:tcW w:w="4252" w:type="dxa"/>
          </w:tcPr>
          <w:p w14:paraId="161ACDAD" w14:textId="77777777" w:rsidR="00E8658D" w:rsidRPr="00B76FE1" w:rsidRDefault="00E8658D" w:rsidP="00273833">
            <w:r w:rsidRPr="00B76FE1">
              <w:t>21473 Маглић</w:t>
            </w:r>
          </w:p>
        </w:tc>
      </w:tr>
      <w:tr w:rsidR="00E8658D" w:rsidRPr="00B76FE1" w14:paraId="7F204C04" w14:textId="77777777" w:rsidTr="00E8658D">
        <w:tc>
          <w:tcPr>
            <w:tcW w:w="675" w:type="dxa"/>
          </w:tcPr>
          <w:p w14:paraId="4AEC3AD5" w14:textId="77777777" w:rsidR="00E8658D" w:rsidRPr="005F3CB0" w:rsidRDefault="00E8658D" w:rsidP="00273833">
            <w:r>
              <w:t>1.6.</w:t>
            </w:r>
          </w:p>
        </w:tc>
        <w:tc>
          <w:tcPr>
            <w:tcW w:w="3828" w:type="dxa"/>
          </w:tcPr>
          <w:p w14:paraId="6399E36E" w14:textId="77777777" w:rsidR="00E8658D" w:rsidRPr="00B76FE1" w:rsidRDefault="00E8658D" w:rsidP="00273833">
            <w:r w:rsidRPr="00B76FE1">
              <w:t>Адреса</w:t>
            </w:r>
          </w:p>
        </w:tc>
        <w:tc>
          <w:tcPr>
            <w:tcW w:w="4252" w:type="dxa"/>
          </w:tcPr>
          <w:p w14:paraId="21B6DBF0" w14:textId="77777777" w:rsidR="00E8658D" w:rsidRPr="00B76FE1" w:rsidRDefault="00E8658D" w:rsidP="00273833">
            <w:r w:rsidRPr="00B76FE1">
              <w:t xml:space="preserve">И.Л.Рибара 13 </w:t>
            </w:r>
          </w:p>
        </w:tc>
      </w:tr>
      <w:tr w:rsidR="00E8658D" w:rsidRPr="00B76FE1" w14:paraId="214B4FC9" w14:textId="77777777" w:rsidTr="00E8658D">
        <w:tc>
          <w:tcPr>
            <w:tcW w:w="675" w:type="dxa"/>
          </w:tcPr>
          <w:p w14:paraId="151140BF" w14:textId="77777777" w:rsidR="00E8658D" w:rsidRPr="005F3CB0" w:rsidRDefault="00E8658D" w:rsidP="00273833">
            <w:r>
              <w:t>1.7.</w:t>
            </w:r>
          </w:p>
        </w:tc>
        <w:tc>
          <w:tcPr>
            <w:tcW w:w="3828" w:type="dxa"/>
          </w:tcPr>
          <w:p w14:paraId="51EDACA3" w14:textId="77777777" w:rsidR="00E8658D" w:rsidRPr="00B76FE1" w:rsidRDefault="00E8658D" w:rsidP="00273833">
            <w:r w:rsidRPr="00B76FE1">
              <w:t xml:space="preserve">Општина </w:t>
            </w:r>
          </w:p>
        </w:tc>
        <w:tc>
          <w:tcPr>
            <w:tcW w:w="4252" w:type="dxa"/>
          </w:tcPr>
          <w:p w14:paraId="2604CD79" w14:textId="77777777" w:rsidR="00E8658D" w:rsidRPr="00B76FE1" w:rsidRDefault="00E8658D" w:rsidP="00273833">
            <w:r w:rsidRPr="00B76FE1">
              <w:t xml:space="preserve">Бачки Петровац </w:t>
            </w:r>
          </w:p>
        </w:tc>
      </w:tr>
      <w:tr w:rsidR="00E8658D" w:rsidRPr="00B76FE1" w14:paraId="770863DD" w14:textId="77777777" w:rsidTr="00E8658D">
        <w:tc>
          <w:tcPr>
            <w:tcW w:w="675" w:type="dxa"/>
          </w:tcPr>
          <w:p w14:paraId="614087AB" w14:textId="77777777" w:rsidR="00E8658D" w:rsidRPr="005F3CB0" w:rsidRDefault="00E8658D" w:rsidP="00273833">
            <w:r>
              <w:t>1.8.</w:t>
            </w:r>
          </w:p>
        </w:tc>
        <w:tc>
          <w:tcPr>
            <w:tcW w:w="3828" w:type="dxa"/>
          </w:tcPr>
          <w:p w14:paraId="03A18710" w14:textId="77777777" w:rsidR="00E8658D" w:rsidRPr="00B76FE1" w:rsidRDefault="00E8658D" w:rsidP="00273833">
            <w:r w:rsidRPr="00B76FE1">
              <w:t xml:space="preserve">Број телефона </w:t>
            </w:r>
          </w:p>
        </w:tc>
        <w:tc>
          <w:tcPr>
            <w:tcW w:w="4252" w:type="dxa"/>
          </w:tcPr>
          <w:p w14:paraId="66C71F6A" w14:textId="77777777" w:rsidR="00E8658D" w:rsidRPr="00B76FE1" w:rsidRDefault="00E8658D" w:rsidP="00273833">
            <w:r>
              <w:t>021 22</w:t>
            </w:r>
            <w:r w:rsidRPr="00B76FE1">
              <w:t>85-009-рачуноводство;</w:t>
            </w:r>
          </w:p>
          <w:p w14:paraId="000D24F7" w14:textId="56A87732" w:rsidR="00E8658D" w:rsidRPr="00B76FE1" w:rsidRDefault="00D14D21" w:rsidP="00273833">
            <w:r>
              <w:rPr>
                <w:lang w:val="sr-Cyrl-RS"/>
              </w:rPr>
              <w:t xml:space="preserve">        </w:t>
            </w:r>
            <w:r w:rsidR="00E8658D">
              <w:t>22</w:t>
            </w:r>
            <w:r w:rsidR="00E8658D" w:rsidRPr="00B76FE1">
              <w:t>85-878- директор;</w:t>
            </w:r>
          </w:p>
          <w:p w14:paraId="134FCA16" w14:textId="4FC5D76B" w:rsidR="00E8658D" w:rsidRPr="00B76FE1" w:rsidRDefault="00D14D21" w:rsidP="00273833">
            <w:r>
              <w:rPr>
                <w:lang w:val="sr-Cyrl-RS"/>
              </w:rPr>
              <w:t xml:space="preserve">         </w:t>
            </w:r>
            <w:r w:rsidR="00E8658D">
              <w:t>22</w:t>
            </w:r>
            <w:r w:rsidR="00E8658D" w:rsidRPr="00B76FE1">
              <w:t>85-636 –секретар/педагог</w:t>
            </w:r>
          </w:p>
        </w:tc>
      </w:tr>
      <w:tr w:rsidR="00E8658D" w:rsidRPr="00B76FE1" w14:paraId="7846FDD8" w14:textId="77777777" w:rsidTr="00E8658D">
        <w:tc>
          <w:tcPr>
            <w:tcW w:w="675" w:type="dxa"/>
          </w:tcPr>
          <w:p w14:paraId="17EC13C9" w14:textId="77777777" w:rsidR="00E8658D" w:rsidRPr="005F3CB0" w:rsidRDefault="00E8658D" w:rsidP="00273833">
            <w:r>
              <w:t>1.9.</w:t>
            </w:r>
          </w:p>
        </w:tc>
        <w:tc>
          <w:tcPr>
            <w:tcW w:w="3828" w:type="dxa"/>
          </w:tcPr>
          <w:p w14:paraId="56BFC914" w14:textId="77777777" w:rsidR="00E8658D" w:rsidRPr="00B76FE1" w:rsidRDefault="00E8658D" w:rsidP="00273833">
            <w:r w:rsidRPr="00B76FE1">
              <w:t>Факс</w:t>
            </w:r>
          </w:p>
        </w:tc>
        <w:tc>
          <w:tcPr>
            <w:tcW w:w="4252" w:type="dxa"/>
          </w:tcPr>
          <w:p w14:paraId="1691F3E9" w14:textId="77777777" w:rsidR="00E8658D" w:rsidRPr="00B76FE1" w:rsidRDefault="00E8658D" w:rsidP="00273833">
            <w:r w:rsidRPr="00B76FE1">
              <w:t>021 785-009</w:t>
            </w:r>
          </w:p>
        </w:tc>
      </w:tr>
      <w:tr w:rsidR="00E8658D" w:rsidRPr="005F3CB0" w14:paraId="7F1A75C5" w14:textId="77777777" w:rsidTr="00E8658D">
        <w:tc>
          <w:tcPr>
            <w:tcW w:w="675" w:type="dxa"/>
          </w:tcPr>
          <w:p w14:paraId="56853D41" w14:textId="77777777" w:rsidR="00E8658D" w:rsidRPr="005F3CB0" w:rsidRDefault="00E8658D" w:rsidP="00273833">
            <w:r>
              <w:t>1.10</w:t>
            </w:r>
          </w:p>
        </w:tc>
        <w:tc>
          <w:tcPr>
            <w:tcW w:w="3828" w:type="dxa"/>
          </w:tcPr>
          <w:p w14:paraId="508BD522" w14:textId="77777777" w:rsidR="00E8658D" w:rsidRPr="00B76FE1" w:rsidRDefault="00E8658D" w:rsidP="00273833">
            <w:r w:rsidRPr="00B76FE1">
              <w:t>Е-маил</w:t>
            </w:r>
          </w:p>
        </w:tc>
        <w:tc>
          <w:tcPr>
            <w:tcW w:w="4252" w:type="dxa"/>
          </w:tcPr>
          <w:p w14:paraId="1F7C501F" w14:textId="77777777" w:rsidR="00E8658D" w:rsidRPr="005F3CB0" w:rsidRDefault="00E8658D" w:rsidP="00273833">
            <w:r>
              <w:t>osmaglic@gmail.com</w:t>
            </w:r>
          </w:p>
        </w:tc>
      </w:tr>
      <w:tr w:rsidR="00E8658D" w:rsidRPr="00B76FE1" w14:paraId="347A3E34" w14:textId="77777777" w:rsidTr="00E8658D">
        <w:tc>
          <w:tcPr>
            <w:tcW w:w="675" w:type="dxa"/>
          </w:tcPr>
          <w:p w14:paraId="352515D5" w14:textId="77777777" w:rsidR="00E8658D" w:rsidRDefault="00E8658D" w:rsidP="00273833">
            <w:r>
              <w:t>1.11.</w:t>
            </w:r>
          </w:p>
        </w:tc>
        <w:tc>
          <w:tcPr>
            <w:tcW w:w="3828" w:type="dxa"/>
          </w:tcPr>
          <w:p w14:paraId="6AC34B3E" w14:textId="77777777" w:rsidR="00E8658D" w:rsidRPr="00B76FE1" w:rsidRDefault="00E8658D" w:rsidP="00273833">
            <w:r w:rsidRPr="00B76FE1">
              <w:t xml:space="preserve">Шифра делатности </w:t>
            </w:r>
          </w:p>
        </w:tc>
        <w:tc>
          <w:tcPr>
            <w:tcW w:w="4252" w:type="dxa"/>
          </w:tcPr>
          <w:p w14:paraId="612A7292" w14:textId="77777777" w:rsidR="00E8658D" w:rsidRPr="00B76FE1" w:rsidRDefault="00E8658D" w:rsidP="00273833">
            <w:r w:rsidRPr="00B76FE1">
              <w:t>8520</w:t>
            </w:r>
          </w:p>
        </w:tc>
      </w:tr>
      <w:tr w:rsidR="00E8658D" w:rsidRPr="00B76FE1" w14:paraId="01DF4C1D" w14:textId="77777777" w:rsidTr="00E8658D">
        <w:tc>
          <w:tcPr>
            <w:tcW w:w="675" w:type="dxa"/>
          </w:tcPr>
          <w:p w14:paraId="50B131B3" w14:textId="77777777" w:rsidR="00E8658D" w:rsidRDefault="00E8658D" w:rsidP="00273833"/>
        </w:tc>
        <w:tc>
          <w:tcPr>
            <w:tcW w:w="3828" w:type="dxa"/>
          </w:tcPr>
          <w:p w14:paraId="38CC6D94" w14:textId="77777777" w:rsidR="00E8658D" w:rsidRPr="00443147" w:rsidRDefault="00E8658D" w:rsidP="00273833">
            <w:r>
              <w:t>JББК</w:t>
            </w:r>
          </w:p>
        </w:tc>
        <w:tc>
          <w:tcPr>
            <w:tcW w:w="4252" w:type="dxa"/>
          </w:tcPr>
          <w:p w14:paraId="1594A088" w14:textId="77777777" w:rsidR="00E8658D" w:rsidRPr="00B76FE1" w:rsidRDefault="00E8658D" w:rsidP="00273833">
            <w:r>
              <w:t>01231</w:t>
            </w:r>
          </w:p>
        </w:tc>
      </w:tr>
    </w:tbl>
    <w:p w14:paraId="6E77ABAE" w14:textId="77777777" w:rsidR="00E8658D" w:rsidRPr="00E8658D" w:rsidRDefault="00E8658D" w:rsidP="00E8658D">
      <w:pPr>
        <w:rPr>
          <w:lang w:val="ru-RU"/>
        </w:rPr>
      </w:pPr>
    </w:p>
    <w:tbl>
      <w:tblPr>
        <w:tblpPr w:leftFromText="187" w:rightFromText="187" w:horzAnchor="margin" w:tblpXSpec="center" w:tblpYSpec="bottom"/>
        <w:tblW w:w="4000" w:type="pct"/>
        <w:tblLook w:val="04A0" w:firstRow="1" w:lastRow="0" w:firstColumn="1" w:lastColumn="0" w:noHBand="0" w:noVBand="1"/>
      </w:tblPr>
      <w:tblGrid>
        <w:gridCol w:w="7709"/>
      </w:tblGrid>
      <w:tr w:rsidR="00E8658D" w:rsidRPr="003658A5" w14:paraId="6D8909DF" w14:textId="77777777" w:rsidTr="00273833">
        <w:tc>
          <w:tcPr>
            <w:tcW w:w="7672" w:type="dxa"/>
            <w:tcMar>
              <w:top w:w="216" w:type="dxa"/>
              <w:left w:w="115" w:type="dxa"/>
              <w:bottom w:w="216" w:type="dxa"/>
              <w:right w:w="115" w:type="dxa"/>
            </w:tcMar>
          </w:tcPr>
          <w:p w14:paraId="0002266E" w14:textId="77777777" w:rsidR="00E8658D" w:rsidRPr="00E6380D" w:rsidRDefault="00E8658D" w:rsidP="00273833">
            <w:pPr>
              <w:pStyle w:val="NoSpacing"/>
              <w:rPr>
                <w:color w:val="4F81BD" w:themeColor="accent1"/>
              </w:rPr>
            </w:pPr>
          </w:p>
        </w:tc>
      </w:tr>
    </w:tbl>
    <w:p w14:paraId="3D4CADE5" w14:textId="77777777" w:rsidR="004B3A51" w:rsidRDefault="004B3A51"/>
    <w:p w14:paraId="41B7F199" w14:textId="77777777" w:rsidR="00E8658D" w:rsidRDefault="00E8658D"/>
    <w:p w14:paraId="48BC5864" w14:textId="77777777" w:rsidR="00E8658D" w:rsidRDefault="00E8658D"/>
    <w:p w14:paraId="7C97DE0C" w14:textId="77777777" w:rsidR="00E8658D" w:rsidRDefault="00E8658D"/>
    <w:p w14:paraId="692E7DE0" w14:textId="77777777" w:rsidR="00E8658D" w:rsidRDefault="00E8658D"/>
    <w:p w14:paraId="379FDC9B" w14:textId="77777777" w:rsidR="00E8658D" w:rsidRDefault="00E8658D"/>
    <w:p w14:paraId="0ADF052C" w14:textId="77777777" w:rsidR="00E8658D" w:rsidRDefault="00E8658D"/>
    <w:p w14:paraId="28D61AD0" w14:textId="77777777" w:rsidR="00E8658D" w:rsidRDefault="00E8658D"/>
    <w:p w14:paraId="38CF6F63" w14:textId="77777777" w:rsidR="00E8658D" w:rsidRDefault="00E8658D"/>
    <w:p w14:paraId="08F0E9EE" w14:textId="77777777" w:rsidR="00E8658D" w:rsidRDefault="00E8658D"/>
    <w:p w14:paraId="1D4B1572" w14:textId="77777777" w:rsidR="00E8658D" w:rsidRDefault="00E8658D"/>
    <w:p w14:paraId="648282EA" w14:textId="77777777" w:rsidR="004A1440" w:rsidRDefault="004A1440"/>
    <w:p w14:paraId="7DE5364D" w14:textId="77777777" w:rsidR="004A1440" w:rsidRDefault="004A1440"/>
    <w:p w14:paraId="5D612C5F" w14:textId="77777777" w:rsidR="004A1440" w:rsidRDefault="004A1440"/>
    <w:p w14:paraId="73F010D9" w14:textId="77777777" w:rsidR="00E8658D" w:rsidRDefault="00E8658D"/>
    <w:p w14:paraId="5BC35AF4" w14:textId="77777777" w:rsidR="00E6380D" w:rsidRPr="00290074" w:rsidRDefault="00080252" w:rsidP="00290074">
      <w:pPr>
        <w:pStyle w:val="Heading1"/>
      </w:pPr>
      <w:bookmarkStart w:id="1" w:name="_Toc180651280"/>
      <w:bookmarkStart w:id="2" w:name="_Toc436826485"/>
      <w:r w:rsidRPr="00290074">
        <w:t>ОДЛУКА</w:t>
      </w:r>
      <w:bookmarkEnd w:id="1"/>
      <w:r w:rsidRPr="00290074">
        <w:t xml:space="preserve"> </w:t>
      </w:r>
    </w:p>
    <w:p w14:paraId="708521DF" w14:textId="460FC2A1" w:rsidR="00F07AEA" w:rsidRPr="00F202DD" w:rsidRDefault="00F07AEA" w:rsidP="00F07AEA">
      <w:pPr>
        <w:rPr>
          <w:lang w:val="ru-RU"/>
        </w:rPr>
      </w:pPr>
    </w:p>
    <w:p w14:paraId="3E71630B" w14:textId="4F2C6475" w:rsidR="00F07AEA" w:rsidRPr="00F202DD" w:rsidRDefault="00703FDC" w:rsidP="00F07AEA">
      <w:pPr>
        <w:rPr>
          <w:lang w:val="ru-RU"/>
        </w:rPr>
      </w:pPr>
      <w:r w:rsidRPr="00703FDC">
        <w:rPr>
          <w:noProof/>
          <w:lang w:val="sr-Latn-RS" w:eastAsia="sr-Latn-RS"/>
        </w:rPr>
        <w:drawing>
          <wp:inline distT="0" distB="0" distL="0" distR="0" wp14:anchorId="7516BF8E" wp14:editId="7E3DC965">
            <wp:extent cx="5443097" cy="5233988"/>
            <wp:effectExtent l="0" t="0" r="5715" b="5080"/>
            <wp:docPr id="198533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237" cy="5247585"/>
                    </a:xfrm>
                    <a:prstGeom prst="rect">
                      <a:avLst/>
                    </a:prstGeom>
                    <a:noFill/>
                    <a:ln>
                      <a:noFill/>
                    </a:ln>
                  </pic:spPr>
                </pic:pic>
              </a:graphicData>
            </a:graphic>
          </wp:inline>
        </w:drawing>
      </w:r>
    </w:p>
    <w:p w14:paraId="1EF180BA" w14:textId="77777777" w:rsidR="00F07AEA" w:rsidRDefault="00F07AEA" w:rsidP="00F07AEA">
      <w:pPr>
        <w:rPr>
          <w:noProof/>
          <w:lang w:val="sr-Latn-RS" w:eastAsia="sr-Latn-RS"/>
        </w:rPr>
      </w:pPr>
    </w:p>
    <w:p w14:paraId="31E43058" w14:textId="5E8B7EA6" w:rsidR="00F202DD" w:rsidRDefault="00F202DD" w:rsidP="00F07AEA">
      <w:pPr>
        <w:rPr>
          <w:noProof/>
          <w:lang w:val="sr-Latn-RS" w:eastAsia="sr-Latn-RS"/>
        </w:rPr>
      </w:pPr>
    </w:p>
    <w:p w14:paraId="1A1F7278" w14:textId="09BA67CA" w:rsidR="00F202DD" w:rsidRDefault="00F202DD" w:rsidP="00F07AEA">
      <w:pPr>
        <w:rPr>
          <w:noProof/>
          <w:lang w:val="sr-Latn-RS" w:eastAsia="sr-Latn-RS"/>
        </w:rPr>
      </w:pPr>
    </w:p>
    <w:p w14:paraId="4377188C" w14:textId="01D5DBB4" w:rsidR="00F202DD" w:rsidRDefault="00F202DD" w:rsidP="00F07AEA">
      <w:pPr>
        <w:rPr>
          <w:noProof/>
          <w:lang w:val="sr-Latn-RS" w:eastAsia="sr-Latn-RS"/>
        </w:rPr>
      </w:pPr>
    </w:p>
    <w:p w14:paraId="4AF57A1E" w14:textId="77777777" w:rsidR="00F202DD" w:rsidRDefault="00F202DD" w:rsidP="00F07AEA">
      <w:pPr>
        <w:rPr>
          <w:noProof/>
          <w:lang w:val="sr-Latn-RS" w:eastAsia="sr-Latn-RS"/>
        </w:rPr>
      </w:pPr>
    </w:p>
    <w:p w14:paraId="465AA0C6" w14:textId="77777777" w:rsidR="00F202DD" w:rsidRDefault="00F202DD" w:rsidP="00F07AEA">
      <w:pPr>
        <w:rPr>
          <w:noProof/>
          <w:lang w:val="sr-Latn-RS" w:eastAsia="sr-Latn-RS"/>
        </w:rPr>
      </w:pPr>
    </w:p>
    <w:p w14:paraId="1DD69789" w14:textId="77777777" w:rsidR="00F202DD" w:rsidRDefault="00F202DD" w:rsidP="00F07AEA">
      <w:pPr>
        <w:rPr>
          <w:noProof/>
          <w:lang w:val="sr-Latn-RS" w:eastAsia="sr-Latn-RS"/>
        </w:rPr>
      </w:pPr>
    </w:p>
    <w:p w14:paraId="4C8020CF" w14:textId="77777777" w:rsidR="00F202DD" w:rsidRDefault="00F202DD" w:rsidP="00F07AEA">
      <w:pPr>
        <w:rPr>
          <w:noProof/>
          <w:lang w:val="sr-Latn-RS" w:eastAsia="sr-Latn-RS"/>
        </w:rPr>
      </w:pPr>
    </w:p>
    <w:p w14:paraId="079BD9ED" w14:textId="77777777" w:rsidR="00F07AEA" w:rsidRPr="00651E2F" w:rsidRDefault="00F07AEA" w:rsidP="00F07AEA">
      <w:pPr>
        <w:rPr>
          <w:lang w:val="sr-Cyrl-RS"/>
        </w:rPr>
      </w:pPr>
    </w:p>
    <w:p w14:paraId="01040F6D" w14:textId="77777777" w:rsidR="00493C87" w:rsidRPr="00A11167" w:rsidRDefault="00493C87" w:rsidP="00A11167">
      <w:pPr>
        <w:pStyle w:val="Heading1"/>
      </w:pPr>
      <w:bookmarkStart w:id="3" w:name="_Toc23326677"/>
      <w:bookmarkStart w:id="4" w:name="_Toc180651281"/>
      <w:r w:rsidRPr="00A11167">
        <w:t>1.ПОЛАЗНЕ ОСНОВЕ РАДА</w:t>
      </w:r>
      <w:bookmarkStart w:id="5" w:name="_Toc363916484"/>
      <w:bookmarkEnd w:id="2"/>
      <w:bookmarkEnd w:id="3"/>
      <w:bookmarkEnd w:id="4"/>
    </w:p>
    <w:p w14:paraId="13D0702A" w14:textId="77777777" w:rsidR="00610EC7" w:rsidRPr="00610EC7" w:rsidRDefault="00610EC7" w:rsidP="00610EC7">
      <w:pPr>
        <w:rPr>
          <w:lang w:val="ru-RU"/>
        </w:rPr>
      </w:pPr>
    </w:p>
    <w:p w14:paraId="3E6BAB23" w14:textId="77777777" w:rsidR="00493C87" w:rsidRPr="00660DF2" w:rsidRDefault="00493C87" w:rsidP="00493C87">
      <w:pPr>
        <w:rPr>
          <w:rFonts w:cs="Times New Roman"/>
          <w:lang w:val="ru-RU"/>
        </w:rPr>
      </w:pPr>
      <w:r w:rsidRPr="00660DF2">
        <w:rPr>
          <w:rFonts w:cs="Times New Roman"/>
          <w:lang w:val="ru-RU"/>
        </w:rPr>
        <w:t>Годишњи план рада школе сачињени су у складу са прописима:</w:t>
      </w:r>
      <w:bookmarkEnd w:id="5"/>
    </w:p>
    <w:p w14:paraId="439145AE" w14:textId="77777777" w:rsidR="00493C87" w:rsidRDefault="00493C87" w:rsidP="00493C87">
      <w:pPr>
        <w:rPr>
          <w:b/>
        </w:rPr>
      </w:pPr>
      <w:bookmarkStart w:id="6" w:name="_Toc363934829"/>
      <w:bookmarkStart w:id="7" w:name="_Toc364937581"/>
      <w:bookmarkStart w:id="8" w:name="_Toc369204000"/>
      <w:bookmarkStart w:id="9" w:name="_Toc369243122"/>
      <w:bookmarkStart w:id="10" w:name="_Toc400968728"/>
      <w:bookmarkStart w:id="11" w:name="_Toc436826486"/>
      <w:r w:rsidRPr="00010D73">
        <w:rPr>
          <w:b/>
        </w:rPr>
        <w:t>Закони</w:t>
      </w:r>
      <w:bookmarkEnd w:id="6"/>
      <w:bookmarkEnd w:id="7"/>
      <w:bookmarkEnd w:id="8"/>
      <w:bookmarkEnd w:id="9"/>
      <w:bookmarkEnd w:id="10"/>
      <w:bookmarkEnd w:id="11"/>
    </w:p>
    <w:p w14:paraId="372AEBD8" w14:textId="65991A87" w:rsidR="007C450A" w:rsidRPr="008E7B1C" w:rsidRDefault="007C450A">
      <w:pPr>
        <w:pStyle w:val="Default"/>
        <w:numPr>
          <w:ilvl w:val="0"/>
          <w:numId w:val="103"/>
        </w:numPr>
        <w:rPr>
          <w:rFonts w:ascii="Times New Roman" w:hAnsi="Times New Roman" w:cs="Times New Roman"/>
        </w:rPr>
      </w:pPr>
      <w:r w:rsidRPr="007C450A">
        <w:rPr>
          <w:rFonts w:ascii="Times New Roman" w:hAnsi="Times New Roman" w:cs="Times New Roman"/>
          <w:b/>
          <w:lang w:val="ru-RU"/>
        </w:rPr>
        <w:t>Закон о основана система образовања и васпитања</w:t>
      </w:r>
      <w:r w:rsidRPr="007C450A">
        <w:rPr>
          <w:rFonts w:ascii="Times New Roman" w:hAnsi="Times New Roman" w:cs="Times New Roman"/>
          <w:lang w:val="ru-RU"/>
        </w:rPr>
        <w:t>(„Сл. Гласник РС“ 88/2018 ,27/2018 и 10</w:t>
      </w:r>
      <w:r w:rsidRPr="00852A57">
        <w:rPr>
          <w:rFonts w:ascii="Times New Roman" w:hAnsi="Times New Roman" w:cs="Times New Roman"/>
          <w:lang w:val="ru-RU"/>
        </w:rPr>
        <w:t>/2019</w:t>
      </w:r>
      <w:r w:rsidR="00852A57" w:rsidRPr="00852A57">
        <w:rPr>
          <w:rFonts w:ascii="Times New Roman" w:hAnsi="Times New Roman" w:cs="Times New Roman"/>
        </w:rPr>
        <w:t xml:space="preserve">, 6/2020, 129/2021 </w:t>
      </w:r>
      <w:r w:rsidR="00852A57" w:rsidRPr="00852A57">
        <w:rPr>
          <w:rFonts w:ascii="Times New Roman" w:hAnsi="Times New Roman" w:cs="Times New Roman"/>
          <w:lang w:val="sr-Cyrl-RS"/>
        </w:rPr>
        <w:t>и</w:t>
      </w:r>
      <w:r w:rsidR="00852A57" w:rsidRPr="00852A57">
        <w:rPr>
          <w:rFonts w:ascii="Times New Roman" w:hAnsi="Times New Roman" w:cs="Times New Roman"/>
        </w:rPr>
        <w:t xml:space="preserve"> 92/2023)</w:t>
      </w:r>
      <w:r w:rsidRPr="008E7B1C">
        <w:rPr>
          <w:rFonts w:ascii="Times New Roman" w:hAnsi="Times New Roman" w:cs="Times New Roman"/>
          <w:lang w:val="ru-RU"/>
        </w:rPr>
        <w:t xml:space="preserve">; </w:t>
      </w:r>
    </w:p>
    <w:p w14:paraId="04A689D3" w14:textId="0261DC6F" w:rsidR="007C450A" w:rsidRPr="00852A57" w:rsidRDefault="007C450A">
      <w:pPr>
        <w:pStyle w:val="Default"/>
        <w:numPr>
          <w:ilvl w:val="0"/>
          <w:numId w:val="103"/>
        </w:numPr>
        <w:rPr>
          <w:rFonts w:ascii="Times New Roman" w:hAnsi="Times New Roman" w:cs="Times New Roman"/>
        </w:rPr>
      </w:pPr>
      <w:r w:rsidRPr="00852A57">
        <w:rPr>
          <w:rFonts w:ascii="Times New Roman" w:hAnsi="Times New Roman" w:cs="Times New Roman"/>
          <w:b/>
          <w:lang w:val="ru-RU"/>
        </w:rPr>
        <w:t>Закон о основном образовању и васпитању</w:t>
      </w:r>
      <w:r w:rsidRPr="00852A57">
        <w:rPr>
          <w:rFonts w:ascii="Times New Roman" w:hAnsi="Times New Roman" w:cs="Times New Roman"/>
          <w:lang w:val="ru-RU"/>
        </w:rPr>
        <w:t>(„Сл. Гласник РС“ бр.55/2013,101/2017, 27/2018 и 10/2019</w:t>
      </w:r>
      <w:r w:rsidR="00852A57" w:rsidRPr="00852A57">
        <w:rPr>
          <w:rFonts w:ascii="Times New Roman" w:hAnsi="Times New Roman" w:cs="Times New Roman"/>
          <w:lang w:val="ru-RU"/>
        </w:rPr>
        <w:t xml:space="preserve">, </w:t>
      </w:r>
      <w:r w:rsidR="00852A57" w:rsidRPr="00852A57">
        <w:rPr>
          <w:rFonts w:ascii="Times New Roman" w:hAnsi="Times New Roman" w:cs="Times New Roman"/>
        </w:rPr>
        <w:t xml:space="preserve"> 129/2021 </w:t>
      </w:r>
      <w:r w:rsidR="00852A57" w:rsidRPr="00852A57">
        <w:rPr>
          <w:rFonts w:ascii="Times New Roman" w:hAnsi="Times New Roman" w:cs="Times New Roman"/>
          <w:lang w:val="sr-Cyrl-RS"/>
        </w:rPr>
        <w:t>и</w:t>
      </w:r>
      <w:r w:rsidR="00852A57" w:rsidRPr="00852A57">
        <w:rPr>
          <w:rFonts w:ascii="Times New Roman" w:hAnsi="Times New Roman" w:cs="Times New Roman"/>
        </w:rPr>
        <w:t xml:space="preserve"> 92/202</w:t>
      </w:r>
      <w:r w:rsidR="00852A57" w:rsidRPr="00852A57">
        <w:rPr>
          <w:rFonts w:ascii="Times New Roman" w:hAnsi="Times New Roman" w:cs="Times New Roman"/>
          <w:lang w:val="sr-Cyrl-RS"/>
        </w:rPr>
        <w:t xml:space="preserve">3. </w:t>
      </w:r>
      <w:r w:rsidRPr="00852A57">
        <w:rPr>
          <w:rFonts w:ascii="Times New Roman" w:hAnsi="Times New Roman" w:cs="Times New Roman"/>
          <w:lang w:val="ru-RU"/>
        </w:rPr>
        <w:t xml:space="preserve">) </w:t>
      </w:r>
    </w:p>
    <w:p w14:paraId="04021AA7" w14:textId="77777777" w:rsidR="00273833" w:rsidRPr="00852A57" w:rsidRDefault="00273833" w:rsidP="00493C87">
      <w:pPr>
        <w:rPr>
          <w:rFonts w:cs="Times New Roman"/>
          <w:b/>
        </w:rPr>
      </w:pPr>
    </w:p>
    <w:p w14:paraId="5FC53895" w14:textId="77777777" w:rsidR="00493C87" w:rsidRPr="00290074" w:rsidRDefault="00493C87" w:rsidP="00493C87">
      <w:pPr>
        <w:rPr>
          <w:b/>
        </w:rPr>
      </w:pPr>
      <w:bookmarkStart w:id="12" w:name="_Toc363934830"/>
      <w:bookmarkStart w:id="13" w:name="_Toc364937582"/>
      <w:bookmarkStart w:id="14" w:name="_Toc369204001"/>
      <w:bookmarkStart w:id="15" w:name="_Toc369243123"/>
      <w:bookmarkStart w:id="16" w:name="_Toc400968729"/>
      <w:bookmarkStart w:id="17" w:name="_Toc436826487"/>
      <w:r w:rsidRPr="00290074">
        <w:rPr>
          <w:b/>
        </w:rPr>
        <w:t>Подзаконски акти</w:t>
      </w:r>
      <w:bookmarkEnd w:id="12"/>
      <w:bookmarkEnd w:id="13"/>
      <w:bookmarkEnd w:id="14"/>
      <w:bookmarkEnd w:id="15"/>
      <w:bookmarkEnd w:id="16"/>
      <w:bookmarkEnd w:id="17"/>
      <w:r w:rsidRPr="00290074">
        <w:rPr>
          <w:b/>
        </w:rPr>
        <w:t xml:space="preserve"> (правилници)</w:t>
      </w:r>
    </w:p>
    <w:p w14:paraId="2C1883A6" w14:textId="77777777" w:rsidR="00E63372" w:rsidRPr="00E63372" w:rsidRDefault="00E63372">
      <w:pPr>
        <w:pStyle w:val="ListParagraph"/>
        <w:numPr>
          <w:ilvl w:val="0"/>
          <w:numId w:val="113"/>
        </w:numPr>
        <w:spacing w:before="100" w:beforeAutospacing="1" w:after="100" w:afterAutospacing="1"/>
        <w:rPr>
          <w:lang w:val="ru-RU" w:eastAsia="sr-Latn-RS"/>
        </w:rPr>
      </w:pPr>
      <w:r w:rsidRPr="00852A57">
        <w:rPr>
          <w:rFonts w:ascii="Times New Roman" w:hAnsi="Times New Roman"/>
          <w:b/>
          <w:lang w:val="ru-RU" w:eastAsia="sr-Latn-RS"/>
        </w:rPr>
        <w:t>ПРАВИЛНИК о програму наставе и учења за осми разред</w:t>
      </w:r>
      <w:r w:rsidRPr="00E63372">
        <w:rPr>
          <w:rFonts w:ascii="Times New Roman" w:hAnsi="Times New Roman"/>
          <w:b/>
          <w:lang w:val="ru-RU" w:eastAsia="sr-Latn-RS"/>
        </w:rPr>
        <w:t xml:space="preserve"> основног образовања и васпитања</w:t>
      </w:r>
      <w:r w:rsidRPr="00E63372">
        <w:rPr>
          <w:lang w:val="ru-RU" w:eastAsia="sr-Latn-RS"/>
        </w:rPr>
        <w:t xml:space="preserve"> - ПГ 11/2019 –сви предмети </w:t>
      </w:r>
    </w:p>
    <w:p w14:paraId="437F30C6" w14:textId="77777777" w:rsidR="00E63372" w:rsidRPr="00E63372" w:rsidRDefault="00E63372">
      <w:pPr>
        <w:pStyle w:val="ListParagraph"/>
        <w:numPr>
          <w:ilvl w:val="0"/>
          <w:numId w:val="113"/>
        </w:numPr>
        <w:spacing w:before="100" w:beforeAutospacing="1" w:after="100" w:afterAutospacing="1"/>
        <w:rPr>
          <w:lang w:val="ru-RU" w:eastAsia="sr-Latn-RS"/>
        </w:rPr>
      </w:pPr>
      <w:r w:rsidRPr="00E63372">
        <w:rPr>
          <w:rFonts w:ascii="Times New Roman" w:hAnsi="Times New Roman"/>
          <w:b/>
          <w:lang w:val="ru-RU" w:eastAsia="sr-Latn-RS"/>
        </w:rPr>
        <w:t>ПРАВИЛНИК о измени и допуни Правилника о програму наставе и учења за осми разред основног образовања и васпитања</w:t>
      </w:r>
      <w:r w:rsidRPr="00E63372">
        <w:rPr>
          <w:lang w:val="ru-RU" w:eastAsia="sr-Latn-RS"/>
        </w:rPr>
        <w:t xml:space="preserve"> - ПГ 2/2020 </w:t>
      </w:r>
    </w:p>
    <w:p w14:paraId="017F01FC" w14:textId="77777777" w:rsidR="00E63372" w:rsidRPr="00E63372" w:rsidRDefault="00E63372">
      <w:pPr>
        <w:pStyle w:val="ListParagraph"/>
        <w:numPr>
          <w:ilvl w:val="0"/>
          <w:numId w:val="113"/>
        </w:numPr>
        <w:spacing w:before="100" w:beforeAutospacing="1" w:after="100" w:afterAutospacing="1"/>
        <w:rPr>
          <w:lang w:val="ru-RU" w:eastAsia="sr-Latn-RS"/>
        </w:rPr>
      </w:pPr>
      <w:r w:rsidRPr="00E63372">
        <w:rPr>
          <w:rFonts w:ascii="Times New Roman" w:hAnsi="Times New Roman"/>
          <w:b/>
          <w:lang w:val="ru-RU" w:eastAsia="sr-Latn-RS"/>
        </w:rPr>
        <w:t>ПРАВИЛНИК о допунама Правилника о програму наставе и учења за осми разред основног образовања и васпитања</w:t>
      </w:r>
      <w:r w:rsidRPr="00E63372">
        <w:rPr>
          <w:lang w:val="ru-RU" w:eastAsia="sr-Latn-RS"/>
        </w:rPr>
        <w:t xml:space="preserve"> - ПГ 6/2020 –словачки језик </w:t>
      </w:r>
    </w:p>
    <w:p w14:paraId="007BE32A" w14:textId="77777777" w:rsidR="00E63372" w:rsidRPr="00E63372" w:rsidRDefault="00E63372">
      <w:pPr>
        <w:pStyle w:val="ListParagraph"/>
        <w:numPr>
          <w:ilvl w:val="0"/>
          <w:numId w:val="113"/>
        </w:numPr>
        <w:rPr>
          <w:lang w:val="ru-RU"/>
        </w:rPr>
      </w:pPr>
      <w:r w:rsidRPr="00E63372">
        <w:rPr>
          <w:rFonts w:ascii="Times New Roman" w:hAnsi="Times New Roman"/>
          <w:b/>
          <w:lang w:val="sr-Cyrl-CS"/>
        </w:rPr>
        <w:t>Правилник о Програму наставе и учења за четврти  разред почев од 2021/22</w:t>
      </w:r>
      <w:r w:rsidRPr="00E63372">
        <w:rPr>
          <w:lang w:val="sr-Cyrl-CS"/>
        </w:rPr>
        <w:t xml:space="preserve"> ( „Службени гласник –Просветни гласник „ бр.11/2019</w:t>
      </w:r>
      <w:r w:rsidRPr="00E63372">
        <w:rPr>
          <w:color w:val="FF0000"/>
          <w:lang w:val="sr-Cyrl-CS"/>
        </w:rPr>
        <w:t>.</w:t>
      </w:r>
      <w:r w:rsidRPr="00E63372">
        <w:rPr>
          <w:b/>
          <w:color w:val="FF0000"/>
          <w:lang w:val="sr-Cyrl-CS"/>
        </w:rPr>
        <w:t xml:space="preserve">  </w:t>
      </w:r>
      <w:r w:rsidRPr="00E63372">
        <w:rPr>
          <w:b/>
          <w:lang w:val="sr-Cyrl-CS"/>
        </w:rPr>
        <w:t>–</w:t>
      </w:r>
      <w:r w:rsidRPr="00E63372">
        <w:rPr>
          <w:lang w:val="sr-Cyrl-CS"/>
        </w:rPr>
        <w:t>сви предмети</w:t>
      </w:r>
      <w:r w:rsidRPr="00E63372">
        <w:rPr>
          <w:b/>
          <w:lang w:val="sr-Cyrl-CS"/>
        </w:rPr>
        <w:t xml:space="preserve"> </w:t>
      </w:r>
    </w:p>
    <w:p w14:paraId="2BC661BB" w14:textId="77777777" w:rsidR="00E63372" w:rsidRPr="00E63372" w:rsidRDefault="00E63372">
      <w:pPr>
        <w:pStyle w:val="ListParagraph"/>
        <w:numPr>
          <w:ilvl w:val="0"/>
          <w:numId w:val="113"/>
        </w:numPr>
        <w:rPr>
          <w:lang w:val="ru-RU"/>
        </w:rPr>
      </w:pPr>
      <w:r w:rsidRPr="00E63372">
        <w:rPr>
          <w:rFonts w:ascii="Times New Roman" w:eastAsia="TimesNewRomanPS-BoldMT" w:hAnsi="Times New Roman"/>
          <w:b/>
          <w:lang w:val="sr-Latn-RS" w:eastAsia="sr-Latn-RS"/>
        </w:rPr>
        <w:t>П РА В И Л Н И К</w:t>
      </w:r>
      <w:r w:rsidRPr="00E63372">
        <w:rPr>
          <w:rFonts w:ascii="Times New Roman" w:eastAsia="TimesNewRomanPS-BoldMT" w:hAnsi="Times New Roman"/>
          <w:b/>
          <w:lang w:val="sr-Cyrl-RS" w:eastAsia="sr-Latn-RS"/>
        </w:rPr>
        <w:t xml:space="preserve"> </w:t>
      </w:r>
      <w:r w:rsidRPr="00E63372">
        <w:rPr>
          <w:rFonts w:ascii="Times New Roman" w:eastAsia="TimesNewRomanPS-BoldMT" w:hAnsi="Times New Roman"/>
          <w:b/>
          <w:lang w:val="sr-Latn-RS" w:eastAsia="sr-Latn-RS"/>
        </w:rPr>
        <w:t xml:space="preserve">о допунама Правилника о програму наставе и учења за </w:t>
      </w:r>
      <w:r w:rsidRPr="00E63372">
        <w:rPr>
          <w:rFonts w:ascii="Times New Roman" w:eastAsia="TimesNewRomanPS-BoldMT" w:hAnsi="Times New Roman"/>
          <w:b/>
          <w:lang w:val="sr-Cyrl-RS" w:eastAsia="sr-Latn-RS"/>
        </w:rPr>
        <w:t xml:space="preserve">четврти </w:t>
      </w:r>
      <w:r w:rsidRPr="00E63372">
        <w:rPr>
          <w:rFonts w:ascii="Times New Roman" w:eastAsia="TimesNewRomanPS-BoldMT" w:hAnsi="Times New Roman"/>
          <w:b/>
          <w:lang w:val="sr-Latn-RS" w:eastAsia="sr-Latn-RS"/>
        </w:rPr>
        <w:t xml:space="preserve"> разред основног образовања и васпитања</w:t>
      </w:r>
      <w:r w:rsidRPr="00E63372">
        <w:rPr>
          <w:lang w:val="sr-Cyrl-CS"/>
        </w:rPr>
        <w:t xml:space="preserve"> бр.11/2019 -словачки језик са елементима националне културе  </w:t>
      </w:r>
    </w:p>
    <w:p w14:paraId="74A00CFF" w14:textId="77777777" w:rsidR="00E63372" w:rsidRPr="001860E4" w:rsidRDefault="00E63372">
      <w:pPr>
        <w:pStyle w:val="ListParagraph"/>
        <w:numPr>
          <w:ilvl w:val="0"/>
          <w:numId w:val="113"/>
        </w:numPr>
        <w:rPr>
          <w:b/>
          <w:lang w:val="ru-RU"/>
        </w:rPr>
      </w:pPr>
      <w:r w:rsidRPr="00E63372">
        <w:rPr>
          <w:rFonts w:ascii="Times New Roman" w:hAnsi="Times New Roman"/>
          <w:b/>
          <w:lang w:val="ru-RU" w:eastAsia="sr-Latn-RS"/>
        </w:rPr>
        <w:t>ПРАВИЛНИК о изменама и допуни Правилника о плану наставе и учења за први циклус основног образовања и васпитања и програму наставе и учења за ДРУГИ  разред основног образовања и васпитања</w:t>
      </w:r>
      <w:r>
        <w:rPr>
          <w:lang w:val="ru-RU" w:eastAsia="sr-Latn-RS"/>
        </w:rPr>
        <w:t xml:space="preserve"> </w:t>
      </w:r>
      <w:r w:rsidRPr="000D1A4B">
        <w:rPr>
          <w:lang w:val="ru-RU"/>
        </w:rPr>
        <w:t>(„Службени гласник РС”</w:t>
      </w:r>
      <w:r>
        <w:rPr>
          <w:lang w:val="ru-RU"/>
        </w:rPr>
        <w:t xml:space="preserve">Просветни гласник </w:t>
      </w:r>
      <w:r w:rsidRPr="000D1A4B">
        <w:rPr>
          <w:lang w:val="sr-Cyrl-RS"/>
        </w:rPr>
        <w:t xml:space="preserve"> бр</w:t>
      </w:r>
      <w:r>
        <w:rPr>
          <w:lang w:val="sr-Cyrl-RS"/>
        </w:rPr>
        <w:t xml:space="preserve">.5/21 </w:t>
      </w:r>
      <w:r w:rsidRPr="000D1A4B">
        <w:rPr>
          <w:lang w:val="sr-Cyrl-RS"/>
        </w:rPr>
        <w:t xml:space="preserve">.од </w:t>
      </w:r>
      <w:r>
        <w:rPr>
          <w:lang w:val="sr-Cyrl-RS"/>
        </w:rPr>
        <w:t>29.06.2021.)</w:t>
      </w:r>
      <w:r w:rsidRPr="000D1A4B">
        <w:rPr>
          <w:lang w:val="sr-Cyrl-RS"/>
        </w:rPr>
        <w:t xml:space="preserve"> –нови план за дигитални свет и програм за дигитални свет</w:t>
      </w:r>
      <w:r>
        <w:rPr>
          <w:b/>
          <w:lang w:val="sr-Cyrl-RS"/>
        </w:rPr>
        <w:t xml:space="preserve">  </w:t>
      </w:r>
    </w:p>
    <w:p w14:paraId="3B1F7DD3" w14:textId="77777777" w:rsidR="00080252" w:rsidRPr="001860E4" w:rsidRDefault="00080252">
      <w:pPr>
        <w:pStyle w:val="ListParagraph"/>
        <w:numPr>
          <w:ilvl w:val="0"/>
          <w:numId w:val="112"/>
        </w:numPr>
        <w:rPr>
          <w:b/>
          <w:lang w:val="ru-RU"/>
        </w:rPr>
      </w:pPr>
      <w:r w:rsidRPr="00985688">
        <w:rPr>
          <w:rFonts w:ascii="Times New Roman" w:hAnsi="Times New Roman"/>
          <w:b/>
          <w:lang w:val="ru-RU"/>
        </w:rPr>
        <w:t>Правилник о програму наставе и учења за трећи разред основног образовања и васпитања</w:t>
      </w:r>
      <w:r w:rsidRPr="00080252">
        <w:rPr>
          <w:lang w:val="ru-RU"/>
        </w:rPr>
        <w:t>: 5/2019-6, 1/2020-1, 6/2020-1</w:t>
      </w:r>
    </w:p>
    <w:p w14:paraId="422AC82A" w14:textId="77777777" w:rsidR="004162D0" w:rsidRPr="001860E4" w:rsidRDefault="004162D0">
      <w:pPr>
        <w:pStyle w:val="ListParagraph"/>
        <w:numPr>
          <w:ilvl w:val="0"/>
          <w:numId w:val="112"/>
        </w:numPr>
        <w:rPr>
          <w:b/>
          <w:lang w:val="ru-RU"/>
        </w:rPr>
      </w:pPr>
      <w:r w:rsidRPr="001860E4">
        <w:rPr>
          <w:rFonts w:ascii="Times New Roman" w:eastAsia="TimesNewRomanPS-BoldMT" w:hAnsi="Times New Roman"/>
          <w:b/>
          <w:lang w:val="ru-RU"/>
        </w:rPr>
        <w:t>П РА В И Л Н И К</w:t>
      </w:r>
      <w:r w:rsidR="00E63372">
        <w:rPr>
          <w:rFonts w:ascii="Times New Roman" w:eastAsia="TimesNewRomanPS-BoldMT" w:hAnsi="Times New Roman"/>
          <w:b/>
          <w:lang w:val="ru-RU"/>
        </w:rPr>
        <w:t xml:space="preserve"> </w:t>
      </w:r>
      <w:r w:rsidRPr="001860E4">
        <w:rPr>
          <w:rFonts w:ascii="Times New Roman" w:eastAsia="TimesNewRomanPS-BoldMT" w:hAnsi="Times New Roman"/>
          <w:b/>
          <w:lang w:val="ru-RU"/>
        </w:rPr>
        <w:t>о допунама Правилника о програму наставе и учења за трећи разред основног образовања и васпитања</w:t>
      </w:r>
      <w:r>
        <w:rPr>
          <w:lang w:val="sr-Cyrl-CS"/>
        </w:rPr>
        <w:t>бр.1/2020</w:t>
      </w:r>
    </w:p>
    <w:p w14:paraId="7E4DDC27" w14:textId="77777777" w:rsidR="00DA6B54" w:rsidRPr="00DA6B54" w:rsidRDefault="00DA6B54">
      <w:pPr>
        <w:pStyle w:val="ListParagraph"/>
        <w:numPr>
          <w:ilvl w:val="0"/>
          <w:numId w:val="112"/>
        </w:numPr>
        <w:rPr>
          <w:b/>
        </w:rPr>
      </w:pPr>
      <w:r w:rsidRPr="00DA6B54">
        <w:rPr>
          <w:rFonts w:ascii="Times New Roman" w:hAnsi="Times New Roman"/>
          <w:b/>
          <w:lang w:val="ru-RU"/>
        </w:rPr>
        <w:t>ПРАВИЛНИК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0D1A4B">
        <w:rPr>
          <w:lang w:val="ru-RU"/>
        </w:rPr>
        <w:t>(„Службени гласник РС”</w:t>
      </w:r>
      <w:r>
        <w:rPr>
          <w:lang w:val="ru-RU"/>
        </w:rPr>
        <w:t xml:space="preserve">Просветни гласник </w:t>
      </w:r>
      <w:r w:rsidRPr="001860E4">
        <w:rPr>
          <w:lang w:val="ru-RU"/>
        </w:rPr>
        <w:t xml:space="preserve"> бр.2/2020 .од 19.04. </w:t>
      </w:r>
      <w:r w:rsidRPr="000D1A4B">
        <w:t>2020.)</w:t>
      </w:r>
    </w:p>
    <w:p w14:paraId="0C03CFC3" w14:textId="77777777" w:rsidR="00F85624" w:rsidRPr="00177B22" w:rsidRDefault="00F85624">
      <w:pPr>
        <w:pStyle w:val="ListParagraph"/>
        <w:numPr>
          <w:ilvl w:val="0"/>
          <w:numId w:val="112"/>
        </w:numPr>
        <w:spacing w:before="100" w:beforeAutospacing="1" w:after="100" w:afterAutospacing="1"/>
        <w:rPr>
          <w:rFonts w:ascii="Times New Roman" w:eastAsia="Times New Roman" w:hAnsi="Times New Roman"/>
          <w:b/>
          <w:bCs/>
          <w:sz w:val="24"/>
          <w:szCs w:val="24"/>
          <w:lang w:val="ru-RU" w:eastAsia="sr-Latn-RS"/>
        </w:rPr>
      </w:pPr>
      <w:r w:rsidRPr="00177B22">
        <w:rPr>
          <w:rFonts w:ascii="Times New Roman" w:eastAsia="Times New Roman" w:hAnsi="Times New Roman"/>
          <w:b/>
          <w:bCs/>
          <w:sz w:val="24"/>
          <w:szCs w:val="24"/>
          <w:lang w:val="ru-RU" w:eastAsia="sr-Latn-RS"/>
        </w:rPr>
        <w:t>Правилник о посебном програму образовања и васпитања</w:t>
      </w:r>
    </w:p>
    <w:p w14:paraId="09462E9B" w14:textId="77777777" w:rsidR="00F85624" w:rsidRPr="00177B22" w:rsidRDefault="00F85624" w:rsidP="00F85624">
      <w:pPr>
        <w:pStyle w:val="ListParagraph"/>
        <w:spacing w:before="100" w:beforeAutospacing="1" w:after="100" w:afterAutospacing="1"/>
        <w:rPr>
          <w:rFonts w:ascii="Times New Roman" w:eastAsia="Times New Roman" w:hAnsi="Times New Roman"/>
          <w:sz w:val="24"/>
          <w:szCs w:val="24"/>
          <w:lang w:val="ru-RU" w:eastAsia="sr-Latn-RS"/>
        </w:rPr>
      </w:pPr>
      <w:r w:rsidRPr="00177B22">
        <w:rPr>
          <w:rFonts w:ascii="Verdana" w:eastAsia="Times New Roman" w:hAnsi="Verdana"/>
          <w:sz w:val="24"/>
          <w:szCs w:val="24"/>
          <w:lang w:val="ru-RU" w:eastAsia="sr-Latn-RS"/>
        </w:rPr>
        <w:t xml:space="preserve"> </w:t>
      </w:r>
      <w:r w:rsidRPr="00177B22">
        <w:rPr>
          <w:rFonts w:ascii="Times New Roman" w:eastAsia="Times New Roman" w:hAnsi="Times New Roman"/>
          <w:sz w:val="24"/>
          <w:szCs w:val="24"/>
          <w:lang w:val="ru-RU" w:eastAsia="sr-Latn-RS"/>
        </w:rPr>
        <w:t>„Сл. гласнику РС“, бр. 85/2021 од 31. августа 2021. год.</w:t>
      </w:r>
    </w:p>
    <w:p w14:paraId="64769DB7" w14:textId="77777777" w:rsidR="00080252" w:rsidRPr="001860E4" w:rsidRDefault="00080252">
      <w:pPr>
        <w:pStyle w:val="2zakon"/>
        <w:numPr>
          <w:ilvl w:val="0"/>
          <w:numId w:val="112"/>
        </w:numPr>
        <w:rPr>
          <w:lang w:val="ru-RU"/>
        </w:rPr>
      </w:pPr>
      <w:r w:rsidRPr="001860E4">
        <w:rPr>
          <w:rStyle w:val="Strong"/>
          <w:rFonts w:eastAsiaTheme="majorEastAsia"/>
          <w:color w:val="000000"/>
          <w:lang w:val="ru-RU"/>
        </w:rPr>
        <w:lastRenderedPageBreak/>
        <w:t>Правилник о оцењивању ученика у основном образовању и васпитању</w:t>
      </w:r>
      <w:r>
        <w:rPr>
          <w:rStyle w:val="Strong"/>
          <w:rFonts w:eastAsiaTheme="majorEastAsia"/>
          <w:color w:val="000000"/>
        </w:rPr>
        <w:t> </w:t>
      </w:r>
      <w:r w:rsidRPr="001860E4">
        <w:rPr>
          <w:color w:val="000000"/>
          <w:lang w:val="ru-RU"/>
        </w:rPr>
        <w:t>(„Службени гласник РС“, бр. 34/2019 од 17.5.2019. године, ступио је на снагу 25.5.2019, а примењује се почев од школске 2019/2020. године).</w:t>
      </w:r>
    </w:p>
    <w:p w14:paraId="358D522B" w14:textId="77777777" w:rsidR="004162D0" w:rsidRPr="001860E4" w:rsidRDefault="004162D0">
      <w:pPr>
        <w:pStyle w:val="2zakon"/>
        <w:numPr>
          <w:ilvl w:val="0"/>
          <w:numId w:val="112"/>
        </w:numPr>
        <w:rPr>
          <w:rStyle w:val="Strong"/>
          <w:b w:val="0"/>
          <w:bCs w:val="0"/>
          <w:lang w:val="ru-RU"/>
        </w:rPr>
      </w:pPr>
      <w:r w:rsidRPr="001860E4">
        <w:rPr>
          <w:rStyle w:val="Strong"/>
          <w:rFonts w:eastAsiaTheme="majorEastAsia"/>
          <w:color w:val="000000"/>
          <w:lang w:val="ru-RU"/>
        </w:rPr>
        <w:t>Правилник о плану наставе и учења за седми и осми разред основног образовања и васпитања („Сл.гласник РС – Просветни гласник“, бр. 18/2018)</w:t>
      </w:r>
    </w:p>
    <w:p w14:paraId="0996098D" w14:textId="77777777" w:rsidR="004162D0" w:rsidRPr="00D14D21" w:rsidRDefault="004162D0">
      <w:pPr>
        <w:pStyle w:val="2zakon"/>
        <w:numPr>
          <w:ilvl w:val="0"/>
          <w:numId w:val="112"/>
        </w:numPr>
        <w:rPr>
          <w:sz w:val="22"/>
          <w:szCs w:val="22"/>
          <w:lang w:val="ru-RU"/>
        </w:rPr>
      </w:pPr>
      <w:r w:rsidRPr="00D14D21">
        <w:rPr>
          <w:b/>
          <w:sz w:val="22"/>
          <w:szCs w:val="22"/>
          <w:lang w:val="ru-RU"/>
        </w:rPr>
        <w:t>ПРАВИЛНИК о програму</w:t>
      </w:r>
      <w:r w:rsidRPr="00D14D21">
        <w:rPr>
          <w:b/>
          <w:lang w:val="ru-RU"/>
        </w:rPr>
        <w:t xml:space="preserve"> наставе и учења за седми разред основног образовања </w:t>
      </w:r>
      <w:r w:rsidRPr="00D14D21">
        <w:rPr>
          <w:b/>
          <w:sz w:val="22"/>
          <w:szCs w:val="22"/>
          <w:lang w:val="ru-RU"/>
        </w:rPr>
        <w:t>и васпитања</w:t>
      </w:r>
      <w:r w:rsidRPr="00D14D21">
        <w:rPr>
          <w:sz w:val="22"/>
          <w:szCs w:val="22"/>
          <w:lang w:val="ru-RU"/>
        </w:rPr>
        <w:t>(„Службени гласник РС”Просветни гласник  бр.5/2019.од 27.маја 2019.)</w:t>
      </w:r>
    </w:p>
    <w:p w14:paraId="5BF9161A" w14:textId="77777777" w:rsidR="004162D0" w:rsidRPr="00D14D21" w:rsidRDefault="004162D0">
      <w:pPr>
        <w:pStyle w:val="2zakon"/>
        <w:numPr>
          <w:ilvl w:val="0"/>
          <w:numId w:val="112"/>
        </w:numPr>
        <w:rPr>
          <w:sz w:val="22"/>
          <w:szCs w:val="22"/>
          <w:lang w:val="ru-RU"/>
        </w:rPr>
      </w:pPr>
      <w:r w:rsidRPr="00D14D21">
        <w:rPr>
          <w:b/>
          <w:sz w:val="22"/>
          <w:szCs w:val="22"/>
          <w:lang w:val="ru-RU"/>
        </w:rPr>
        <w:t>ПРАВИЛНИК о програму наставе и учења за седми разред основног образовања и васпитања</w:t>
      </w:r>
      <w:r w:rsidRPr="00D14D21">
        <w:rPr>
          <w:sz w:val="22"/>
          <w:szCs w:val="22"/>
          <w:lang w:val="ru-RU"/>
        </w:rPr>
        <w:t>(„Службени гласник РС”Просветни гласник бр.1/2020 .)</w:t>
      </w:r>
    </w:p>
    <w:p w14:paraId="7DD1BFE7" w14:textId="77777777" w:rsidR="00080252" w:rsidRPr="00D14D21" w:rsidRDefault="000B1AF9">
      <w:pPr>
        <w:pStyle w:val="ListParagraph"/>
        <w:numPr>
          <w:ilvl w:val="0"/>
          <w:numId w:val="112"/>
        </w:numPr>
        <w:rPr>
          <w:rFonts w:ascii="Times New Roman" w:hAnsi="Times New Roman"/>
          <w:b/>
          <w:lang w:val="ru-RU"/>
        </w:rPr>
      </w:pPr>
      <w:r w:rsidRPr="00D14D21">
        <w:rPr>
          <w:rStyle w:val="Strong"/>
          <w:rFonts w:ascii="Times New Roman" w:hAnsi="Times New Roman"/>
          <w:color w:val="000000"/>
          <w:lang w:val="ru-RU"/>
        </w:rPr>
        <w:t>Правилник о вредновању квалитета рада установе</w:t>
      </w:r>
      <w:r w:rsidRPr="00D14D21">
        <w:rPr>
          <w:rFonts w:ascii="Times New Roman" w:hAnsi="Times New Roman"/>
          <w:color w:val="000000"/>
          <w:lang w:val="ru-RU"/>
        </w:rPr>
        <w:t xml:space="preserve"> („Службени гласник РС“, број 20/19)</w:t>
      </w:r>
    </w:p>
    <w:p w14:paraId="72BC06AA" w14:textId="77777777" w:rsidR="004162D0" w:rsidRPr="00D14D21" w:rsidRDefault="004162D0">
      <w:pPr>
        <w:pStyle w:val="ListParagraph"/>
        <w:numPr>
          <w:ilvl w:val="0"/>
          <w:numId w:val="112"/>
        </w:numPr>
        <w:rPr>
          <w:rFonts w:ascii="Times New Roman" w:hAnsi="Times New Roman"/>
          <w:b/>
          <w:lang w:val="ru-RU"/>
        </w:rPr>
      </w:pPr>
      <w:r w:rsidRPr="00D14D21">
        <w:rPr>
          <w:rFonts w:ascii="Times New Roman" w:hAnsi="Times New Roman"/>
          <w:b/>
          <w:lang w:val="ru-RU"/>
        </w:rPr>
        <w:t>ПРАВИЛНИКо измени и допуни Правилника о наставном програму за седми разред основног образовања и васпитања(„Службени гласник РС” Просветни гласник бр.3/2020.од 22.маја 2020.)</w:t>
      </w:r>
    </w:p>
    <w:p w14:paraId="32588A71" w14:textId="77777777" w:rsidR="00273833" w:rsidRPr="00D34276" w:rsidRDefault="00273833">
      <w:pPr>
        <w:pStyle w:val="NoSpacing"/>
        <w:numPr>
          <w:ilvl w:val="0"/>
          <w:numId w:val="103"/>
        </w:numPr>
        <w:rPr>
          <w:rFonts w:ascii="Times New Roman" w:hAnsi="Times New Roman" w:cs="Times New Roman"/>
          <w:sz w:val="24"/>
          <w:szCs w:val="24"/>
          <w:lang w:val="ru-RU"/>
        </w:rPr>
      </w:pPr>
      <w:r w:rsidRPr="00273833">
        <w:rPr>
          <w:rStyle w:val="Strong"/>
          <w:rFonts w:ascii="Times New Roman" w:hAnsi="Times New Roman" w:cs="Times New Roman"/>
          <w:color w:val="000000"/>
          <w:sz w:val="24"/>
          <w:szCs w:val="24"/>
          <w:lang w:val="ru-RU"/>
        </w:rPr>
        <w:t>Правилник о наставном плану и програму за први и други разред основног образовања и васпитања</w:t>
      </w:r>
      <w:r w:rsidRPr="00273833">
        <w:rPr>
          <w:rFonts w:ascii="Times New Roman" w:hAnsi="Times New Roman" w:cs="Times New Roman"/>
          <w:sz w:val="24"/>
          <w:szCs w:val="24"/>
          <w:lang w:val="ru-RU"/>
        </w:rPr>
        <w:t xml:space="preserve"> („Просветни гласник“, бр. 10/04, 20/04, 1/05, 3/06, 15/06, 2/08, 2/10, 7/10, 3/11, 7/11, 1/13, 4/13, 14/13, 5/14, 11/14, 11/16 и 6/17)</w:t>
      </w:r>
    </w:p>
    <w:p w14:paraId="09C3CD12" w14:textId="77777777" w:rsidR="00273833" w:rsidRPr="00273833" w:rsidRDefault="00273833">
      <w:pPr>
        <w:pStyle w:val="NoSpacing"/>
        <w:numPr>
          <w:ilvl w:val="0"/>
          <w:numId w:val="103"/>
        </w:numPr>
        <w:rPr>
          <w:rFonts w:ascii="Times New Roman" w:hAnsi="Times New Roman" w:cs="Times New Roman"/>
          <w:sz w:val="24"/>
          <w:szCs w:val="24"/>
          <w:lang w:val="ru-RU"/>
        </w:rPr>
      </w:pPr>
      <w:r w:rsidRPr="00273833">
        <w:rPr>
          <w:rStyle w:val="Strong"/>
          <w:rFonts w:ascii="Times New Roman" w:hAnsi="Times New Roman" w:cs="Times New Roman"/>
          <w:color w:val="000000"/>
          <w:sz w:val="24"/>
          <w:szCs w:val="24"/>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273833">
        <w:rPr>
          <w:rFonts w:ascii="Times New Roman" w:hAnsi="Times New Roman" w:cs="Times New Roman"/>
          <w:sz w:val="24"/>
          <w:szCs w:val="24"/>
          <w:lang w:val="ru-RU"/>
        </w:rPr>
        <w:t xml:space="preserve"> („Просветни гласник“, број 10/17)</w:t>
      </w:r>
    </w:p>
    <w:p w14:paraId="379EF1F9" w14:textId="77777777" w:rsidR="00273833" w:rsidRPr="00273833" w:rsidRDefault="00273833">
      <w:pPr>
        <w:pStyle w:val="NoSpacing"/>
        <w:numPr>
          <w:ilvl w:val="0"/>
          <w:numId w:val="103"/>
        </w:numPr>
        <w:rPr>
          <w:rFonts w:ascii="Times New Roman" w:hAnsi="Times New Roman" w:cs="Times New Roman"/>
          <w:sz w:val="24"/>
          <w:szCs w:val="24"/>
          <w:lang w:val="ru-RU"/>
        </w:rPr>
      </w:pPr>
      <w:r w:rsidRPr="00273833">
        <w:rPr>
          <w:rStyle w:val="Strong"/>
          <w:rFonts w:ascii="Times New Roman" w:hAnsi="Times New Roman" w:cs="Times New Roman"/>
          <w:color w:val="000000"/>
          <w:sz w:val="24"/>
          <w:szCs w:val="24"/>
          <w:lang w:val="ru-RU"/>
        </w:rPr>
        <w:t>Правилник о наставном плану за други циклус основног образовања и васпитања и наставном програму за пети разред основног образовања и васпитања</w:t>
      </w:r>
      <w:r w:rsidRPr="00273833">
        <w:rPr>
          <w:rFonts w:ascii="Times New Roman" w:hAnsi="Times New Roman" w:cs="Times New Roman"/>
          <w:sz w:val="24"/>
          <w:szCs w:val="24"/>
          <w:lang w:val="ru-RU"/>
        </w:rPr>
        <w:t>(„Просветни гласник“, бр. 6/07, 2/10, 3/11, 1/13, 4/13, 11/16, 6/17, 8/17 и 9/17)</w:t>
      </w:r>
    </w:p>
    <w:p w14:paraId="67B5AD67" w14:textId="77777777" w:rsidR="007C450A" w:rsidRPr="007C450A" w:rsidRDefault="007C450A">
      <w:pPr>
        <w:pStyle w:val="Default"/>
        <w:numPr>
          <w:ilvl w:val="0"/>
          <w:numId w:val="103"/>
        </w:numPr>
        <w:rPr>
          <w:rFonts w:ascii="Times New Roman" w:hAnsi="Times New Roman" w:cs="Times New Roman"/>
          <w:lang w:val="ru-RU"/>
        </w:rPr>
      </w:pPr>
      <w:r w:rsidRPr="007C450A">
        <w:rPr>
          <w:rFonts w:ascii="Times New Roman" w:hAnsi="Times New Roman" w:cs="Times New Roman"/>
          <w:b/>
          <w:lang w:val="ru-RU"/>
        </w:rPr>
        <w:t>Правилник о наставном програму за шести разред основног образовања и васпитања</w:t>
      </w:r>
      <w:r w:rsidRPr="007C450A">
        <w:rPr>
          <w:rFonts w:ascii="Times New Roman" w:hAnsi="Times New Roman" w:cs="Times New Roman"/>
          <w:lang w:val="ru-RU"/>
        </w:rPr>
        <w:t xml:space="preserve"> („ Просветни гласник РС“бр. 5/08, 3/11, 1/13 и,5/14 , 11/16,3/18, 12/18 и 3/2019.); </w:t>
      </w:r>
    </w:p>
    <w:p w14:paraId="3FCA415A" w14:textId="77777777" w:rsidR="00273833" w:rsidRPr="007C450A" w:rsidRDefault="007C450A">
      <w:pPr>
        <w:pStyle w:val="NoSpacing"/>
        <w:numPr>
          <w:ilvl w:val="0"/>
          <w:numId w:val="103"/>
        </w:numPr>
        <w:rPr>
          <w:rFonts w:ascii="Times New Roman" w:hAnsi="Times New Roman" w:cs="Times New Roman"/>
          <w:sz w:val="24"/>
          <w:szCs w:val="24"/>
          <w:lang w:val="ru-RU"/>
        </w:rPr>
      </w:pPr>
      <w:r w:rsidRPr="007C450A">
        <w:rPr>
          <w:rFonts w:ascii="Times New Roman" w:hAnsi="Times New Roman" w:cs="Times New Roman"/>
          <w:b/>
          <w:sz w:val="24"/>
          <w:szCs w:val="24"/>
          <w:lang w:val="ru-RU"/>
        </w:rPr>
        <w:t>Правилник о наставном плану и програму за седми разред основног образовања и васпитања</w:t>
      </w:r>
      <w:r w:rsidRPr="007C450A">
        <w:rPr>
          <w:rFonts w:ascii="Times New Roman" w:hAnsi="Times New Roman" w:cs="Times New Roman"/>
          <w:sz w:val="24"/>
          <w:szCs w:val="24"/>
          <w:lang w:val="ru-RU"/>
        </w:rPr>
        <w:t xml:space="preserve"> („ Просветни гласник РС“бр. 6/09 , 8/13 , 11/16, 12/18 и 18/2018.); </w:t>
      </w:r>
    </w:p>
    <w:p w14:paraId="4D39F9FA" w14:textId="77777777" w:rsidR="00273833" w:rsidRPr="00273833" w:rsidRDefault="00273833">
      <w:pPr>
        <w:pStyle w:val="NoSpacing"/>
        <w:numPr>
          <w:ilvl w:val="0"/>
          <w:numId w:val="103"/>
        </w:numPr>
        <w:rPr>
          <w:rFonts w:ascii="Times New Roman" w:hAnsi="Times New Roman" w:cs="Times New Roman"/>
          <w:sz w:val="24"/>
          <w:szCs w:val="24"/>
          <w:lang w:val="ru-RU"/>
        </w:rPr>
      </w:pPr>
      <w:r w:rsidRPr="00273833">
        <w:rPr>
          <w:rStyle w:val="Strong"/>
          <w:rFonts w:ascii="Times New Roman" w:hAnsi="Times New Roman" w:cs="Times New Roman"/>
          <w:color w:val="000000"/>
          <w:sz w:val="24"/>
          <w:szCs w:val="24"/>
          <w:lang w:val="ru-RU"/>
        </w:rPr>
        <w:t xml:space="preserve">Правилник о наставном плану и програму предмета Грађанско васпитање – сазнање о себи и другима </w:t>
      </w:r>
      <w:r w:rsidRPr="00273833">
        <w:rPr>
          <w:rFonts w:ascii="Times New Roman" w:hAnsi="Times New Roman" w:cs="Times New Roman"/>
          <w:sz w:val="24"/>
          <w:szCs w:val="24"/>
          <w:lang w:val="ru-RU"/>
        </w:rPr>
        <w:t>(„Просветни гласник“, број 5/01; „Просветни гласник“ број 8/03; „Службени гласник РС – Просветни гласник“, број 20/04; „Службени гласник РС- Просветни гласник“, број 15/05; „Просветни гласник“, бр. 15/05); („Просветни гласник“, бр. 6/08;)</w:t>
      </w:r>
    </w:p>
    <w:p w14:paraId="4437D552" w14:textId="77777777" w:rsidR="00273833" w:rsidRPr="00273833" w:rsidRDefault="00273833">
      <w:pPr>
        <w:pStyle w:val="NoSpacing"/>
        <w:numPr>
          <w:ilvl w:val="0"/>
          <w:numId w:val="103"/>
        </w:numPr>
        <w:rPr>
          <w:rFonts w:ascii="Times New Roman" w:hAnsi="Times New Roman" w:cs="Times New Roman"/>
          <w:sz w:val="24"/>
          <w:szCs w:val="24"/>
          <w:lang w:val="ru-RU"/>
        </w:rPr>
      </w:pPr>
      <w:r w:rsidRPr="00273833">
        <w:rPr>
          <w:rStyle w:val="Strong"/>
          <w:rFonts w:ascii="Times New Roman" w:hAnsi="Times New Roman" w:cs="Times New Roman"/>
          <w:color w:val="000000"/>
          <w:sz w:val="24"/>
          <w:szCs w:val="24"/>
          <w:lang w:val="ru-RU"/>
        </w:rPr>
        <w:t>Правилник о наставном плану и програму предмета Верска настава</w:t>
      </w:r>
      <w:r w:rsidRPr="00273833">
        <w:rPr>
          <w:rFonts w:ascii="Times New Roman" w:hAnsi="Times New Roman" w:cs="Times New Roman"/>
          <w:sz w:val="24"/>
          <w:szCs w:val="24"/>
          <w:lang w:val="ru-RU"/>
        </w:rPr>
        <w:t xml:space="preserve"> („Просветни гласник „, број 5/01; „Службени гласник РС – Просветни гласник“, број 23/04; „Просветни гласник“, број 9/05); („Службени гласник РС – Просветни гласник“, број 9/05; „Просветни гласник РС“, број 2/08; „Просветни гласник РС“, број 7/08;)</w:t>
      </w:r>
    </w:p>
    <w:p w14:paraId="2CFF7B0A" w14:textId="77777777" w:rsidR="00273833" w:rsidRPr="00273833" w:rsidRDefault="00273833">
      <w:pPr>
        <w:pStyle w:val="NoSpacing"/>
        <w:numPr>
          <w:ilvl w:val="0"/>
          <w:numId w:val="103"/>
        </w:numPr>
        <w:rPr>
          <w:rFonts w:ascii="Times New Roman" w:hAnsi="Times New Roman" w:cs="Times New Roman"/>
          <w:sz w:val="24"/>
          <w:szCs w:val="24"/>
          <w:lang w:val="ru-RU"/>
        </w:rPr>
      </w:pPr>
      <w:r w:rsidRPr="00273833">
        <w:rPr>
          <w:rStyle w:val="Strong"/>
          <w:rFonts w:ascii="Times New Roman" w:hAnsi="Times New Roman" w:cs="Times New Roman"/>
          <w:color w:val="000000"/>
          <w:sz w:val="24"/>
          <w:szCs w:val="24"/>
          <w:lang w:val="ru-RU"/>
        </w:rPr>
        <w:t>Правилник о ближим условима организовања целодневне наставе и продуженог боравка</w:t>
      </w:r>
      <w:r w:rsidRPr="00273833">
        <w:rPr>
          <w:rFonts w:ascii="Times New Roman" w:hAnsi="Times New Roman" w:cs="Times New Roman"/>
          <w:sz w:val="24"/>
          <w:szCs w:val="24"/>
          <w:lang w:val="ru-RU"/>
        </w:rPr>
        <w:t xml:space="preserve"> („Службени гласник РС“, број 77/14)</w:t>
      </w:r>
    </w:p>
    <w:p w14:paraId="601FF6B6" w14:textId="77777777" w:rsidR="00273833" w:rsidRPr="004C4391" w:rsidRDefault="00273833">
      <w:pPr>
        <w:pStyle w:val="ListParagraph"/>
        <w:numPr>
          <w:ilvl w:val="0"/>
          <w:numId w:val="103"/>
        </w:numPr>
        <w:spacing w:before="100" w:beforeAutospacing="1" w:after="100" w:afterAutospacing="1"/>
        <w:rPr>
          <w:rFonts w:ascii="Times New Roman" w:eastAsia="Times New Roman" w:hAnsi="Times New Roman"/>
          <w:sz w:val="24"/>
          <w:szCs w:val="24"/>
          <w:lang w:val="ru-RU"/>
        </w:rPr>
      </w:pPr>
      <w:r w:rsidRPr="00273833">
        <w:rPr>
          <w:rFonts w:ascii="Times New Roman" w:eastAsia="Times New Roman" w:hAnsi="Times New Roman"/>
          <w:b/>
          <w:bCs/>
          <w:color w:val="000000"/>
          <w:sz w:val="24"/>
          <w:szCs w:val="24"/>
          <w:lang w:val="ru-RU"/>
        </w:rPr>
        <w:t>Правилник о степену и врсти образовања наставника који изводе образовно-васпитни рад из изборних предмета у основној школи</w:t>
      </w:r>
      <w:r w:rsidRPr="00273833">
        <w:rPr>
          <w:rFonts w:ascii="Times New Roman" w:eastAsia="Times New Roman" w:hAnsi="Times New Roman"/>
          <w:sz w:val="24"/>
          <w:szCs w:val="24"/>
          <w:lang w:val="ru-RU"/>
        </w:rPr>
        <w:t xml:space="preserve"> („Службени гласник РС – Просветни гласник“, број 11/12, 15/13, 10/16,</w:t>
      </w:r>
      <w:r w:rsidRPr="00273833">
        <w:rPr>
          <w:rFonts w:ascii="Times New Roman" w:eastAsia="Times New Roman" w:hAnsi="Times New Roman"/>
          <w:sz w:val="24"/>
          <w:szCs w:val="24"/>
        </w:rPr>
        <w:t> </w:t>
      </w:r>
      <w:r w:rsidRPr="00273833">
        <w:rPr>
          <w:rFonts w:ascii="Times New Roman" w:eastAsia="Times New Roman" w:hAnsi="Times New Roman"/>
          <w:sz w:val="24"/>
          <w:szCs w:val="24"/>
          <w:lang w:val="ru-RU"/>
        </w:rPr>
        <w:t>11/16, 2/17 и 11/17)</w:t>
      </w:r>
    </w:p>
    <w:p w14:paraId="45489A47" w14:textId="77777777" w:rsidR="00273833" w:rsidRPr="00273833"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lastRenderedPageBreak/>
        <w:t>Правилник о степену и врсти образовања наставника и стручних сарадника у основној школи</w:t>
      </w:r>
      <w:r w:rsidRPr="00273833">
        <w:rPr>
          <w:rFonts w:ascii="Times New Roman" w:hAnsi="Times New Roman"/>
          <w:sz w:val="24"/>
          <w:szCs w:val="24"/>
          <w:lang w:val="ru-RU"/>
        </w:rPr>
        <w:t xml:space="preserve"> („Службени гласник РС – Просветни гласник“, бр. 11/12, 15/13, 2/16, 10/16, 11/16, 2/17 и 3/17)</w:t>
      </w:r>
    </w:p>
    <w:p w14:paraId="0D5380CB" w14:textId="77777777" w:rsidR="00273833" w:rsidRPr="004C4391" w:rsidRDefault="00273833">
      <w:pPr>
        <w:pStyle w:val="ListParagraph"/>
        <w:numPr>
          <w:ilvl w:val="0"/>
          <w:numId w:val="103"/>
        </w:numPr>
        <w:spacing w:before="100" w:beforeAutospacing="1" w:after="100" w:afterAutospacing="1"/>
        <w:rPr>
          <w:rFonts w:ascii="Times New Roman" w:eastAsia="Times New Roman" w:hAnsi="Times New Roman"/>
          <w:sz w:val="24"/>
          <w:szCs w:val="24"/>
          <w:lang w:val="ru-RU"/>
        </w:rPr>
      </w:pPr>
      <w:r w:rsidRPr="00273833">
        <w:rPr>
          <w:rFonts w:ascii="Times New Roman" w:eastAsia="Times New Roman" w:hAnsi="Times New Roman"/>
          <w:b/>
          <w:bCs/>
          <w:color w:val="000000"/>
          <w:sz w:val="24"/>
          <w:szCs w:val="24"/>
          <w:lang w:val="ru-RU"/>
        </w:rPr>
        <w:t>Правилник о садржају и начину вођења евиденције и издавању јавних исправа у основној школи</w:t>
      </w:r>
      <w:r w:rsidRPr="00273833">
        <w:rPr>
          <w:rFonts w:ascii="Times New Roman" w:eastAsia="Times New Roman" w:hAnsi="Times New Roman"/>
          <w:sz w:val="24"/>
          <w:szCs w:val="24"/>
          <w:lang w:val="ru-RU"/>
        </w:rPr>
        <w:t>(„Службени гласник РС“, бр. 55/06, 51/07, 67/08, 39/11, 82/12, 8/13, 70/15 и 81/17)</w:t>
      </w:r>
    </w:p>
    <w:p w14:paraId="5780ADE8" w14:textId="77777777" w:rsidR="00273833" w:rsidRPr="004C4391"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t>Правилник о дипломама за изузетан успех ученика у основној школи</w:t>
      </w:r>
      <w:r w:rsidRPr="00273833">
        <w:rPr>
          <w:rFonts w:ascii="Times New Roman" w:hAnsi="Times New Roman"/>
          <w:sz w:val="24"/>
          <w:szCs w:val="24"/>
          <w:lang w:val="ru-RU"/>
        </w:rPr>
        <w:t xml:space="preserve"> („Службени гласник РС“, бр. 37/93 и 42/93)</w:t>
      </w:r>
    </w:p>
    <w:p w14:paraId="7E9C8607" w14:textId="77777777" w:rsidR="00273833" w:rsidRPr="004C4391"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t>Правилник о нормативима школског простора, опреме и наставних средстава у основној школи</w:t>
      </w:r>
      <w:r w:rsidRPr="00273833">
        <w:rPr>
          <w:rFonts w:ascii="Times New Roman" w:hAnsi="Times New Roman"/>
          <w:sz w:val="24"/>
          <w:szCs w:val="24"/>
          <w:lang w:val="ru-RU"/>
        </w:rPr>
        <w:t xml:space="preserve"> („Службени гласник РС – Просветни гласник“, број 4/90)</w:t>
      </w:r>
    </w:p>
    <w:p w14:paraId="55CEB832" w14:textId="77777777" w:rsidR="00273833" w:rsidRPr="00273833"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t>Правилник о образовним стандардима за крај првог циклуса обавезног образовања за предмете српски језик, математика, природа и друштво</w:t>
      </w:r>
      <w:r w:rsidRPr="00273833">
        <w:rPr>
          <w:rFonts w:ascii="Times New Roman" w:hAnsi="Times New Roman"/>
          <w:sz w:val="24"/>
          <w:szCs w:val="24"/>
          <w:lang w:val="ru-RU"/>
        </w:rPr>
        <w:t xml:space="preserve"> („Просветни гласник“, број 5/11)</w:t>
      </w:r>
    </w:p>
    <w:p w14:paraId="767D4787" w14:textId="77777777" w:rsidR="00273833" w:rsidRPr="004C4391"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t>Правилник о општим стандардима постигнућа – образовни стандарди за крај обавезног образовања</w:t>
      </w:r>
      <w:r w:rsidRPr="00273833">
        <w:rPr>
          <w:rFonts w:ascii="Times New Roman" w:hAnsi="Times New Roman"/>
          <w:sz w:val="24"/>
          <w:szCs w:val="24"/>
          <w:lang w:val="ru-RU"/>
        </w:rPr>
        <w:t xml:space="preserve"> („Просветни гласник“, број 5/10)</w:t>
      </w:r>
    </w:p>
    <w:p w14:paraId="3F2DFF6D" w14:textId="77777777" w:rsidR="00273833" w:rsidRPr="004C4391"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t>Правилник о општим стандардима постигнућа за крај основног образовања за страни језик</w:t>
      </w:r>
      <w:r w:rsidRPr="00273833">
        <w:rPr>
          <w:rFonts w:ascii="Times New Roman" w:hAnsi="Times New Roman"/>
          <w:sz w:val="24"/>
          <w:szCs w:val="24"/>
          <w:lang w:val="ru-RU"/>
        </w:rPr>
        <w:t>(„Службени гласник РС“, број 78/17)</w:t>
      </w:r>
    </w:p>
    <w:p w14:paraId="62ACDC53" w14:textId="77777777" w:rsidR="00273833" w:rsidRPr="00D34276" w:rsidRDefault="00273833">
      <w:pPr>
        <w:pStyle w:val="ListParagraph"/>
        <w:numPr>
          <w:ilvl w:val="0"/>
          <w:numId w:val="103"/>
        </w:numPr>
        <w:spacing w:before="100" w:beforeAutospacing="1" w:after="100" w:afterAutospacing="1"/>
        <w:rPr>
          <w:rFonts w:ascii="Times New Roman" w:hAnsi="Times New Roman"/>
          <w:color w:val="000000"/>
          <w:sz w:val="24"/>
          <w:szCs w:val="24"/>
          <w:lang w:val="ru-RU"/>
        </w:rPr>
      </w:pPr>
      <w:r w:rsidRPr="00273833">
        <w:rPr>
          <w:rStyle w:val="Strong"/>
          <w:rFonts w:ascii="Times New Roman" w:hAnsi="Times New Roman"/>
          <w:color w:val="000000"/>
          <w:sz w:val="24"/>
          <w:szCs w:val="24"/>
          <w:lang w:val="ru-RU"/>
        </w:rPr>
        <w:t>Правилник о обављању друштвено-корисног рада</w:t>
      </w:r>
      <w:r w:rsidRPr="00273833">
        <w:rPr>
          <w:rFonts w:ascii="Times New Roman" w:hAnsi="Times New Roman"/>
          <w:color w:val="000000"/>
          <w:sz w:val="24"/>
          <w:szCs w:val="24"/>
        </w:rPr>
        <w:t> </w:t>
      </w:r>
      <w:r w:rsidRPr="00273833">
        <w:rPr>
          <w:rFonts w:ascii="Times New Roman" w:hAnsi="Times New Roman"/>
          <w:color w:val="000000"/>
          <w:sz w:val="24"/>
          <w:szCs w:val="24"/>
          <w:lang w:val="ru-RU"/>
        </w:rPr>
        <w:t>(,,Службени гласник РС, бр. 88/17 и 27/18 – и др. закон)</w:t>
      </w:r>
    </w:p>
    <w:p w14:paraId="1C8D534A" w14:textId="77777777" w:rsidR="00273833" w:rsidRPr="00177B22" w:rsidRDefault="00273833">
      <w:pPr>
        <w:pStyle w:val="NormalWeb"/>
        <w:numPr>
          <w:ilvl w:val="0"/>
          <w:numId w:val="103"/>
        </w:numPr>
        <w:rPr>
          <w:lang w:val="ru-RU"/>
        </w:rPr>
      </w:pPr>
      <w:r w:rsidRPr="00177B22">
        <w:rPr>
          <w:rStyle w:val="Strong"/>
          <w:rFonts w:eastAsiaTheme="minorEastAsia"/>
          <w:lang w:val="ru-RU"/>
        </w:rPr>
        <w:t>Правилник о стандардима квалитета рада установе</w:t>
      </w:r>
      <w:r w:rsidRPr="00177B22">
        <w:rPr>
          <w:rStyle w:val="Strong"/>
          <w:rFonts w:eastAsiaTheme="minorEastAsia"/>
        </w:rPr>
        <w:t> </w:t>
      </w:r>
      <w:r w:rsidRPr="00177B22">
        <w:rPr>
          <w:lang w:val="ru-RU"/>
        </w:rPr>
        <w:t>(„Службени гласник РС – Просветни гласник“, број 14/18)</w:t>
      </w:r>
    </w:p>
    <w:p w14:paraId="74C11060" w14:textId="77777777" w:rsidR="00273833" w:rsidRPr="00D34276" w:rsidRDefault="00273833">
      <w:pPr>
        <w:pStyle w:val="NormalWeb"/>
        <w:numPr>
          <w:ilvl w:val="0"/>
          <w:numId w:val="103"/>
        </w:numPr>
        <w:rPr>
          <w:color w:val="000000"/>
          <w:lang w:val="ru-RU"/>
        </w:rPr>
      </w:pPr>
      <w:r w:rsidRPr="00273833">
        <w:rPr>
          <w:rStyle w:val="Strong"/>
          <w:rFonts w:eastAsiaTheme="minorEastAsia"/>
          <w:color w:val="000000"/>
          <w:lang w:val="ru-RU"/>
        </w:rPr>
        <w:t xml:space="preserve">Правилник о програму обуке и полагању испита за лиценцу за директора установе образовања и васпитања </w:t>
      </w:r>
      <w:r w:rsidRPr="00273833">
        <w:rPr>
          <w:color w:val="000000"/>
          <w:lang w:val="ru-RU"/>
        </w:rPr>
        <w:t>(„Службени гласник РС“, број 63/18)</w:t>
      </w:r>
    </w:p>
    <w:p w14:paraId="2D9E328E" w14:textId="77777777" w:rsidR="00273833" w:rsidRPr="00D34276" w:rsidRDefault="00273833">
      <w:pPr>
        <w:pStyle w:val="ListParagraph"/>
        <w:numPr>
          <w:ilvl w:val="0"/>
          <w:numId w:val="103"/>
        </w:numPr>
        <w:spacing w:before="100" w:beforeAutospacing="1" w:after="100" w:afterAutospacing="1"/>
        <w:rPr>
          <w:rFonts w:ascii="Times New Roman" w:eastAsia="Times New Roman" w:hAnsi="Times New Roman"/>
          <w:color w:val="000000"/>
          <w:sz w:val="24"/>
          <w:szCs w:val="24"/>
          <w:lang w:val="ru-RU"/>
        </w:rPr>
      </w:pPr>
      <w:r w:rsidRPr="00D34276">
        <w:rPr>
          <w:rFonts w:ascii="Times New Roman" w:eastAsia="Times New Roman" w:hAnsi="Times New Roman"/>
          <w:b/>
          <w:bCs/>
          <w:color w:val="000000"/>
          <w:sz w:val="24"/>
          <w:szCs w:val="24"/>
          <w:lang w:val="ru-RU"/>
        </w:rPr>
        <w:t>Правилник о</w:t>
      </w:r>
      <w:r w:rsidRPr="00273833">
        <w:rPr>
          <w:rFonts w:ascii="Times New Roman" w:eastAsia="Times New Roman" w:hAnsi="Times New Roman"/>
          <w:b/>
          <w:bCs/>
          <w:color w:val="000000"/>
          <w:sz w:val="24"/>
          <w:szCs w:val="24"/>
        </w:rPr>
        <w:t>  </w:t>
      </w:r>
      <w:r w:rsidRPr="00D34276">
        <w:rPr>
          <w:rFonts w:ascii="Times New Roman" w:eastAsia="Times New Roman" w:hAnsi="Times New Roman"/>
          <w:b/>
          <w:bCs/>
          <w:color w:val="000000"/>
          <w:sz w:val="24"/>
          <w:szCs w:val="24"/>
          <w:lang w:val="ru-RU"/>
        </w:rPr>
        <w:t>сталном стручном усавршавању и напредовању у звања наставника, васпитача и стручних сарадника</w:t>
      </w:r>
      <w:r w:rsidRPr="00D34276">
        <w:rPr>
          <w:rFonts w:ascii="Times New Roman" w:eastAsia="Times New Roman" w:hAnsi="Times New Roman"/>
          <w:color w:val="000000"/>
          <w:sz w:val="24"/>
          <w:szCs w:val="24"/>
          <w:lang w:val="ru-RU"/>
        </w:rPr>
        <w:t xml:space="preserve"> („Службени гласник РС“, број 81/17)</w:t>
      </w:r>
    </w:p>
    <w:p w14:paraId="290638D8" w14:textId="77777777" w:rsidR="00273833" w:rsidRPr="00D34276" w:rsidRDefault="00273833">
      <w:pPr>
        <w:pStyle w:val="ListParagraph"/>
        <w:numPr>
          <w:ilvl w:val="0"/>
          <w:numId w:val="103"/>
        </w:numPr>
        <w:spacing w:before="100" w:beforeAutospacing="1" w:after="100" w:afterAutospacing="1"/>
        <w:rPr>
          <w:rFonts w:ascii="Times New Roman" w:hAnsi="Times New Roman"/>
          <w:sz w:val="24"/>
          <w:szCs w:val="24"/>
          <w:lang w:val="ru-RU"/>
        </w:rPr>
      </w:pPr>
      <w:r w:rsidRPr="00273833">
        <w:rPr>
          <w:rStyle w:val="Strong"/>
          <w:rFonts w:ascii="Times New Roman" w:hAnsi="Times New Roman"/>
          <w:color w:val="000000"/>
          <w:sz w:val="24"/>
          <w:szCs w:val="24"/>
          <w:lang w:val="ru-RU"/>
        </w:rPr>
        <w:t>Правилник о Стандардима компетенција директора установа образовања и васпитања:</w:t>
      </w:r>
      <w:r w:rsidRPr="00273833">
        <w:rPr>
          <w:rFonts w:ascii="Times New Roman" w:hAnsi="Times New Roman"/>
          <w:sz w:val="24"/>
          <w:szCs w:val="24"/>
          <w:lang w:val="ru-RU"/>
        </w:rPr>
        <w:t>(„Службени гласник РС“, број 38/2013)</w:t>
      </w:r>
    </w:p>
    <w:p w14:paraId="6EBF8657" w14:textId="77777777" w:rsidR="008F0FF1" w:rsidRPr="008F0FF1" w:rsidRDefault="008F0FF1">
      <w:pPr>
        <w:pStyle w:val="Default"/>
        <w:numPr>
          <w:ilvl w:val="0"/>
          <w:numId w:val="103"/>
        </w:numPr>
        <w:rPr>
          <w:rFonts w:ascii="Times New Roman" w:hAnsi="Times New Roman" w:cs="Times New Roman"/>
          <w:lang w:val="ru-RU"/>
        </w:rPr>
      </w:pPr>
      <w:r w:rsidRPr="008F0FF1">
        <w:rPr>
          <w:rFonts w:ascii="Times New Roman" w:hAnsi="Times New Roman" w:cs="Times New Roman"/>
          <w:b/>
          <w:lang w:val="ru-RU"/>
        </w:rPr>
        <w:t xml:space="preserve">Правилник о оцењивању ученика у основном образовању и васпитању </w:t>
      </w:r>
      <w:r w:rsidRPr="008F0FF1">
        <w:rPr>
          <w:rFonts w:ascii="Times New Roman" w:hAnsi="Times New Roman" w:cs="Times New Roman"/>
          <w:lang w:val="ru-RU"/>
        </w:rPr>
        <w:t xml:space="preserve">(Сл. гласник РС“ бр.34/2019.) </w:t>
      </w:r>
    </w:p>
    <w:p w14:paraId="4491A992" w14:textId="77777777" w:rsidR="00273833" w:rsidRDefault="008F0FF1">
      <w:pPr>
        <w:pStyle w:val="Default"/>
        <w:numPr>
          <w:ilvl w:val="0"/>
          <w:numId w:val="103"/>
        </w:numPr>
        <w:rPr>
          <w:rFonts w:ascii="Times New Roman" w:hAnsi="Times New Roman" w:cs="Times New Roman"/>
          <w:lang w:val="ru-RU"/>
        </w:rPr>
      </w:pPr>
      <w:r w:rsidRPr="008F0FF1">
        <w:rPr>
          <w:rFonts w:ascii="Times New Roman" w:hAnsi="Times New Roman" w:cs="Times New Roman"/>
          <w:b/>
          <w:lang w:val="ru-RU"/>
        </w:rPr>
        <w:t xml:space="preserve">Правилник о садржају и начину вођења евиденције и издавању јавних исправа у основној школи </w:t>
      </w:r>
      <w:r w:rsidRPr="008F0FF1">
        <w:rPr>
          <w:rFonts w:ascii="Times New Roman" w:hAnsi="Times New Roman" w:cs="Times New Roman"/>
          <w:lang w:val="ru-RU"/>
        </w:rPr>
        <w:t xml:space="preserve">(„Сл. гласник РС“ бр. 66/18 и 82/2018.), </w:t>
      </w:r>
    </w:p>
    <w:p w14:paraId="23232A85" w14:textId="77777777" w:rsidR="00177B22" w:rsidRPr="00177B22" w:rsidRDefault="00177B22">
      <w:pPr>
        <w:pStyle w:val="Default"/>
        <w:numPr>
          <w:ilvl w:val="0"/>
          <w:numId w:val="103"/>
        </w:numPr>
        <w:rPr>
          <w:rFonts w:ascii="Times New Roman" w:hAnsi="Times New Roman" w:cs="Times New Roman"/>
          <w:lang w:val="ru-RU"/>
        </w:rPr>
      </w:pPr>
      <w:r w:rsidRPr="00177B22">
        <w:rPr>
          <w:rStyle w:val="Strong"/>
          <w:rFonts w:ascii="Times New Roman" w:hAnsi="Times New Roman" w:cs="Times New Roman"/>
          <w:lang w:val="ru-RU"/>
        </w:rPr>
        <w:t>Правилник о поступању установе у случају сумње или утврђеног дискриминаторног понашања и вређања угледа, части или достојанства личности</w:t>
      </w:r>
      <w:r w:rsidRPr="00177B22">
        <w:rPr>
          <w:rStyle w:val="Strong"/>
          <w:rFonts w:ascii="Times New Roman" w:hAnsi="Times New Roman" w:cs="Times New Roman"/>
          <w:lang w:val="sr-Cyrl-RS"/>
        </w:rPr>
        <w:t xml:space="preserve"> </w:t>
      </w:r>
      <w:r w:rsidRPr="00177B22">
        <w:rPr>
          <w:rStyle w:val="Emphasis"/>
          <w:rFonts w:ascii="Times New Roman" w:hAnsi="Times New Roman" w:cs="Times New Roman"/>
          <w:lang w:val="ru-RU"/>
        </w:rPr>
        <w:t>"Службеном гласнику РС", бр. 65/2018 од 24.8.2018. године</w:t>
      </w:r>
    </w:p>
    <w:p w14:paraId="1722FA0C" w14:textId="77777777" w:rsidR="00493C87" w:rsidRDefault="00493C87" w:rsidP="00493C87">
      <w:pPr>
        <w:rPr>
          <w:b/>
          <w:lang w:val="ru-RU"/>
        </w:rPr>
      </w:pPr>
      <w:bookmarkStart w:id="18" w:name="_Toc363934831"/>
      <w:bookmarkStart w:id="19" w:name="_Toc364937583"/>
      <w:bookmarkStart w:id="20" w:name="_Toc369204002"/>
      <w:bookmarkStart w:id="21" w:name="_Toc369243124"/>
      <w:bookmarkStart w:id="22" w:name="_Toc400968730"/>
      <w:bookmarkStart w:id="23" w:name="_Toc436826488"/>
      <w:r w:rsidRPr="00273833">
        <w:rPr>
          <w:b/>
          <w:lang w:val="ru-RU"/>
        </w:rPr>
        <w:t>Протоколи</w:t>
      </w:r>
      <w:bookmarkEnd w:id="18"/>
      <w:bookmarkEnd w:id="19"/>
      <w:bookmarkEnd w:id="20"/>
      <w:bookmarkEnd w:id="21"/>
      <w:bookmarkEnd w:id="22"/>
      <w:bookmarkEnd w:id="23"/>
    </w:p>
    <w:p w14:paraId="33DF6E02" w14:textId="77777777" w:rsidR="008F0FF1" w:rsidRPr="008F0FF1" w:rsidRDefault="008F0FF1">
      <w:pPr>
        <w:pStyle w:val="Default"/>
        <w:numPr>
          <w:ilvl w:val="0"/>
          <w:numId w:val="108"/>
        </w:numPr>
        <w:rPr>
          <w:rFonts w:ascii="Times New Roman" w:hAnsi="Times New Roman" w:cs="Times New Roman"/>
          <w:sz w:val="23"/>
          <w:szCs w:val="23"/>
        </w:rPr>
      </w:pPr>
      <w:r w:rsidRPr="008F0FF1">
        <w:rPr>
          <w:rFonts w:ascii="Times New Roman" w:hAnsi="Times New Roman" w:cs="Times New Roman"/>
          <w:b/>
          <w:sz w:val="23"/>
          <w:szCs w:val="23"/>
          <w:lang w:val="ru-RU"/>
        </w:rPr>
        <w:t xml:space="preserve">Правилник о протоколу о заштити деце и ученика од насиља, злостављања и занемаривања у образовно- васпитним установама; Правилник о протоколу поступања у установи у одговору на насиље. </w:t>
      </w:r>
      <w:r w:rsidRPr="008F0FF1">
        <w:rPr>
          <w:rFonts w:ascii="Times New Roman" w:hAnsi="Times New Roman" w:cs="Times New Roman"/>
          <w:b/>
          <w:sz w:val="23"/>
          <w:szCs w:val="23"/>
        </w:rPr>
        <w:t>Злостављање и занемаривање</w:t>
      </w:r>
      <w:r w:rsidRPr="008F0FF1">
        <w:rPr>
          <w:rFonts w:ascii="Times New Roman" w:hAnsi="Times New Roman" w:cs="Times New Roman"/>
          <w:sz w:val="23"/>
          <w:szCs w:val="23"/>
        </w:rPr>
        <w:t xml:space="preserve"> ( „Сл. гласник РС“ бр. 46/2019); </w:t>
      </w:r>
    </w:p>
    <w:p w14:paraId="1D8C1FCA" w14:textId="77777777" w:rsidR="00273833" w:rsidRPr="008B5740" w:rsidRDefault="00273833" w:rsidP="00273833">
      <w:pPr>
        <w:spacing w:before="100" w:beforeAutospacing="1" w:after="100" w:afterAutospacing="1"/>
        <w:rPr>
          <w:b/>
        </w:rPr>
      </w:pPr>
      <w:r w:rsidRPr="008B5740">
        <w:rPr>
          <w:b/>
        </w:rPr>
        <w:t xml:space="preserve">Стручна упутства </w:t>
      </w:r>
    </w:p>
    <w:p w14:paraId="23AC52CA" w14:textId="0067DF41" w:rsidR="00273833" w:rsidRPr="008B5740" w:rsidRDefault="00273833">
      <w:pPr>
        <w:pStyle w:val="ListParagraph"/>
        <w:numPr>
          <w:ilvl w:val="0"/>
          <w:numId w:val="103"/>
        </w:numPr>
        <w:spacing w:before="100" w:beforeAutospacing="1" w:after="100" w:afterAutospacing="1"/>
        <w:rPr>
          <w:rStyle w:val="Strong"/>
          <w:rFonts w:ascii="Times New Roman" w:hAnsi="Times New Roman"/>
          <w:b w:val="0"/>
          <w:sz w:val="24"/>
          <w:szCs w:val="24"/>
          <w:lang w:val="ru-RU"/>
        </w:rPr>
      </w:pPr>
      <w:r w:rsidRPr="008B5740">
        <w:rPr>
          <w:rStyle w:val="Strong"/>
          <w:rFonts w:ascii="Times New Roman" w:hAnsi="Times New Roman"/>
          <w:b w:val="0"/>
          <w:sz w:val="24"/>
          <w:szCs w:val="24"/>
          <w:lang w:val="ru-RU"/>
        </w:rPr>
        <w:lastRenderedPageBreak/>
        <w:t>Стручно упутство о формирању одељења и начину финансирања у основним и средњим школа</w:t>
      </w:r>
      <w:r w:rsidR="00BC5C8A" w:rsidRPr="008B5740">
        <w:rPr>
          <w:rStyle w:val="Strong"/>
          <w:rFonts w:ascii="Times New Roman" w:hAnsi="Times New Roman"/>
          <w:b w:val="0"/>
          <w:sz w:val="24"/>
          <w:szCs w:val="24"/>
          <w:lang w:val="ru-RU"/>
        </w:rPr>
        <w:t>ма за школску 20</w:t>
      </w:r>
      <w:r w:rsidR="00DA6B54" w:rsidRPr="008B5740">
        <w:rPr>
          <w:rStyle w:val="Strong"/>
          <w:rFonts w:ascii="Times New Roman" w:hAnsi="Times New Roman"/>
          <w:b w:val="0"/>
          <w:sz w:val="24"/>
          <w:szCs w:val="24"/>
          <w:lang w:val="ru-RU"/>
        </w:rPr>
        <w:t>2</w:t>
      </w:r>
      <w:r w:rsidR="008B5740" w:rsidRPr="008B5740">
        <w:rPr>
          <w:rStyle w:val="Strong"/>
          <w:rFonts w:ascii="Times New Roman" w:hAnsi="Times New Roman"/>
          <w:b w:val="0"/>
          <w:sz w:val="24"/>
          <w:szCs w:val="24"/>
          <w:lang w:val="ru-RU"/>
        </w:rPr>
        <w:t>3-24</w:t>
      </w:r>
      <w:r w:rsidR="00610EC7" w:rsidRPr="008B5740">
        <w:rPr>
          <w:rStyle w:val="Strong"/>
          <w:rFonts w:ascii="Times New Roman" w:hAnsi="Times New Roman"/>
          <w:b w:val="0"/>
          <w:sz w:val="24"/>
          <w:szCs w:val="24"/>
          <w:lang w:val="ru-RU"/>
        </w:rPr>
        <w:t>. годину</w:t>
      </w:r>
    </w:p>
    <w:p w14:paraId="24F0D106" w14:textId="77777777" w:rsidR="00610EC7" w:rsidRPr="008B5740" w:rsidRDefault="00610EC7">
      <w:pPr>
        <w:pStyle w:val="ListParagraph"/>
        <w:numPr>
          <w:ilvl w:val="0"/>
          <w:numId w:val="103"/>
        </w:numPr>
        <w:spacing w:after="120" w:line="240" w:lineRule="auto"/>
        <w:rPr>
          <w:rFonts w:ascii="Times New Roman" w:hAnsi="Times New Roman"/>
          <w:sz w:val="24"/>
          <w:szCs w:val="24"/>
          <w:lang w:val="ru-RU"/>
        </w:rPr>
      </w:pPr>
      <w:r w:rsidRPr="008B5740">
        <w:rPr>
          <w:rFonts w:ascii="Times New Roman" w:hAnsi="Times New Roman"/>
          <w:sz w:val="24"/>
          <w:szCs w:val="24"/>
          <w:lang w:val="ru-RU"/>
        </w:rPr>
        <w:t xml:space="preserve">Стручно упутство о организовању обавезних физичких активности ученика 910-1/2017 од 13.07.2017. године </w:t>
      </w:r>
    </w:p>
    <w:p w14:paraId="458F8B27" w14:textId="2BD92F4E" w:rsidR="00610EC7" w:rsidRPr="00290074" w:rsidRDefault="00610EC7">
      <w:pPr>
        <w:pStyle w:val="ListParagraph"/>
        <w:numPr>
          <w:ilvl w:val="0"/>
          <w:numId w:val="103"/>
        </w:numPr>
        <w:spacing w:after="120" w:line="240" w:lineRule="auto"/>
        <w:rPr>
          <w:rFonts w:ascii="Times New Roman" w:hAnsi="Times New Roman"/>
          <w:sz w:val="24"/>
          <w:szCs w:val="24"/>
          <w:lang w:val="ru-RU"/>
        </w:rPr>
      </w:pPr>
      <w:r w:rsidRPr="008B5740">
        <w:rPr>
          <w:rFonts w:ascii="Times New Roman" w:hAnsi="Times New Roman"/>
          <w:sz w:val="24"/>
          <w:szCs w:val="24"/>
          <w:lang w:val="ru-RU"/>
        </w:rPr>
        <w:t>Протокол о сарадњи на Програму Основи безбедности деце закључен 26.06.2017. године између Министарства унутрашњих послова и Министарства просвете и технолошког развоја –допис Министарства број 610-00-00575/2017-07 од 06.07.2017. године</w:t>
      </w:r>
      <w:r w:rsidR="00A77381" w:rsidRPr="00290074">
        <w:rPr>
          <w:lang w:val="ru-RU"/>
        </w:rPr>
        <w:t xml:space="preserve"> </w:t>
      </w:r>
      <w:r w:rsidRPr="00290074">
        <w:rPr>
          <w:lang w:val="ru-RU"/>
        </w:rPr>
        <w:t xml:space="preserve"> </w:t>
      </w:r>
    </w:p>
    <w:p w14:paraId="20615000" w14:textId="77777777" w:rsidR="00493C87" w:rsidRPr="00273833" w:rsidRDefault="00493C87" w:rsidP="00493C87">
      <w:pPr>
        <w:rPr>
          <w:b/>
          <w:lang w:val="ru-RU"/>
        </w:rPr>
      </w:pPr>
      <w:bookmarkStart w:id="24" w:name="_Toc363934832"/>
      <w:bookmarkStart w:id="25" w:name="_Toc364937584"/>
      <w:bookmarkStart w:id="26" w:name="_Toc369204003"/>
      <w:bookmarkStart w:id="27" w:name="_Toc369243125"/>
      <w:bookmarkStart w:id="28" w:name="_Toc400968731"/>
      <w:bookmarkStart w:id="29" w:name="_Toc436826489"/>
      <w:r w:rsidRPr="00273833">
        <w:rPr>
          <w:b/>
          <w:lang w:val="ru-RU"/>
        </w:rPr>
        <w:t>Интерни и општи акти школе</w:t>
      </w:r>
      <w:bookmarkEnd w:id="24"/>
      <w:bookmarkEnd w:id="25"/>
      <w:bookmarkEnd w:id="26"/>
      <w:bookmarkEnd w:id="27"/>
      <w:bookmarkEnd w:id="28"/>
      <w:bookmarkEnd w:id="29"/>
    </w:p>
    <w:p w14:paraId="5046C3ED" w14:textId="77777777" w:rsidR="00493C87" w:rsidRPr="00660DF2" w:rsidRDefault="00493C87">
      <w:pPr>
        <w:pStyle w:val="ListParagraph"/>
        <w:numPr>
          <w:ilvl w:val="0"/>
          <w:numId w:val="31"/>
        </w:numPr>
        <w:rPr>
          <w:rFonts w:ascii="Times New Roman" w:hAnsi="Times New Roman"/>
          <w:sz w:val="24"/>
          <w:szCs w:val="24"/>
          <w:lang w:val="ru-RU"/>
        </w:rPr>
      </w:pPr>
      <w:r w:rsidRPr="00660DF2">
        <w:rPr>
          <w:rFonts w:ascii="Times New Roman" w:hAnsi="Times New Roman"/>
          <w:sz w:val="24"/>
          <w:szCs w:val="24"/>
          <w:lang w:val="sr-Cyrl-CS"/>
        </w:rPr>
        <w:t xml:space="preserve">Правилник о  вредновању  стручног усавршавања у установи, </w:t>
      </w:r>
    </w:p>
    <w:p w14:paraId="45D73037" w14:textId="77777777" w:rsidR="00493C87" w:rsidRPr="00660DF2" w:rsidRDefault="00493C87">
      <w:pPr>
        <w:pStyle w:val="ListParagraph"/>
        <w:numPr>
          <w:ilvl w:val="0"/>
          <w:numId w:val="31"/>
        </w:numPr>
        <w:rPr>
          <w:rFonts w:ascii="Times New Roman" w:hAnsi="Times New Roman"/>
          <w:sz w:val="24"/>
          <w:szCs w:val="24"/>
        </w:rPr>
      </w:pPr>
      <w:r w:rsidRPr="00660DF2">
        <w:rPr>
          <w:rFonts w:ascii="Times New Roman" w:hAnsi="Times New Roman"/>
          <w:sz w:val="24"/>
          <w:szCs w:val="24"/>
          <w:lang w:val="sr-Cyrl-CS"/>
        </w:rPr>
        <w:t xml:space="preserve">Статут установе, </w:t>
      </w:r>
    </w:p>
    <w:p w14:paraId="6B619501" w14:textId="77777777" w:rsidR="00493C87" w:rsidRPr="00DA6B54" w:rsidRDefault="00493C87">
      <w:pPr>
        <w:pStyle w:val="ListParagraph"/>
        <w:numPr>
          <w:ilvl w:val="0"/>
          <w:numId w:val="31"/>
        </w:numPr>
        <w:rPr>
          <w:rFonts w:ascii="Times New Roman" w:hAnsi="Times New Roman"/>
          <w:sz w:val="24"/>
          <w:szCs w:val="24"/>
          <w:lang w:val="ru-RU"/>
        </w:rPr>
      </w:pPr>
      <w:r w:rsidRPr="00660DF2">
        <w:rPr>
          <w:rFonts w:ascii="Times New Roman" w:hAnsi="Times New Roman"/>
          <w:sz w:val="24"/>
          <w:szCs w:val="24"/>
          <w:lang w:val="sr-Cyrl-CS"/>
        </w:rPr>
        <w:t xml:space="preserve">Школски  програм (у којем су прописани наставни планови и програми), </w:t>
      </w:r>
    </w:p>
    <w:p w14:paraId="199E3E34" w14:textId="77777777" w:rsidR="00493C87" w:rsidRPr="00660DF2" w:rsidRDefault="00493C87">
      <w:pPr>
        <w:pStyle w:val="ListParagraph"/>
        <w:numPr>
          <w:ilvl w:val="0"/>
          <w:numId w:val="31"/>
        </w:numPr>
        <w:spacing w:after="0"/>
        <w:rPr>
          <w:rFonts w:ascii="Times New Roman" w:hAnsi="Times New Roman"/>
          <w:sz w:val="24"/>
          <w:szCs w:val="24"/>
          <w:lang w:val="sr-Cyrl-CS"/>
        </w:rPr>
      </w:pPr>
      <w:r w:rsidRPr="00660DF2">
        <w:rPr>
          <w:rFonts w:ascii="Times New Roman" w:hAnsi="Times New Roman"/>
          <w:sz w:val="24"/>
          <w:szCs w:val="24"/>
          <w:lang w:val="sr-Cyrl-CS"/>
        </w:rPr>
        <w:t>Годишњи извештај о раду школе за прошлу школску годину;</w:t>
      </w:r>
    </w:p>
    <w:p w14:paraId="66C507A9" w14:textId="39246B1C" w:rsidR="00493C87" w:rsidRPr="00660DF2" w:rsidRDefault="00493C87">
      <w:pPr>
        <w:numPr>
          <w:ilvl w:val="0"/>
          <w:numId w:val="31"/>
        </w:numPr>
        <w:spacing w:after="0"/>
        <w:rPr>
          <w:rFonts w:cs="Times New Roman"/>
          <w:lang w:val="sr-Cyrl-CS"/>
        </w:rPr>
      </w:pPr>
      <w:r w:rsidRPr="00660DF2">
        <w:rPr>
          <w:rFonts w:cs="Times New Roman"/>
          <w:lang w:val="sr-Cyrl-CS"/>
        </w:rPr>
        <w:t>Развојни план школе за период 20</w:t>
      </w:r>
      <w:r w:rsidR="00A5073B">
        <w:rPr>
          <w:rFonts w:cs="Times New Roman"/>
          <w:lang w:val="sr-Cyrl-CS"/>
        </w:rPr>
        <w:t>21</w:t>
      </w:r>
      <w:r>
        <w:rPr>
          <w:rFonts w:cs="Times New Roman"/>
          <w:lang w:val="sr-Cyrl-CS"/>
        </w:rPr>
        <w:t>-202</w:t>
      </w:r>
      <w:r w:rsidR="00A5073B">
        <w:rPr>
          <w:rFonts w:cs="Times New Roman"/>
          <w:lang w:val="sr-Cyrl-CS"/>
        </w:rPr>
        <w:t>6</w:t>
      </w:r>
      <w:r w:rsidR="00D14D21">
        <w:rPr>
          <w:rFonts w:cs="Times New Roman"/>
          <w:lang w:val="sr-Cyrl-CS"/>
        </w:rPr>
        <w:t>.</w:t>
      </w:r>
    </w:p>
    <w:p w14:paraId="2FC3D622" w14:textId="0C4B3070" w:rsidR="00493C87" w:rsidRPr="00A5073B" w:rsidRDefault="00493C87">
      <w:pPr>
        <w:numPr>
          <w:ilvl w:val="0"/>
          <w:numId w:val="31"/>
        </w:numPr>
        <w:spacing w:after="0"/>
        <w:rPr>
          <w:rFonts w:cs="Times New Roman"/>
          <w:lang w:val="sr-Cyrl-CS"/>
        </w:rPr>
      </w:pPr>
      <w:r w:rsidRPr="00660DF2">
        <w:rPr>
          <w:rFonts w:cs="Times New Roman"/>
          <w:lang w:val="sr-Cyrl-CS"/>
        </w:rPr>
        <w:t>Резултати самовредновања рада школе</w:t>
      </w:r>
      <w:r w:rsidRPr="00660DF2">
        <w:rPr>
          <w:rFonts w:cs="Times New Roman"/>
          <w:lang w:val="ru-RU"/>
        </w:rPr>
        <w:t xml:space="preserve"> у школској 20</w:t>
      </w:r>
      <w:r w:rsidR="00A5073B">
        <w:rPr>
          <w:rFonts w:cs="Times New Roman"/>
          <w:lang w:val="ru-RU"/>
        </w:rPr>
        <w:t>2</w:t>
      </w:r>
      <w:r w:rsidR="006E7B42">
        <w:rPr>
          <w:rFonts w:cs="Times New Roman"/>
          <w:lang w:val="sr-Latn-RS"/>
        </w:rPr>
        <w:t>3</w:t>
      </w:r>
      <w:r w:rsidR="00703FDC">
        <w:rPr>
          <w:rFonts w:cs="Times New Roman"/>
          <w:lang w:val="sr-Cyrl-RS"/>
        </w:rPr>
        <w:t>-24</w:t>
      </w:r>
      <w:r w:rsidR="00D14D21">
        <w:rPr>
          <w:rFonts w:cs="Times New Roman"/>
          <w:lang w:val="ru-RU"/>
        </w:rPr>
        <w:t>.</w:t>
      </w:r>
      <w:r w:rsidRPr="00A5073B">
        <w:rPr>
          <w:rFonts w:cs="Times New Roman"/>
          <w:lang w:val="ru-RU"/>
        </w:rPr>
        <w:t xml:space="preserve"> години;</w:t>
      </w:r>
    </w:p>
    <w:p w14:paraId="06FA93DF" w14:textId="6C741B91" w:rsidR="00493C87" w:rsidRPr="00660DF2" w:rsidRDefault="00493C87">
      <w:pPr>
        <w:numPr>
          <w:ilvl w:val="0"/>
          <w:numId w:val="31"/>
        </w:numPr>
        <w:spacing w:after="0"/>
        <w:rPr>
          <w:rFonts w:cs="Times New Roman"/>
          <w:lang w:val="sr-Cyrl-CS"/>
        </w:rPr>
      </w:pPr>
      <w:r w:rsidRPr="00660DF2">
        <w:rPr>
          <w:rFonts w:cs="Times New Roman"/>
          <w:lang w:val="sr-Cyrl-CS"/>
        </w:rPr>
        <w:t>Акциони план школе за 20</w:t>
      </w:r>
      <w:r w:rsidR="00DA6B54">
        <w:rPr>
          <w:rFonts w:cs="Times New Roman"/>
          <w:lang w:val="sr-Cyrl-CS"/>
        </w:rPr>
        <w:t>2</w:t>
      </w:r>
      <w:r w:rsidR="006E7B42">
        <w:rPr>
          <w:rFonts w:cs="Times New Roman"/>
          <w:lang w:val="sr-Latn-RS"/>
        </w:rPr>
        <w:t>3-24</w:t>
      </w:r>
      <w:r w:rsidR="00D14D21">
        <w:rPr>
          <w:rFonts w:cs="Times New Roman"/>
          <w:lang w:val="sr-Cyrl-CS"/>
        </w:rPr>
        <w:t>.</w:t>
      </w:r>
      <w:r w:rsidRPr="00660DF2">
        <w:rPr>
          <w:rFonts w:cs="Times New Roman"/>
          <w:lang w:val="sr-Cyrl-CS"/>
        </w:rPr>
        <w:t xml:space="preserve"> годину</w:t>
      </w:r>
    </w:p>
    <w:p w14:paraId="56078A5B" w14:textId="77777777" w:rsidR="00493C87" w:rsidRPr="00BC5C8A" w:rsidRDefault="00493C87" w:rsidP="00493C87">
      <w:pPr>
        <w:rPr>
          <w:rFonts w:cs="Times New Roman"/>
          <w:lang w:val="ru-RU"/>
        </w:rPr>
      </w:pPr>
    </w:p>
    <w:p w14:paraId="7A53B5AC" w14:textId="77777777" w:rsidR="00493C87" w:rsidRPr="0056427D" w:rsidRDefault="00493C87" w:rsidP="00493C87">
      <w:pPr>
        <w:rPr>
          <w:rFonts w:cs="Times New Roman"/>
          <w:b/>
          <w:lang w:val="sr-Cyrl-CS"/>
        </w:rPr>
      </w:pPr>
      <w:r w:rsidRPr="0056427D">
        <w:rPr>
          <w:rFonts w:cs="Times New Roman"/>
          <w:b/>
          <w:lang w:val="sr-Cyrl-CS"/>
        </w:rPr>
        <w:br w:type="page"/>
      </w:r>
    </w:p>
    <w:p w14:paraId="786D87E9" w14:textId="77777777" w:rsidR="00493C87" w:rsidRPr="00A11167" w:rsidRDefault="00493C87" w:rsidP="00A11167">
      <w:pPr>
        <w:pStyle w:val="Heading1"/>
      </w:pPr>
      <w:bookmarkStart w:id="30" w:name="_Toc363916491"/>
      <w:bookmarkStart w:id="31" w:name="_Toc363934841"/>
      <w:bookmarkStart w:id="32" w:name="_Toc364937591"/>
      <w:bookmarkStart w:id="33" w:name="_Toc369204004"/>
      <w:bookmarkStart w:id="34" w:name="_Toc369243126"/>
      <w:bookmarkStart w:id="35" w:name="_Toc436826490"/>
      <w:bookmarkStart w:id="36" w:name="_Toc23326678"/>
      <w:bookmarkStart w:id="37" w:name="_Toc180651282"/>
      <w:r w:rsidRPr="00A11167">
        <w:lastRenderedPageBreak/>
        <w:t>2.МАТЕРИЈАЛНО-ТЕХНИЧКИ  РЕСУРСИ</w:t>
      </w:r>
      <w:bookmarkEnd w:id="30"/>
      <w:bookmarkEnd w:id="31"/>
      <w:bookmarkEnd w:id="32"/>
      <w:bookmarkEnd w:id="33"/>
      <w:bookmarkEnd w:id="34"/>
      <w:bookmarkEnd w:id="35"/>
      <w:bookmarkEnd w:id="36"/>
      <w:bookmarkEnd w:id="37"/>
    </w:p>
    <w:p w14:paraId="1D03DC60" w14:textId="77777777" w:rsidR="00493C87" w:rsidRPr="00A11167" w:rsidRDefault="00493C87" w:rsidP="00A11167">
      <w:pPr>
        <w:pStyle w:val="Heading2"/>
      </w:pPr>
      <w:bookmarkStart w:id="38" w:name="_Toc338790758"/>
      <w:bookmarkStart w:id="39" w:name="_Toc369204005"/>
      <w:bookmarkStart w:id="40" w:name="_Toc369243127"/>
      <w:bookmarkStart w:id="41" w:name="_Toc436826491"/>
      <w:bookmarkStart w:id="42" w:name="_Toc23326679"/>
      <w:bookmarkStart w:id="43" w:name="_Toc180651283"/>
      <w:r w:rsidRPr="00A11167">
        <w:t>2.1.МАТЕРИЈАЛНО-ТЕХНИЧКИ И ПРОСТОРНИ УСЛОВИ РАДА</w:t>
      </w:r>
      <w:bookmarkEnd w:id="38"/>
      <w:bookmarkEnd w:id="39"/>
      <w:bookmarkEnd w:id="40"/>
      <w:bookmarkEnd w:id="41"/>
      <w:bookmarkEnd w:id="42"/>
      <w:bookmarkEnd w:id="43"/>
    </w:p>
    <w:p w14:paraId="382A038D" w14:textId="77777777" w:rsidR="00493C87" w:rsidRPr="00660DF2" w:rsidRDefault="00493C87" w:rsidP="00493C87">
      <w:pPr>
        <w:pStyle w:val="BodyText"/>
        <w:rPr>
          <w:szCs w:val="24"/>
        </w:rPr>
      </w:pPr>
      <w:r w:rsidRPr="00660DF2">
        <w:tab/>
      </w:r>
      <w:r w:rsidRPr="00660DF2">
        <w:rPr>
          <w:szCs w:val="24"/>
        </w:rPr>
        <w:t>Основна школа "Жарко Зрењанин" основана је 1949/50. школске године</w:t>
      </w:r>
      <w:r w:rsidRPr="00660DF2">
        <w:rPr>
          <w:szCs w:val="24"/>
          <w:lang w:val="ru-RU"/>
        </w:rPr>
        <w:t>.</w:t>
      </w:r>
      <w:r w:rsidR="00A5073B">
        <w:rPr>
          <w:szCs w:val="24"/>
          <w:lang w:val="ru-RU"/>
        </w:rPr>
        <w:t xml:space="preserve"> </w:t>
      </w:r>
      <w:r w:rsidRPr="00660DF2">
        <w:rPr>
          <w:szCs w:val="24"/>
        </w:rPr>
        <w:t>Са својим радо</w:t>
      </w:r>
      <w:r w:rsidR="00A5073B">
        <w:rPr>
          <w:szCs w:val="24"/>
        </w:rPr>
        <w:t xml:space="preserve">м почела је септембра 1949. </w:t>
      </w:r>
      <w:r w:rsidR="00A5073B">
        <w:rPr>
          <w:szCs w:val="24"/>
          <w:lang w:val="sr-Cyrl-RS"/>
        </w:rPr>
        <w:t>г</w:t>
      </w:r>
      <w:r w:rsidR="00A5073B">
        <w:rPr>
          <w:szCs w:val="24"/>
        </w:rPr>
        <w:t>од</w:t>
      </w:r>
      <w:r w:rsidR="00A5073B">
        <w:rPr>
          <w:szCs w:val="24"/>
          <w:lang w:val="sr-Cyrl-RS"/>
        </w:rPr>
        <w:t xml:space="preserve">ине </w:t>
      </w:r>
      <w:r w:rsidRPr="00660DF2">
        <w:rPr>
          <w:szCs w:val="24"/>
        </w:rPr>
        <w:t xml:space="preserve"> и припадала је Општинском одбору Гајд</w:t>
      </w:r>
      <w:r w:rsidR="00A5073B">
        <w:rPr>
          <w:szCs w:val="24"/>
        </w:rPr>
        <w:t>обра срез Бачка Паланка</w:t>
      </w:r>
      <w:r w:rsidRPr="00660DF2">
        <w:rPr>
          <w:szCs w:val="24"/>
        </w:rPr>
        <w:t>.</w:t>
      </w:r>
      <w:r w:rsidR="00A5073B">
        <w:rPr>
          <w:szCs w:val="24"/>
          <w:lang w:val="sr-Cyrl-RS"/>
        </w:rPr>
        <w:t xml:space="preserve"> </w:t>
      </w:r>
      <w:r w:rsidRPr="00660DF2">
        <w:rPr>
          <w:szCs w:val="24"/>
        </w:rPr>
        <w:t xml:space="preserve">Од </w:t>
      </w:r>
      <w:r w:rsidR="00A5073B">
        <w:rPr>
          <w:szCs w:val="24"/>
          <w:lang w:val="sr-Cyrl-RS"/>
        </w:rPr>
        <w:t>0</w:t>
      </w:r>
      <w:r w:rsidRPr="00660DF2">
        <w:rPr>
          <w:szCs w:val="24"/>
        </w:rPr>
        <w:t>1.01.1960. године школа припада Скупштини општине Бачки Петровац срез Нови Сад.</w:t>
      </w:r>
    </w:p>
    <w:p w14:paraId="3ED7064C" w14:textId="77777777" w:rsidR="00A5073B" w:rsidRDefault="00493C87" w:rsidP="00493C87">
      <w:pPr>
        <w:pStyle w:val="BodyText"/>
        <w:rPr>
          <w:szCs w:val="24"/>
          <w:lang w:val="sr-Cyrl-RS"/>
        </w:rPr>
      </w:pPr>
      <w:r w:rsidRPr="00660DF2">
        <w:rPr>
          <w:szCs w:val="24"/>
        </w:rPr>
        <w:tab/>
        <w:t>Од  1984.године школа ради у новоизграђеном објекту  који је био доста нефункционалан и задовољавао је само најелементарније потребе наставе.</w:t>
      </w:r>
    </w:p>
    <w:p w14:paraId="5A1975CA" w14:textId="77777777" w:rsidR="00493C87" w:rsidRDefault="00493C87" w:rsidP="00493C87">
      <w:pPr>
        <w:pStyle w:val="BodyText"/>
        <w:rPr>
          <w:szCs w:val="24"/>
          <w:lang w:val="sr-Cyrl-RS"/>
        </w:rPr>
      </w:pPr>
      <w:r w:rsidRPr="00660DF2">
        <w:rPr>
          <w:szCs w:val="24"/>
        </w:rPr>
        <w:t>17.09.1997. године званично је отворена друга фаза основне школе са спортском халом, при чему  су обезбеђене још четири просторије за  кабинете, али је настава  у новим просторијама почела да се организује тек од  школске 1997/98. године.</w:t>
      </w:r>
    </w:p>
    <w:p w14:paraId="33DFE614" w14:textId="77777777" w:rsidR="00A5073B" w:rsidRDefault="00F202DD" w:rsidP="00493C87">
      <w:pPr>
        <w:pStyle w:val="BodyText"/>
        <w:rPr>
          <w:szCs w:val="24"/>
          <w:lang w:val="sr-Cyrl-RS"/>
        </w:rPr>
      </w:pPr>
      <w:r>
        <w:rPr>
          <w:szCs w:val="24"/>
          <w:lang w:val="sr-Latn-RS"/>
        </w:rPr>
        <w:t xml:space="preserve">            </w:t>
      </w:r>
      <w:r w:rsidR="00A5073B">
        <w:rPr>
          <w:szCs w:val="24"/>
          <w:lang w:val="sr-Cyrl-RS"/>
        </w:rPr>
        <w:t xml:space="preserve">Оваква организација простора остала је и у овој школској години. </w:t>
      </w:r>
    </w:p>
    <w:p w14:paraId="0D097432" w14:textId="77777777" w:rsidR="00703FDC" w:rsidRPr="00A5073B" w:rsidRDefault="00703FDC" w:rsidP="00493C87">
      <w:pPr>
        <w:pStyle w:val="BodyText"/>
        <w:rPr>
          <w:szCs w:val="24"/>
          <w:lang w:val="sr-Cyrl-RS"/>
        </w:rPr>
      </w:pPr>
    </w:p>
    <w:p w14:paraId="6BE46581" w14:textId="0A4EF919" w:rsidR="00493C87" w:rsidRPr="00703FDC" w:rsidRDefault="00703FDC" w:rsidP="00703FDC">
      <w:pPr>
        <w:pStyle w:val="Heading2"/>
        <w:rPr>
          <w:lang w:val="sr-Cyrl-RS"/>
        </w:rPr>
      </w:pPr>
      <w:bookmarkStart w:id="44" w:name="_Toc180651284"/>
      <w:r>
        <w:rPr>
          <w:lang w:val="sr-Cyrl-RS"/>
        </w:rPr>
        <w:t>2.2. ПЛАН КОРИШЋЕЊА ПРОСТОРА</w:t>
      </w:r>
      <w:bookmarkEnd w:id="44"/>
      <w:r>
        <w:rPr>
          <w:lang w:val="sr-Cyrl-RS"/>
        </w:rPr>
        <w:br/>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559"/>
        <w:gridCol w:w="4253"/>
        <w:gridCol w:w="1275"/>
      </w:tblGrid>
      <w:tr w:rsidR="00493C87" w:rsidRPr="00660DF2" w14:paraId="68070D2D" w14:textId="77777777" w:rsidTr="00F07AEA">
        <w:trPr>
          <w:cantSplit/>
          <w:trHeight w:val="475"/>
        </w:trPr>
        <w:tc>
          <w:tcPr>
            <w:tcW w:w="3369" w:type="dxa"/>
            <w:vAlign w:val="center"/>
          </w:tcPr>
          <w:p w14:paraId="3416F38F" w14:textId="77777777" w:rsidR="00493C87" w:rsidRPr="00660DF2" w:rsidRDefault="00493C87" w:rsidP="00273833">
            <w:pPr>
              <w:pStyle w:val="BodyText"/>
              <w:jc w:val="center"/>
              <w:rPr>
                <w:b/>
                <w:sz w:val="22"/>
                <w:szCs w:val="22"/>
              </w:rPr>
            </w:pPr>
            <w:r w:rsidRPr="00660DF2">
              <w:rPr>
                <w:b/>
                <w:sz w:val="22"/>
                <w:szCs w:val="22"/>
              </w:rPr>
              <w:t>НАЗИВ ПРОСТОРИЈЕ</w:t>
            </w:r>
          </w:p>
        </w:tc>
        <w:tc>
          <w:tcPr>
            <w:tcW w:w="1559" w:type="dxa"/>
            <w:tcBorders>
              <w:bottom w:val="single" w:sz="4" w:space="0" w:color="auto"/>
            </w:tcBorders>
          </w:tcPr>
          <w:p w14:paraId="6F8A8BCA" w14:textId="77777777" w:rsidR="00493C87" w:rsidRPr="00660DF2" w:rsidRDefault="00493C87" w:rsidP="00273833">
            <w:pPr>
              <w:pStyle w:val="BodyText"/>
              <w:rPr>
                <w:b/>
                <w:sz w:val="22"/>
                <w:szCs w:val="22"/>
              </w:rPr>
            </w:pPr>
          </w:p>
        </w:tc>
        <w:tc>
          <w:tcPr>
            <w:tcW w:w="4253" w:type="dxa"/>
            <w:vAlign w:val="center"/>
          </w:tcPr>
          <w:p w14:paraId="3121B23B" w14:textId="77777777" w:rsidR="00493C87" w:rsidRPr="00660DF2" w:rsidRDefault="00493C87" w:rsidP="00273833">
            <w:pPr>
              <w:pStyle w:val="BodyText"/>
              <w:jc w:val="center"/>
              <w:rPr>
                <w:b/>
                <w:sz w:val="22"/>
                <w:szCs w:val="22"/>
              </w:rPr>
            </w:pPr>
            <w:r w:rsidRPr="00660DF2">
              <w:rPr>
                <w:b/>
                <w:sz w:val="22"/>
                <w:szCs w:val="22"/>
              </w:rPr>
              <w:t>НИВО ОПРЕМЉЕНОСТИ</w:t>
            </w:r>
          </w:p>
        </w:tc>
        <w:tc>
          <w:tcPr>
            <w:tcW w:w="1275" w:type="dxa"/>
            <w:vAlign w:val="center"/>
          </w:tcPr>
          <w:p w14:paraId="74BF3FFF" w14:textId="77777777" w:rsidR="00493C87" w:rsidRPr="00660DF2" w:rsidRDefault="00493C87" w:rsidP="00273833">
            <w:pPr>
              <w:pStyle w:val="BodyText"/>
              <w:jc w:val="center"/>
              <w:rPr>
                <w:b/>
                <w:sz w:val="22"/>
                <w:szCs w:val="22"/>
              </w:rPr>
            </w:pPr>
            <w:r w:rsidRPr="00660DF2">
              <w:rPr>
                <w:b/>
                <w:sz w:val="22"/>
                <w:szCs w:val="22"/>
              </w:rPr>
              <w:t>ПРИПРЕМА</w:t>
            </w:r>
          </w:p>
        </w:tc>
      </w:tr>
      <w:tr w:rsidR="00493C87" w:rsidRPr="00660DF2" w14:paraId="6F6E69E6" w14:textId="77777777" w:rsidTr="00F07AEA">
        <w:trPr>
          <w:cantSplit/>
        </w:trPr>
        <w:tc>
          <w:tcPr>
            <w:tcW w:w="10456" w:type="dxa"/>
            <w:gridSpan w:val="4"/>
            <w:shd w:val="pct5" w:color="000000" w:fill="FFFFFF"/>
            <w:vAlign w:val="center"/>
          </w:tcPr>
          <w:p w14:paraId="719154C8" w14:textId="77777777" w:rsidR="00493C87" w:rsidRPr="00660DF2" w:rsidRDefault="00493C87" w:rsidP="00273833">
            <w:pPr>
              <w:pStyle w:val="BodyText"/>
              <w:jc w:val="center"/>
              <w:rPr>
                <w:b/>
                <w:sz w:val="22"/>
                <w:szCs w:val="22"/>
              </w:rPr>
            </w:pPr>
            <w:r w:rsidRPr="00660DF2">
              <w:rPr>
                <w:b/>
                <w:sz w:val="22"/>
                <w:szCs w:val="22"/>
              </w:rPr>
              <w:t>СТАРА ЗГРАДА</w:t>
            </w:r>
          </w:p>
        </w:tc>
      </w:tr>
      <w:tr w:rsidR="00493C87" w:rsidRPr="00660DF2" w14:paraId="65CD0F96" w14:textId="77777777" w:rsidTr="00F07AEA">
        <w:trPr>
          <w:cantSplit/>
        </w:trPr>
        <w:tc>
          <w:tcPr>
            <w:tcW w:w="3369" w:type="dxa"/>
            <w:vAlign w:val="center"/>
          </w:tcPr>
          <w:p w14:paraId="79E19676" w14:textId="77777777" w:rsidR="00DF373F" w:rsidRPr="00703FDC" w:rsidRDefault="00DF373F" w:rsidP="00DF373F">
            <w:pPr>
              <w:pStyle w:val="BodyText"/>
              <w:rPr>
                <w:b/>
                <w:sz w:val="22"/>
                <w:szCs w:val="22"/>
                <w:lang w:val="sr-Cyrl-RS"/>
              </w:rPr>
            </w:pPr>
          </w:p>
          <w:p w14:paraId="2859FC53" w14:textId="77777777" w:rsidR="00493C87" w:rsidRPr="00703FDC" w:rsidRDefault="00DF373F" w:rsidP="00DF373F">
            <w:pPr>
              <w:pStyle w:val="BodyText"/>
              <w:rPr>
                <w:b/>
                <w:sz w:val="22"/>
                <w:szCs w:val="22"/>
              </w:rPr>
            </w:pPr>
            <w:r w:rsidRPr="00703FDC">
              <w:rPr>
                <w:b/>
                <w:sz w:val="22"/>
                <w:szCs w:val="22"/>
              </w:rPr>
              <w:t xml:space="preserve">Кабинет за историју и географију </w:t>
            </w:r>
          </w:p>
        </w:tc>
        <w:tc>
          <w:tcPr>
            <w:tcW w:w="1559" w:type="dxa"/>
          </w:tcPr>
          <w:p w14:paraId="1F31D41F" w14:textId="77777777" w:rsidR="00DF373F" w:rsidRPr="00703FDC" w:rsidRDefault="00DF373F" w:rsidP="00DF373F">
            <w:pPr>
              <w:pStyle w:val="BodyText"/>
              <w:jc w:val="center"/>
              <w:rPr>
                <w:sz w:val="22"/>
                <w:szCs w:val="22"/>
                <w:lang w:val="sr-Cyrl-RS"/>
              </w:rPr>
            </w:pPr>
          </w:p>
          <w:p w14:paraId="55A3662D" w14:textId="77777777" w:rsidR="00493C87" w:rsidRPr="00703FDC" w:rsidRDefault="00DF373F" w:rsidP="00DF373F">
            <w:pPr>
              <w:pStyle w:val="BodyText"/>
              <w:jc w:val="center"/>
              <w:rPr>
                <w:sz w:val="22"/>
                <w:szCs w:val="22"/>
                <w:lang w:val="sr-Cyrl-RS"/>
              </w:rPr>
            </w:pPr>
            <w:r w:rsidRPr="00703FDC">
              <w:rPr>
                <w:sz w:val="22"/>
                <w:szCs w:val="22"/>
              </w:rPr>
              <w:t>учионица</w:t>
            </w:r>
          </w:p>
          <w:p w14:paraId="7893C009" w14:textId="77777777" w:rsidR="00493C87" w:rsidRPr="00703FDC" w:rsidRDefault="00493C87" w:rsidP="00273833">
            <w:pPr>
              <w:pStyle w:val="BodyText"/>
              <w:jc w:val="center"/>
              <w:rPr>
                <w:sz w:val="22"/>
                <w:szCs w:val="22"/>
              </w:rPr>
            </w:pPr>
            <w:r w:rsidRPr="00703FDC">
              <w:rPr>
                <w:sz w:val="22"/>
                <w:szCs w:val="22"/>
              </w:rPr>
              <w:t>Бр.13</w:t>
            </w:r>
          </w:p>
          <w:p w14:paraId="573B047E" w14:textId="77777777" w:rsidR="00493C87" w:rsidRPr="00703FDC" w:rsidRDefault="00493C87" w:rsidP="00273833">
            <w:pPr>
              <w:pStyle w:val="BodyText"/>
              <w:jc w:val="center"/>
              <w:rPr>
                <w:sz w:val="22"/>
                <w:szCs w:val="22"/>
              </w:rPr>
            </w:pPr>
          </w:p>
        </w:tc>
        <w:tc>
          <w:tcPr>
            <w:tcW w:w="4253" w:type="dxa"/>
          </w:tcPr>
          <w:p w14:paraId="0E282CEB" w14:textId="71E182F1" w:rsidR="00493C87" w:rsidRPr="00703FDC" w:rsidRDefault="00493C87" w:rsidP="00EF499E">
            <w:pPr>
              <w:pStyle w:val="BodyText"/>
              <w:rPr>
                <w:sz w:val="22"/>
                <w:szCs w:val="22"/>
                <w:lang w:val="sr-Cyrl-RS"/>
              </w:rPr>
            </w:pPr>
            <w:r w:rsidRPr="00703FDC">
              <w:rPr>
                <w:sz w:val="22"/>
                <w:szCs w:val="22"/>
              </w:rPr>
              <w:t>учионица са класичном опремом са могућношчу коришђења</w:t>
            </w:r>
            <w:r w:rsidR="00EF499E" w:rsidRPr="00703FDC">
              <w:rPr>
                <w:sz w:val="22"/>
                <w:szCs w:val="22"/>
              </w:rPr>
              <w:t xml:space="preserve">коришђења интернета уз помоћ лап-топа и пројектора </w:t>
            </w:r>
          </w:p>
        </w:tc>
        <w:tc>
          <w:tcPr>
            <w:tcW w:w="1275" w:type="dxa"/>
            <w:vMerge w:val="restart"/>
            <w:vAlign w:val="center"/>
          </w:tcPr>
          <w:p w14:paraId="364FF05D" w14:textId="77777777" w:rsidR="00493C87" w:rsidRPr="006B1978" w:rsidRDefault="00493C87" w:rsidP="00273833">
            <w:pPr>
              <w:pStyle w:val="BodyText"/>
              <w:jc w:val="center"/>
              <w:rPr>
                <w:sz w:val="22"/>
                <w:szCs w:val="22"/>
              </w:rPr>
            </w:pPr>
            <w:r w:rsidRPr="006B1978">
              <w:rPr>
                <w:sz w:val="22"/>
                <w:szCs w:val="22"/>
              </w:rPr>
              <w:t>једна</w:t>
            </w:r>
          </w:p>
          <w:p w14:paraId="33C4F415" w14:textId="77777777" w:rsidR="00493C87" w:rsidRPr="006B1978" w:rsidRDefault="00493C87" w:rsidP="00273833">
            <w:pPr>
              <w:pStyle w:val="BodyText"/>
              <w:jc w:val="center"/>
              <w:rPr>
                <w:sz w:val="22"/>
                <w:szCs w:val="22"/>
              </w:rPr>
            </w:pPr>
            <w:r w:rsidRPr="006B1978">
              <w:rPr>
                <w:sz w:val="22"/>
                <w:szCs w:val="22"/>
              </w:rPr>
              <w:t>заједничка</w:t>
            </w:r>
          </w:p>
          <w:p w14:paraId="25D48A5E" w14:textId="77777777" w:rsidR="00493C87" w:rsidRPr="006B1978" w:rsidRDefault="00493C87" w:rsidP="00273833">
            <w:pPr>
              <w:pStyle w:val="BodyText"/>
              <w:jc w:val="center"/>
              <w:rPr>
                <w:sz w:val="22"/>
                <w:szCs w:val="22"/>
              </w:rPr>
            </w:pPr>
            <w:r w:rsidRPr="006B1978">
              <w:rPr>
                <w:sz w:val="22"/>
                <w:szCs w:val="22"/>
              </w:rPr>
              <w:t>припрема</w:t>
            </w:r>
          </w:p>
        </w:tc>
      </w:tr>
      <w:tr w:rsidR="00493C87" w:rsidRPr="00FF7F95" w14:paraId="1DDA1C9F" w14:textId="77777777" w:rsidTr="00F07AEA">
        <w:trPr>
          <w:cantSplit/>
        </w:trPr>
        <w:tc>
          <w:tcPr>
            <w:tcW w:w="3369" w:type="dxa"/>
            <w:vAlign w:val="center"/>
          </w:tcPr>
          <w:p w14:paraId="06DBECB9" w14:textId="77777777" w:rsidR="00493C87" w:rsidRPr="00703FDC" w:rsidRDefault="00493C87" w:rsidP="00273833">
            <w:pPr>
              <w:pStyle w:val="BodyText"/>
              <w:rPr>
                <w:b/>
                <w:sz w:val="22"/>
                <w:szCs w:val="22"/>
                <w:lang w:val="sr-Cyrl-RS"/>
              </w:rPr>
            </w:pPr>
            <w:r w:rsidRPr="00703FDC">
              <w:rPr>
                <w:b/>
                <w:sz w:val="22"/>
                <w:szCs w:val="22"/>
              </w:rPr>
              <w:t>Учионица продуженог боравка</w:t>
            </w:r>
          </w:p>
          <w:p w14:paraId="6476E83C" w14:textId="40CDD35F" w:rsidR="00703FDC" w:rsidRPr="00703FDC" w:rsidRDefault="00703FDC" w:rsidP="00273833">
            <w:pPr>
              <w:pStyle w:val="BodyText"/>
              <w:rPr>
                <w:b/>
                <w:sz w:val="22"/>
                <w:szCs w:val="22"/>
                <w:lang w:val="sr-Cyrl-RS"/>
              </w:rPr>
            </w:pPr>
            <w:r w:rsidRPr="00703FDC">
              <w:rPr>
                <w:b/>
                <w:sz w:val="22"/>
                <w:szCs w:val="22"/>
                <w:lang w:val="sr-Cyrl-RS"/>
              </w:rPr>
              <w:t>(од 11,50 ч.)</w:t>
            </w:r>
          </w:p>
          <w:p w14:paraId="3E153905" w14:textId="27BEDFF8" w:rsidR="00703FDC" w:rsidRPr="00703FDC" w:rsidRDefault="00703FDC" w:rsidP="00273833">
            <w:pPr>
              <w:pStyle w:val="BodyText"/>
              <w:rPr>
                <w:b/>
                <w:sz w:val="22"/>
                <w:szCs w:val="22"/>
                <w:lang w:val="sr-Cyrl-RS"/>
              </w:rPr>
            </w:pPr>
            <w:r w:rsidRPr="00703FDC">
              <w:rPr>
                <w:b/>
                <w:sz w:val="22"/>
                <w:szCs w:val="22"/>
                <w:lang w:val="sr-Cyrl-RS"/>
              </w:rPr>
              <w:t xml:space="preserve">Учионица </w:t>
            </w:r>
            <w:r w:rsidRPr="00703FDC">
              <w:rPr>
                <w:b/>
                <w:sz w:val="22"/>
                <w:szCs w:val="22"/>
                <w:lang w:val="sr-Latn-RS"/>
              </w:rPr>
              <w:t xml:space="preserve">II </w:t>
            </w:r>
            <w:r w:rsidRPr="00703FDC">
              <w:rPr>
                <w:b/>
                <w:sz w:val="22"/>
                <w:szCs w:val="22"/>
                <w:lang w:val="sr-Cyrl-RS"/>
              </w:rPr>
              <w:t xml:space="preserve">б разреда </w:t>
            </w:r>
          </w:p>
        </w:tc>
        <w:tc>
          <w:tcPr>
            <w:tcW w:w="1559" w:type="dxa"/>
          </w:tcPr>
          <w:p w14:paraId="4F39370D" w14:textId="77777777" w:rsidR="00493C87" w:rsidRPr="00703FDC" w:rsidRDefault="00493C87" w:rsidP="00273833">
            <w:pPr>
              <w:pStyle w:val="BodyText"/>
              <w:jc w:val="center"/>
              <w:rPr>
                <w:sz w:val="22"/>
                <w:szCs w:val="22"/>
              </w:rPr>
            </w:pPr>
            <w:r w:rsidRPr="00703FDC">
              <w:rPr>
                <w:sz w:val="22"/>
                <w:szCs w:val="22"/>
              </w:rPr>
              <w:t>учионица</w:t>
            </w:r>
          </w:p>
          <w:p w14:paraId="6101DD70" w14:textId="77777777" w:rsidR="00493C87" w:rsidRPr="00703FDC" w:rsidRDefault="00493C87" w:rsidP="00273833">
            <w:pPr>
              <w:pStyle w:val="BodyText"/>
              <w:jc w:val="center"/>
              <w:rPr>
                <w:sz w:val="22"/>
                <w:szCs w:val="22"/>
              </w:rPr>
            </w:pPr>
            <w:r w:rsidRPr="00703FDC">
              <w:rPr>
                <w:sz w:val="22"/>
                <w:szCs w:val="22"/>
              </w:rPr>
              <w:t>бр 14</w:t>
            </w:r>
          </w:p>
        </w:tc>
        <w:tc>
          <w:tcPr>
            <w:tcW w:w="4253" w:type="dxa"/>
          </w:tcPr>
          <w:p w14:paraId="1F990B39" w14:textId="687BB3E3" w:rsidR="00493C87" w:rsidRPr="00703FDC" w:rsidRDefault="00493C87" w:rsidP="00EF499E">
            <w:pPr>
              <w:pStyle w:val="BodyText"/>
              <w:rPr>
                <w:sz w:val="22"/>
                <w:szCs w:val="22"/>
              </w:rPr>
            </w:pPr>
            <w:r w:rsidRPr="00703FDC">
              <w:rPr>
                <w:sz w:val="22"/>
                <w:szCs w:val="22"/>
              </w:rPr>
              <w:t>учионица са класичном опремом са могућношу  коришђења</w:t>
            </w:r>
            <w:r w:rsidR="00EF499E" w:rsidRPr="00703FDC">
              <w:rPr>
                <w:sz w:val="22"/>
                <w:szCs w:val="22"/>
              </w:rPr>
              <w:t xml:space="preserve"> интернета</w:t>
            </w:r>
            <w:r w:rsidR="00703FDC" w:rsidRPr="00703FDC">
              <w:rPr>
                <w:sz w:val="22"/>
                <w:szCs w:val="22"/>
                <w:lang w:val="sr-Cyrl-RS"/>
              </w:rPr>
              <w:t xml:space="preserve">, пројектор и интерактивна табла, </w:t>
            </w:r>
          </w:p>
        </w:tc>
        <w:tc>
          <w:tcPr>
            <w:tcW w:w="1275" w:type="dxa"/>
            <w:vMerge/>
            <w:vAlign w:val="center"/>
          </w:tcPr>
          <w:p w14:paraId="4D505502" w14:textId="77777777" w:rsidR="00493C87" w:rsidRPr="006B1978" w:rsidRDefault="00493C87" w:rsidP="00273833">
            <w:pPr>
              <w:pStyle w:val="BodyText"/>
              <w:jc w:val="center"/>
              <w:rPr>
                <w:sz w:val="22"/>
                <w:szCs w:val="22"/>
              </w:rPr>
            </w:pPr>
          </w:p>
        </w:tc>
      </w:tr>
      <w:tr w:rsidR="00493C87" w:rsidRPr="00660DF2" w14:paraId="5B509011" w14:textId="77777777" w:rsidTr="00F07AEA">
        <w:trPr>
          <w:cantSplit/>
        </w:trPr>
        <w:tc>
          <w:tcPr>
            <w:tcW w:w="3369" w:type="dxa"/>
            <w:vAlign w:val="center"/>
          </w:tcPr>
          <w:p w14:paraId="5388D302" w14:textId="68FDE6DA" w:rsidR="00DF373F" w:rsidRPr="00A77381" w:rsidRDefault="00DF373F" w:rsidP="00273833">
            <w:pPr>
              <w:pStyle w:val="BodyText"/>
              <w:rPr>
                <w:b/>
                <w:sz w:val="22"/>
                <w:szCs w:val="22"/>
                <w:lang w:val="sr-Cyrl-RS"/>
              </w:rPr>
            </w:pPr>
            <w:r w:rsidRPr="00A77381">
              <w:rPr>
                <w:b/>
                <w:sz w:val="22"/>
                <w:szCs w:val="22"/>
              </w:rPr>
              <w:t>Учионица за</w:t>
            </w:r>
            <w:r w:rsidRPr="00A77381">
              <w:rPr>
                <w:b/>
                <w:sz w:val="22"/>
                <w:szCs w:val="22"/>
                <w:lang w:val="sr-Cyrl-RS"/>
              </w:rPr>
              <w:t xml:space="preserve"> </w:t>
            </w:r>
            <w:r w:rsidR="00A77381" w:rsidRPr="00A77381">
              <w:rPr>
                <w:b/>
                <w:sz w:val="22"/>
                <w:szCs w:val="22"/>
                <w:lang w:val="sr-Latn-RS"/>
              </w:rPr>
              <w:t>I</w:t>
            </w:r>
            <w:r w:rsidRPr="00A77381">
              <w:rPr>
                <w:b/>
                <w:sz w:val="22"/>
                <w:szCs w:val="22"/>
              </w:rPr>
              <w:t>I разред</w:t>
            </w:r>
          </w:p>
        </w:tc>
        <w:tc>
          <w:tcPr>
            <w:tcW w:w="1559" w:type="dxa"/>
          </w:tcPr>
          <w:p w14:paraId="4313C5FF" w14:textId="77777777" w:rsidR="00493C87" w:rsidRPr="006B1978" w:rsidRDefault="00493C87" w:rsidP="00273833">
            <w:pPr>
              <w:pStyle w:val="BodyText"/>
              <w:jc w:val="center"/>
              <w:rPr>
                <w:sz w:val="22"/>
                <w:szCs w:val="22"/>
              </w:rPr>
            </w:pPr>
            <w:r w:rsidRPr="006B1978">
              <w:rPr>
                <w:sz w:val="22"/>
                <w:szCs w:val="22"/>
              </w:rPr>
              <w:t>Учионица</w:t>
            </w:r>
          </w:p>
          <w:p w14:paraId="689FB268" w14:textId="77777777" w:rsidR="00493C87" w:rsidRPr="006B1978" w:rsidRDefault="00DF373F" w:rsidP="00273833">
            <w:pPr>
              <w:pStyle w:val="BodyText"/>
              <w:jc w:val="center"/>
              <w:rPr>
                <w:sz w:val="22"/>
                <w:szCs w:val="22"/>
              </w:rPr>
            </w:pPr>
            <w:r>
              <w:rPr>
                <w:sz w:val="22"/>
                <w:szCs w:val="22"/>
              </w:rPr>
              <w:t>Бр</w:t>
            </w:r>
            <w:r>
              <w:rPr>
                <w:sz w:val="22"/>
                <w:szCs w:val="22"/>
                <w:lang w:val="sr-Cyrl-RS"/>
              </w:rPr>
              <w:t>.</w:t>
            </w:r>
            <w:r w:rsidR="00493C87" w:rsidRPr="006B1978">
              <w:rPr>
                <w:sz w:val="22"/>
                <w:szCs w:val="22"/>
              </w:rPr>
              <w:t>30</w:t>
            </w:r>
          </w:p>
          <w:p w14:paraId="518C39C4" w14:textId="77777777" w:rsidR="00493C87" w:rsidRPr="006B1978" w:rsidRDefault="00493C87" w:rsidP="00273833">
            <w:pPr>
              <w:pStyle w:val="BodyText"/>
              <w:jc w:val="center"/>
              <w:rPr>
                <w:sz w:val="22"/>
                <w:szCs w:val="22"/>
              </w:rPr>
            </w:pPr>
          </w:p>
        </w:tc>
        <w:tc>
          <w:tcPr>
            <w:tcW w:w="4253" w:type="dxa"/>
          </w:tcPr>
          <w:p w14:paraId="0B90E2F5" w14:textId="77777777" w:rsidR="00493C87" w:rsidRPr="00F9383F" w:rsidRDefault="00493C87" w:rsidP="00273833">
            <w:pPr>
              <w:pStyle w:val="BodyText"/>
              <w:rPr>
                <w:sz w:val="22"/>
                <w:szCs w:val="22"/>
              </w:rPr>
            </w:pPr>
            <w:r w:rsidRPr="006B1978">
              <w:rPr>
                <w:sz w:val="22"/>
                <w:szCs w:val="22"/>
              </w:rPr>
              <w:t>учионица са класичном опремом са могућнош</w:t>
            </w:r>
            <w:r>
              <w:rPr>
                <w:sz w:val="22"/>
                <w:szCs w:val="22"/>
              </w:rPr>
              <w:t>ћ</w:t>
            </w:r>
            <w:r w:rsidRPr="006B1978">
              <w:rPr>
                <w:sz w:val="22"/>
                <w:szCs w:val="22"/>
              </w:rPr>
              <w:t xml:space="preserve">у  коришђења </w:t>
            </w:r>
            <w:r>
              <w:rPr>
                <w:sz w:val="22"/>
                <w:szCs w:val="22"/>
              </w:rPr>
              <w:t>интернета уз помоћ лап-топа и пројектора , ЦД-плејер</w:t>
            </w:r>
          </w:p>
        </w:tc>
        <w:tc>
          <w:tcPr>
            <w:tcW w:w="1275" w:type="dxa"/>
            <w:vMerge w:val="restart"/>
            <w:vAlign w:val="center"/>
          </w:tcPr>
          <w:p w14:paraId="505F80CF" w14:textId="77777777" w:rsidR="00493C87" w:rsidRPr="006B1978" w:rsidRDefault="00493C87" w:rsidP="00273833">
            <w:pPr>
              <w:pStyle w:val="BodyText"/>
              <w:jc w:val="center"/>
              <w:rPr>
                <w:sz w:val="22"/>
                <w:szCs w:val="22"/>
              </w:rPr>
            </w:pPr>
            <w:r w:rsidRPr="006B1978">
              <w:rPr>
                <w:sz w:val="22"/>
                <w:szCs w:val="22"/>
              </w:rPr>
              <w:t>једна</w:t>
            </w:r>
          </w:p>
          <w:p w14:paraId="7ADD5AB0" w14:textId="77777777" w:rsidR="00493C87" w:rsidRPr="006B1978" w:rsidRDefault="00493C87" w:rsidP="00273833">
            <w:pPr>
              <w:pStyle w:val="BodyText"/>
              <w:jc w:val="center"/>
              <w:rPr>
                <w:sz w:val="22"/>
                <w:szCs w:val="22"/>
              </w:rPr>
            </w:pPr>
            <w:r w:rsidRPr="006B1978">
              <w:rPr>
                <w:sz w:val="22"/>
                <w:szCs w:val="22"/>
              </w:rPr>
              <w:t>заједничка</w:t>
            </w:r>
          </w:p>
          <w:p w14:paraId="18ED1BCF" w14:textId="77777777" w:rsidR="00493C87" w:rsidRPr="006B1978" w:rsidRDefault="00493C87" w:rsidP="00273833">
            <w:pPr>
              <w:pStyle w:val="BodyText"/>
              <w:jc w:val="center"/>
              <w:rPr>
                <w:sz w:val="22"/>
                <w:szCs w:val="22"/>
              </w:rPr>
            </w:pPr>
            <w:r w:rsidRPr="006B1978">
              <w:rPr>
                <w:sz w:val="22"/>
                <w:szCs w:val="22"/>
              </w:rPr>
              <w:t>припрема</w:t>
            </w:r>
          </w:p>
        </w:tc>
      </w:tr>
      <w:tr w:rsidR="00493C87" w:rsidRPr="00FF7F95" w14:paraId="13CB18BB" w14:textId="77777777" w:rsidTr="00F07AEA">
        <w:trPr>
          <w:cantSplit/>
        </w:trPr>
        <w:tc>
          <w:tcPr>
            <w:tcW w:w="3369" w:type="dxa"/>
            <w:vAlign w:val="center"/>
          </w:tcPr>
          <w:p w14:paraId="3CB3BB09" w14:textId="1BD40423" w:rsidR="00493C87" w:rsidRPr="00A77381" w:rsidRDefault="00DF373F" w:rsidP="00273833">
            <w:pPr>
              <w:pStyle w:val="BodyText"/>
              <w:rPr>
                <w:b/>
                <w:sz w:val="22"/>
                <w:szCs w:val="22"/>
              </w:rPr>
            </w:pPr>
            <w:r w:rsidRPr="00A77381">
              <w:rPr>
                <w:b/>
                <w:sz w:val="22"/>
                <w:szCs w:val="22"/>
              </w:rPr>
              <w:t>Учионица за</w:t>
            </w:r>
            <w:r w:rsidR="00A77381" w:rsidRPr="00A77381">
              <w:rPr>
                <w:b/>
                <w:sz w:val="22"/>
                <w:szCs w:val="22"/>
                <w:lang w:val="sr-Latn-RS"/>
              </w:rPr>
              <w:t xml:space="preserve"> IV</w:t>
            </w:r>
            <w:r w:rsidRPr="00A77381">
              <w:rPr>
                <w:b/>
                <w:sz w:val="22"/>
                <w:szCs w:val="22"/>
              </w:rPr>
              <w:t xml:space="preserve"> разред</w:t>
            </w:r>
          </w:p>
        </w:tc>
        <w:tc>
          <w:tcPr>
            <w:tcW w:w="1559" w:type="dxa"/>
          </w:tcPr>
          <w:p w14:paraId="561B2076" w14:textId="77777777" w:rsidR="00493C87" w:rsidRPr="006B1978" w:rsidRDefault="00493C87" w:rsidP="00273833">
            <w:pPr>
              <w:pStyle w:val="BodyText"/>
              <w:jc w:val="center"/>
              <w:rPr>
                <w:sz w:val="22"/>
                <w:szCs w:val="22"/>
              </w:rPr>
            </w:pPr>
            <w:r w:rsidRPr="006B1978">
              <w:rPr>
                <w:sz w:val="22"/>
                <w:szCs w:val="22"/>
              </w:rPr>
              <w:t>Учионица</w:t>
            </w:r>
          </w:p>
          <w:p w14:paraId="69B920B0" w14:textId="77777777" w:rsidR="00493C87" w:rsidRPr="006B1978" w:rsidRDefault="00493C87" w:rsidP="00273833">
            <w:pPr>
              <w:pStyle w:val="BodyText"/>
              <w:jc w:val="center"/>
              <w:rPr>
                <w:sz w:val="22"/>
                <w:szCs w:val="22"/>
              </w:rPr>
            </w:pPr>
            <w:r w:rsidRPr="006B1978">
              <w:rPr>
                <w:sz w:val="22"/>
                <w:szCs w:val="22"/>
              </w:rPr>
              <w:t>Бр.29</w:t>
            </w:r>
          </w:p>
          <w:p w14:paraId="7E27E743" w14:textId="77777777" w:rsidR="00493C87" w:rsidRPr="006B1978" w:rsidRDefault="00493C87" w:rsidP="00273833">
            <w:pPr>
              <w:pStyle w:val="BodyText"/>
              <w:jc w:val="center"/>
              <w:rPr>
                <w:sz w:val="22"/>
                <w:szCs w:val="22"/>
              </w:rPr>
            </w:pPr>
          </w:p>
        </w:tc>
        <w:tc>
          <w:tcPr>
            <w:tcW w:w="4253" w:type="dxa"/>
          </w:tcPr>
          <w:p w14:paraId="5BDFE1AF" w14:textId="77777777" w:rsidR="00493C87" w:rsidRPr="00F9383F" w:rsidRDefault="00493C87" w:rsidP="00EF499E">
            <w:pPr>
              <w:pStyle w:val="BodyText"/>
              <w:rPr>
                <w:sz w:val="22"/>
                <w:szCs w:val="22"/>
              </w:rPr>
            </w:pPr>
            <w:r w:rsidRPr="006B1978">
              <w:rPr>
                <w:sz w:val="22"/>
                <w:szCs w:val="22"/>
              </w:rPr>
              <w:t>учионица са класичном опремом са</w:t>
            </w:r>
            <w:r w:rsidR="00EF499E">
              <w:rPr>
                <w:sz w:val="22"/>
                <w:szCs w:val="22"/>
              </w:rPr>
              <w:t xml:space="preserve"> могућношћу </w:t>
            </w:r>
            <w:r w:rsidR="00EF499E" w:rsidRPr="006B1978">
              <w:rPr>
                <w:sz w:val="22"/>
                <w:szCs w:val="22"/>
              </w:rPr>
              <w:t xml:space="preserve">коришђења </w:t>
            </w:r>
            <w:r w:rsidR="00EF499E">
              <w:rPr>
                <w:sz w:val="22"/>
                <w:szCs w:val="22"/>
              </w:rPr>
              <w:t xml:space="preserve">интернета уз помоћ лап-топа и пројектора , </w:t>
            </w:r>
            <w:r>
              <w:rPr>
                <w:sz w:val="22"/>
                <w:szCs w:val="22"/>
              </w:rPr>
              <w:t xml:space="preserve">ТВ пријемник са ЦД плејером </w:t>
            </w:r>
          </w:p>
        </w:tc>
        <w:tc>
          <w:tcPr>
            <w:tcW w:w="1275" w:type="dxa"/>
            <w:vMerge/>
            <w:vAlign w:val="center"/>
          </w:tcPr>
          <w:p w14:paraId="36E1E997" w14:textId="77777777" w:rsidR="00493C87" w:rsidRPr="006B1978" w:rsidRDefault="00493C87" w:rsidP="00273833">
            <w:pPr>
              <w:pStyle w:val="BodyText"/>
              <w:jc w:val="center"/>
              <w:rPr>
                <w:sz w:val="22"/>
                <w:szCs w:val="22"/>
              </w:rPr>
            </w:pPr>
          </w:p>
        </w:tc>
      </w:tr>
      <w:tr w:rsidR="00493C87" w:rsidRPr="00660DF2" w14:paraId="1C11EB5A" w14:textId="77777777" w:rsidTr="00F07AEA">
        <w:trPr>
          <w:cantSplit/>
        </w:trPr>
        <w:tc>
          <w:tcPr>
            <w:tcW w:w="3369" w:type="dxa"/>
            <w:vAlign w:val="center"/>
          </w:tcPr>
          <w:p w14:paraId="71806D5C" w14:textId="2FAF6A50" w:rsidR="00DF373F" w:rsidRPr="00A77381" w:rsidRDefault="00DF373F" w:rsidP="00DF373F">
            <w:pPr>
              <w:pStyle w:val="BodyText"/>
              <w:rPr>
                <w:b/>
                <w:sz w:val="22"/>
                <w:szCs w:val="22"/>
                <w:lang w:val="sr-Cyrl-RS"/>
              </w:rPr>
            </w:pPr>
            <w:r w:rsidRPr="00A77381">
              <w:rPr>
                <w:b/>
                <w:sz w:val="22"/>
                <w:szCs w:val="22"/>
              </w:rPr>
              <w:t xml:space="preserve">Учионоца </w:t>
            </w:r>
            <w:r w:rsidR="00D14D21" w:rsidRPr="00A77381">
              <w:rPr>
                <w:b/>
                <w:sz w:val="22"/>
                <w:szCs w:val="22"/>
                <w:lang w:val="sr-Latn-RS"/>
              </w:rPr>
              <w:t>I</w:t>
            </w:r>
            <w:r w:rsidRPr="00A77381">
              <w:rPr>
                <w:b/>
                <w:sz w:val="22"/>
                <w:szCs w:val="22"/>
              </w:rPr>
              <w:t xml:space="preserve"> разреда</w:t>
            </w:r>
          </w:p>
          <w:p w14:paraId="66F061CC" w14:textId="77777777" w:rsidR="00DF373F" w:rsidRPr="00A77381" w:rsidRDefault="00DF373F" w:rsidP="009A717D">
            <w:pPr>
              <w:pStyle w:val="BodyText"/>
              <w:rPr>
                <w:b/>
                <w:sz w:val="22"/>
                <w:szCs w:val="22"/>
                <w:lang w:val="sr-Cyrl-RS"/>
              </w:rPr>
            </w:pPr>
          </w:p>
        </w:tc>
        <w:tc>
          <w:tcPr>
            <w:tcW w:w="1559" w:type="dxa"/>
          </w:tcPr>
          <w:p w14:paraId="2EE4C739" w14:textId="77777777" w:rsidR="00493C87" w:rsidRPr="006B1978" w:rsidRDefault="00493C87" w:rsidP="00273833">
            <w:pPr>
              <w:pStyle w:val="BodyText"/>
              <w:jc w:val="center"/>
              <w:rPr>
                <w:sz w:val="22"/>
                <w:szCs w:val="22"/>
              </w:rPr>
            </w:pPr>
            <w:r w:rsidRPr="006B1978">
              <w:rPr>
                <w:sz w:val="22"/>
                <w:szCs w:val="22"/>
              </w:rPr>
              <w:t>Учионица</w:t>
            </w:r>
          </w:p>
          <w:p w14:paraId="19BB8FB4" w14:textId="77777777" w:rsidR="00493C87" w:rsidRPr="006B1978" w:rsidRDefault="00493C87" w:rsidP="00273833">
            <w:pPr>
              <w:pStyle w:val="BodyText"/>
              <w:jc w:val="center"/>
              <w:rPr>
                <w:sz w:val="22"/>
                <w:szCs w:val="22"/>
              </w:rPr>
            </w:pPr>
            <w:r w:rsidRPr="006B1978">
              <w:rPr>
                <w:sz w:val="22"/>
                <w:szCs w:val="22"/>
              </w:rPr>
              <w:t>Бр.23</w:t>
            </w:r>
          </w:p>
          <w:p w14:paraId="4B84B67F" w14:textId="77777777" w:rsidR="00493C87" w:rsidRPr="006B1978" w:rsidRDefault="00493C87" w:rsidP="00273833">
            <w:pPr>
              <w:pStyle w:val="BodyText"/>
              <w:rPr>
                <w:sz w:val="22"/>
                <w:szCs w:val="22"/>
                <w:lang w:val="ru-RU"/>
              </w:rPr>
            </w:pPr>
          </w:p>
        </w:tc>
        <w:tc>
          <w:tcPr>
            <w:tcW w:w="4253" w:type="dxa"/>
          </w:tcPr>
          <w:p w14:paraId="3D59F244" w14:textId="77777777" w:rsidR="00493C87" w:rsidRPr="00F9383F" w:rsidRDefault="00493C87" w:rsidP="00273833">
            <w:pPr>
              <w:pStyle w:val="BodyText"/>
              <w:rPr>
                <w:sz w:val="22"/>
                <w:szCs w:val="22"/>
              </w:rPr>
            </w:pPr>
            <w:r w:rsidRPr="006B1978">
              <w:rPr>
                <w:sz w:val="22"/>
                <w:szCs w:val="22"/>
              </w:rPr>
              <w:t>учионица са класичном опремом са могућнош</w:t>
            </w:r>
            <w:r>
              <w:rPr>
                <w:sz w:val="22"/>
                <w:szCs w:val="22"/>
              </w:rPr>
              <w:t>ћ</w:t>
            </w:r>
            <w:r w:rsidRPr="006B1978">
              <w:rPr>
                <w:sz w:val="22"/>
                <w:szCs w:val="22"/>
              </w:rPr>
              <w:t xml:space="preserve">у  коришђења </w:t>
            </w:r>
            <w:r>
              <w:rPr>
                <w:sz w:val="22"/>
                <w:szCs w:val="22"/>
              </w:rPr>
              <w:t>интернета уз помоћ лап-топа и пројектора , ЦД-плејер</w:t>
            </w:r>
          </w:p>
        </w:tc>
        <w:tc>
          <w:tcPr>
            <w:tcW w:w="1275" w:type="dxa"/>
            <w:vMerge w:val="restart"/>
            <w:vAlign w:val="center"/>
          </w:tcPr>
          <w:p w14:paraId="3EAFE329" w14:textId="77777777" w:rsidR="00493C87" w:rsidRPr="006B1978" w:rsidRDefault="00493C87" w:rsidP="00273833">
            <w:pPr>
              <w:pStyle w:val="BodyText"/>
              <w:jc w:val="center"/>
              <w:rPr>
                <w:sz w:val="22"/>
                <w:szCs w:val="22"/>
              </w:rPr>
            </w:pPr>
            <w:r w:rsidRPr="006B1978">
              <w:rPr>
                <w:sz w:val="22"/>
                <w:szCs w:val="22"/>
              </w:rPr>
              <w:t>једна</w:t>
            </w:r>
          </w:p>
          <w:p w14:paraId="7CAA682B" w14:textId="77777777" w:rsidR="00493C87" w:rsidRPr="006B1978" w:rsidRDefault="00493C87" w:rsidP="00273833">
            <w:pPr>
              <w:pStyle w:val="BodyText"/>
              <w:jc w:val="center"/>
              <w:rPr>
                <w:sz w:val="22"/>
                <w:szCs w:val="22"/>
              </w:rPr>
            </w:pPr>
            <w:r w:rsidRPr="006B1978">
              <w:rPr>
                <w:sz w:val="22"/>
                <w:szCs w:val="22"/>
              </w:rPr>
              <w:t>заједничка</w:t>
            </w:r>
          </w:p>
          <w:p w14:paraId="306B3661" w14:textId="77777777" w:rsidR="00493C87" w:rsidRPr="006B1978" w:rsidRDefault="00493C87" w:rsidP="00273833">
            <w:pPr>
              <w:pStyle w:val="BodyText"/>
              <w:jc w:val="center"/>
              <w:rPr>
                <w:sz w:val="22"/>
                <w:szCs w:val="22"/>
              </w:rPr>
            </w:pPr>
            <w:r w:rsidRPr="006B1978">
              <w:rPr>
                <w:sz w:val="22"/>
                <w:szCs w:val="22"/>
              </w:rPr>
              <w:t>припрема</w:t>
            </w:r>
          </w:p>
        </w:tc>
      </w:tr>
      <w:tr w:rsidR="00493C87" w:rsidRPr="00FF7F95" w14:paraId="48051AE8" w14:textId="77777777" w:rsidTr="00F07AEA">
        <w:trPr>
          <w:cantSplit/>
        </w:trPr>
        <w:tc>
          <w:tcPr>
            <w:tcW w:w="3369" w:type="dxa"/>
            <w:vAlign w:val="center"/>
          </w:tcPr>
          <w:p w14:paraId="767E9370" w14:textId="778E505B" w:rsidR="00DF373F" w:rsidRPr="00A77381" w:rsidRDefault="00DF373F" w:rsidP="00DF373F">
            <w:pPr>
              <w:pStyle w:val="BodyText"/>
              <w:rPr>
                <w:b/>
                <w:sz w:val="22"/>
                <w:szCs w:val="22"/>
                <w:lang w:val="sr-Latn-RS"/>
              </w:rPr>
            </w:pPr>
            <w:r w:rsidRPr="00A77381">
              <w:rPr>
                <w:b/>
                <w:sz w:val="22"/>
                <w:szCs w:val="22"/>
              </w:rPr>
              <w:t>Учионица за I</w:t>
            </w:r>
            <w:r w:rsidR="00A77381" w:rsidRPr="00A77381">
              <w:rPr>
                <w:b/>
                <w:sz w:val="22"/>
                <w:szCs w:val="22"/>
                <w:lang w:val="sr-Latn-RS"/>
              </w:rPr>
              <w:t>I</w:t>
            </w:r>
            <w:r w:rsidR="00D14D21" w:rsidRPr="00A77381">
              <w:rPr>
                <w:b/>
                <w:sz w:val="22"/>
                <w:szCs w:val="22"/>
                <w:lang w:val="sr-Latn-RS"/>
              </w:rPr>
              <w:t>I</w:t>
            </w:r>
          </w:p>
          <w:p w14:paraId="70EB3548" w14:textId="77777777" w:rsidR="00493C87" w:rsidRPr="00A77381" w:rsidRDefault="00493C87" w:rsidP="00273833">
            <w:pPr>
              <w:pStyle w:val="BodyText"/>
              <w:rPr>
                <w:b/>
                <w:sz w:val="22"/>
                <w:szCs w:val="22"/>
              </w:rPr>
            </w:pPr>
          </w:p>
        </w:tc>
        <w:tc>
          <w:tcPr>
            <w:tcW w:w="1559" w:type="dxa"/>
          </w:tcPr>
          <w:p w14:paraId="0A680644" w14:textId="77777777" w:rsidR="00493C87" w:rsidRPr="006B1978" w:rsidRDefault="00493C87" w:rsidP="00273833">
            <w:pPr>
              <w:pStyle w:val="BodyText"/>
              <w:jc w:val="center"/>
              <w:rPr>
                <w:sz w:val="22"/>
                <w:szCs w:val="22"/>
              </w:rPr>
            </w:pPr>
            <w:r w:rsidRPr="006B1978">
              <w:rPr>
                <w:sz w:val="22"/>
                <w:szCs w:val="22"/>
              </w:rPr>
              <w:t>Учионица</w:t>
            </w:r>
          </w:p>
          <w:p w14:paraId="53C522F6" w14:textId="77777777" w:rsidR="00493C87" w:rsidRPr="006B1978" w:rsidRDefault="00493C87" w:rsidP="00273833">
            <w:pPr>
              <w:pStyle w:val="BodyText"/>
              <w:jc w:val="center"/>
              <w:rPr>
                <w:sz w:val="22"/>
                <w:szCs w:val="22"/>
              </w:rPr>
            </w:pPr>
            <w:r w:rsidRPr="006B1978">
              <w:rPr>
                <w:sz w:val="22"/>
                <w:szCs w:val="22"/>
              </w:rPr>
              <w:t>Бр.22</w:t>
            </w:r>
          </w:p>
          <w:p w14:paraId="4CDB236A" w14:textId="77777777" w:rsidR="00493C87" w:rsidRPr="006B1978" w:rsidRDefault="00493C87" w:rsidP="00273833">
            <w:pPr>
              <w:pStyle w:val="BodyText"/>
              <w:jc w:val="center"/>
              <w:rPr>
                <w:sz w:val="22"/>
                <w:szCs w:val="22"/>
                <w:lang w:val="ru-RU"/>
              </w:rPr>
            </w:pPr>
          </w:p>
        </w:tc>
        <w:tc>
          <w:tcPr>
            <w:tcW w:w="4253" w:type="dxa"/>
          </w:tcPr>
          <w:p w14:paraId="0DEA7081" w14:textId="77777777" w:rsidR="00493C87" w:rsidRPr="00F15E17" w:rsidRDefault="00493C87" w:rsidP="009A717D">
            <w:pPr>
              <w:pStyle w:val="BodyText"/>
              <w:rPr>
                <w:sz w:val="22"/>
                <w:szCs w:val="22"/>
              </w:rPr>
            </w:pPr>
            <w:r w:rsidRPr="006B1978">
              <w:rPr>
                <w:sz w:val="22"/>
                <w:szCs w:val="22"/>
              </w:rPr>
              <w:t xml:space="preserve">учионица са класичном опремом са могућношу   мини линија </w:t>
            </w:r>
            <w:r>
              <w:rPr>
                <w:sz w:val="22"/>
                <w:szCs w:val="22"/>
              </w:rPr>
              <w:t>и интерактивна табла</w:t>
            </w:r>
          </w:p>
        </w:tc>
        <w:tc>
          <w:tcPr>
            <w:tcW w:w="1275" w:type="dxa"/>
            <w:vMerge/>
            <w:vAlign w:val="center"/>
          </w:tcPr>
          <w:p w14:paraId="75EAB3EA" w14:textId="77777777" w:rsidR="00493C87" w:rsidRPr="006B1978" w:rsidRDefault="00493C87" w:rsidP="00273833">
            <w:pPr>
              <w:pStyle w:val="BodyText"/>
              <w:jc w:val="center"/>
              <w:rPr>
                <w:sz w:val="22"/>
                <w:szCs w:val="22"/>
              </w:rPr>
            </w:pPr>
          </w:p>
        </w:tc>
      </w:tr>
      <w:tr w:rsidR="00493C87" w:rsidRPr="00660DF2" w14:paraId="3B12DDF5" w14:textId="77777777" w:rsidTr="00F07AEA">
        <w:tc>
          <w:tcPr>
            <w:tcW w:w="3369" w:type="dxa"/>
            <w:vAlign w:val="center"/>
          </w:tcPr>
          <w:p w14:paraId="44E83135" w14:textId="77777777" w:rsidR="00493C87" w:rsidRPr="00660DF2" w:rsidRDefault="00493C87" w:rsidP="00273833">
            <w:pPr>
              <w:pStyle w:val="BodyText"/>
              <w:rPr>
                <w:b/>
                <w:sz w:val="22"/>
                <w:szCs w:val="22"/>
              </w:rPr>
            </w:pPr>
            <w:r w:rsidRPr="00660DF2">
              <w:rPr>
                <w:b/>
                <w:sz w:val="22"/>
                <w:szCs w:val="22"/>
              </w:rPr>
              <w:t xml:space="preserve">Кабинет за биологију,  хемију и физику </w:t>
            </w:r>
          </w:p>
        </w:tc>
        <w:tc>
          <w:tcPr>
            <w:tcW w:w="1559" w:type="dxa"/>
          </w:tcPr>
          <w:p w14:paraId="1AB495D9" w14:textId="77777777" w:rsidR="00493C87" w:rsidRDefault="00493C87" w:rsidP="00273833">
            <w:pPr>
              <w:pStyle w:val="BodyText"/>
              <w:jc w:val="center"/>
              <w:rPr>
                <w:sz w:val="22"/>
                <w:szCs w:val="22"/>
              </w:rPr>
            </w:pPr>
            <w:r w:rsidRPr="006B1978">
              <w:rPr>
                <w:sz w:val="22"/>
                <w:szCs w:val="22"/>
              </w:rPr>
              <w:t>Учионица</w:t>
            </w:r>
          </w:p>
          <w:p w14:paraId="1CE56646" w14:textId="77777777" w:rsidR="00493C87" w:rsidRPr="006B1978" w:rsidRDefault="00493C87" w:rsidP="00273833">
            <w:pPr>
              <w:pStyle w:val="BodyText"/>
              <w:jc w:val="center"/>
              <w:rPr>
                <w:sz w:val="22"/>
                <w:szCs w:val="22"/>
              </w:rPr>
            </w:pPr>
            <w:r>
              <w:rPr>
                <w:sz w:val="22"/>
                <w:szCs w:val="22"/>
              </w:rPr>
              <w:t>Бр.5</w:t>
            </w:r>
          </w:p>
          <w:p w14:paraId="27914700" w14:textId="77777777" w:rsidR="00493C87" w:rsidRPr="006B1978" w:rsidRDefault="00493C87" w:rsidP="00273833">
            <w:pPr>
              <w:pStyle w:val="BodyText"/>
              <w:rPr>
                <w:sz w:val="22"/>
                <w:szCs w:val="22"/>
              </w:rPr>
            </w:pPr>
          </w:p>
        </w:tc>
        <w:tc>
          <w:tcPr>
            <w:tcW w:w="4253" w:type="dxa"/>
          </w:tcPr>
          <w:p w14:paraId="0B5D8DFD" w14:textId="77777777" w:rsidR="00493C87" w:rsidRPr="006B1978" w:rsidRDefault="00493C87" w:rsidP="00273833">
            <w:pPr>
              <w:pStyle w:val="BodyText"/>
              <w:rPr>
                <w:sz w:val="22"/>
                <w:szCs w:val="22"/>
              </w:rPr>
            </w:pPr>
            <w:r w:rsidRPr="006B1978">
              <w:rPr>
                <w:sz w:val="22"/>
                <w:szCs w:val="22"/>
              </w:rPr>
              <w:t>учионица са класичном опремом са могућнош</w:t>
            </w:r>
            <w:r>
              <w:rPr>
                <w:sz w:val="22"/>
                <w:szCs w:val="22"/>
              </w:rPr>
              <w:t>ћ</w:t>
            </w:r>
            <w:r w:rsidRPr="006B1978">
              <w:rPr>
                <w:sz w:val="22"/>
                <w:szCs w:val="22"/>
              </w:rPr>
              <w:t xml:space="preserve">у  коришђења </w:t>
            </w:r>
            <w:r>
              <w:rPr>
                <w:sz w:val="22"/>
                <w:szCs w:val="22"/>
              </w:rPr>
              <w:t>интернета уз помоћ лап-топа и пројектора , ЦД-плејер</w:t>
            </w:r>
          </w:p>
        </w:tc>
        <w:tc>
          <w:tcPr>
            <w:tcW w:w="1275" w:type="dxa"/>
            <w:vAlign w:val="center"/>
          </w:tcPr>
          <w:p w14:paraId="1F1CE539" w14:textId="77777777" w:rsidR="00493C87" w:rsidRPr="006B1978" w:rsidRDefault="00493C87" w:rsidP="00273833">
            <w:pPr>
              <w:pStyle w:val="BodyText"/>
              <w:jc w:val="center"/>
              <w:rPr>
                <w:sz w:val="22"/>
                <w:szCs w:val="22"/>
              </w:rPr>
            </w:pPr>
            <w:r w:rsidRPr="006B1978">
              <w:rPr>
                <w:sz w:val="22"/>
                <w:szCs w:val="22"/>
              </w:rPr>
              <w:t>једна</w:t>
            </w:r>
          </w:p>
          <w:p w14:paraId="32928C08" w14:textId="77777777" w:rsidR="00493C87" w:rsidRPr="006B1978" w:rsidRDefault="00493C87" w:rsidP="00273833">
            <w:pPr>
              <w:pStyle w:val="BodyText"/>
              <w:jc w:val="center"/>
              <w:rPr>
                <w:sz w:val="22"/>
                <w:szCs w:val="22"/>
              </w:rPr>
            </w:pPr>
            <w:r w:rsidRPr="006B1978">
              <w:rPr>
                <w:sz w:val="22"/>
                <w:szCs w:val="22"/>
              </w:rPr>
              <w:t>припрема</w:t>
            </w:r>
          </w:p>
        </w:tc>
      </w:tr>
      <w:tr w:rsidR="00493C87" w:rsidRPr="00FF7F95" w14:paraId="2B5D5D7B" w14:textId="77777777" w:rsidTr="00F07AEA">
        <w:tc>
          <w:tcPr>
            <w:tcW w:w="3369" w:type="dxa"/>
            <w:vAlign w:val="center"/>
          </w:tcPr>
          <w:p w14:paraId="5DD9CBAE" w14:textId="77777777" w:rsidR="00493C87" w:rsidRPr="00660DF2" w:rsidRDefault="00493C87" w:rsidP="00273833">
            <w:pPr>
              <w:pStyle w:val="BodyText"/>
              <w:rPr>
                <w:b/>
                <w:sz w:val="22"/>
                <w:szCs w:val="22"/>
              </w:rPr>
            </w:pPr>
            <w:r w:rsidRPr="00660DF2">
              <w:rPr>
                <w:b/>
                <w:sz w:val="22"/>
                <w:szCs w:val="22"/>
              </w:rPr>
              <w:t xml:space="preserve">Кабинет за техничко образовање –Дигитални кабинет </w:t>
            </w:r>
          </w:p>
        </w:tc>
        <w:tc>
          <w:tcPr>
            <w:tcW w:w="1559" w:type="dxa"/>
          </w:tcPr>
          <w:p w14:paraId="0767BD96" w14:textId="77777777" w:rsidR="00493C87" w:rsidRDefault="00493C87" w:rsidP="00273833">
            <w:pPr>
              <w:pStyle w:val="BodyText"/>
              <w:jc w:val="center"/>
              <w:rPr>
                <w:sz w:val="22"/>
                <w:szCs w:val="22"/>
              </w:rPr>
            </w:pPr>
            <w:r w:rsidRPr="006B1978">
              <w:rPr>
                <w:sz w:val="22"/>
                <w:szCs w:val="22"/>
              </w:rPr>
              <w:t>Учионица</w:t>
            </w:r>
          </w:p>
          <w:p w14:paraId="31E0E222" w14:textId="77777777" w:rsidR="00493C87" w:rsidRPr="006B1978" w:rsidRDefault="00493C87" w:rsidP="00273833">
            <w:pPr>
              <w:pStyle w:val="BodyText"/>
              <w:jc w:val="center"/>
              <w:rPr>
                <w:sz w:val="22"/>
                <w:szCs w:val="22"/>
              </w:rPr>
            </w:pPr>
            <w:r>
              <w:rPr>
                <w:sz w:val="22"/>
                <w:szCs w:val="22"/>
              </w:rPr>
              <w:t>Бр.6</w:t>
            </w:r>
          </w:p>
          <w:p w14:paraId="1B500680" w14:textId="77777777" w:rsidR="00493C87" w:rsidRPr="006B1978" w:rsidRDefault="00493C87" w:rsidP="00273833">
            <w:pPr>
              <w:pStyle w:val="BodyText"/>
              <w:jc w:val="center"/>
              <w:rPr>
                <w:sz w:val="22"/>
                <w:szCs w:val="22"/>
              </w:rPr>
            </w:pPr>
          </w:p>
        </w:tc>
        <w:tc>
          <w:tcPr>
            <w:tcW w:w="4253" w:type="dxa"/>
          </w:tcPr>
          <w:p w14:paraId="68160F4D" w14:textId="77777777" w:rsidR="00493C87" w:rsidRPr="005A72C8" w:rsidRDefault="00493C87" w:rsidP="00273833">
            <w:pPr>
              <w:pStyle w:val="BodyText"/>
              <w:rPr>
                <w:sz w:val="22"/>
                <w:szCs w:val="22"/>
              </w:rPr>
            </w:pPr>
            <w:r w:rsidRPr="006B1978">
              <w:rPr>
                <w:sz w:val="22"/>
                <w:szCs w:val="22"/>
              </w:rPr>
              <w:t>Дигитални кабинет са 20 монитора   прикопчаних на 2 рачунара спојених са једним централним рачунаром, пројектор,</w:t>
            </w:r>
            <w:r w:rsidR="005A72C8">
              <w:rPr>
                <w:sz w:val="22"/>
                <w:szCs w:val="22"/>
              </w:rPr>
              <w:t>+ 4 неумрежена рачунара</w:t>
            </w:r>
          </w:p>
          <w:p w14:paraId="3155DCA8" w14:textId="77777777" w:rsidR="00493C87" w:rsidRPr="006B1978" w:rsidRDefault="00493C87" w:rsidP="00273833">
            <w:pPr>
              <w:pStyle w:val="BodyText"/>
              <w:rPr>
                <w:sz w:val="22"/>
                <w:szCs w:val="22"/>
              </w:rPr>
            </w:pPr>
            <w:r>
              <w:rPr>
                <w:sz w:val="22"/>
                <w:szCs w:val="22"/>
              </w:rPr>
              <w:t xml:space="preserve">Столови за класичну наставу </w:t>
            </w:r>
          </w:p>
        </w:tc>
        <w:tc>
          <w:tcPr>
            <w:tcW w:w="1275" w:type="dxa"/>
            <w:vAlign w:val="center"/>
          </w:tcPr>
          <w:p w14:paraId="45FEF126" w14:textId="77777777" w:rsidR="00493C87" w:rsidRPr="006B1978" w:rsidRDefault="00493C87" w:rsidP="00273833">
            <w:pPr>
              <w:pStyle w:val="BodyText"/>
              <w:jc w:val="center"/>
              <w:rPr>
                <w:sz w:val="22"/>
                <w:szCs w:val="22"/>
              </w:rPr>
            </w:pPr>
            <w:r w:rsidRPr="006B1978">
              <w:rPr>
                <w:sz w:val="22"/>
                <w:szCs w:val="22"/>
              </w:rPr>
              <w:t>једна</w:t>
            </w:r>
          </w:p>
          <w:p w14:paraId="607609A8" w14:textId="77777777" w:rsidR="00493C87" w:rsidRPr="006B1978" w:rsidRDefault="00493C87" w:rsidP="00273833">
            <w:pPr>
              <w:pStyle w:val="BodyText"/>
              <w:jc w:val="center"/>
              <w:rPr>
                <w:sz w:val="22"/>
                <w:szCs w:val="22"/>
              </w:rPr>
            </w:pPr>
            <w:r w:rsidRPr="006B1978">
              <w:rPr>
                <w:sz w:val="22"/>
                <w:szCs w:val="22"/>
              </w:rPr>
              <w:t xml:space="preserve">припрема за ТИО и једна припрема за физику </w:t>
            </w:r>
          </w:p>
        </w:tc>
      </w:tr>
      <w:tr w:rsidR="00493C87" w:rsidRPr="00FF7F95" w14:paraId="44370493" w14:textId="77777777" w:rsidTr="00F07AEA">
        <w:tc>
          <w:tcPr>
            <w:tcW w:w="3369" w:type="dxa"/>
            <w:vAlign w:val="center"/>
          </w:tcPr>
          <w:p w14:paraId="37D7FD4B" w14:textId="77777777" w:rsidR="00493C87" w:rsidRPr="006B1978" w:rsidRDefault="00493C87" w:rsidP="00273833">
            <w:pPr>
              <w:pStyle w:val="BodyText"/>
              <w:rPr>
                <w:b/>
                <w:sz w:val="22"/>
                <w:szCs w:val="22"/>
              </w:rPr>
            </w:pPr>
            <w:r>
              <w:rPr>
                <w:b/>
                <w:sz w:val="22"/>
                <w:szCs w:val="22"/>
              </w:rPr>
              <w:lastRenderedPageBreak/>
              <w:t xml:space="preserve">Школска архива </w:t>
            </w:r>
          </w:p>
        </w:tc>
        <w:tc>
          <w:tcPr>
            <w:tcW w:w="1559" w:type="dxa"/>
          </w:tcPr>
          <w:p w14:paraId="741CF644" w14:textId="77777777" w:rsidR="00493C87" w:rsidRDefault="00493C87" w:rsidP="00273833">
            <w:pPr>
              <w:pStyle w:val="BodyText"/>
              <w:jc w:val="center"/>
              <w:rPr>
                <w:sz w:val="22"/>
                <w:szCs w:val="22"/>
              </w:rPr>
            </w:pPr>
          </w:p>
          <w:p w14:paraId="16208E9C" w14:textId="77777777" w:rsidR="00493C87" w:rsidRPr="006B1978" w:rsidRDefault="00493C87" w:rsidP="00273833">
            <w:pPr>
              <w:pStyle w:val="BodyText"/>
              <w:jc w:val="center"/>
              <w:rPr>
                <w:sz w:val="22"/>
                <w:szCs w:val="22"/>
              </w:rPr>
            </w:pPr>
            <w:r>
              <w:rPr>
                <w:sz w:val="22"/>
                <w:szCs w:val="22"/>
              </w:rPr>
              <w:t>Бр.32-33</w:t>
            </w:r>
          </w:p>
        </w:tc>
        <w:tc>
          <w:tcPr>
            <w:tcW w:w="4253" w:type="dxa"/>
          </w:tcPr>
          <w:p w14:paraId="7A0BAC8B" w14:textId="77777777" w:rsidR="00493C87" w:rsidRDefault="00493C87" w:rsidP="00273833">
            <w:pPr>
              <w:pStyle w:val="BodyText"/>
              <w:rPr>
                <w:sz w:val="22"/>
                <w:szCs w:val="22"/>
              </w:rPr>
            </w:pPr>
            <w:r w:rsidRPr="006B1978">
              <w:rPr>
                <w:sz w:val="22"/>
                <w:szCs w:val="22"/>
              </w:rPr>
              <w:t xml:space="preserve">Прилагођен  хол за потребе </w:t>
            </w:r>
          </w:p>
          <w:p w14:paraId="2CE74157" w14:textId="77777777" w:rsidR="00493C87" w:rsidRPr="006B1978" w:rsidRDefault="00493C87" w:rsidP="00273833">
            <w:pPr>
              <w:pStyle w:val="BodyText"/>
              <w:rPr>
                <w:sz w:val="22"/>
                <w:szCs w:val="22"/>
              </w:rPr>
            </w:pPr>
            <w:r>
              <w:rPr>
                <w:sz w:val="22"/>
                <w:szCs w:val="22"/>
              </w:rPr>
              <w:t>Школске архиве – од 2016-17</w:t>
            </w:r>
          </w:p>
        </w:tc>
        <w:tc>
          <w:tcPr>
            <w:tcW w:w="1275" w:type="dxa"/>
            <w:vAlign w:val="center"/>
          </w:tcPr>
          <w:p w14:paraId="3EC26F5C" w14:textId="77777777" w:rsidR="00493C87" w:rsidRPr="006B1978" w:rsidRDefault="00493C87" w:rsidP="00273833">
            <w:pPr>
              <w:pStyle w:val="BodyText"/>
              <w:jc w:val="center"/>
              <w:rPr>
                <w:sz w:val="22"/>
                <w:szCs w:val="22"/>
              </w:rPr>
            </w:pPr>
          </w:p>
        </w:tc>
      </w:tr>
      <w:tr w:rsidR="00493C87" w:rsidRPr="00660DF2" w14:paraId="4A515F98" w14:textId="77777777" w:rsidTr="00F07AEA">
        <w:trPr>
          <w:cantSplit/>
        </w:trPr>
        <w:tc>
          <w:tcPr>
            <w:tcW w:w="10456" w:type="dxa"/>
            <w:gridSpan w:val="4"/>
            <w:shd w:val="pct5" w:color="000000" w:fill="FFFFFF"/>
            <w:vAlign w:val="center"/>
          </w:tcPr>
          <w:p w14:paraId="0DB74150" w14:textId="77777777" w:rsidR="00493C87" w:rsidRPr="006B1978" w:rsidRDefault="00493C87" w:rsidP="00273833">
            <w:pPr>
              <w:pStyle w:val="BodyText"/>
              <w:jc w:val="center"/>
              <w:rPr>
                <w:sz w:val="22"/>
                <w:szCs w:val="22"/>
              </w:rPr>
            </w:pPr>
            <w:r w:rsidRPr="006B1978">
              <w:rPr>
                <w:sz w:val="22"/>
                <w:szCs w:val="22"/>
              </w:rPr>
              <w:t>НОВА ЗГРАДА</w:t>
            </w:r>
          </w:p>
        </w:tc>
      </w:tr>
      <w:tr w:rsidR="00493C87" w:rsidRPr="00660DF2" w14:paraId="5F074D7D" w14:textId="77777777" w:rsidTr="00F07AEA">
        <w:tc>
          <w:tcPr>
            <w:tcW w:w="3369" w:type="dxa"/>
            <w:vAlign w:val="center"/>
          </w:tcPr>
          <w:p w14:paraId="2ECD39A3" w14:textId="77777777" w:rsidR="00DF373F" w:rsidRDefault="00DF373F" w:rsidP="00273833">
            <w:pPr>
              <w:pStyle w:val="BodyText"/>
              <w:rPr>
                <w:b/>
                <w:sz w:val="22"/>
                <w:szCs w:val="22"/>
                <w:lang w:val="sr-Cyrl-RS"/>
              </w:rPr>
            </w:pPr>
          </w:p>
          <w:p w14:paraId="49ED1029" w14:textId="318C399E" w:rsidR="00493C87" w:rsidRPr="00DF373F" w:rsidRDefault="00493C87" w:rsidP="00273833">
            <w:pPr>
              <w:pStyle w:val="BodyText"/>
              <w:rPr>
                <w:b/>
                <w:sz w:val="22"/>
                <w:szCs w:val="22"/>
                <w:lang w:val="sr-Cyrl-RS"/>
              </w:rPr>
            </w:pPr>
            <w:r w:rsidRPr="00660DF2">
              <w:rPr>
                <w:b/>
                <w:sz w:val="22"/>
                <w:szCs w:val="22"/>
              </w:rPr>
              <w:t>Кабинет за</w:t>
            </w:r>
            <w:r w:rsidR="00DF373F">
              <w:rPr>
                <w:b/>
                <w:sz w:val="22"/>
                <w:szCs w:val="22"/>
              </w:rPr>
              <w:t xml:space="preserve"> енглески</w:t>
            </w:r>
            <w:r w:rsidR="00703FDC">
              <w:rPr>
                <w:b/>
                <w:sz w:val="22"/>
                <w:szCs w:val="22"/>
                <w:lang w:val="sr-Cyrl-RS"/>
              </w:rPr>
              <w:t xml:space="preserve"> и немачки језик </w:t>
            </w:r>
            <w:r w:rsidR="00DF373F">
              <w:rPr>
                <w:b/>
                <w:sz w:val="22"/>
                <w:szCs w:val="22"/>
              </w:rPr>
              <w:t xml:space="preserve"> </w:t>
            </w:r>
          </w:p>
        </w:tc>
        <w:tc>
          <w:tcPr>
            <w:tcW w:w="1559" w:type="dxa"/>
          </w:tcPr>
          <w:p w14:paraId="2691E24B" w14:textId="77777777" w:rsidR="00493C87" w:rsidRDefault="00493C87" w:rsidP="00273833">
            <w:pPr>
              <w:pStyle w:val="BodyText"/>
              <w:jc w:val="center"/>
              <w:rPr>
                <w:sz w:val="22"/>
                <w:szCs w:val="22"/>
              </w:rPr>
            </w:pPr>
            <w:r>
              <w:rPr>
                <w:sz w:val="22"/>
                <w:szCs w:val="22"/>
              </w:rPr>
              <w:t>Просторија</w:t>
            </w:r>
          </w:p>
          <w:p w14:paraId="45A31237" w14:textId="77777777" w:rsidR="00493C87" w:rsidRPr="006B1978" w:rsidRDefault="00493C87" w:rsidP="00273833">
            <w:pPr>
              <w:pStyle w:val="BodyText"/>
              <w:jc w:val="center"/>
              <w:rPr>
                <w:sz w:val="22"/>
                <w:szCs w:val="22"/>
              </w:rPr>
            </w:pPr>
            <w:r>
              <w:rPr>
                <w:sz w:val="22"/>
                <w:szCs w:val="22"/>
              </w:rPr>
              <w:t>Бр.44</w:t>
            </w:r>
          </w:p>
        </w:tc>
        <w:tc>
          <w:tcPr>
            <w:tcW w:w="4253" w:type="dxa"/>
          </w:tcPr>
          <w:p w14:paraId="1BFE9FF3" w14:textId="23624BE9" w:rsidR="00493C87" w:rsidRPr="006B1978" w:rsidRDefault="00493C87" w:rsidP="00273833">
            <w:pPr>
              <w:pStyle w:val="BodyText"/>
              <w:rPr>
                <w:sz w:val="22"/>
                <w:szCs w:val="22"/>
              </w:rPr>
            </w:pPr>
            <w:r w:rsidRPr="006B1978">
              <w:rPr>
                <w:sz w:val="22"/>
                <w:szCs w:val="22"/>
              </w:rPr>
              <w:t>учионица са класичном опремом са могућнош</w:t>
            </w:r>
            <w:r>
              <w:rPr>
                <w:sz w:val="22"/>
                <w:szCs w:val="22"/>
              </w:rPr>
              <w:t>ћ</w:t>
            </w:r>
            <w:r w:rsidRPr="006B1978">
              <w:rPr>
                <w:sz w:val="22"/>
                <w:szCs w:val="22"/>
              </w:rPr>
              <w:t xml:space="preserve">у  коришђења </w:t>
            </w:r>
            <w:r>
              <w:rPr>
                <w:sz w:val="22"/>
                <w:szCs w:val="22"/>
              </w:rPr>
              <w:t>интернета уз помоћ лап-топа и пројектора</w:t>
            </w:r>
            <w:r w:rsidR="00703FDC">
              <w:rPr>
                <w:sz w:val="22"/>
                <w:szCs w:val="22"/>
                <w:lang w:val="sr-Cyrl-RS"/>
              </w:rPr>
              <w:t>. Инреактивни телевизор/ табла</w:t>
            </w:r>
            <w:r>
              <w:rPr>
                <w:sz w:val="22"/>
                <w:szCs w:val="22"/>
              </w:rPr>
              <w:t>, ЦД-плејер</w:t>
            </w:r>
          </w:p>
        </w:tc>
        <w:tc>
          <w:tcPr>
            <w:tcW w:w="1275" w:type="dxa"/>
            <w:vAlign w:val="center"/>
          </w:tcPr>
          <w:p w14:paraId="124AEA32" w14:textId="77777777" w:rsidR="00493C87" w:rsidRPr="006B1978" w:rsidRDefault="00493C87" w:rsidP="00273833">
            <w:pPr>
              <w:pStyle w:val="BodyText"/>
              <w:jc w:val="center"/>
              <w:rPr>
                <w:sz w:val="22"/>
                <w:szCs w:val="22"/>
              </w:rPr>
            </w:pPr>
            <w:r w:rsidRPr="006B1978">
              <w:rPr>
                <w:sz w:val="22"/>
                <w:szCs w:val="22"/>
              </w:rPr>
              <w:t>-</w:t>
            </w:r>
          </w:p>
        </w:tc>
      </w:tr>
      <w:tr w:rsidR="00493C87" w:rsidRPr="00660DF2" w14:paraId="6A600E8E" w14:textId="77777777" w:rsidTr="00F07AEA">
        <w:tc>
          <w:tcPr>
            <w:tcW w:w="3369" w:type="dxa"/>
            <w:vAlign w:val="center"/>
          </w:tcPr>
          <w:p w14:paraId="1BDCE0EC" w14:textId="77777777" w:rsidR="00493C87" w:rsidRPr="006B1978" w:rsidRDefault="00493C87" w:rsidP="00273833">
            <w:pPr>
              <w:pStyle w:val="BodyText"/>
              <w:rPr>
                <w:b/>
                <w:sz w:val="22"/>
                <w:szCs w:val="22"/>
              </w:rPr>
            </w:pPr>
            <w:r w:rsidRPr="00660DF2">
              <w:rPr>
                <w:b/>
                <w:sz w:val="22"/>
                <w:szCs w:val="22"/>
              </w:rPr>
              <w:t>Кабинет за српски језик</w:t>
            </w:r>
          </w:p>
          <w:p w14:paraId="03AD73C3" w14:textId="77777777" w:rsidR="00493C87" w:rsidRPr="00660DF2" w:rsidRDefault="00493C87" w:rsidP="00273833">
            <w:pPr>
              <w:pStyle w:val="BodyText"/>
              <w:rPr>
                <w:b/>
                <w:sz w:val="22"/>
                <w:szCs w:val="22"/>
              </w:rPr>
            </w:pPr>
          </w:p>
        </w:tc>
        <w:tc>
          <w:tcPr>
            <w:tcW w:w="1559" w:type="dxa"/>
          </w:tcPr>
          <w:p w14:paraId="303EB1E5" w14:textId="77777777" w:rsidR="00493C87" w:rsidRDefault="00493C87" w:rsidP="00273833">
            <w:pPr>
              <w:pStyle w:val="BodyText"/>
              <w:jc w:val="center"/>
              <w:rPr>
                <w:sz w:val="22"/>
                <w:szCs w:val="22"/>
              </w:rPr>
            </w:pPr>
            <w:r>
              <w:rPr>
                <w:sz w:val="22"/>
                <w:szCs w:val="22"/>
              </w:rPr>
              <w:t>Просторија</w:t>
            </w:r>
          </w:p>
          <w:p w14:paraId="703B5E8D" w14:textId="77777777" w:rsidR="00493C87" w:rsidRPr="006B1978" w:rsidRDefault="00493C87" w:rsidP="00273833">
            <w:pPr>
              <w:pStyle w:val="BodyText"/>
              <w:jc w:val="center"/>
              <w:rPr>
                <w:sz w:val="22"/>
                <w:szCs w:val="22"/>
              </w:rPr>
            </w:pPr>
            <w:r>
              <w:rPr>
                <w:sz w:val="22"/>
                <w:szCs w:val="22"/>
              </w:rPr>
              <w:t>Бр.41</w:t>
            </w:r>
          </w:p>
        </w:tc>
        <w:tc>
          <w:tcPr>
            <w:tcW w:w="4253" w:type="dxa"/>
          </w:tcPr>
          <w:p w14:paraId="30A7488D" w14:textId="77777777" w:rsidR="00493C87" w:rsidRPr="006B1978" w:rsidRDefault="00493C87" w:rsidP="00273833">
            <w:pPr>
              <w:pStyle w:val="BodyText"/>
              <w:rPr>
                <w:sz w:val="22"/>
                <w:szCs w:val="22"/>
              </w:rPr>
            </w:pPr>
            <w:r w:rsidRPr="006B1978">
              <w:rPr>
                <w:sz w:val="22"/>
                <w:szCs w:val="22"/>
              </w:rPr>
              <w:t>учионица са класичном опремом са могућнош</w:t>
            </w:r>
            <w:r>
              <w:rPr>
                <w:sz w:val="22"/>
                <w:szCs w:val="22"/>
              </w:rPr>
              <w:t>ћ</w:t>
            </w:r>
            <w:r w:rsidRPr="006B1978">
              <w:rPr>
                <w:sz w:val="22"/>
                <w:szCs w:val="22"/>
              </w:rPr>
              <w:t xml:space="preserve">у  коришђења </w:t>
            </w:r>
            <w:r>
              <w:rPr>
                <w:sz w:val="22"/>
                <w:szCs w:val="22"/>
              </w:rPr>
              <w:t>интернета уз помоћ лап-топа и пројектора , ЦД-плејер</w:t>
            </w:r>
          </w:p>
        </w:tc>
        <w:tc>
          <w:tcPr>
            <w:tcW w:w="1275" w:type="dxa"/>
            <w:vAlign w:val="center"/>
          </w:tcPr>
          <w:p w14:paraId="1C97107B" w14:textId="77777777" w:rsidR="00493C87" w:rsidRPr="006B1978" w:rsidRDefault="00493C87" w:rsidP="00273833">
            <w:pPr>
              <w:pStyle w:val="BodyText"/>
              <w:jc w:val="center"/>
              <w:rPr>
                <w:sz w:val="22"/>
                <w:szCs w:val="22"/>
              </w:rPr>
            </w:pPr>
            <w:r w:rsidRPr="006B1978">
              <w:rPr>
                <w:sz w:val="22"/>
                <w:szCs w:val="22"/>
              </w:rPr>
              <w:t>-</w:t>
            </w:r>
          </w:p>
        </w:tc>
      </w:tr>
      <w:tr w:rsidR="00493C87" w:rsidRPr="00660DF2" w14:paraId="75697538" w14:textId="77777777" w:rsidTr="00F07AEA">
        <w:tc>
          <w:tcPr>
            <w:tcW w:w="3369" w:type="dxa"/>
            <w:vAlign w:val="center"/>
          </w:tcPr>
          <w:p w14:paraId="021B4F8E" w14:textId="67BCD443" w:rsidR="00493C87" w:rsidRPr="00703FDC" w:rsidRDefault="00493C87" w:rsidP="00273833">
            <w:pPr>
              <w:pStyle w:val="BodyText"/>
              <w:rPr>
                <w:b/>
                <w:sz w:val="22"/>
                <w:szCs w:val="22"/>
                <w:lang w:val="sr-Cyrl-RS"/>
              </w:rPr>
            </w:pPr>
            <w:r w:rsidRPr="00660DF2">
              <w:rPr>
                <w:b/>
                <w:sz w:val="22"/>
                <w:szCs w:val="22"/>
              </w:rPr>
              <w:t>Кабинет за ликовну и музичку  културу</w:t>
            </w:r>
          </w:p>
        </w:tc>
        <w:tc>
          <w:tcPr>
            <w:tcW w:w="1559" w:type="dxa"/>
          </w:tcPr>
          <w:p w14:paraId="6CC7B8A0" w14:textId="77777777" w:rsidR="00493C87" w:rsidRDefault="00493C87" w:rsidP="00273833">
            <w:pPr>
              <w:pStyle w:val="BodyText"/>
              <w:jc w:val="center"/>
              <w:rPr>
                <w:sz w:val="22"/>
                <w:szCs w:val="22"/>
              </w:rPr>
            </w:pPr>
            <w:r>
              <w:rPr>
                <w:sz w:val="22"/>
                <w:szCs w:val="22"/>
              </w:rPr>
              <w:t>Просторија</w:t>
            </w:r>
          </w:p>
          <w:p w14:paraId="4502BB40" w14:textId="77777777" w:rsidR="00493C87" w:rsidRPr="006B1978" w:rsidRDefault="00493C87" w:rsidP="00273833">
            <w:pPr>
              <w:pStyle w:val="BodyText"/>
              <w:jc w:val="center"/>
              <w:rPr>
                <w:sz w:val="22"/>
                <w:szCs w:val="22"/>
              </w:rPr>
            </w:pPr>
            <w:r>
              <w:rPr>
                <w:sz w:val="22"/>
                <w:szCs w:val="22"/>
              </w:rPr>
              <w:t>Бр.42</w:t>
            </w:r>
          </w:p>
        </w:tc>
        <w:tc>
          <w:tcPr>
            <w:tcW w:w="4253" w:type="dxa"/>
          </w:tcPr>
          <w:p w14:paraId="14D67107" w14:textId="77777777" w:rsidR="00493C87" w:rsidRPr="00EF499E" w:rsidRDefault="00493C87" w:rsidP="00273833">
            <w:pPr>
              <w:pStyle w:val="BodyText"/>
              <w:rPr>
                <w:sz w:val="22"/>
                <w:szCs w:val="22"/>
              </w:rPr>
            </w:pPr>
            <w:r w:rsidRPr="006B1978">
              <w:rPr>
                <w:sz w:val="22"/>
                <w:szCs w:val="22"/>
              </w:rPr>
              <w:t>учионица са класичном опремом са могућнош</w:t>
            </w:r>
            <w:r>
              <w:rPr>
                <w:sz w:val="22"/>
                <w:szCs w:val="22"/>
              </w:rPr>
              <w:t>ћ</w:t>
            </w:r>
            <w:r w:rsidRPr="006B1978">
              <w:rPr>
                <w:sz w:val="22"/>
                <w:szCs w:val="22"/>
              </w:rPr>
              <w:t xml:space="preserve">у  коришђења </w:t>
            </w:r>
            <w:r>
              <w:rPr>
                <w:sz w:val="22"/>
                <w:szCs w:val="22"/>
              </w:rPr>
              <w:t>интернета уз помоћ лап-топа и пројектора , ЦД-плејер</w:t>
            </w:r>
            <w:r w:rsidR="00EF499E">
              <w:rPr>
                <w:sz w:val="22"/>
                <w:szCs w:val="22"/>
              </w:rPr>
              <w:t xml:space="preserve">, електрични клавир </w:t>
            </w:r>
          </w:p>
        </w:tc>
        <w:tc>
          <w:tcPr>
            <w:tcW w:w="1275" w:type="dxa"/>
            <w:vAlign w:val="center"/>
          </w:tcPr>
          <w:p w14:paraId="01BAC6CE" w14:textId="77777777" w:rsidR="00493C87" w:rsidRPr="006B1978" w:rsidRDefault="00493C87" w:rsidP="00273833">
            <w:pPr>
              <w:pStyle w:val="BodyText"/>
              <w:jc w:val="center"/>
              <w:rPr>
                <w:sz w:val="22"/>
                <w:szCs w:val="22"/>
              </w:rPr>
            </w:pPr>
            <w:r w:rsidRPr="006B1978">
              <w:rPr>
                <w:sz w:val="22"/>
                <w:szCs w:val="22"/>
              </w:rPr>
              <w:t>-</w:t>
            </w:r>
          </w:p>
        </w:tc>
      </w:tr>
      <w:tr w:rsidR="00493C87" w:rsidRPr="00660DF2" w14:paraId="382EAA46" w14:textId="77777777" w:rsidTr="00F07AEA">
        <w:tc>
          <w:tcPr>
            <w:tcW w:w="3369" w:type="dxa"/>
            <w:vAlign w:val="center"/>
          </w:tcPr>
          <w:p w14:paraId="69C2E1E0" w14:textId="77777777" w:rsidR="00493C87" w:rsidRPr="00660DF2" w:rsidRDefault="00493C87" w:rsidP="00273833">
            <w:pPr>
              <w:pStyle w:val="BodyText"/>
              <w:rPr>
                <w:b/>
                <w:sz w:val="22"/>
                <w:szCs w:val="22"/>
              </w:rPr>
            </w:pPr>
            <w:r w:rsidRPr="00660DF2">
              <w:rPr>
                <w:b/>
                <w:sz w:val="22"/>
                <w:szCs w:val="22"/>
              </w:rPr>
              <w:t xml:space="preserve">Кабинет за математику  </w:t>
            </w:r>
          </w:p>
          <w:p w14:paraId="74603AF1" w14:textId="77777777" w:rsidR="00493C87" w:rsidRPr="00660DF2" w:rsidRDefault="00493C87" w:rsidP="00273833">
            <w:pPr>
              <w:pStyle w:val="BodyText"/>
              <w:rPr>
                <w:b/>
                <w:sz w:val="22"/>
                <w:szCs w:val="22"/>
              </w:rPr>
            </w:pPr>
          </w:p>
        </w:tc>
        <w:tc>
          <w:tcPr>
            <w:tcW w:w="1559" w:type="dxa"/>
          </w:tcPr>
          <w:p w14:paraId="2AC23753" w14:textId="77777777" w:rsidR="00493C87" w:rsidRDefault="00493C87" w:rsidP="00273833">
            <w:pPr>
              <w:pStyle w:val="BodyText"/>
              <w:jc w:val="center"/>
              <w:rPr>
                <w:sz w:val="22"/>
                <w:szCs w:val="22"/>
              </w:rPr>
            </w:pPr>
            <w:r>
              <w:rPr>
                <w:sz w:val="22"/>
                <w:szCs w:val="22"/>
              </w:rPr>
              <w:t>Просторија</w:t>
            </w:r>
          </w:p>
          <w:p w14:paraId="77D123B8" w14:textId="77777777" w:rsidR="00493C87" w:rsidRPr="006B1978" w:rsidRDefault="00493C87" w:rsidP="00273833">
            <w:pPr>
              <w:pStyle w:val="BodyText"/>
              <w:jc w:val="center"/>
              <w:rPr>
                <w:sz w:val="22"/>
                <w:szCs w:val="22"/>
              </w:rPr>
            </w:pPr>
            <w:r>
              <w:rPr>
                <w:sz w:val="22"/>
                <w:szCs w:val="22"/>
              </w:rPr>
              <w:t>Бр.43</w:t>
            </w:r>
          </w:p>
        </w:tc>
        <w:tc>
          <w:tcPr>
            <w:tcW w:w="4253" w:type="dxa"/>
          </w:tcPr>
          <w:p w14:paraId="2D544F5E" w14:textId="77777777" w:rsidR="00493C87" w:rsidRPr="00F15E17" w:rsidRDefault="00493C87" w:rsidP="00EF499E">
            <w:pPr>
              <w:pStyle w:val="BodyText"/>
              <w:rPr>
                <w:sz w:val="22"/>
                <w:szCs w:val="22"/>
              </w:rPr>
            </w:pPr>
            <w:r w:rsidRPr="006B1978">
              <w:rPr>
                <w:sz w:val="22"/>
                <w:szCs w:val="22"/>
              </w:rPr>
              <w:t xml:space="preserve"> учионица са класичном опремом  </w:t>
            </w:r>
          </w:p>
        </w:tc>
        <w:tc>
          <w:tcPr>
            <w:tcW w:w="1275" w:type="dxa"/>
            <w:vAlign w:val="center"/>
          </w:tcPr>
          <w:p w14:paraId="16759700" w14:textId="77777777" w:rsidR="00493C87" w:rsidRPr="006B1978" w:rsidRDefault="00493C87" w:rsidP="00273833">
            <w:pPr>
              <w:pStyle w:val="BodyText"/>
              <w:jc w:val="center"/>
              <w:rPr>
                <w:sz w:val="22"/>
                <w:szCs w:val="22"/>
              </w:rPr>
            </w:pPr>
            <w:r w:rsidRPr="006B1978">
              <w:rPr>
                <w:sz w:val="22"/>
                <w:szCs w:val="22"/>
              </w:rPr>
              <w:t>-</w:t>
            </w:r>
          </w:p>
        </w:tc>
      </w:tr>
      <w:tr w:rsidR="00493C87" w:rsidRPr="00660DF2" w14:paraId="18968B77" w14:textId="77777777" w:rsidTr="00F07AEA">
        <w:tc>
          <w:tcPr>
            <w:tcW w:w="3369" w:type="dxa"/>
            <w:vAlign w:val="center"/>
          </w:tcPr>
          <w:p w14:paraId="71472002" w14:textId="77777777" w:rsidR="00493C87" w:rsidRPr="00660DF2" w:rsidRDefault="00493C87" w:rsidP="00273833">
            <w:pPr>
              <w:pStyle w:val="BodyText"/>
              <w:rPr>
                <w:b/>
                <w:sz w:val="22"/>
                <w:szCs w:val="22"/>
              </w:rPr>
            </w:pPr>
            <w:r w:rsidRPr="00660DF2">
              <w:rPr>
                <w:b/>
                <w:sz w:val="22"/>
                <w:szCs w:val="22"/>
              </w:rPr>
              <w:t>Простор за мајсторе</w:t>
            </w:r>
          </w:p>
          <w:p w14:paraId="50A3F219" w14:textId="77777777" w:rsidR="00493C87" w:rsidRPr="00660DF2" w:rsidRDefault="00493C87" w:rsidP="00273833">
            <w:pPr>
              <w:pStyle w:val="BodyText"/>
              <w:rPr>
                <w:b/>
                <w:sz w:val="22"/>
                <w:szCs w:val="22"/>
              </w:rPr>
            </w:pPr>
          </w:p>
        </w:tc>
        <w:tc>
          <w:tcPr>
            <w:tcW w:w="1559" w:type="dxa"/>
          </w:tcPr>
          <w:p w14:paraId="3C8B8F36" w14:textId="77777777" w:rsidR="00493C87" w:rsidRPr="00660DF2" w:rsidRDefault="00493C87" w:rsidP="00273833">
            <w:pPr>
              <w:pStyle w:val="BodyText"/>
              <w:jc w:val="center"/>
              <w:rPr>
                <w:b/>
                <w:sz w:val="22"/>
                <w:szCs w:val="22"/>
              </w:rPr>
            </w:pPr>
            <w:r w:rsidRPr="00660DF2">
              <w:rPr>
                <w:b/>
                <w:sz w:val="22"/>
                <w:szCs w:val="22"/>
              </w:rPr>
              <w:t>-</w:t>
            </w:r>
          </w:p>
        </w:tc>
        <w:tc>
          <w:tcPr>
            <w:tcW w:w="4253" w:type="dxa"/>
          </w:tcPr>
          <w:p w14:paraId="5101D432" w14:textId="77777777" w:rsidR="00493C87" w:rsidRPr="00660DF2" w:rsidRDefault="00493C87" w:rsidP="00273833">
            <w:pPr>
              <w:pStyle w:val="BodyText"/>
              <w:jc w:val="center"/>
              <w:rPr>
                <w:b/>
                <w:sz w:val="22"/>
                <w:szCs w:val="22"/>
              </w:rPr>
            </w:pPr>
          </w:p>
        </w:tc>
        <w:tc>
          <w:tcPr>
            <w:tcW w:w="1275" w:type="dxa"/>
            <w:vAlign w:val="center"/>
          </w:tcPr>
          <w:p w14:paraId="4E366A3D" w14:textId="77777777" w:rsidR="00493C87" w:rsidRPr="00660DF2" w:rsidRDefault="00493C87" w:rsidP="00273833">
            <w:pPr>
              <w:pStyle w:val="BodyText"/>
              <w:jc w:val="center"/>
              <w:rPr>
                <w:b/>
                <w:sz w:val="22"/>
                <w:szCs w:val="22"/>
              </w:rPr>
            </w:pPr>
            <w:r w:rsidRPr="00660DF2">
              <w:rPr>
                <w:b/>
                <w:sz w:val="22"/>
                <w:szCs w:val="22"/>
              </w:rPr>
              <w:t>-</w:t>
            </w:r>
          </w:p>
        </w:tc>
      </w:tr>
    </w:tbl>
    <w:p w14:paraId="62711DE2" w14:textId="77777777" w:rsidR="00493C87" w:rsidRPr="00660DF2" w:rsidRDefault="00493C87" w:rsidP="00493C87">
      <w:pPr>
        <w:pStyle w:val="BodyText"/>
        <w:rPr>
          <w:b/>
          <w:sz w:val="22"/>
          <w:szCs w:val="22"/>
        </w:rPr>
      </w:pPr>
      <w:r w:rsidRPr="00660DF2">
        <w:rPr>
          <w:b/>
          <w:sz w:val="22"/>
          <w:szCs w:val="22"/>
        </w:rPr>
        <w:t>ФИСКУЛТУРНА ХАЛА, ТЕРЕНИ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565"/>
      </w:tblGrid>
      <w:tr w:rsidR="00493C87" w:rsidRPr="00660DF2" w14:paraId="69EC5FE0" w14:textId="77777777" w:rsidTr="00273833">
        <w:tc>
          <w:tcPr>
            <w:tcW w:w="4608" w:type="dxa"/>
            <w:shd w:val="pct5" w:color="000000" w:fill="FFFFFF"/>
          </w:tcPr>
          <w:p w14:paraId="28945626" w14:textId="77777777" w:rsidR="00493C87" w:rsidRPr="00660DF2" w:rsidRDefault="00493C87" w:rsidP="00273833">
            <w:pPr>
              <w:pStyle w:val="BodyText"/>
              <w:jc w:val="center"/>
              <w:rPr>
                <w:b/>
                <w:sz w:val="22"/>
                <w:szCs w:val="22"/>
              </w:rPr>
            </w:pPr>
          </w:p>
          <w:p w14:paraId="5DB9AA9F" w14:textId="77777777" w:rsidR="00493C87" w:rsidRPr="00660DF2" w:rsidRDefault="00493C87" w:rsidP="00273833">
            <w:pPr>
              <w:pStyle w:val="BodyText"/>
              <w:jc w:val="center"/>
              <w:rPr>
                <w:b/>
                <w:sz w:val="22"/>
                <w:szCs w:val="22"/>
              </w:rPr>
            </w:pPr>
            <w:r w:rsidRPr="00660DF2">
              <w:rPr>
                <w:b/>
                <w:sz w:val="22"/>
                <w:szCs w:val="22"/>
              </w:rPr>
              <w:t>НАЗИВ ОБЈЕКТА</w:t>
            </w:r>
          </w:p>
        </w:tc>
        <w:tc>
          <w:tcPr>
            <w:tcW w:w="5565" w:type="dxa"/>
            <w:shd w:val="pct5" w:color="000000" w:fill="FFFFFF"/>
          </w:tcPr>
          <w:p w14:paraId="36D38628" w14:textId="77777777" w:rsidR="00493C87" w:rsidRPr="00660DF2" w:rsidRDefault="00493C87" w:rsidP="00273833">
            <w:pPr>
              <w:pStyle w:val="BodyText"/>
              <w:jc w:val="center"/>
              <w:rPr>
                <w:b/>
                <w:sz w:val="22"/>
                <w:szCs w:val="22"/>
              </w:rPr>
            </w:pPr>
          </w:p>
          <w:p w14:paraId="6BCE71B0" w14:textId="77777777" w:rsidR="00493C87" w:rsidRPr="00660DF2" w:rsidRDefault="00493C87" w:rsidP="00273833">
            <w:pPr>
              <w:pStyle w:val="BodyText"/>
              <w:jc w:val="center"/>
              <w:rPr>
                <w:b/>
                <w:sz w:val="22"/>
                <w:szCs w:val="22"/>
              </w:rPr>
            </w:pPr>
            <w:r w:rsidRPr="00660DF2">
              <w:rPr>
                <w:b/>
                <w:sz w:val="22"/>
                <w:szCs w:val="22"/>
              </w:rPr>
              <w:t>НИВО ОПРЕМЉЕНОСТИ</w:t>
            </w:r>
          </w:p>
        </w:tc>
      </w:tr>
      <w:tr w:rsidR="00493C87" w:rsidRPr="00FF7F95" w14:paraId="5684DD32" w14:textId="77777777" w:rsidTr="00273833">
        <w:tc>
          <w:tcPr>
            <w:tcW w:w="4608" w:type="dxa"/>
          </w:tcPr>
          <w:p w14:paraId="2C2706CB" w14:textId="77777777" w:rsidR="00493C87" w:rsidRPr="00660DF2" w:rsidRDefault="00493C87" w:rsidP="00273833">
            <w:pPr>
              <w:pStyle w:val="BodyText"/>
              <w:rPr>
                <w:b/>
                <w:sz w:val="22"/>
                <w:szCs w:val="22"/>
              </w:rPr>
            </w:pPr>
            <w:r w:rsidRPr="00660DF2">
              <w:rPr>
                <w:b/>
                <w:sz w:val="22"/>
                <w:szCs w:val="22"/>
              </w:rPr>
              <w:t>Фискултурна хала</w:t>
            </w:r>
          </w:p>
        </w:tc>
        <w:tc>
          <w:tcPr>
            <w:tcW w:w="5565" w:type="dxa"/>
          </w:tcPr>
          <w:p w14:paraId="703C5B3B" w14:textId="712306D7" w:rsidR="00493C87" w:rsidRPr="00595228" w:rsidRDefault="00493C87" w:rsidP="00273833">
            <w:pPr>
              <w:pStyle w:val="BodyText"/>
              <w:rPr>
                <w:sz w:val="22"/>
                <w:szCs w:val="22"/>
                <w:lang w:val="sr-Cyrl-RS"/>
              </w:rPr>
            </w:pPr>
            <w:r w:rsidRPr="006B1978">
              <w:rPr>
                <w:sz w:val="22"/>
                <w:szCs w:val="22"/>
              </w:rPr>
              <w:t>постоје само :два хидраулична коша,4 помоћна коша,2 стативе,мрежа за одбојк</w:t>
            </w:r>
            <w:r w:rsidR="00595228">
              <w:rPr>
                <w:sz w:val="22"/>
                <w:szCs w:val="22"/>
                <w:lang w:val="sr-Cyrl-RS"/>
              </w:rPr>
              <w:t>у</w:t>
            </w:r>
          </w:p>
        </w:tc>
      </w:tr>
      <w:tr w:rsidR="00493C87" w:rsidRPr="00FF7F95" w14:paraId="69A27E7B" w14:textId="77777777" w:rsidTr="00273833">
        <w:tc>
          <w:tcPr>
            <w:tcW w:w="4608" w:type="dxa"/>
          </w:tcPr>
          <w:p w14:paraId="42269D42" w14:textId="77777777" w:rsidR="00493C87" w:rsidRPr="00660DF2" w:rsidRDefault="00493C87" w:rsidP="00273833">
            <w:pPr>
              <w:pStyle w:val="BodyText"/>
              <w:rPr>
                <w:b/>
                <w:sz w:val="22"/>
                <w:szCs w:val="22"/>
              </w:rPr>
            </w:pPr>
            <w:r w:rsidRPr="00660DF2">
              <w:rPr>
                <w:b/>
                <w:sz w:val="22"/>
                <w:szCs w:val="22"/>
              </w:rPr>
              <w:t>Терени за одбојку</w:t>
            </w:r>
          </w:p>
          <w:p w14:paraId="5E6BBB80" w14:textId="77777777" w:rsidR="00493C87" w:rsidRPr="00660DF2" w:rsidRDefault="00493C87" w:rsidP="00273833">
            <w:pPr>
              <w:pStyle w:val="BodyText"/>
              <w:rPr>
                <w:b/>
                <w:sz w:val="22"/>
                <w:szCs w:val="22"/>
              </w:rPr>
            </w:pPr>
          </w:p>
        </w:tc>
        <w:tc>
          <w:tcPr>
            <w:tcW w:w="5565" w:type="dxa"/>
          </w:tcPr>
          <w:p w14:paraId="66050520" w14:textId="77777777" w:rsidR="00493C87" w:rsidRPr="00F15E17" w:rsidRDefault="00493C87" w:rsidP="00273833">
            <w:pPr>
              <w:pStyle w:val="BodyText"/>
              <w:rPr>
                <w:sz w:val="22"/>
                <w:szCs w:val="22"/>
              </w:rPr>
            </w:pPr>
            <w:r w:rsidRPr="006B1978">
              <w:rPr>
                <w:sz w:val="22"/>
                <w:szCs w:val="22"/>
              </w:rPr>
              <w:t>постоји само покретна  мрежа</w:t>
            </w:r>
            <w:r>
              <w:rPr>
                <w:sz w:val="22"/>
                <w:szCs w:val="22"/>
              </w:rPr>
              <w:t xml:space="preserve">/ нова </w:t>
            </w:r>
          </w:p>
        </w:tc>
      </w:tr>
      <w:tr w:rsidR="00493C87" w:rsidRPr="00FF7F95" w14:paraId="333AEB55" w14:textId="77777777" w:rsidTr="00273833">
        <w:tc>
          <w:tcPr>
            <w:tcW w:w="4608" w:type="dxa"/>
          </w:tcPr>
          <w:p w14:paraId="19DB1711" w14:textId="77777777" w:rsidR="00493C87" w:rsidRPr="00660DF2" w:rsidRDefault="00493C87" w:rsidP="00273833">
            <w:pPr>
              <w:pStyle w:val="BodyText"/>
              <w:rPr>
                <w:b/>
                <w:sz w:val="22"/>
                <w:szCs w:val="22"/>
              </w:rPr>
            </w:pPr>
            <w:r w:rsidRPr="00660DF2">
              <w:rPr>
                <w:b/>
                <w:sz w:val="22"/>
                <w:szCs w:val="22"/>
              </w:rPr>
              <w:t>Терени за кошарку</w:t>
            </w:r>
          </w:p>
          <w:p w14:paraId="0510AD9D" w14:textId="77777777" w:rsidR="00493C87" w:rsidRPr="00660DF2" w:rsidRDefault="00493C87" w:rsidP="00273833">
            <w:pPr>
              <w:pStyle w:val="BodyText"/>
              <w:rPr>
                <w:b/>
                <w:sz w:val="22"/>
                <w:szCs w:val="22"/>
              </w:rPr>
            </w:pPr>
          </w:p>
        </w:tc>
        <w:tc>
          <w:tcPr>
            <w:tcW w:w="5565" w:type="dxa"/>
          </w:tcPr>
          <w:p w14:paraId="6BE1099E" w14:textId="77777777" w:rsidR="00493C87" w:rsidRPr="00F15E17" w:rsidRDefault="00493C87" w:rsidP="00273833">
            <w:pPr>
              <w:pStyle w:val="BodyText"/>
              <w:rPr>
                <w:sz w:val="22"/>
                <w:szCs w:val="22"/>
              </w:rPr>
            </w:pPr>
            <w:r w:rsidRPr="006B1978">
              <w:rPr>
                <w:sz w:val="22"/>
                <w:szCs w:val="22"/>
              </w:rPr>
              <w:t>постоје само кошеви</w:t>
            </w:r>
            <w:r>
              <w:rPr>
                <w:sz w:val="22"/>
                <w:szCs w:val="22"/>
              </w:rPr>
              <w:t xml:space="preserve">  са хидрауличним спуштањем </w:t>
            </w:r>
          </w:p>
        </w:tc>
      </w:tr>
      <w:tr w:rsidR="00493C87" w:rsidRPr="00FF7F95" w14:paraId="3EFD19C7" w14:textId="77777777" w:rsidTr="00273833">
        <w:tc>
          <w:tcPr>
            <w:tcW w:w="4608" w:type="dxa"/>
          </w:tcPr>
          <w:p w14:paraId="7662FC4F" w14:textId="77777777" w:rsidR="00493C87" w:rsidRPr="00660DF2" w:rsidRDefault="00493C87" w:rsidP="00273833">
            <w:pPr>
              <w:pStyle w:val="BodyText"/>
              <w:rPr>
                <w:b/>
                <w:sz w:val="22"/>
                <w:szCs w:val="22"/>
              </w:rPr>
            </w:pPr>
            <w:r w:rsidRPr="00660DF2">
              <w:rPr>
                <w:b/>
                <w:sz w:val="22"/>
                <w:szCs w:val="22"/>
              </w:rPr>
              <w:t>Терени за мали фудбал/рукомет</w:t>
            </w:r>
          </w:p>
        </w:tc>
        <w:tc>
          <w:tcPr>
            <w:tcW w:w="5565" w:type="dxa"/>
          </w:tcPr>
          <w:p w14:paraId="4E765A22" w14:textId="73472668" w:rsidR="00493C87" w:rsidRPr="00DF373F" w:rsidRDefault="00493C87" w:rsidP="00273833">
            <w:pPr>
              <w:pStyle w:val="BodyText"/>
              <w:rPr>
                <w:sz w:val="22"/>
                <w:szCs w:val="22"/>
                <w:lang w:val="sr-Cyrl-RS"/>
              </w:rPr>
            </w:pPr>
            <w:r w:rsidRPr="006B1978">
              <w:rPr>
                <w:sz w:val="22"/>
                <w:szCs w:val="22"/>
              </w:rPr>
              <w:t>стативе</w:t>
            </w:r>
            <w:r w:rsidR="00DF373F">
              <w:rPr>
                <w:sz w:val="22"/>
                <w:szCs w:val="22"/>
                <w:lang w:val="sr-Cyrl-RS"/>
              </w:rPr>
              <w:t xml:space="preserve"> са мрежама и засторима</w:t>
            </w:r>
            <w:r w:rsidR="00595228">
              <w:rPr>
                <w:sz w:val="22"/>
                <w:szCs w:val="22"/>
                <w:lang w:val="sr-Cyrl-RS"/>
              </w:rPr>
              <w:t xml:space="preserve">, мали голови, рукометни голови, </w:t>
            </w:r>
          </w:p>
          <w:p w14:paraId="2D6CB8DF" w14:textId="77777777" w:rsidR="00493C87" w:rsidRPr="006B1978" w:rsidRDefault="00493C87" w:rsidP="00273833">
            <w:pPr>
              <w:pStyle w:val="BodyText"/>
              <w:rPr>
                <w:sz w:val="22"/>
                <w:szCs w:val="22"/>
              </w:rPr>
            </w:pPr>
          </w:p>
        </w:tc>
      </w:tr>
      <w:tr w:rsidR="00493C87" w:rsidRPr="00FF7F95" w14:paraId="4C12148C" w14:textId="77777777" w:rsidTr="00273833">
        <w:tc>
          <w:tcPr>
            <w:tcW w:w="4608" w:type="dxa"/>
          </w:tcPr>
          <w:p w14:paraId="0ED2CE2C" w14:textId="77777777" w:rsidR="00493C87" w:rsidRPr="00660DF2" w:rsidRDefault="00493C87" w:rsidP="00273833">
            <w:pPr>
              <w:pStyle w:val="BodyText"/>
              <w:rPr>
                <w:b/>
                <w:sz w:val="22"/>
                <w:szCs w:val="22"/>
              </w:rPr>
            </w:pPr>
            <w:r w:rsidRPr="00660DF2">
              <w:rPr>
                <w:b/>
                <w:sz w:val="22"/>
                <w:szCs w:val="22"/>
              </w:rPr>
              <w:t>Школско двориште</w:t>
            </w:r>
          </w:p>
          <w:p w14:paraId="483C3085" w14:textId="77777777" w:rsidR="00493C87" w:rsidRPr="00660DF2" w:rsidRDefault="00493C87" w:rsidP="00273833">
            <w:pPr>
              <w:pStyle w:val="BodyText"/>
              <w:rPr>
                <w:b/>
                <w:sz w:val="22"/>
                <w:szCs w:val="22"/>
              </w:rPr>
            </w:pPr>
          </w:p>
        </w:tc>
        <w:tc>
          <w:tcPr>
            <w:tcW w:w="5565" w:type="dxa"/>
          </w:tcPr>
          <w:p w14:paraId="481E438B" w14:textId="77777777" w:rsidR="00493C87" w:rsidRPr="00DF373F" w:rsidRDefault="00493C87" w:rsidP="00273833">
            <w:pPr>
              <w:pStyle w:val="BodyText"/>
              <w:rPr>
                <w:sz w:val="22"/>
                <w:szCs w:val="22"/>
                <w:lang w:val="sr-Cyrl-RS"/>
              </w:rPr>
            </w:pPr>
            <w:r w:rsidRPr="006B1978">
              <w:rPr>
                <w:sz w:val="22"/>
                <w:szCs w:val="22"/>
              </w:rPr>
              <w:t>Делимично опремљено</w:t>
            </w:r>
            <w:r w:rsidR="00DF373F">
              <w:rPr>
                <w:sz w:val="22"/>
                <w:szCs w:val="22"/>
                <w:lang w:val="sr-Cyrl-RS"/>
              </w:rPr>
              <w:t>.2020-21 постављене нове табле за кошеве; Поправљене стативе и постављене нове мреже са засторима; поправљена заштитна мрежа према школском објекту.</w:t>
            </w:r>
          </w:p>
        </w:tc>
      </w:tr>
      <w:tr w:rsidR="00493C87" w:rsidRPr="00FF7F95" w14:paraId="6583FB93" w14:textId="77777777" w:rsidTr="00273833">
        <w:tc>
          <w:tcPr>
            <w:tcW w:w="4608" w:type="dxa"/>
          </w:tcPr>
          <w:p w14:paraId="6CAB0BA9" w14:textId="0B994BEF" w:rsidR="00493C87" w:rsidRPr="00595228" w:rsidRDefault="00493C87" w:rsidP="00273833">
            <w:pPr>
              <w:pStyle w:val="BodyText"/>
              <w:rPr>
                <w:b/>
                <w:sz w:val="22"/>
                <w:szCs w:val="22"/>
                <w:lang w:val="sr-Cyrl-RS"/>
              </w:rPr>
            </w:pPr>
            <w:r w:rsidRPr="00660DF2">
              <w:rPr>
                <w:b/>
                <w:sz w:val="22"/>
                <w:szCs w:val="22"/>
              </w:rPr>
              <w:t>Теретана</w:t>
            </w:r>
            <w:r w:rsidR="00595228">
              <w:rPr>
                <w:b/>
                <w:sz w:val="22"/>
                <w:szCs w:val="22"/>
                <w:lang w:val="sr-Cyrl-RS"/>
              </w:rPr>
              <w:t xml:space="preserve"> </w:t>
            </w:r>
          </w:p>
          <w:p w14:paraId="78EB3333" w14:textId="77777777" w:rsidR="00493C87" w:rsidRPr="00660DF2" w:rsidRDefault="00493C87" w:rsidP="00273833">
            <w:pPr>
              <w:pStyle w:val="BodyText"/>
              <w:rPr>
                <w:b/>
                <w:sz w:val="22"/>
                <w:szCs w:val="22"/>
              </w:rPr>
            </w:pPr>
          </w:p>
        </w:tc>
        <w:tc>
          <w:tcPr>
            <w:tcW w:w="5565" w:type="dxa"/>
          </w:tcPr>
          <w:p w14:paraId="227B0BE4" w14:textId="06845759" w:rsidR="00DF373F" w:rsidRPr="00DF373F" w:rsidRDefault="00595228" w:rsidP="00273833">
            <w:pPr>
              <w:pStyle w:val="BodyText"/>
              <w:rPr>
                <w:sz w:val="22"/>
                <w:szCs w:val="22"/>
                <w:lang w:val="sr-Cyrl-RS"/>
              </w:rPr>
            </w:pPr>
            <w:r>
              <w:rPr>
                <w:sz w:val="22"/>
                <w:szCs w:val="22"/>
                <w:lang w:val="sr-Cyrl-RS"/>
              </w:rPr>
              <w:t>Опремљена гумамам за вежбање, шведске лестве;</w:t>
            </w:r>
          </w:p>
        </w:tc>
      </w:tr>
    </w:tbl>
    <w:p w14:paraId="135716C3" w14:textId="77777777" w:rsidR="00493C87" w:rsidRPr="00660DF2" w:rsidRDefault="00493C87" w:rsidP="00493C87">
      <w:pPr>
        <w:pStyle w:val="BodyText"/>
        <w:rPr>
          <w:b/>
          <w:sz w:val="22"/>
          <w:szCs w:val="22"/>
        </w:rPr>
      </w:pPr>
    </w:p>
    <w:p w14:paraId="0F1100F2" w14:textId="77777777" w:rsidR="00493C87" w:rsidRPr="00660DF2" w:rsidRDefault="00493C87" w:rsidP="00493C87">
      <w:pPr>
        <w:pStyle w:val="BodyText"/>
        <w:rPr>
          <w:b/>
          <w:sz w:val="22"/>
          <w:szCs w:val="22"/>
        </w:rPr>
      </w:pPr>
      <w:r w:rsidRPr="00660DF2">
        <w:rPr>
          <w:b/>
          <w:sz w:val="22"/>
          <w:szCs w:val="22"/>
        </w:rPr>
        <w:t>ПРОСТОРИЈЕ ЗА РЕАЛИЗАЦИЈУ СОЦИЈАЛНЕ ФУНКЦИЈЕ ШКОЛЕ-ОПРЕМЉЕНОСТ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565"/>
      </w:tblGrid>
      <w:tr w:rsidR="00493C87" w:rsidRPr="00660DF2" w14:paraId="17C84344" w14:textId="77777777" w:rsidTr="00273833">
        <w:tc>
          <w:tcPr>
            <w:tcW w:w="4608" w:type="dxa"/>
            <w:shd w:val="pct5" w:color="000000" w:fill="FFFFFF"/>
            <w:vAlign w:val="center"/>
          </w:tcPr>
          <w:p w14:paraId="1A5E100B" w14:textId="77777777" w:rsidR="00493C87" w:rsidRPr="00660DF2" w:rsidRDefault="00493C87" w:rsidP="00273833">
            <w:pPr>
              <w:pStyle w:val="BodyText"/>
              <w:jc w:val="center"/>
              <w:rPr>
                <w:b/>
                <w:sz w:val="22"/>
                <w:szCs w:val="22"/>
              </w:rPr>
            </w:pPr>
            <w:r w:rsidRPr="00660DF2">
              <w:rPr>
                <w:b/>
                <w:sz w:val="22"/>
                <w:szCs w:val="22"/>
              </w:rPr>
              <w:t>НАЗИВ ПРОСТОРИЈЕ</w:t>
            </w:r>
          </w:p>
        </w:tc>
        <w:tc>
          <w:tcPr>
            <w:tcW w:w="5565" w:type="dxa"/>
            <w:shd w:val="pct5" w:color="000000" w:fill="FFFFFF"/>
            <w:vAlign w:val="bottom"/>
          </w:tcPr>
          <w:p w14:paraId="259A3E74" w14:textId="77777777" w:rsidR="00493C87" w:rsidRPr="00660DF2" w:rsidRDefault="00493C87" w:rsidP="00273833">
            <w:pPr>
              <w:pStyle w:val="BodyText"/>
              <w:jc w:val="center"/>
              <w:rPr>
                <w:b/>
                <w:sz w:val="22"/>
                <w:szCs w:val="22"/>
              </w:rPr>
            </w:pPr>
            <w:r w:rsidRPr="00660DF2">
              <w:rPr>
                <w:b/>
                <w:sz w:val="22"/>
                <w:szCs w:val="22"/>
              </w:rPr>
              <w:t>НИВО ОПРЕМЉЕНОСТИ</w:t>
            </w:r>
          </w:p>
          <w:p w14:paraId="295AB46B" w14:textId="77777777" w:rsidR="00493C87" w:rsidRPr="00660DF2" w:rsidRDefault="00493C87" w:rsidP="00273833">
            <w:pPr>
              <w:pStyle w:val="BodyText"/>
              <w:jc w:val="center"/>
              <w:rPr>
                <w:b/>
                <w:sz w:val="22"/>
                <w:szCs w:val="22"/>
              </w:rPr>
            </w:pPr>
          </w:p>
        </w:tc>
      </w:tr>
      <w:tr w:rsidR="00493C87" w:rsidRPr="00FF7F95" w14:paraId="61FB58DB" w14:textId="77777777" w:rsidTr="00273833">
        <w:tc>
          <w:tcPr>
            <w:tcW w:w="4608" w:type="dxa"/>
          </w:tcPr>
          <w:p w14:paraId="78C94BBC" w14:textId="77777777" w:rsidR="00493C87" w:rsidRPr="00660DF2" w:rsidRDefault="00493C87" w:rsidP="00273833">
            <w:pPr>
              <w:pStyle w:val="BodyText"/>
              <w:rPr>
                <w:b/>
                <w:sz w:val="22"/>
                <w:szCs w:val="22"/>
              </w:rPr>
            </w:pPr>
            <w:r w:rsidRPr="00660DF2">
              <w:rPr>
                <w:b/>
                <w:sz w:val="22"/>
                <w:szCs w:val="22"/>
              </w:rPr>
              <w:t>Кухиња</w:t>
            </w:r>
          </w:p>
        </w:tc>
        <w:tc>
          <w:tcPr>
            <w:tcW w:w="5565" w:type="dxa"/>
          </w:tcPr>
          <w:p w14:paraId="5D6B68CD" w14:textId="77777777" w:rsidR="00493C87" w:rsidRPr="00DF373F" w:rsidRDefault="00493C87" w:rsidP="00273833">
            <w:pPr>
              <w:pStyle w:val="BodyText"/>
              <w:rPr>
                <w:sz w:val="22"/>
                <w:szCs w:val="22"/>
              </w:rPr>
            </w:pPr>
            <w:r w:rsidRPr="00DF373F">
              <w:rPr>
                <w:sz w:val="22"/>
                <w:szCs w:val="22"/>
              </w:rPr>
              <w:t>опремљена функционалном опремом-</w:t>
            </w:r>
            <w:r w:rsidR="005A72C8" w:rsidRPr="00DF373F">
              <w:rPr>
                <w:sz w:val="22"/>
                <w:szCs w:val="22"/>
              </w:rPr>
              <w:t xml:space="preserve"> машина за суђе, судопере, ел. шт</w:t>
            </w:r>
            <w:r w:rsidRPr="00DF373F">
              <w:rPr>
                <w:sz w:val="22"/>
                <w:szCs w:val="22"/>
              </w:rPr>
              <w:t>едњак , помоћни фрижидер,</w:t>
            </w:r>
          </w:p>
          <w:p w14:paraId="7CA063E6" w14:textId="77777777" w:rsidR="00493C87" w:rsidRPr="00DF373F" w:rsidRDefault="00493C87" w:rsidP="00273833">
            <w:pPr>
              <w:pStyle w:val="BodyText"/>
              <w:rPr>
                <w:sz w:val="22"/>
                <w:szCs w:val="22"/>
                <w:lang w:val="sr-Cyrl-RS"/>
              </w:rPr>
            </w:pPr>
            <w:r w:rsidRPr="00DF373F">
              <w:rPr>
                <w:sz w:val="22"/>
                <w:szCs w:val="22"/>
              </w:rPr>
              <w:t>аспиратор</w:t>
            </w:r>
            <w:r w:rsidR="00BA331E">
              <w:rPr>
                <w:sz w:val="22"/>
                <w:szCs w:val="22"/>
              </w:rPr>
              <w:t xml:space="preserve">, комбиновани </w:t>
            </w:r>
            <w:r w:rsidR="00BA331E">
              <w:rPr>
                <w:sz w:val="22"/>
                <w:szCs w:val="22"/>
                <w:lang w:val="sr-Cyrl-RS"/>
              </w:rPr>
              <w:t>ф</w:t>
            </w:r>
            <w:r w:rsidR="005A72C8" w:rsidRPr="00DF373F">
              <w:rPr>
                <w:sz w:val="22"/>
                <w:szCs w:val="22"/>
              </w:rPr>
              <w:t>рижидер-замрзивач</w:t>
            </w:r>
            <w:r w:rsidR="00DF373F" w:rsidRPr="00DF373F">
              <w:rPr>
                <w:sz w:val="22"/>
                <w:szCs w:val="22"/>
                <w:lang w:val="sr-Cyrl-RS"/>
              </w:rPr>
              <w:t>.</w:t>
            </w:r>
          </w:p>
          <w:p w14:paraId="3025702F" w14:textId="77777777" w:rsidR="00DF373F" w:rsidRPr="00DF373F" w:rsidRDefault="00DF373F" w:rsidP="00273833">
            <w:pPr>
              <w:pStyle w:val="BodyText"/>
              <w:rPr>
                <w:sz w:val="22"/>
                <w:szCs w:val="22"/>
                <w:lang w:val="sr-Cyrl-RS"/>
              </w:rPr>
            </w:pPr>
            <w:r w:rsidRPr="00DF373F">
              <w:rPr>
                <w:sz w:val="22"/>
                <w:szCs w:val="22"/>
                <w:lang w:val="sr-Cyrl-RS"/>
              </w:rPr>
              <w:t>2020-21 –набављена нова судо машина за</w:t>
            </w:r>
            <w:r>
              <w:rPr>
                <w:sz w:val="22"/>
                <w:szCs w:val="22"/>
                <w:lang w:val="sr-Cyrl-RS"/>
              </w:rPr>
              <w:t xml:space="preserve"> 16 комплета; нови комбиновани </w:t>
            </w:r>
            <w:r w:rsidR="00BA331E">
              <w:rPr>
                <w:sz w:val="22"/>
                <w:szCs w:val="22"/>
                <w:lang w:val="sr-Cyrl-RS"/>
              </w:rPr>
              <w:t>фрижидер и замрзивач; Замењена радна плоча на обе стране кухиње;</w:t>
            </w:r>
            <w:r w:rsidRPr="00DF373F">
              <w:rPr>
                <w:sz w:val="22"/>
                <w:szCs w:val="22"/>
                <w:lang w:val="sr-Cyrl-RS"/>
              </w:rPr>
              <w:t xml:space="preserve"> </w:t>
            </w:r>
          </w:p>
          <w:p w14:paraId="274D77D8" w14:textId="77777777" w:rsidR="00493C87" w:rsidRPr="00660DF2" w:rsidRDefault="00493C87" w:rsidP="00273833">
            <w:pPr>
              <w:pStyle w:val="BodyText"/>
              <w:rPr>
                <w:b/>
                <w:sz w:val="22"/>
                <w:szCs w:val="22"/>
              </w:rPr>
            </w:pPr>
          </w:p>
        </w:tc>
      </w:tr>
      <w:tr w:rsidR="00493C87" w:rsidRPr="00FF7F95" w14:paraId="1F9958F2" w14:textId="77777777" w:rsidTr="00273833">
        <w:tc>
          <w:tcPr>
            <w:tcW w:w="4608" w:type="dxa"/>
          </w:tcPr>
          <w:p w14:paraId="028CBD07" w14:textId="77777777" w:rsidR="00493C87" w:rsidRPr="00660DF2" w:rsidRDefault="00493C87" w:rsidP="00273833">
            <w:pPr>
              <w:pStyle w:val="BodyText"/>
              <w:rPr>
                <w:b/>
                <w:sz w:val="22"/>
                <w:szCs w:val="22"/>
              </w:rPr>
            </w:pPr>
            <w:r w:rsidRPr="00660DF2">
              <w:rPr>
                <w:b/>
                <w:sz w:val="22"/>
                <w:szCs w:val="22"/>
              </w:rPr>
              <w:t>Трпезарија</w:t>
            </w:r>
          </w:p>
        </w:tc>
        <w:tc>
          <w:tcPr>
            <w:tcW w:w="5565" w:type="dxa"/>
          </w:tcPr>
          <w:p w14:paraId="6C3C657F" w14:textId="77777777" w:rsidR="00493C87" w:rsidRDefault="00BA331E" w:rsidP="00273833">
            <w:pPr>
              <w:pStyle w:val="BodyText"/>
              <w:rPr>
                <w:sz w:val="22"/>
                <w:szCs w:val="22"/>
                <w:lang w:val="sr-Cyrl-RS"/>
              </w:rPr>
            </w:pPr>
            <w:r>
              <w:rPr>
                <w:sz w:val="22"/>
                <w:szCs w:val="22"/>
                <w:lang w:val="sr-Cyrl-RS"/>
              </w:rPr>
              <w:t>Опремљена столовима за ученике за ужину покривеним столњацима за лаку дезинфекцију;</w:t>
            </w:r>
          </w:p>
          <w:p w14:paraId="52AF5855" w14:textId="77777777" w:rsidR="00BA331E" w:rsidRDefault="00BA331E" w:rsidP="00273833">
            <w:pPr>
              <w:pStyle w:val="BodyText"/>
              <w:rPr>
                <w:sz w:val="22"/>
                <w:szCs w:val="22"/>
                <w:lang w:val="sr-Cyrl-RS"/>
              </w:rPr>
            </w:pPr>
            <w:r>
              <w:rPr>
                <w:sz w:val="22"/>
                <w:szCs w:val="22"/>
                <w:lang w:val="sr-Cyrl-RS"/>
              </w:rPr>
              <w:t>Столови са столицама за ручак – који се по потреби могу додавати</w:t>
            </w:r>
            <w:r w:rsidR="00595228">
              <w:rPr>
                <w:sz w:val="22"/>
                <w:szCs w:val="22"/>
                <w:lang w:val="sr-Cyrl-RS"/>
              </w:rPr>
              <w:t xml:space="preserve">, замењене плоче на столовима. </w:t>
            </w:r>
          </w:p>
          <w:p w14:paraId="640E9C91" w14:textId="42D3E5C8" w:rsidR="00595228" w:rsidRPr="00BA331E" w:rsidRDefault="00595228" w:rsidP="00273833">
            <w:pPr>
              <w:pStyle w:val="BodyText"/>
              <w:rPr>
                <w:sz w:val="22"/>
                <w:szCs w:val="22"/>
                <w:lang w:val="sr-Cyrl-RS"/>
              </w:rPr>
            </w:pPr>
            <w:r>
              <w:rPr>
                <w:sz w:val="22"/>
                <w:szCs w:val="22"/>
                <w:lang w:val="sr-Cyrl-RS"/>
              </w:rPr>
              <w:lastRenderedPageBreak/>
              <w:t xml:space="preserve">Клима. </w:t>
            </w:r>
          </w:p>
        </w:tc>
      </w:tr>
      <w:tr w:rsidR="00BA331E" w:rsidRPr="00FF7F95" w14:paraId="3E8CC048" w14:textId="77777777" w:rsidTr="00273833">
        <w:tc>
          <w:tcPr>
            <w:tcW w:w="4608" w:type="dxa"/>
          </w:tcPr>
          <w:p w14:paraId="58F5EF77" w14:textId="77777777" w:rsidR="00BA331E" w:rsidRPr="00BA331E" w:rsidRDefault="00BA331E" w:rsidP="00273833">
            <w:pPr>
              <w:pStyle w:val="BodyText"/>
              <w:rPr>
                <w:b/>
                <w:sz w:val="22"/>
                <w:szCs w:val="22"/>
                <w:lang w:val="sr-Cyrl-RS"/>
              </w:rPr>
            </w:pPr>
            <w:r>
              <w:rPr>
                <w:b/>
                <w:sz w:val="22"/>
                <w:szCs w:val="22"/>
                <w:lang w:val="sr-Cyrl-RS"/>
              </w:rPr>
              <w:lastRenderedPageBreak/>
              <w:t xml:space="preserve">Кутак за родитеље/ просторија за изолацију </w:t>
            </w:r>
          </w:p>
        </w:tc>
        <w:tc>
          <w:tcPr>
            <w:tcW w:w="5565" w:type="dxa"/>
          </w:tcPr>
          <w:p w14:paraId="6DF080DE" w14:textId="77777777" w:rsidR="00BA331E" w:rsidRDefault="00BA331E" w:rsidP="00273833">
            <w:pPr>
              <w:pStyle w:val="BodyText"/>
              <w:rPr>
                <w:sz w:val="22"/>
                <w:szCs w:val="22"/>
                <w:lang w:val="sr-Cyrl-RS"/>
              </w:rPr>
            </w:pPr>
            <w:r>
              <w:rPr>
                <w:sz w:val="22"/>
                <w:szCs w:val="22"/>
                <w:lang w:val="sr-Cyrl-RS"/>
              </w:rPr>
              <w:t xml:space="preserve">Сто  и три столице, пано и зидна витрина са фотографијама </w:t>
            </w:r>
          </w:p>
        </w:tc>
      </w:tr>
      <w:tr w:rsidR="00BA331E" w:rsidRPr="00FF7F95" w14:paraId="13C31B46" w14:textId="77777777" w:rsidTr="00273833">
        <w:tc>
          <w:tcPr>
            <w:tcW w:w="4608" w:type="dxa"/>
          </w:tcPr>
          <w:p w14:paraId="38B958E8" w14:textId="77777777" w:rsidR="00BA331E" w:rsidRDefault="00BA331E" w:rsidP="00273833">
            <w:pPr>
              <w:pStyle w:val="BodyText"/>
              <w:rPr>
                <w:b/>
                <w:sz w:val="22"/>
                <w:szCs w:val="22"/>
                <w:lang w:val="sr-Cyrl-RS"/>
              </w:rPr>
            </w:pPr>
            <w:r>
              <w:rPr>
                <w:b/>
                <w:sz w:val="22"/>
                <w:szCs w:val="22"/>
                <w:lang w:val="sr-Cyrl-RS"/>
              </w:rPr>
              <w:t xml:space="preserve">Кутак за помоћно особље </w:t>
            </w:r>
          </w:p>
        </w:tc>
        <w:tc>
          <w:tcPr>
            <w:tcW w:w="5565" w:type="dxa"/>
          </w:tcPr>
          <w:p w14:paraId="39949273" w14:textId="6282F8C9" w:rsidR="00BA331E" w:rsidRDefault="00595228" w:rsidP="00273833">
            <w:pPr>
              <w:pStyle w:val="BodyText"/>
              <w:rPr>
                <w:sz w:val="22"/>
                <w:szCs w:val="22"/>
                <w:lang w:val="sr-Cyrl-RS"/>
              </w:rPr>
            </w:pPr>
            <w:r>
              <w:rPr>
                <w:sz w:val="22"/>
                <w:szCs w:val="22"/>
                <w:lang w:val="sr-Cyrl-RS"/>
              </w:rPr>
              <w:t xml:space="preserve">Сто </w:t>
            </w:r>
            <w:r w:rsidR="00BA331E">
              <w:rPr>
                <w:sz w:val="22"/>
                <w:szCs w:val="22"/>
                <w:lang w:val="sr-Cyrl-RS"/>
              </w:rPr>
              <w:t xml:space="preserve">и столице </w:t>
            </w:r>
          </w:p>
        </w:tc>
      </w:tr>
    </w:tbl>
    <w:p w14:paraId="3EFA0992" w14:textId="77777777" w:rsidR="00493C87" w:rsidRPr="00660DF2" w:rsidRDefault="00493C87" w:rsidP="00493C87">
      <w:pPr>
        <w:pStyle w:val="BodyText"/>
        <w:rPr>
          <w:b/>
          <w:sz w:val="22"/>
          <w:szCs w:val="22"/>
        </w:rPr>
      </w:pPr>
    </w:p>
    <w:p w14:paraId="194E0846" w14:textId="77777777" w:rsidR="00493C87" w:rsidRPr="00660DF2" w:rsidRDefault="00493C87" w:rsidP="00493C87">
      <w:pPr>
        <w:pStyle w:val="BodyText"/>
        <w:rPr>
          <w:b/>
          <w:sz w:val="22"/>
          <w:szCs w:val="22"/>
        </w:rPr>
      </w:pPr>
      <w:r w:rsidRPr="00660DF2">
        <w:rPr>
          <w:b/>
          <w:sz w:val="22"/>
          <w:szCs w:val="22"/>
        </w:rPr>
        <w:t>ПОМОЋНИ ПРОСТОРИ,ХОДНИЦИ-ОПРЕМЉЕНОСТ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565"/>
      </w:tblGrid>
      <w:tr w:rsidR="00493C87" w:rsidRPr="00660DF2" w14:paraId="15F3F5B8" w14:textId="77777777" w:rsidTr="00273833">
        <w:tc>
          <w:tcPr>
            <w:tcW w:w="4608" w:type="dxa"/>
            <w:shd w:val="pct5" w:color="000000" w:fill="FFFFFF"/>
            <w:vAlign w:val="center"/>
          </w:tcPr>
          <w:p w14:paraId="61A01DED" w14:textId="77777777" w:rsidR="00493C87" w:rsidRPr="00660DF2" w:rsidRDefault="00493C87" w:rsidP="00273833">
            <w:pPr>
              <w:pStyle w:val="BodyText"/>
              <w:jc w:val="center"/>
              <w:rPr>
                <w:b/>
                <w:sz w:val="22"/>
                <w:szCs w:val="22"/>
              </w:rPr>
            </w:pPr>
            <w:r w:rsidRPr="00660DF2">
              <w:rPr>
                <w:b/>
                <w:sz w:val="22"/>
                <w:szCs w:val="22"/>
              </w:rPr>
              <w:t>НАЗИВ ПРОСТОРИЈЕ</w:t>
            </w:r>
          </w:p>
          <w:p w14:paraId="56A8E54A" w14:textId="77777777" w:rsidR="00493C87" w:rsidRPr="00660DF2" w:rsidRDefault="00493C87" w:rsidP="00273833">
            <w:pPr>
              <w:pStyle w:val="BodyText"/>
              <w:jc w:val="center"/>
              <w:rPr>
                <w:b/>
                <w:sz w:val="22"/>
                <w:szCs w:val="22"/>
              </w:rPr>
            </w:pPr>
          </w:p>
        </w:tc>
        <w:tc>
          <w:tcPr>
            <w:tcW w:w="5565" w:type="dxa"/>
            <w:shd w:val="pct5" w:color="000000" w:fill="FFFFFF"/>
            <w:vAlign w:val="center"/>
          </w:tcPr>
          <w:p w14:paraId="287119B5" w14:textId="77777777" w:rsidR="00493C87" w:rsidRPr="00660DF2" w:rsidRDefault="00493C87" w:rsidP="00273833">
            <w:pPr>
              <w:pStyle w:val="BodyText"/>
              <w:jc w:val="center"/>
              <w:rPr>
                <w:b/>
                <w:sz w:val="22"/>
                <w:szCs w:val="22"/>
              </w:rPr>
            </w:pPr>
            <w:r w:rsidRPr="00660DF2">
              <w:rPr>
                <w:b/>
                <w:sz w:val="22"/>
                <w:szCs w:val="22"/>
              </w:rPr>
              <w:t>НИВО ОПРЕМЉЕНОСТИ</w:t>
            </w:r>
          </w:p>
        </w:tc>
      </w:tr>
      <w:tr w:rsidR="00493C87" w:rsidRPr="00FF7F95" w14:paraId="3292C1D0" w14:textId="77777777" w:rsidTr="00273833">
        <w:tc>
          <w:tcPr>
            <w:tcW w:w="4608" w:type="dxa"/>
          </w:tcPr>
          <w:p w14:paraId="4B2659D4" w14:textId="77777777" w:rsidR="00493C87" w:rsidRPr="00660DF2" w:rsidRDefault="00493C87" w:rsidP="00273833">
            <w:pPr>
              <w:pStyle w:val="BodyText"/>
              <w:rPr>
                <w:b/>
                <w:sz w:val="22"/>
                <w:szCs w:val="22"/>
              </w:rPr>
            </w:pPr>
            <w:r w:rsidRPr="00660DF2">
              <w:rPr>
                <w:b/>
                <w:sz w:val="22"/>
                <w:szCs w:val="22"/>
              </w:rPr>
              <w:t>Хол</w:t>
            </w:r>
          </w:p>
        </w:tc>
        <w:tc>
          <w:tcPr>
            <w:tcW w:w="5565" w:type="dxa"/>
          </w:tcPr>
          <w:p w14:paraId="1950E685" w14:textId="77777777" w:rsidR="00BA331E" w:rsidRDefault="00BA331E" w:rsidP="00273833">
            <w:pPr>
              <w:pStyle w:val="BodyText"/>
              <w:rPr>
                <w:sz w:val="22"/>
                <w:szCs w:val="22"/>
                <w:lang w:val="sr-Cyrl-RS"/>
              </w:rPr>
            </w:pPr>
            <w:r w:rsidRPr="00755155">
              <w:rPr>
                <w:sz w:val="22"/>
                <w:szCs w:val="22"/>
              </w:rPr>
              <w:t>О</w:t>
            </w:r>
            <w:r w:rsidR="00493C87" w:rsidRPr="00755155">
              <w:rPr>
                <w:sz w:val="22"/>
                <w:szCs w:val="22"/>
              </w:rPr>
              <w:t>премљен</w:t>
            </w:r>
            <w:r>
              <w:rPr>
                <w:sz w:val="22"/>
                <w:szCs w:val="22"/>
                <w:lang w:val="sr-Cyrl-RS"/>
              </w:rPr>
              <w:t xml:space="preserve"> једном </w:t>
            </w:r>
            <w:r w:rsidR="00493C87" w:rsidRPr="00755155">
              <w:rPr>
                <w:sz w:val="22"/>
                <w:szCs w:val="22"/>
              </w:rPr>
              <w:t xml:space="preserve"> изложбен</w:t>
            </w:r>
            <w:r>
              <w:rPr>
                <w:sz w:val="22"/>
                <w:szCs w:val="22"/>
                <w:lang w:val="sr-Cyrl-RS"/>
              </w:rPr>
              <w:t>о</w:t>
            </w:r>
            <w:r w:rsidR="00493C87" w:rsidRPr="00755155">
              <w:rPr>
                <w:sz w:val="22"/>
                <w:szCs w:val="22"/>
              </w:rPr>
              <w:t>м витрин</w:t>
            </w:r>
            <w:r>
              <w:rPr>
                <w:sz w:val="22"/>
                <w:szCs w:val="22"/>
                <w:lang w:val="sr-Cyrl-RS"/>
              </w:rPr>
              <w:t>ом и дрваним паноима ( 4 комада)</w:t>
            </w:r>
          </w:p>
          <w:p w14:paraId="4FA84140" w14:textId="77777777" w:rsidR="00493C87" w:rsidRDefault="00BA331E" w:rsidP="00273833">
            <w:pPr>
              <w:pStyle w:val="BodyText"/>
              <w:rPr>
                <w:sz w:val="22"/>
                <w:szCs w:val="22"/>
                <w:lang w:val="sr-Cyrl-RS"/>
              </w:rPr>
            </w:pPr>
            <w:r>
              <w:rPr>
                <w:sz w:val="22"/>
                <w:szCs w:val="22"/>
                <w:lang w:val="sr-Cyrl-RS"/>
              </w:rPr>
              <w:t xml:space="preserve">Испод степеништа – 2 ормана за одлагање приручног хигијенског и санитарног материјала. </w:t>
            </w:r>
          </w:p>
          <w:p w14:paraId="74B9E79F" w14:textId="0277BA8F" w:rsidR="00595228" w:rsidRPr="00755155" w:rsidRDefault="00595228" w:rsidP="00273833">
            <w:pPr>
              <w:pStyle w:val="BodyText"/>
              <w:rPr>
                <w:sz w:val="22"/>
                <w:szCs w:val="22"/>
              </w:rPr>
            </w:pPr>
            <w:r>
              <w:rPr>
                <w:sz w:val="22"/>
                <w:szCs w:val="22"/>
                <w:lang w:val="sr-Cyrl-RS"/>
              </w:rPr>
              <w:t xml:space="preserve">Интерактивна табла, </w:t>
            </w:r>
          </w:p>
          <w:p w14:paraId="04DC124A" w14:textId="77777777" w:rsidR="00493C87" w:rsidRDefault="00BA331E" w:rsidP="00273833">
            <w:pPr>
              <w:pStyle w:val="BodyText"/>
              <w:rPr>
                <w:sz w:val="22"/>
                <w:szCs w:val="22"/>
                <w:lang w:val="sr-Cyrl-RS"/>
              </w:rPr>
            </w:pPr>
            <w:r>
              <w:rPr>
                <w:sz w:val="22"/>
                <w:szCs w:val="22"/>
                <w:lang w:val="sr-Cyrl-RS"/>
              </w:rPr>
              <w:t>Жардињере за цвеће</w:t>
            </w:r>
            <w:r w:rsidR="005F06D1">
              <w:rPr>
                <w:sz w:val="22"/>
                <w:szCs w:val="22"/>
                <w:lang w:val="sr-Cyrl-RS"/>
              </w:rPr>
              <w:t>.</w:t>
            </w:r>
          </w:p>
          <w:p w14:paraId="719F9EE1" w14:textId="0973C722" w:rsidR="005F06D1" w:rsidRDefault="005F06D1" w:rsidP="00273833">
            <w:pPr>
              <w:pStyle w:val="BodyText"/>
              <w:rPr>
                <w:sz w:val="22"/>
                <w:szCs w:val="22"/>
                <w:lang w:val="sr-Cyrl-RS"/>
              </w:rPr>
            </w:pPr>
            <w:r>
              <w:rPr>
                <w:sz w:val="22"/>
                <w:szCs w:val="22"/>
                <w:lang w:val="sr-Cyrl-RS"/>
              </w:rPr>
              <w:t xml:space="preserve">Сто и </w:t>
            </w:r>
            <w:r w:rsidR="00595228">
              <w:rPr>
                <w:sz w:val="22"/>
                <w:szCs w:val="22"/>
                <w:lang w:val="sr-Cyrl-RS"/>
              </w:rPr>
              <w:t>шест</w:t>
            </w:r>
            <w:r>
              <w:rPr>
                <w:sz w:val="22"/>
                <w:szCs w:val="22"/>
                <w:lang w:val="sr-Cyrl-RS"/>
              </w:rPr>
              <w:t xml:space="preserve"> фотељ</w:t>
            </w:r>
            <w:r w:rsidR="00595228">
              <w:rPr>
                <w:sz w:val="22"/>
                <w:szCs w:val="22"/>
                <w:lang w:val="sr-Cyrl-RS"/>
              </w:rPr>
              <w:t>а</w:t>
            </w:r>
            <w:r>
              <w:rPr>
                <w:sz w:val="22"/>
                <w:szCs w:val="22"/>
                <w:lang w:val="sr-Cyrl-RS"/>
              </w:rPr>
              <w:t>;</w:t>
            </w:r>
          </w:p>
          <w:p w14:paraId="09B652CA" w14:textId="77777777" w:rsidR="00595228" w:rsidRPr="00BA331E" w:rsidRDefault="00595228" w:rsidP="00273833">
            <w:pPr>
              <w:pStyle w:val="BodyText"/>
              <w:rPr>
                <w:sz w:val="22"/>
                <w:szCs w:val="22"/>
                <w:lang w:val="sr-Cyrl-RS"/>
              </w:rPr>
            </w:pPr>
          </w:p>
        </w:tc>
      </w:tr>
      <w:tr w:rsidR="00493C87" w:rsidRPr="00FF7F95" w14:paraId="386E870F" w14:textId="77777777" w:rsidTr="00273833">
        <w:tc>
          <w:tcPr>
            <w:tcW w:w="4608" w:type="dxa"/>
          </w:tcPr>
          <w:p w14:paraId="43220568" w14:textId="77777777" w:rsidR="00493C87" w:rsidRPr="00660DF2" w:rsidRDefault="00493C87" w:rsidP="00273833">
            <w:pPr>
              <w:pStyle w:val="BodyText"/>
              <w:rPr>
                <w:b/>
                <w:sz w:val="22"/>
                <w:szCs w:val="22"/>
              </w:rPr>
            </w:pPr>
            <w:r w:rsidRPr="00660DF2">
              <w:rPr>
                <w:b/>
                <w:sz w:val="22"/>
                <w:szCs w:val="22"/>
              </w:rPr>
              <w:t>Ходници</w:t>
            </w:r>
          </w:p>
        </w:tc>
        <w:tc>
          <w:tcPr>
            <w:tcW w:w="5565" w:type="dxa"/>
          </w:tcPr>
          <w:p w14:paraId="27EB1DCD" w14:textId="77777777" w:rsidR="00493C87" w:rsidRDefault="008F475B" w:rsidP="00273833">
            <w:pPr>
              <w:pStyle w:val="BodyText"/>
              <w:rPr>
                <w:sz w:val="22"/>
                <w:szCs w:val="22"/>
                <w:lang w:val="sr-Cyrl-RS"/>
              </w:rPr>
            </w:pPr>
            <w:r>
              <w:rPr>
                <w:sz w:val="22"/>
                <w:szCs w:val="22"/>
                <w:lang w:val="sr-Cyrl-RS"/>
              </w:rPr>
              <w:t xml:space="preserve">Ормарићи за одлагање ученичких ствари набављени 2020-21. године </w:t>
            </w:r>
            <w:r w:rsidR="00493C87" w:rsidRPr="00755155">
              <w:rPr>
                <w:sz w:val="22"/>
                <w:szCs w:val="22"/>
              </w:rPr>
              <w:t>(по зидовима су фотографије прошли</w:t>
            </w:r>
            <w:r>
              <w:rPr>
                <w:sz w:val="22"/>
                <w:szCs w:val="22"/>
              </w:rPr>
              <w:t xml:space="preserve">х генерација) ходници служе </w:t>
            </w:r>
            <w:r w:rsidR="00493C87" w:rsidRPr="00755155">
              <w:rPr>
                <w:sz w:val="22"/>
                <w:szCs w:val="22"/>
              </w:rPr>
              <w:t xml:space="preserve"> за комуникацију</w:t>
            </w:r>
            <w:r w:rsidR="00595228">
              <w:rPr>
                <w:sz w:val="22"/>
                <w:szCs w:val="22"/>
                <w:lang w:val="sr-Cyrl-RS"/>
              </w:rPr>
              <w:t xml:space="preserve">, </w:t>
            </w:r>
          </w:p>
          <w:p w14:paraId="0B362D24" w14:textId="323924B4" w:rsidR="00595228" w:rsidRPr="00595228" w:rsidRDefault="00595228" w:rsidP="00273833">
            <w:pPr>
              <w:pStyle w:val="BodyText"/>
              <w:rPr>
                <w:sz w:val="22"/>
                <w:szCs w:val="22"/>
                <w:lang w:val="sr-Cyrl-RS"/>
              </w:rPr>
            </w:pPr>
            <w:r>
              <w:rPr>
                <w:sz w:val="22"/>
                <w:szCs w:val="22"/>
                <w:lang w:val="sr-Cyrl-RS"/>
              </w:rPr>
              <w:t xml:space="preserve">Клупе за седење ученика. </w:t>
            </w:r>
          </w:p>
        </w:tc>
      </w:tr>
      <w:tr w:rsidR="00493C87" w:rsidRPr="00660DF2" w14:paraId="2BA44D92" w14:textId="77777777" w:rsidTr="00273833">
        <w:tc>
          <w:tcPr>
            <w:tcW w:w="4608" w:type="dxa"/>
          </w:tcPr>
          <w:p w14:paraId="03402125" w14:textId="77777777" w:rsidR="00493C87" w:rsidRPr="005A72C8" w:rsidRDefault="005A72C8" w:rsidP="00273833">
            <w:pPr>
              <w:pStyle w:val="BodyText"/>
              <w:rPr>
                <w:b/>
                <w:sz w:val="22"/>
                <w:szCs w:val="22"/>
              </w:rPr>
            </w:pPr>
            <w:r>
              <w:rPr>
                <w:b/>
                <w:sz w:val="22"/>
                <w:szCs w:val="22"/>
              </w:rPr>
              <w:t xml:space="preserve">Приручно складиште-остава </w:t>
            </w:r>
          </w:p>
        </w:tc>
        <w:tc>
          <w:tcPr>
            <w:tcW w:w="5565" w:type="dxa"/>
          </w:tcPr>
          <w:p w14:paraId="4E4441FC" w14:textId="77777777" w:rsidR="00493C87" w:rsidRPr="00755155" w:rsidRDefault="00493C87" w:rsidP="00273833">
            <w:pPr>
              <w:pStyle w:val="BodyText"/>
              <w:rPr>
                <w:sz w:val="22"/>
                <w:szCs w:val="22"/>
              </w:rPr>
            </w:pPr>
            <w:r w:rsidRPr="00755155">
              <w:rPr>
                <w:sz w:val="22"/>
                <w:szCs w:val="22"/>
              </w:rPr>
              <w:t xml:space="preserve">опремњена одговарајућим полицама </w:t>
            </w:r>
          </w:p>
        </w:tc>
      </w:tr>
      <w:tr w:rsidR="00493C87" w:rsidRPr="00FF7F95" w14:paraId="30215B3C" w14:textId="77777777" w:rsidTr="00273833">
        <w:tc>
          <w:tcPr>
            <w:tcW w:w="4608" w:type="dxa"/>
          </w:tcPr>
          <w:p w14:paraId="5940AF88" w14:textId="77777777" w:rsidR="00493C87" w:rsidRPr="008F475B" w:rsidRDefault="008F475B" w:rsidP="00273833">
            <w:pPr>
              <w:pStyle w:val="BodyText"/>
              <w:rPr>
                <w:b/>
                <w:sz w:val="22"/>
                <w:szCs w:val="22"/>
                <w:lang w:val="sr-Cyrl-RS"/>
              </w:rPr>
            </w:pPr>
            <w:r>
              <w:rPr>
                <w:b/>
                <w:sz w:val="22"/>
                <w:szCs w:val="22"/>
              </w:rPr>
              <w:t>Топла веза</w:t>
            </w:r>
          </w:p>
          <w:p w14:paraId="219AD7EA" w14:textId="77777777" w:rsidR="00493C87" w:rsidRPr="00660DF2" w:rsidRDefault="00493C87" w:rsidP="00273833">
            <w:pPr>
              <w:pStyle w:val="BodyText"/>
              <w:rPr>
                <w:b/>
                <w:sz w:val="22"/>
                <w:szCs w:val="22"/>
              </w:rPr>
            </w:pPr>
          </w:p>
        </w:tc>
        <w:tc>
          <w:tcPr>
            <w:tcW w:w="5565" w:type="dxa"/>
          </w:tcPr>
          <w:p w14:paraId="4C59E7E0" w14:textId="77777777" w:rsidR="00493C87" w:rsidRPr="008F475B" w:rsidRDefault="00493C87" w:rsidP="008F475B">
            <w:pPr>
              <w:pStyle w:val="BodyText"/>
              <w:rPr>
                <w:sz w:val="22"/>
                <w:szCs w:val="22"/>
                <w:lang w:val="sr-Cyrl-RS"/>
              </w:rPr>
            </w:pPr>
            <w:r w:rsidRPr="00755155">
              <w:rPr>
                <w:sz w:val="22"/>
                <w:szCs w:val="22"/>
              </w:rPr>
              <w:t xml:space="preserve">опремљена малим  клупама </w:t>
            </w:r>
            <w:r w:rsidR="005A72C8">
              <w:rPr>
                <w:sz w:val="22"/>
                <w:szCs w:val="22"/>
              </w:rPr>
              <w:t>за седење</w:t>
            </w:r>
            <w:r w:rsidR="008F475B">
              <w:rPr>
                <w:sz w:val="22"/>
                <w:szCs w:val="22"/>
                <w:lang w:val="sr-Cyrl-RS"/>
              </w:rPr>
              <w:t xml:space="preserve"> и ормарићима за одлагање ученичких ствари- набављени 2018-19 год. </w:t>
            </w:r>
          </w:p>
        </w:tc>
      </w:tr>
      <w:tr w:rsidR="00493C87" w:rsidRPr="00FF7F95" w14:paraId="7F1E8FBA" w14:textId="77777777" w:rsidTr="00273833">
        <w:trPr>
          <w:cantSplit/>
        </w:trPr>
        <w:tc>
          <w:tcPr>
            <w:tcW w:w="10173" w:type="dxa"/>
            <w:gridSpan w:val="2"/>
            <w:tcBorders>
              <w:left w:val="nil"/>
              <w:bottom w:val="nil"/>
              <w:right w:val="nil"/>
            </w:tcBorders>
          </w:tcPr>
          <w:p w14:paraId="0AB5E4FE" w14:textId="77777777" w:rsidR="00493C87" w:rsidRPr="00660DF2" w:rsidRDefault="00493C87" w:rsidP="00273833">
            <w:pPr>
              <w:pStyle w:val="BodyText"/>
              <w:rPr>
                <w:b/>
                <w:sz w:val="22"/>
                <w:szCs w:val="22"/>
              </w:rPr>
            </w:pPr>
          </w:p>
        </w:tc>
      </w:tr>
    </w:tbl>
    <w:p w14:paraId="527CE042" w14:textId="77777777" w:rsidR="00493C87" w:rsidRPr="00660DF2" w:rsidRDefault="00493C87" w:rsidP="00493C87">
      <w:pPr>
        <w:pStyle w:val="BodyText"/>
        <w:rPr>
          <w:b/>
          <w:sz w:val="22"/>
          <w:szCs w:val="22"/>
        </w:rPr>
      </w:pPr>
    </w:p>
    <w:p w14:paraId="1BB43066" w14:textId="77777777" w:rsidR="00493C87" w:rsidRPr="00660DF2" w:rsidRDefault="00493C87" w:rsidP="00493C87">
      <w:pPr>
        <w:pStyle w:val="BodyText"/>
        <w:rPr>
          <w:b/>
          <w:sz w:val="22"/>
          <w:szCs w:val="22"/>
        </w:rPr>
      </w:pPr>
      <w:r w:rsidRPr="00660DF2">
        <w:rPr>
          <w:b/>
          <w:sz w:val="22"/>
          <w:szCs w:val="22"/>
        </w:rPr>
        <w:t>НАСТАВНИЧКА ЗБОРНИЦА, ПРИПРЕМЕ ЗА НАСТАВНИКЕ,КАНЦЕЛАРИЈЕ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565"/>
      </w:tblGrid>
      <w:tr w:rsidR="00493C87" w:rsidRPr="008F475B" w14:paraId="5CD060D6" w14:textId="77777777" w:rsidTr="00273833">
        <w:tc>
          <w:tcPr>
            <w:tcW w:w="4608" w:type="dxa"/>
            <w:shd w:val="pct5" w:color="000000" w:fill="FFFFFF"/>
            <w:vAlign w:val="center"/>
          </w:tcPr>
          <w:p w14:paraId="6AB18C86" w14:textId="77777777" w:rsidR="00493C87" w:rsidRPr="00660DF2" w:rsidRDefault="00493C87" w:rsidP="00273833">
            <w:pPr>
              <w:pStyle w:val="BodyText"/>
              <w:jc w:val="center"/>
              <w:rPr>
                <w:b/>
                <w:sz w:val="22"/>
                <w:szCs w:val="22"/>
              </w:rPr>
            </w:pPr>
            <w:r w:rsidRPr="00660DF2">
              <w:rPr>
                <w:b/>
                <w:sz w:val="22"/>
                <w:szCs w:val="22"/>
              </w:rPr>
              <w:t>НАЗИВ ПРОСТОРИЈЕ</w:t>
            </w:r>
          </w:p>
          <w:p w14:paraId="3868D7DB" w14:textId="77777777" w:rsidR="00493C87" w:rsidRPr="00660DF2" w:rsidRDefault="00493C87" w:rsidP="00273833">
            <w:pPr>
              <w:pStyle w:val="BodyText"/>
              <w:jc w:val="center"/>
              <w:rPr>
                <w:b/>
                <w:sz w:val="22"/>
                <w:szCs w:val="22"/>
              </w:rPr>
            </w:pPr>
          </w:p>
        </w:tc>
        <w:tc>
          <w:tcPr>
            <w:tcW w:w="5565" w:type="dxa"/>
            <w:shd w:val="pct5" w:color="000000" w:fill="FFFFFF"/>
            <w:vAlign w:val="center"/>
          </w:tcPr>
          <w:p w14:paraId="292DCAF8" w14:textId="77777777" w:rsidR="00493C87" w:rsidRPr="00660DF2" w:rsidRDefault="00493C87" w:rsidP="00273833">
            <w:pPr>
              <w:pStyle w:val="BodyText"/>
              <w:jc w:val="center"/>
              <w:rPr>
                <w:b/>
                <w:sz w:val="22"/>
                <w:szCs w:val="22"/>
              </w:rPr>
            </w:pPr>
            <w:r w:rsidRPr="00660DF2">
              <w:rPr>
                <w:b/>
                <w:sz w:val="22"/>
                <w:szCs w:val="22"/>
              </w:rPr>
              <w:t>НИВО ОПРЕМЉЕНОСТИ</w:t>
            </w:r>
          </w:p>
        </w:tc>
      </w:tr>
      <w:tr w:rsidR="00493C87" w:rsidRPr="00FF7F95" w14:paraId="1A217ABB" w14:textId="77777777" w:rsidTr="00273833">
        <w:tc>
          <w:tcPr>
            <w:tcW w:w="4608" w:type="dxa"/>
          </w:tcPr>
          <w:p w14:paraId="411FDC4A" w14:textId="77777777" w:rsidR="00493C87" w:rsidRPr="00660DF2" w:rsidRDefault="00493C87" w:rsidP="00273833">
            <w:pPr>
              <w:pStyle w:val="BodyText"/>
              <w:rPr>
                <w:b/>
                <w:sz w:val="22"/>
                <w:szCs w:val="22"/>
              </w:rPr>
            </w:pPr>
            <w:r w:rsidRPr="00660DF2">
              <w:rPr>
                <w:b/>
                <w:sz w:val="22"/>
                <w:szCs w:val="22"/>
              </w:rPr>
              <w:t>Наставничка зборница</w:t>
            </w:r>
          </w:p>
        </w:tc>
        <w:tc>
          <w:tcPr>
            <w:tcW w:w="5565" w:type="dxa"/>
          </w:tcPr>
          <w:p w14:paraId="7E52E7F5" w14:textId="77777777" w:rsidR="00493C87" w:rsidRDefault="00493C87" w:rsidP="00273833">
            <w:pPr>
              <w:pStyle w:val="BodyText"/>
              <w:rPr>
                <w:sz w:val="22"/>
                <w:szCs w:val="22"/>
              </w:rPr>
            </w:pPr>
            <w:r w:rsidRPr="00755155">
              <w:rPr>
                <w:sz w:val="22"/>
                <w:szCs w:val="22"/>
              </w:rPr>
              <w:t>класично опремљена посебним простором(фахом) за сваког наставника</w:t>
            </w:r>
          </w:p>
          <w:p w14:paraId="4D99A37B" w14:textId="35A3B360" w:rsidR="00493C87" w:rsidRPr="009C44C7" w:rsidRDefault="00595228" w:rsidP="00273833">
            <w:pPr>
              <w:pStyle w:val="BodyText"/>
              <w:rPr>
                <w:sz w:val="22"/>
                <w:szCs w:val="22"/>
              </w:rPr>
            </w:pPr>
            <w:r>
              <w:rPr>
                <w:sz w:val="22"/>
                <w:szCs w:val="22"/>
                <w:lang w:val="sr-Cyrl-RS"/>
              </w:rPr>
              <w:t>2 р</w:t>
            </w:r>
            <w:r w:rsidR="00493C87">
              <w:rPr>
                <w:sz w:val="22"/>
                <w:szCs w:val="22"/>
              </w:rPr>
              <w:t>ачунар</w:t>
            </w:r>
            <w:r>
              <w:rPr>
                <w:sz w:val="22"/>
                <w:szCs w:val="22"/>
                <w:lang w:val="sr-Cyrl-RS"/>
              </w:rPr>
              <w:t>а</w:t>
            </w:r>
            <w:r w:rsidR="00493C87">
              <w:rPr>
                <w:sz w:val="22"/>
                <w:szCs w:val="22"/>
              </w:rPr>
              <w:t>, фото-копир</w:t>
            </w:r>
            <w:r>
              <w:rPr>
                <w:sz w:val="22"/>
                <w:szCs w:val="22"/>
                <w:lang w:val="sr-Cyrl-RS"/>
              </w:rPr>
              <w:t>/ штампач</w:t>
            </w:r>
            <w:r w:rsidR="00493C87">
              <w:rPr>
                <w:sz w:val="22"/>
                <w:szCs w:val="22"/>
              </w:rPr>
              <w:t xml:space="preserve">; </w:t>
            </w:r>
            <w:r>
              <w:rPr>
                <w:sz w:val="22"/>
                <w:szCs w:val="22"/>
                <w:lang w:val="sr-Cyrl-RS"/>
              </w:rPr>
              <w:t>штампач у боји</w:t>
            </w:r>
            <w:r w:rsidR="00493C87">
              <w:rPr>
                <w:sz w:val="22"/>
                <w:szCs w:val="22"/>
              </w:rPr>
              <w:t xml:space="preserve">, ТВ пријемник </w:t>
            </w:r>
            <w:r w:rsidR="005A72C8">
              <w:rPr>
                <w:sz w:val="22"/>
                <w:szCs w:val="22"/>
              </w:rPr>
              <w:t xml:space="preserve">, интернет , </w:t>
            </w:r>
          </w:p>
        </w:tc>
      </w:tr>
      <w:tr w:rsidR="00493C87" w:rsidRPr="00FF7F95" w14:paraId="14D35C3E" w14:textId="77777777" w:rsidTr="00273833">
        <w:tc>
          <w:tcPr>
            <w:tcW w:w="4608" w:type="dxa"/>
          </w:tcPr>
          <w:p w14:paraId="116E11A2" w14:textId="77777777" w:rsidR="00493C87" w:rsidRPr="00660DF2" w:rsidRDefault="00493C87" w:rsidP="00273833">
            <w:pPr>
              <w:pStyle w:val="BodyText"/>
              <w:rPr>
                <w:b/>
                <w:sz w:val="22"/>
                <w:szCs w:val="22"/>
              </w:rPr>
            </w:pPr>
            <w:r w:rsidRPr="00660DF2">
              <w:rPr>
                <w:b/>
                <w:sz w:val="22"/>
                <w:szCs w:val="22"/>
              </w:rPr>
              <w:t>Припреме за наставнике</w:t>
            </w:r>
          </w:p>
        </w:tc>
        <w:tc>
          <w:tcPr>
            <w:tcW w:w="5565" w:type="dxa"/>
          </w:tcPr>
          <w:p w14:paraId="46A72215" w14:textId="77777777" w:rsidR="00493C87" w:rsidRPr="00755155" w:rsidRDefault="00493C87" w:rsidP="00273833">
            <w:pPr>
              <w:pStyle w:val="BodyText"/>
              <w:rPr>
                <w:sz w:val="22"/>
                <w:szCs w:val="22"/>
              </w:rPr>
            </w:pPr>
            <w:r w:rsidRPr="00755155">
              <w:rPr>
                <w:sz w:val="22"/>
                <w:szCs w:val="22"/>
              </w:rPr>
              <w:t>неадекватно опремљене са намештајем у лошем стању</w:t>
            </w:r>
          </w:p>
        </w:tc>
      </w:tr>
      <w:tr w:rsidR="00493C87" w:rsidRPr="00FF7F95" w14:paraId="4A1EC252" w14:textId="77777777" w:rsidTr="00273833">
        <w:tc>
          <w:tcPr>
            <w:tcW w:w="4608" w:type="dxa"/>
          </w:tcPr>
          <w:p w14:paraId="0B867D7C" w14:textId="77777777" w:rsidR="00493C87" w:rsidRPr="00660DF2" w:rsidRDefault="00493C87" w:rsidP="00273833">
            <w:pPr>
              <w:pStyle w:val="BodyText"/>
              <w:rPr>
                <w:b/>
                <w:sz w:val="22"/>
                <w:szCs w:val="22"/>
              </w:rPr>
            </w:pPr>
            <w:r w:rsidRPr="00660DF2">
              <w:rPr>
                <w:b/>
                <w:sz w:val="22"/>
                <w:szCs w:val="22"/>
              </w:rPr>
              <w:t xml:space="preserve">Канцеларије за директора, рачуновођу,педагога и секретара </w:t>
            </w:r>
          </w:p>
        </w:tc>
        <w:tc>
          <w:tcPr>
            <w:tcW w:w="5565" w:type="dxa"/>
          </w:tcPr>
          <w:p w14:paraId="4188B20C" w14:textId="77777777" w:rsidR="00493C87" w:rsidRDefault="00493C87" w:rsidP="0047372A">
            <w:pPr>
              <w:pStyle w:val="BodyText"/>
              <w:rPr>
                <w:sz w:val="22"/>
                <w:szCs w:val="22"/>
                <w:lang w:val="ru-RU"/>
              </w:rPr>
            </w:pPr>
            <w:r w:rsidRPr="00755155">
              <w:rPr>
                <w:sz w:val="22"/>
                <w:szCs w:val="22"/>
              </w:rPr>
              <w:t>опремљен</w:t>
            </w:r>
            <w:r w:rsidR="0047372A">
              <w:rPr>
                <w:sz w:val="22"/>
                <w:szCs w:val="22"/>
                <w:lang w:val="sr-Cyrl-RS"/>
              </w:rPr>
              <w:t>е</w:t>
            </w:r>
            <w:r w:rsidR="0047372A">
              <w:rPr>
                <w:sz w:val="22"/>
                <w:szCs w:val="22"/>
              </w:rPr>
              <w:t xml:space="preserve"> са намештајем</w:t>
            </w:r>
            <w:r w:rsidR="0047372A">
              <w:rPr>
                <w:sz w:val="22"/>
                <w:szCs w:val="22"/>
                <w:lang w:val="sr-Cyrl-RS"/>
              </w:rPr>
              <w:t xml:space="preserve"> из 1994 године </w:t>
            </w:r>
            <w:r w:rsidR="005A72C8">
              <w:rPr>
                <w:sz w:val="22"/>
                <w:szCs w:val="22"/>
              </w:rPr>
              <w:t xml:space="preserve">, опрема за </w:t>
            </w:r>
            <w:r w:rsidR="005A72C8">
              <w:rPr>
                <w:sz w:val="22"/>
                <w:szCs w:val="22"/>
                <w:lang w:val="en-US"/>
              </w:rPr>
              <w:t>online</w:t>
            </w:r>
            <w:r w:rsidR="0047372A">
              <w:rPr>
                <w:sz w:val="22"/>
                <w:szCs w:val="22"/>
                <w:lang w:val="sr-Cyrl-RS"/>
              </w:rPr>
              <w:t xml:space="preserve"> </w:t>
            </w:r>
            <w:r w:rsidR="005A72C8">
              <w:rPr>
                <w:sz w:val="22"/>
                <w:szCs w:val="22"/>
                <w:lang w:val="ru-RU"/>
              </w:rPr>
              <w:t>комуникацију , интернет</w:t>
            </w:r>
            <w:r w:rsidR="0047372A">
              <w:rPr>
                <w:sz w:val="22"/>
                <w:szCs w:val="22"/>
                <w:lang w:val="ru-RU"/>
              </w:rPr>
              <w:t>.</w:t>
            </w:r>
          </w:p>
          <w:p w14:paraId="34235273" w14:textId="77777777" w:rsidR="0047372A" w:rsidRPr="005A72C8" w:rsidRDefault="0047372A" w:rsidP="0047372A">
            <w:pPr>
              <w:pStyle w:val="BodyText"/>
              <w:rPr>
                <w:sz w:val="22"/>
                <w:szCs w:val="22"/>
                <w:lang w:val="ru-RU"/>
              </w:rPr>
            </w:pPr>
            <w:r>
              <w:rPr>
                <w:sz w:val="22"/>
                <w:szCs w:val="22"/>
                <w:lang w:val="ru-RU"/>
              </w:rPr>
              <w:t>Канцеларија за директора опремљена новим столицама од 2019-20 године.</w:t>
            </w:r>
          </w:p>
        </w:tc>
      </w:tr>
      <w:tr w:rsidR="00493C87" w:rsidRPr="00FF7F95" w14:paraId="02987F6B" w14:textId="77777777" w:rsidTr="00273833">
        <w:tc>
          <w:tcPr>
            <w:tcW w:w="4608" w:type="dxa"/>
          </w:tcPr>
          <w:p w14:paraId="191194A4" w14:textId="77777777" w:rsidR="00493C87" w:rsidRPr="00660DF2" w:rsidRDefault="00493C87" w:rsidP="00273833">
            <w:pPr>
              <w:pStyle w:val="BodyText"/>
              <w:rPr>
                <w:b/>
                <w:sz w:val="22"/>
                <w:szCs w:val="22"/>
              </w:rPr>
            </w:pPr>
            <w:r w:rsidRPr="00660DF2">
              <w:rPr>
                <w:b/>
                <w:sz w:val="22"/>
                <w:szCs w:val="22"/>
              </w:rPr>
              <w:t>Библиотека</w:t>
            </w:r>
          </w:p>
        </w:tc>
        <w:tc>
          <w:tcPr>
            <w:tcW w:w="5565" w:type="dxa"/>
          </w:tcPr>
          <w:p w14:paraId="52800AAE" w14:textId="77777777" w:rsidR="00493C87" w:rsidRPr="00755155" w:rsidRDefault="0047372A" w:rsidP="00273833">
            <w:pPr>
              <w:pStyle w:val="BodyText"/>
              <w:rPr>
                <w:sz w:val="22"/>
                <w:szCs w:val="22"/>
              </w:rPr>
            </w:pPr>
            <w:r>
              <w:rPr>
                <w:sz w:val="22"/>
                <w:szCs w:val="22"/>
                <w:lang w:val="sr-Cyrl-RS"/>
              </w:rPr>
              <w:t>Полице за књиге , сто за библиотекара, лап топ , столови за ученике , сунђерасти табуреи и столице</w:t>
            </w:r>
          </w:p>
          <w:p w14:paraId="15268A68" w14:textId="77777777" w:rsidR="00493C87" w:rsidRPr="00755155" w:rsidRDefault="00493C87" w:rsidP="00273833">
            <w:pPr>
              <w:pStyle w:val="BodyText"/>
              <w:rPr>
                <w:sz w:val="22"/>
                <w:szCs w:val="22"/>
              </w:rPr>
            </w:pPr>
          </w:p>
        </w:tc>
      </w:tr>
    </w:tbl>
    <w:p w14:paraId="2F5CD1DC" w14:textId="77777777" w:rsidR="00493C87" w:rsidRPr="0047372A" w:rsidRDefault="00493C87" w:rsidP="00493C87">
      <w:pPr>
        <w:pStyle w:val="BodyText"/>
        <w:rPr>
          <w:b/>
          <w:sz w:val="22"/>
          <w:szCs w:val="22"/>
          <w:lang w:val="ru-RU"/>
        </w:rPr>
      </w:pPr>
      <w:r w:rsidRPr="00660DF2">
        <w:rPr>
          <w:b/>
          <w:sz w:val="22"/>
          <w:szCs w:val="22"/>
        </w:rPr>
        <w:tab/>
      </w:r>
      <w:r w:rsidRPr="00660DF2">
        <w:rPr>
          <w:b/>
          <w:sz w:val="22"/>
          <w:szCs w:val="22"/>
        </w:rPr>
        <w:tab/>
      </w:r>
      <w:r w:rsidRPr="00660DF2">
        <w:rPr>
          <w:b/>
          <w:sz w:val="22"/>
          <w:szCs w:val="22"/>
        </w:rPr>
        <w:tab/>
      </w:r>
      <w:r w:rsidRPr="00660DF2">
        <w:rPr>
          <w:b/>
          <w:sz w:val="22"/>
          <w:szCs w:val="22"/>
        </w:rPr>
        <w:tab/>
      </w:r>
      <w:r w:rsidRPr="00660DF2">
        <w:rPr>
          <w:b/>
          <w:sz w:val="22"/>
          <w:szCs w:val="22"/>
        </w:rPr>
        <w:tab/>
      </w:r>
      <w:r w:rsidRPr="00660DF2">
        <w:rPr>
          <w:b/>
          <w:sz w:val="22"/>
          <w:szCs w:val="22"/>
        </w:rPr>
        <w:tab/>
      </w:r>
      <w:r w:rsidRPr="00660DF2">
        <w:rPr>
          <w:b/>
          <w:sz w:val="22"/>
          <w:szCs w:val="22"/>
        </w:rPr>
        <w:tab/>
      </w:r>
      <w:r w:rsidRPr="00660DF2">
        <w:rPr>
          <w:b/>
          <w:sz w:val="22"/>
          <w:szCs w:val="22"/>
        </w:rPr>
        <w:tab/>
      </w:r>
      <w:r w:rsidRPr="00660DF2">
        <w:rPr>
          <w:b/>
          <w:sz w:val="22"/>
          <w:szCs w:val="22"/>
        </w:rPr>
        <w:tab/>
      </w:r>
      <w:bookmarkStart w:id="45" w:name="_Toc338790760"/>
    </w:p>
    <w:p w14:paraId="16EBC24A" w14:textId="77777777" w:rsidR="00493C87" w:rsidRPr="00660DF2" w:rsidRDefault="00493C87" w:rsidP="00493C87">
      <w:pPr>
        <w:pStyle w:val="BodyText"/>
        <w:rPr>
          <w:b/>
          <w:sz w:val="22"/>
          <w:szCs w:val="22"/>
          <w:lang w:val="en-US"/>
        </w:rPr>
      </w:pPr>
      <w:r w:rsidRPr="00660DF2">
        <w:rPr>
          <w:sz w:val="22"/>
          <w:szCs w:val="22"/>
        </w:rPr>
        <w:t>ПОДАЦИ О УКУПНОМ ПРОС</w:t>
      </w:r>
      <w:r w:rsidRPr="00660DF2">
        <w:rPr>
          <w:sz w:val="22"/>
          <w:szCs w:val="22"/>
          <w:lang w:val="hr-HR"/>
        </w:rPr>
        <w:t>T</w:t>
      </w:r>
      <w:r w:rsidRPr="00660DF2">
        <w:rPr>
          <w:sz w:val="22"/>
          <w:szCs w:val="22"/>
        </w:rPr>
        <w:t>ОРУ</w:t>
      </w:r>
      <w:bookmarkEnd w:id="45"/>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953"/>
        <w:gridCol w:w="1134"/>
        <w:gridCol w:w="2552"/>
      </w:tblGrid>
      <w:tr w:rsidR="00493C87" w:rsidRPr="00660DF2" w14:paraId="3042E9B1" w14:textId="77777777" w:rsidTr="00D14D21">
        <w:tc>
          <w:tcPr>
            <w:tcW w:w="534" w:type="dxa"/>
            <w:shd w:val="pct5" w:color="000000" w:fill="FFFFFF"/>
            <w:vAlign w:val="center"/>
          </w:tcPr>
          <w:p w14:paraId="6D89416F" w14:textId="77777777" w:rsidR="00493C87" w:rsidRPr="00660DF2" w:rsidRDefault="00493C87" w:rsidP="00273833">
            <w:pPr>
              <w:pStyle w:val="BodyText"/>
              <w:jc w:val="center"/>
              <w:rPr>
                <w:b/>
                <w:sz w:val="22"/>
                <w:szCs w:val="22"/>
              </w:rPr>
            </w:pPr>
            <w:r w:rsidRPr="00660DF2">
              <w:rPr>
                <w:b/>
                <w:sz w:val="22"/>
                <w:szCs w:val="22"/>
              </w:rPr>
              <w:t>Ред.</w:t>
            </w:r>
          </w:p>
          <w:p w14:paraId="45A03423" w14:textId="77777777" w:rsidR="00493C87" w:rsidRPr="00660DF2" w:rsidRDefault="00493C87" w:rsidP="00273833">
            <w:pPr>
              <w:pStyle w:val="BodyText"/>
              <w:jc w:val="center"/>
              <w:rPr>
                <w:b/>
                <w:sz w:val="22"/>
                <w:szCs w:val="22"/>
              </w:rPr>
            </w:pPr>
            <w:r w:rsidRPr="00660DF2">
              <w:rPr>
                <w:b/>
                <w:sz w:val="22"/>
                <w:szCs w:val="22"/>
              </w:rPr>
              <w:t>бр.</w:t>
            </w:r>
          </w:p>
        </w:tc>
        <w:tc>
          <w:tcPr>
            <w:tcW w:w="5953" w:type="dxa"/>
            <w:shd w:val="pct5" w:color="000000" w:fill="FFFFFF"/>
            <w:vAlign w:val="center"/>
          </w:tcPr>
          <w:p w14:paraId="2DFD0373" w14:textId="77777777" w:rsidR="00493C87" w:rsidRPr="00660DF2" w:rsidRDefault="00493C87" w:rsidP="00273833">
            <w:pPr>
              <w:pStyle w:val="BodyText"/>
              <w:jc w:val="center"/>
              <w:rPr>
                <w:b/>
                <w:sz w:val="22"/>
                <w:szCs w:val="22"/>
              </w:rPr>
            </w:pPr>
            <w:r w:rsidRPr="00660DF2">
              <w:rPr>
                <w:b/>
                <w:sz w:val="22"/>
                <w:szCs w:val="22"/>
              </w:rPr>
              <w:t>ОПИС -НАЗИВ ОБЈЕКТА</w:t>
            </w:r>
          </w:p>
          <w:p w14:paraId="5E7A195C" w14:textId="77777777" w:rsidR="00493C87" w:rsidRPr="00660DF2" w:rsidRDefault="00493C87" w:rsidP="00273833">
            <w:pPr>
              <w:pStyle w:val="BodyText"/>
              <w:jc w:val="center"/>
              <w:rPr>
                <w:b/>
                <w:sz w:val="22"/>
                <w:szCs w:val="22"/>
              </w:rPr>
            </w:pPr>
          </w:p>
          <w:p w14:paraId="0D2BBC4F" w14:textId="77777777" w:rsidR="00493C87" w:rsidRPr="00660DF2" w:rsidRDefault="00493C87" w:rsidP="00273833">
            <w:pPr>
              <w:pStyle w:val="BodyText"/>
              <w:jc w:val="center"/>
              <w:rPr>
                <w:b/>
                <w:sz w:val="22"/>
                <w:szCs w:val="22"/>
              </w:rPr>
            </w:pPr>
          </w:p>
        </w:tc>
        <w:tc>
          <w:tcPr>
            <w:tcW w:w="1134" w:type="dxa"/>
            <w:shd w:val="pct5" w:color="000000" w:fill="FFFFFF"/>
            <w:vAlign w:val="center"/>
          </w:tcPr>
          <w:p w14:paraId="61E3ED07" w14:textId="77777777" w:rsidR="00493C87" w:rsidRPr="00660DF2" w:rsidRDefault="00493C87" w:rsidP="00273833">
            <w:pPr>
              <w:pStyle w:val="BodyText"/>
              <w:jc w:val="center"/>
              <w:rPr>
                <w:b/>
                <w:sz w:val="22"/>
                <w:szCs w:val="22"/>
              </w:rPr>
            </w:pPr>
            <w:r w:rsidRPr="00660DF2">
              <w:rPr>
                <w:b/>
                <w:sz w:val="22"/>
                <w:szCs w:val="22"/>
              </w:rPr>
              <w:t>БРОЈ</w:t>
            </w:r>
          </w:p>
          <w:p w14:paraId="00090694" w14:textId="77777777" w:rsidR="00493C87" w:rsidRPr="00660DF2" w:rsidRDefault="00493C87" w:rsidP="00273833">
            <w:pPr>
              <w:pStyle w:val="BodyText"/>
              <w:jc w:val="center"/>
              <w:rPr>
                <w:b/>
                <w:sz w:val="22"/>
                <w:szCs w:val="22"/>
              </w:rPr>
            </w:pPr>
            <w:r w:rsidRPr="00660DF2">
              <w:rPr>
                <w:b/>
                <w:sz w:val="22"/>
                <w:szCs w:val="22"/>
              </w:rPr>
              <w:t>ПРОСТОРИЈА</w:t>
            </w:r>
          </w:p>
        </w:tc>
        <w:tc>
          <w:tcPr>
            <w:tcW w:w="2552" w:type="dxa"/>
            <w:shd w:val="pct5" w:color="000000" w:fill="FFFFFF"/>
            <w:vAlign w:val="center"/>
          </w:tcPr>
          <w:p w14:paraId="754E17DB" w14:textId="77777777" w:rsidR="00493C87" w:rsidRPr="00660DF2" w:rsidRDefault="00493C87" w:rsidP="00273833">
            <w:pPr>
              <w:pStyle w:val="BodyText"/>
              <w:jc w:val="center"/>
              <w:rPr>
                <w:b/>
                <w:sz w:val="22"/>
                <w:szCs w:val="22"/>
              </w:rPr>
            </w:pPr>
            <w:r w:rsidRPr="00660DF2">
              <w:rPr>
                <w:b/>
                <w:sz w:val="22"/>
                <w:szCs w:val="22"/>
              </w:rPr>
              <w:t>УКУПНА</w:t>
            </w:r>
          </w:p>
          <w:p w14:paraId="4FF62053" w14:textId="77777777" w:rsidR="00493C87" w:rsidRPr="00660DF2" w:rsidRDefault="00493C87" w:rsidP="00273833">
            <w:pPr>
              <w:pStyle w:val="BodyText"/>
              <w:jc w:val="center"/>
              <w:rPr>
                <w:b/>
                <w:sz w:val="22"/>
                <w:szCs w:val="22"/>
              </w:rPr>
            </w:pPr>
            <w:r w:rsidRPr="00660DF2">
              <w:rPr>
                <w:b/>
                <w:sz w:val="22"/>
                <w:szCs w:val="22"/>
              </w:rPr>
              <w:t>ПОВРШИНА у м</w:t>
            </w:r>
          </w:p>
        </w:tc>
      </w:tr>
      <w:tr w:rsidR="00493C87" w:rsidRPr="00660DF2" w14:paraId="16301188" w14:textId="77777777" w:rsidTr="00D14D21">
        <w:tc>
          <w:tcPr>
            <w:tcW w:w="534" w:type="dxa"/>
          </w:tcPr>
          <w:p w14:paraId="120C0777" w14:textId="77777777" w:rsidR="00493C87" w:rsidRPr="00660DF2" w:rsidRDefault="00493C87" w:rsidP="00EF360E">
            <w:pPr>
              <w:pStyle w:val="BodyText"/>
              <w:rPr>
                <w:b/>
                <w:sz w:val="22"/>
                <w:szCs w:val="22"/>
              </w:rPr>
            </w:pPr>
            <w:r w:rsidRPr="00660DF2">
              <w:rPr>
                <w:b/>
                <w:sz w:val="22"/>
                <w:szCs w:val="22"/>
              </w:rPr>
              <w:t>1</w:t>
            </w:r>
          </w:p>
        </w:tc>
        <w:tc>
          <w:tcPr>
            <w:tcW w:w="5953" w:type="dxa"/>
          </w:tcPr>
          <w:p w14:paraId="728723BD" w14:textId="77777777" w:rsidR="00493C87" w:rsidRPr="00EF360E" w:rsidRDefault="00493C87" w:rsidP="00EF360E">
            <w:pPr>
              <w:pStyle w:val="BodyText"/>
              <w:rPr>
                <w:b/>
                <w:sz w:val="22"/>
                <w:szCs w:val="22"/>
              </w:rPr>
            </w:pPr>
            <w:r w:rsidRPr="00660DF2">
              <w:rPr>
                <w:b/>
                <w:sz w:val="22"/>
                <w:szCs w:val="22"/>
              </w:rPr>
              <w:t>Универзалне учионице за наставу свих предмета</w:t>
            </w:r>
          </w:p>
        </w:tc>
        <w:tc>
          <w:tcPr>
            <w:tcW w:w="1134" w:type="dxa"/>
            <w:vAlign w:val="center"/>
          </w:tcPr>
          <w:p w14:paraId="4572FCC0" w14:textId="77777777" w:rsidR="00493C87" w:rsidRPr="00D62F88" w:rsidRDefault="00493C87" w:rsidP="00EF360E">
            <w:pPr>
              <w:pStyle w:val="BodyText"/>
              <w:rPr>
                <w:b/>
                <w:sz w:val="22"/>
                <w:szCs w:val="22"/>
              </w:rPr>
            </w:pPr>
            <w:r>
              <w:rPr>
                <w:b/>
                <w:sz w:val="22"/>
                <w:szCs w:val="22"/>
              </w:rPr>
              <w:t>5</w:t>
            </w:r>
          </w:p>
        </w:tc>
        <w:tc>
          <w:tcPr>
            <w:tcW w:w="2552" w:type="dxa"/>
          </w:tcPr>
          <w:p w14:paraId="67572B96" w14:textId="77777777" w:rsidR="00493C87" w:rsidRPr="00D62F88" w:rsidRDefault="00493C87" w:rsidP="00EF360E">
            <w:pPr>
              <w:pStyle w:val="BodyText"/>
              <w:rPr>
                <w:b/>
                <w:sz w:val="22"/>
                <w:szCs w:val="22"/>
              </w:rPr>
            </w:pPr>
            <w:r>
              <w:rPr>
                <w:b/>
                <w:sz w:val="22"/>
                <w:szCs w:val="22"/>
              </w:rPr>
              <w:t>305</w:t>
            </w:r>
          </w:p>
        </w:tc>
      </w:tr>
      <w:tr w:rsidR="00493C87" w:rsidRPr="00660DF2" w14:paraId="1036D9F1" w14:textId="77777777" w:rsidTr="00D14D21">
        <w:tc>
          <w:tcPr>
            <w:tcW w:w="534" w:type="dxa"/>
          </w:tcPr>
          <w:p w14:paraId="4D1D416F" w14:textId="77777777" w:rsidR="00493C87" w:rsidRPr="00660DF2" w:rsidRDefault="00493C87" w:rsidP="00EF360E">
            <w:pPr>
              <w:pStyle w:val="BodyText"/>
              <w:rPr>
                <w:b/>
                <w:sz w:val="22"/>
                <w:szCs w:val="22"/>
              </w:rPr>
            </w:pPr>
            <w:r w:rsidRPr="00660DF2">
              <w:rPr>
                <w:b/>
                <w:sz w:val="22"/>
                <w:szCs w:val="22"/>
              </w:rPr>
              <w:t>2.</w:t>
            </w:r>
          </w:p>
        </w:tc>
        <w:tc>
          <w:tcPr>
            <w:tcW w:w="5953" w:type="dxa"/>
          </w:tcPr>
          <w:p w14:paraId="76640D8C" w14:textId="77777777" w:rsidR="00493C87" w:rsidRPr="00EF360E" w:rsidRDefault="00493C87" w:rsidP="00EF360E">
            <w:pPr>
              <w:pStyle w:val="BodyText"/>
              <w:rPr>
                <w:b/>
                <w:sz w:val="22"/>
                <w:szCs w:val="22"/>
              </w:rPr>
            </w:pPr>
            <w:r w:rsidRPr="00660DF2">
              <w:rPr>
                <w:b/>
                <w:sz w:val="22"/>
                <w:szCs w:val="22"/>
              </w:rPr>
              <w:t>Учионице за наставу појединих предмета</w:t>
            </w:r>
          </w:p>
        </w:tc>
        <w:tc>
          <w:tcPr>
            <w:tcW w:w="1134" w:type="dxa"/>
            <w:vAlign w:val="center"/>
          </w:tcPr>
          <w:p w14:paraId="7768A5F9" w14:textId="77777777" w:rsidR="00493C87" w:rsidRPr="00D62F88" w:rsidRDefault="00493C87" w:rsidP="00EF360E">
            <w:pPr>
              <w:pStyle w:val="BodyText"/>
              <w:rPr>
                <w:b/>
                <w:sz w:val="22"/>
                <w:szCs w:val="22"/>
              </w:rPr>
            </w:pPr>
            <w:r>
              <w:rPr>
                <w:b/>
                <w:sz w:val="22"/>
                <w:szCs w:val="22"/>
              </w:rPr>
              <w:t>7</w:t>
            </w:r>
          </w:p>
        </w:tc>
        <w:tc>
          <w:tcPr>
            <w:tcW w:w="2552" w:type="dxa"/>
          </w:tcPr>
          <w:p w14:paraId="04B433E0" w14:textId="77777777" w:rsidR="00493C87" w:rsidRPr="00D62F88" w:rsidRDefault="00493C87" w:rsidP="00EF360E">
            <w:pPr>
              <w:pStyle w:val="BodyText"/>
              <w:rPr>
                <w:b/>
                <w:sz w:val="22"/>
                <w:szCs w:val="22"/>
              </w:rPr>
            </w:pPr>
            <w:r>
              <w:rPr>
                <w:b/>
                <w:sz w:val="22"/>
                <w:szCs w:val="22"/>
              </w:rPr>
              <w:t>413</w:t>
            </w:r>
          </w:p>
        </w:tc>
      </w:tr>
      <w:tr w:rsidR="00493C87" w:rsidRPr="00660DF2" w14:paraId="310FE83D" w14:textId="77777777" w:rsidTr="00D14D21">
        <w:tc>
          <w:tcPr>
            <w:tcW w:w="534" w:type="dxa"/>
          </w:tcPr>
          <w:p w14:paraId="2353A38E" w14:textId="77777777" w:rsidR="00493C87" w:rsidRPr="00660DF2" w:rsidRDefault="00493C87" w:rsidP="00EF360E">
            <w:pPr>
              <w:pStyle w:val="BodyText"/>
              <w:rPr>
                <w:b/>
                <w:sz w:val="22"/>
                <w:szCs w:val="22"/>
              </w:rPr>
            </w:pPr>
            <w:r w:rsidRPr="00660DF2">
              <w:rPr>
                <w:b/>
                <w:sz w:val="22"/>
                <w:szCs w:val="22"/>
              </w:rPr>
              <w:t>3.</w:t>
            </w:r>
          </w:p>
        </w:tc>
        <w:tc>
          <w:tcPr>
            <w:tcW w:w="5953" w:type="dxa"/>
          </w:tcPr>
          <w:p w14:paraId="5AB6507B" w14:textId="77777777" w:rsidR="00493C87" w:rsidRPr="00EF360E" w:rsidRDefault="00493C87" w:rsidP="00EF360E">
            <w:pPr>
              <w:pStyle w:val="BodyText"/>
              <w:rPr>
                <w:b/>
                <w:sz w:val="22"/>
                <w:szCs w:val="22"/>
              </w:rPr>
            </w:pPr>
            <w:r w:rsidRPr="00660DF2">
              <w:rPr>
                <w:b/>
                <w:sz w:val="22"/>
                <w:szCs w:val="22"/>
              </w:rPr>
              <w:t>Хала за физичко васпитање са свим пом.просторијама</w:t>
            </w:r>
          </w:p>
        </w:tc>
        <w:tc>
          <w:tcPr>
            <w:tcW w:w="1134" w:type="dxa"/>
            <w:vAlign w:val="center"/>
          </w:tcPr>
          <w:p w14:paraId="1F3A6CFB" w14:textId="77777777" w:rsidR="00493C87" w:rsidRPr="00660DF2" w:rsidRDefault="00493C87" w:rsidP="00EF360E">
            <w:pPr>
              <w:pStyle w:val="BodyText"/>
              <w:rPr>
                <w:b/>
                <w:sz w:val="22"/>
                <w:szCs w:val="22"/>
              </w:rPr>
            </w:pPr>
            <w:r w:rsidRPr="00660DF2">
              <w:rPr>
                <w:b/>
                <w:sz w:val="22"/>
                <w:szCs w:val="22"/>
              </w:rPr>
              <w:t>1</w:t>
            </w:r>
          </w:p>
        </w:tc>
        <w:tc>
          <w:tcPr>
            <w:tcW w:w="2552" w:type="dxa"/>
          </w:tcPr>
          <w:p w14:paraId="1F739B0C" w14:textId="77777777" w:rsidR="00493C87" w:rsidRPr="00660DF2" w:rsidRDefault="00493C87" w:rsidP="00EF360E">
            <w:pPr>
              <w:pStyle w:val="BodyText"/>
              <w:rPr>
                <w:b/>
                <w:sz w:val="22"/>
                <w:szCs w:val="22"/>
              </w:rPr>
            </w:pPr>
            <w:r>
              <w:rPr>
                <w:b/>
                <w:sz w:val="22"/>
                <w:szCs w:val="22"/>
              </w:rPr>
              <w:t>1369</w:t>
            </w:r>
            <w:r w:rsidRPr="00660DF2">
              <w:rPr>
                <w:b/>
                <w:sz w:val="22"/>
                <w:szCs w:val="22"/>
              </w:rPr>
              <w:t>,23</w:t>
            </w:r>
          </w:p>
        </w:tc>
      </w:tr>
      <w:tr w:rsidR="00493C87" w:rsidRPr="00660DF2" w14:paraId="2FC23268" w14:textId="77777777" w:rsidTr="00D14D21">
        <w:tc>
          <w:tcPr>
            <w:tcW w:w="534" w:type="dxa"/>
          </w:tcPr>
          <w:p w14:paraId="4A4D2D92" w14:textId="77777777" w:rsidR="00493C87" w:rsidRPr="00660DF2" w:rsidRDefault="00493C87" w:rsidP="00EF360E">
            <w:pPr>
              <w:pStyle w:val="BodyText"/>
              <w:rPr>
                <w:b/>
                <w:sz w:val="22"/>
                <w:szCs w:val="22"/>
              </w:rPr>
            </w:pPr>
            <w:r w:rsidRPr="00660DF2">
              <w:rPr>
                <w:b/>
                <w:sz w:val="22"/>
                <w:szCs w:val="22"/>
              </w:rPr>
              <w:t>4.</w:t>
            </w:r>
          </w:p>
        </w:tc>
        <w:tc>
          <w:tcPr>
            <w:tcW w:w="5953" w:type="dxa"/>
          </w:tcPr>
          <w:p w14:paraId="0DDA29D6" w14:textId="77777777" w:rsidR="00493C87" w:rsidRPr="00660DF2" w:rsidRDefault="00493C87" w:rsidP="00EF360E">
            <w:pPr>
              <w:pStyle w:val="BodyText"/>
              <w:rPr>
                <w:b/>
                <w:sz w:val="22"/>
                <w:szCs w:val="22"/>
              </w:rPr>
            </w:pPr>
            <w:r w:rsidRPr="00660DF2">
              <w:rPr>
                <w:b/>
                <w:sz w:val="22"/>
                <w:szCs w:val="22"/>
              </w:rPr>
              <w:t>Канцеларије за директора,секретара и педагога</w:t>
            </w:r>
          </w:p>
        </w:tc>
        <w:tc>
          <w:tcPr>
            <w:tcW w:w="1134" w:type="dxa"/>
            <w:vAlign w:val="center"/>
          </w:tcPr>
          <w:p w14:paraId="0583AA86" w14:textId="77777777" w:rsidR="00493C87" w:rsidRPr="00660DF2" w:rsidRDefault="00493C87" w:rsidP="00EF360E">
            <w:pPr>
              <w:pStyle w:val="BodyText"/>
              <w:rPr>
                <w:b/>
                <w:sz w:val="22"/>
                <w:szCs w:val="22"/>
              </w:rPr>
            </w:pPr>
            <w:r w:rsidRPr="00660DF2">
              <w:rPr>
                <w:b/>
                <w:sz w:val="22"/>
                <w:szCs w:val="22"/>
              </w:rPr>
              <w:t>3</w:t>
            </w:r>
          </w:p>
        </w:tc>
        <w:tc>
          <w:tcPr>
            <w:tcW w:w="2552" w:type="dxa"/>
          </w:tcPr>
          <w:p w14:paraId="27317780" w14:textId="77777777" w:rsidR="00493C87" w:rsidRPr="00660DF2" w:rsidRDefault="00493C87" w:rsidP="00EF360E">
            <w:pPr>
              <w:pStyle w:val="BodyText"/>
              <w:rPr>
                <w:b/>
                <w:sz w:val="22"/>
                <w:szCs w:val="22"/>
              </w:rPr>
            </w:pPr>
            <w:r w:rsidRPr="00660DF2">
              <w:rPr>
                <w:b/>
                <w:sz w:val="22"/>
                <w:szCs w:val="22"/>
              </w:rPr>
              <w:t>54,50</w:t>
            </w:r>
          </w:p>
        </w:tc>
      </w:tr>
      <w:tr w:rsidR="00493C87" w:rsidRPr="00660DF2" w14:paraId="2F831FB1" w14:textId="77777777" w:rsidTr="00D14D21">
        <w:tc>
          <w:tcPr>
            <w:tcW w:w="534" w:type="dxa"/>
          </w:tcPr>
          <w:p w14:paraId="48148F81" w14:textId="77777777" w:rsidR="00493C87" w:rsidRPr="00660DF2" w:rsidRDefault="00493C87" w:rsidP="00EF360E">
            <w:pPr>
              <w:pStyle w:val="BodyText"/>
              <w:rPr>
                <w:b/>
                <w:sz w:val="22"/>
                <w:szCs w:val="22"/>
              </w:rPr>
            </w:pPr>
            <w:r w:rsidRPr="00660DF2">
              <w:rPr>
                <w:b/>
                <w:sz w:val="22"/>
                <w:szCs w:val="22"/>
              </w:rPr>
              <w:t>5.</w:t>
            </w:r>
          </w:p>
        </w:tc>
        <w:tc>
          <w:tcPr>
            <w:tcW w:w="5953" w:type="dxa"/>
          </w:tcPr>
          <w:p w14:paraId="57D22BE4" w14:textId="77777777" w:rsidR="00493C87" w:rsidRPr="00EF360E" w:rsidRDefault="00493C87" w:rsidP="00EF360E">
            <w:pPr>
              <w:pStyle w:val="BodyText"/>
              <w:rPr>
                <w:b/>
                <w:sz w:val="22"/>
                <w:szCs w:val="22"/>
              </w:rPr>
            </w:pPr>
            <w:r w:rsidRPr="00660DF2">
              <w:rPr>
                <w:b/>
                <w:sz w:val="22"/>
                <w:szCs w:val="22"/>
              </w:rPr>
              <w:t>Зборница</w:t>
            </w:r>
          </w:p>
        </w:tc>
        <w:tc>
          <w:tcPr>
            <w:tcW w:w="1134" w:type="dxa"/>
            <w:vAlign w:val="center"/>
          </w:tcPr>
          <w:p w14:paraId="34EAB67A" w14:textId="77777777" w:rsidR="00493C87" w:rsidRPr="00660DF2" w:rsidRDefault="00493C87" w:rsidP="00EF360E">
            <w:pPr>
              <w:pStyle w:val="BodyText"/>
              <w:rPr>
                <w:b/>
                <w:sz w:val="22"/>
                <w:szCs w:val="22"/>
              </w:rPr>
            </w:pPr>
            <w:r w:rsidRPr="00660DF2">
              <w:rPr>
                <w:b/>
                <w:sz w:val="22"/>
                <w:szCs w:val="22"/>
              </w:rPr>
              <w:t>1</w:t>
            </w:r>
          </w:p>
        </w:tc>
        <w:tc>
          <w:tcPr>
            <w:tcW w:w="2552" w:type="dxa"/>
          </w:tcPr>
          <w:p w14:paraId="2B672855" w14:textId="77777777" w:rsidR="00493C87" w:rsidRPr="00660DF2" w:rsidRDefault="00493C87" w:rsidP="00EF360E">
            <w:pPr>
              <w:pStyle w:val="BodyText"/>
              <w:rPr>
                <w:b/>
                <w:sz w:val="22"/>
                <w:szCs w:val="22"/>
              </w:rPr>
            </w:pPr>
            <w:r w:rsidRPr="00660DF2">
              <w:rPr>
                <w:b/>
                <w:sz w:val="22"/>
                <w:szCs w:val="22"/>
              </w:rPr>
              <w:t>40,56</w:t>
            </w:r>
          </w:p>
        </w:tc>
      </w:tr>
      <w:tr w:rsidR="00493C87" w:rsidRPr="00660DF2" w14:paraId="6A8FEB21" w14:textId="77777777" w:rsidTr="00D14D21">
        <w:tc>
          <w:tcPr>
            <w:tcW w:w="534" w:type="dxa"/>
          </w:tcPr>
          <w:p w14:paraId="5463A8D5" w14:textId="77777777" w:rsidR="00493C87" w:rsidRPr="00660DF2" w:rsidRDefault="00493C87" w:rsidP="00EF360E">
            <w:pPr>
              <w:pStyle w:val="BodyText"/>
              <w:rPr>
                <w:b/>
                <w:sz w:val="22"/>
                <w:szCs w:val="22"/>
              </w:rPr>
            </w:pPr>
            <w:r w:rsidRPr="00660DF2">
              <w:rPr>
                <w:b/>
                <w:sz w:val="22"/>
                <w:szCs w:val="22"/>
              </w:rPr>
              <w:lastRenderedPageBreak/>
              <w:t>6.</w:t>
            </w:r>
          </w:p>
        </w:tc>
        <w:tc>
          <w:tcPr>
            <w:tcW w:w="5953" w:type="dxa"/>
          </w:tcPr>
          <w:p w14:paraId="0E50E3ED" w14:textId="77777777" w:rsidR="00493C87" w:rsidRPr="00660DF2" w:rsidRDefault="00493C87" w:rsidP="00EF360E">
            <w:pPr>
              <w:pStyle w:val="BodyText"/>
              <w:rPr>
                <w:b/>
                <w:sz w:val="22"/>
                <w:szCs w:val="22"/>
              </w:rPr>
            </w:pPr>
            <w:r w:rsidRPr="00660DF2">
              <w:rPr>
                <w:b/>
                <w:sz w:val="22"/>
                <w:szCs w:val="22"/>
              </w:rPr>
              <w:t>Хол</w:t>
            </w:r>
          </w:p>
        </w:tc>
        <w:tc>
          <w:tcPr>
            <w:tcW w:w="1134" w:type="dxa"/>
            <w:vAlign w:val="center"/>
          </w:tcPr>
          <w:p w14:paraId="5044A7D4" w14:textId="77777777" w:rsidR="00493C87" w:rsidRPr="00660DF2" w:rsidRDefault="00493C87" w:rsidP="00EF360E">
            <w:pPr>
              <w:pStyle w:val="BodyText"/>
              <w:rPr>
                <w:b/>
                <w:sz w:val="22"/>
                <w:szCs w:val="22"/>
              </w:rPr>
            </w:pPr>
            <w:r w:rsidRPr="00660DF2">
              <w:rPr>
                <w:b/>
                <w:sz w:val="22"/>
                <w:szCs w:val="22"/>
              </w:rPr>
              <w:t>1</w:t>
            </w:r>
          </w:p>
        </w:tc>
        <w:tc>
          <w:tcPr>
            <w:tcW w:w="2552" w:type="dxa"/>
          </w:tcPr>
          <w:p w14:paraId="74E75AB6" w14:textId="77777777" w:rsidR="00493C87" w:rsidRPr="00660DF2" w:rsidRDefault="00493C87" w:rsidP="00EF360E">
            <w:pPr>
              <w:pStyle w:val="BodyText"/>
              <w:rPr>
                <w:b/>
                <w:sz w:val="22"/>
                <w:szCs w:val="22"/>
              </w:rPr>
            </w:pPr>
            <w:r w:rsidRPr="00660DF2">
              <w:rPr>
                <w:b/>
                <w:sz w:val="22"/>
                <w:szCs w:val="22"/>
              </w:rPr>
              <w:t>119,32</w:t>
            </w:r>
          </w:p>
        </w:tc>
      </w:tr>
      <w:tr w:rsidR="00493C87" w:rsidRPr="00660DF2" w14:paraId="190FE8C2" w14:textId="77777777" w:rsidTr="00D14D21">
        <w:tc>
          <w:tcPr>
            <w:tcW w:w="534" w:type="dxa"/>
          </w:tcPr>
          <w:p w14:paraId="2E3C4A4C" w14:textId="77777777" w:rsidR="00493C87" w:rsidRPr="00660DF2" w:rsidRDefault="00493C87" w:rsidP="00EF360E">
            <w:pPr>
              <w:pStyle w:val="BodyText"/>
              <w:rPr>
                <w:b/>
                <w:sz w:val="22"/>
                <w:szCs w:val="22"/>
              </w:rPr>
            </w:pPr>
            <w:r w:rsidRPr="00660DF2">
              <w:rPr>
                <w:b/>
                <w:sz w:val="22"/>
                <w:szCs w:val="22"/>
              </w:rPr>
              <w:t>7.</w:t>
            </w:r>
          </w:p>
        </w:tc>
        <w:tc>
          <w:tcPr>
            <w:tcW w:w="5953" w:type="dxa"/>
          </w:tcPr>
          <w:p w14:paraId="59FB225F" w14:textId="77777777" w:rsidR="00493C87" w:rsidRPr="00EF360E" w:rsidRDefault="00493C87" w:rsidP="00EF360E">
            <w:pPr>
              <w:pStyle w:val="BodyText"/>
              <w:rPr>
                <w:b/>
                <w:sz w:val="22"/>
                <w:szCs w:val="22"/>
              </w:rPr>
            </w:pPr>
            <w:r w:rsidRPr="00660DF2">
              <w:rPr>
                <w:b/>
                <w:sz w:val="22"/>
                <w:szCs w:val="22"/>
              </w:rPr>
              <w:t>Ходници</w:t>
            </w:r>
          </w:p>
        </w:tc>
        <w:tc>
          <w:tcPr>
            <w:tcW w:w="1134" w:type="dxa"/>
            <w:vAlign w:val="center"/>
          </w:tcPr>
          <w:p w14:paraId="12626B69" w14:textId="77777777" w:rsidR="00493C87" w:rsidRPr="00660DF2" w:rsidRDefault="00493C87" w:rsidP="00EF360E">
            <w:pPr>
              <w:pStyle w:val="BodyText"/>
              <w:rPr>
                <w:b/>
                <w:sz w:val="22"/>
                <w:szCs w:val="22"/>
              </w:rPr>
            </w:pPr>
            <w:r w:rsidRPr="00660DF2">
              <w:rPr>
                <w:b/>
                <w:sz w:val="22"/>
                <w:szCs w:val="22"/>
              </w:rPr>
              <w:t>6</w:t>
            </w:r>
          </w:p>
        </w:tc>
        <w:tc>
          <w:tcPr>
            <w:tcW w:w="2552" w:type="dxa"/>
          </w:tcPr>
          <w:p w14:paraId="64BF46E7" w14:textId="77777777" w:rsidR="00493C87" w:rsidRPr="00660DF2" w:rsidRDefault="00493C87" w:rsidP="00EF360E">
            <w:pPr>
              <w:pStyle w:val="BodyText"/>
              <w:rPr>
                <w:b/>
                <w:sz w:val="22"/>
                <w:szCs w:val="22"/>
              </w:rPr>
            </w:pPr>
            <w:r w:rsidRPr="00660DF2">
              <w:rPr>
                <w:b/>
                <w:sz w:val="22"/>
                <w:szCs w:val="22"/>
              </w:rPr>
              <w:t>313,63</w:t>
            </w:r>
          </w:p>
        </w:tc>
      </w:tr>
      <w:tr w:rsidR="00493C87" w:rsidRPr="00660DF2" w14:paraId="79A495DC" w14:textId="77777777" w:rsidTr="00D14D21">
        <w:tc>
          <w:tcPr>
            <w:tcW w:w="534" w:type="dxa"/>
          </w:tcPr>
          <w:p w14:paraId="12610FFA" w14:textId="77777777" w:rsidR="00493C87" w:rsidRPr="00660DF2" w:rsidRDefault="00493C87" w:rsidP="00EF360E">
            <w:pPr>
              <w:pStyle w:val="BodyText"/>
              <w:rPr>
                <w:b/>
                <w:sz w:val="22"/>
                <w:szCs w:val="22"/>
              </w:rPr>
            </w:pPr>
            <w:r w:rsidRPr="00660DF2">
              <w:rPr>
                <w:b/>
                <w:sz w:val="22"/>
                <w:szCs w:val="22"/>
              </w:rPr>
              <w:t>8.</w:t>
            </w:r>
          </w:p>
        </w:tc>
        <w:tc>
          <w:tcPr>
            <w:tcW w:w="5953" w:type="dxa"/>
          </w:tcPr>
          <w:p w14:paraId="30AEB7D2" w14:textId="77777777" w:rsidR="00493C87" w:rsidRPr="00EF360E" w:rsidRDefault="00493C87" w:rsidP="00EF360E">
            <w:pPr>
              <w:pStyle w:val="BodyText"/>
              <w:rPr>
                <w:b/>
                <w:sz w:val="22"/>
                <w:szCs w:val="22"/>
              </w:rPr>
            </w:pPr>
            <w:r w:rsidRPr="00660DF2">
              <w:rPr>
                <w:b/>
                <w:sz w:val="22"/>
                <w:szCs w:val="22"/>
              </w:rPr>
              <w:t>Топла веза</w:t>
            </w:r>
          </w:p>
        </w:tc>
        <w:tc>
          <w:tcPr>
            <w:tcW w:w="1134" w:type="dxa"/>
            <w:vAlign w:val="center"/>
          </w:tcPr>
          <w:p w14:paraId="39CED080" w14:textId="77777777" w:rsidR="00493C87" w:rsidRPr="00660DF2" w:rsidRDefault="00493C87" w:rsidP="00EF360E">
            <w:pPr>
              <w:pStyle w:val="BodyText"/>
              <w:rPr>
                <w:b/>
                <w:sz w:val="22"/>
                <w:szCs w:val="22"/>
              </w:rPr>
            </w:pPr>
            <w:r w:rsidRPr="00660DF2">
              <w:rPr>
                <w:b/>
                <w:sz w:val="22"/>
                <w:szCs w:val="22"/>
              </w:rPr>
              <w:t>1</w:t>
            </w:r>
          </w:p>
        </w:tc>
        <w:tc>
          <w:tcPr>
            <w:tcW w:w="2552" w:type="dxa"/>
          </w:tcPr>
          <w:p w14:paraId="4E2196D7" w14:textId="77777777" w:rsidR="00493C87" w:rsidRPr="00660DF2" w:rsidRDefault="00493C87" w:rsidP="00EF360E">
            <w:pPr>
              <w:pStyle w:val="BodyText"/>
              <w:rPr>
                <w:b/>
                <w:sz w:val="22"/>
                <w:szCs w:val="22"/>
              </w:rPr>
            </w:pPr>
            <w:r w:rsidRPr="00660DF2">
              <w:rPr>
                <w:b/>
                <w:sz w:val="22"/>
                <w:szCs w:val="22"/>
              </w:rPr>
              <w:t>40</w:t>
            </w:r>
          </w:p>
        </w:tc>
      </w:tr>
      <w:tr w:rsidR="00493C87" w:rsidRPr="00660DF2" w14:paraId="77C1E5DA" w14:textId="77777777" w:rsidTr="00D14D21">
        <w:tc>
          <w:tcPr>
            <w:tcW w:w="534" w:type="dxa"/>
          </w:tcPr>
          <w:p w14:paraId="3A161E5F" w14:textId="77777777" w:rsidR="00493C87" w:rsidRPr="00660DF2" w:rsidRDefault="00493C87" w:rsidP="00EF360E">
            <w:pPr>
              <w:pStyle w:val="BodyText"/>
              <w:rPr>
                <w:b/>
                <w:sz w:val="22"/>
                <w:szCs w:val="22"/>
              </w:rPr>
            </w:pPr>
            <w:r w:rsidRPr="00660DF2">
              <w:rPr>
                <w:b/>
                <w:sz w:val="22"/>
                <w:szCs w:val="22"/>
              </w:rPr>
              <w:t>9.</w:t>
            </w:r>
          </w:p>
        </w:tc>
        <w:tc>
          <w:tcPr>
            <w:tcW w:w="5953" w:type="dxa"/>
          </w:tcPr>
          <w:p w14:paraId="7D97E951" w14:textId="77777777" w:rsidR="00493C87" w:rsidRPr="00660DF2" w:rsidRDefault="00493C87" w:rsidP="00EF360E">
            <w:pPr>
              <w:pStyle w:val="BodyText"/>
              <w:rPr>
                <w:b/>
                <w:sz w:val="22"/>
                <w:szCs w:val="22"/>
              </w:rPr>
            </w:pPr>
            <w:r w:rsidRPr="00660DF2">
              <w:rPr>
                <w:b/>
                <w:sz w:val="22"/>
                <w:szCs w:val="22"/>
              </w:rPr>
              <w:t>Просторија за рад секција</w:t>
            </w:r>
          </w:p>
        </w:tc>
        <w:tc>
          <w:tcPr>
            <w:tcW w:w="1134" w:type="dxa"/>
            <w:vAlign w:val="center"/>
          </w:tcPr>
          <w:p w14:paraId="47DEBB37" w14:textId="77777777" w:rsidR="00493C87" w:rsidRPr="00660DF2" w:rsidRDefault="00493C87" w:rsidP="00EF360E">
            <w:pPr>
              <w:pStyle w:val="BodyText"/>
              <w:rPr>
                <w:b/>
                <w:sz w:val="22"/>
                <w:szCs w:val="22"/>
              </w:rPr>
            </w:pPr>
            <w:r w:rsidRPr="00660DF2">
              <w:rPr>
                <w:b/>
                <w:sz w:val="22"/>
                <w:szCs w:val="22"/>
              </w:rPr>
              <w:t>2</w:t>
            </w:r>
          </w:p>
        </w:tc>
        <w:tc>
          <w:tcPr>
            <w:tcW w:w="2552" w:type="dxa"/>
          </w:tcPr>
          <w:p w14:paraId="46C1114F" w14:textId="77777777" w:rsidR="00493C87" w:rsidRPr="00660DF2" w:rsidRDefault="00493C87" w:rsidP="00EF360E">
            <w:pPr>
              <w:pStyle w:val="BodyText"/>
              <w:rPr>
                <w:b/>
                <w:sz w:val="22"/>
                <w:szCs w:val="22"/>
              </w:rPr>
            </w:pPr>
            <w:r w:rsidRPr="00660DF2">
              <w:rPr>
                <w:b/>
                <w:sz w:val="22"/>
                <w:szCs w:val="22"/>
              </w:rPr>
              <w:t>39</w:t>
            </w:r>
          </w:p>
        </w:tc>
      </w:tr>
      <w:tr w:rsidR="00493C87" w:rsidRPr="00660DF2" w14:paraId="1FF6B895" w14:textId="77777777" w:rsidTr="00D14D21">
        <w:tc>
          <w:tcPr>
            <w:tcW w:w="534" w:type="dxa"/>
          </w:tcPr>
          <w:p w14:paraId="649BDA73" w14:textId="77777777" w:rsidR="00493C87" w:rsidRPr="00660DF2" w:rsidRDefault="00493C87" w:rsidP="00EF360E">
            <w:pPr>
              <w:pStyle w:val="BodyText"/>
              <w:rPr>
                <w:b/>
                <w:sz w:val="22"/>
                <w:szCs w:val="22"/>
              </w:rPr>
            </w:pPr>
            <w:r w:rsidRPr="00660DF2">
              <w:rPr>
                <w:b/>
                <w:sz w:val="22"/>
                <w:szCs w:val="22"/>
              </w:rPr>
              <w:t>10.</w:t>
            </w:r>
          </w:p>
        </w:tc>
        <w:tc>
          <w:tcPr>
            <w:tcW w:w="5953" w:type="dxa"/>
          </w:tcPr>
          <w:p w14:paraId="4A184A2A" w14:textId="77777777" w:rsidR="00493C87" w:rsidRPr="00660DF2" w:rsidRDefault="00493C87" w:rsidP="00EF360E">
            <w:pPr>
              <w:pStyle w:val="BodyText"/>
              <w:rPr>
                <w:b/>
                <w:sz w:val="22"/>
                <w:szCs w:val="22"/>
              </w:rPr>
            </w:pPr>
            <w:r w:rsidRPr="00660DF2">
              <w:rPr>
                <w:b/>
                <w:sz w:val="22"/>
                <w:szCs w:val="22"/>
              </w:rPr>
              <w:t>Архива</w:t>
            </w:r>
          </w:p>
        </w:tc>
        <w:tc>
          <w:tcPr>
            <w:tcW w:w="1134" w:type="dxa"/>
            <w:vAlign w:val="center"/>
          </w:tcPr>
          <w:p w14:paraId="20E205AD" w14:textId="77777777" w:rsidR="00493C87" w:rsidRPr="00660DF2" w:rsidRDefault="00493C87" w:rsidP="00EF360E">
            <w:pPr>
              <w:pStyle w:val="BodyText"/>
              <w:rPr>
                <w:b/>
                <w:sz w:val="22"/>
                <w:szCs w:val="22"/>
              </w:rPr>
            </w:pPr>
            <w:r w:rsidRPr="00660DF2">
              <w:rPr>
                <w:b/>
                <w:sz w:val="22"/>
                <w:szCs w:val="22"/>
              </w:rPr>
              <w:t>1</w:t>
            </w:r>
          </w:p>
        </w:tc>
        <w:tc>
          <w:tcPr>
            <w:tcW w:w="2552" w:type="dxa"/>
          </w:tcPr>
          <w:p w14:paraId="1A007E37" w14:textId="77777777" w:rsidR="00493C87" w:rsidRPr="00660DF2" w:rsidRDefault="00493C87" w:rsidP="00EF360E">
            <w:pPr>
              <w:pStyle w:val="BodyText"/>
              <w:rPr>
                <w:b/>
                <w:sz w:val="22"/>
                <w:szCs w:val="22"/>
              </w:rPr>
            </w:pPr>
            <w:r w:rsidRPr="00660DF2">
              <w:rPr>
                <w:b/>
                <w:sz w:val="22"/>
                <w:szCs w:val="22"/>
                <w:lang w:val="sr-Latn-CS"/>
              </w:rPr>
              <w:t>1</w:t>
            </w:r>
            <w:r w:rsidRPr="00660DF2">
              <w:rPr>
                <w:b/>
                <w:sz w:val="22"/>
                <w:szCs w:val="22"/>
              </w:rPr>
              <w:t>8</w:t>
            </w:r>
          </w:p>
        </w:tc>
      </w:tr>
      <w:tr w:rsidR="00493C87" w:rsidRPr="00660DF2" w14:paraId="4801A3EB" w14:textId="77777777" w:rsidTr="00D14D21">
        <w:tc>
          <w:tcPr>
            <w:tcW w:w="534" w:type="dxa"/>
          </w:tcPr>
          <w:p w14:paraId="5713F33C" w14:textId="77777777" w:rsidR="00493C87" w:rsidRPr="00660DF2" w:rsidRDefault="00493C87" w:rsidP="00EF360E">
            <w:pPr>
              <w:pStyle w:val="BodyText"/>
              <w:rPr>
                <w:b/>
                <w:sz w:val="22"/>
                <w:szCs w:val="22"/>
              </w:rPr>
            </w:pPr>
            <w:r w:rsidRPr="00660DF2">
              <w:rPr>
                <w:b/>
                <w:sz w:val="22"/>
                <w:szCs w:val="22"/>
              </w:rPr>
              <w:t>11.</w:t>
            </w:r>
          </w:p>
        </w:tc>
        <w:tc>
          <w:tcPr>
            <w:tcW w:w="5953" w:type="dxa"/>
          </w:tcPr>
          <w:p w14:paraId="33672D19" w14:textId="77777777" w:rsidR="00493C87" w:rsidRPr="00660DF2" w:rsidRDefault="00493C87" w:rsidP="00EF360E">
            <w:pPr>
              <w:pStyle w:val="BodyText"/>
              <w:rPr>
                <w:b/>
                <w:sz w:val="22"/>
                <w:szCs w:val="22"/>
              </w:rPr>
            </w:pPr>
            <w:r w:rsidRPr="00660DF2">
              <w:rPr>
                <w:b/>
                <w:sz w:val="22"/>
                <w:szCs w:val="22"/>
              </w:rPr>
              <w:t>Кухиња</w:t>
            </w:r>
          </w:p>
        </w:tc>
        <w:tc>
          <w:tcPr>
            <w:tcW w:w="1134" w:type="dxa"/>
            <w:vAlign w:val="center"/>
          </w:tcPr>
          <w:p w14:paraId="1839EBEE" w14:textId="77777777" w:rsidR="00493C87" w:rsidRPr="00660DF2" w:rsidRDefault="00493C87" w:rsidP="00EF360E">
            <w:pPr>
              <w:pStyle w:val="BodyText"/>
              <w:rPr>
                <w:b/>
                <w:sz w:val="22"/>
                <w:szCs w:val="22"/>
              </w:rPr>
            </w:pPr>
            <w:r w:rsidRPr="00660DF2">
              <w:rPr>
                <w:b/>
                <w:sz w:val="22"/>
                <w:szCs w:val="22"/>
              </w:rPr>
              <w:t>1</w:t>
            </w:r>
          </w:p>
        </w:tc>
        <w:tc>
          <w:tcPr>
            <w:tcW w:w="2552" w:type="dxa"/>
          </w:tcPr>
          <w:p w14:paraId="011CC6C2" w14:textId="77777777" w:rsidR="00493C87" w:rsidRPr="00660DF2" w:rsidRDefault="00493C87" w:rsidP="00EF360E">
            <w:pPr>
              <w:pStyle w:val="BodyText"/>
              <w:rPr>
                <w:b/>
                <w:sz w:val="22"/>
                <w:szCs w:val="22"/>
              </w:rPr>
            </w:pPr>
            <w:r w:rsidRPr="00660DF2">
              <w:rPr>
                <w:b/>
                <w:sz w:val="22"/>
                <w:szCs w:val="22"/>
              </w:rPr>
              <w:t>12,98</w:t>
            </w:r>
          </w:p>
        </w:tc>
      </w:tr>
      <w:tr w:rsidR="00493C87" w:rsidRPr="00660DF2" w14:paraId="0181373E" w14:textId="77777777" w:rsidTr="00D14D21">
        <w:tc>
          <w:tcPr>
            <w:tcW w:w="534" w:type="dxa"/>
          </w:tcPr>
          <w:p w14:paraId="01FA44FE" w14:textId="77777777" w:rsidR="00493C87" w:rsidRPr="00660DF2" w:rsidRDefault="00493C87" w:rsidP="00EF360E">
            <w:pPr>
              <w:pStyle w:val="BodyText"/>
              <w:rPr>
                <w:b/>
                <w:sz w:val="22"/>
                <w:szCs w:val="22"/>
              </w:rPr>
            </w:pPr>
            <w:r w:rsidRPr="00660DF2">
              <w:rPr>
                <w:b/>
                <w:sz w:val="22"/>
                <w:szCs w:val="22"/>
              </w:rPr>
              <w:t>12.</w:t>
            </w:r>
          </w:p>
        </w:tc>
        <w:tc>
          <w:tcPr>
            <w:tcW w:w="5953" w:type="dxa"/>
          </w:tcPr>
          <w:p w14:paraId="79358250" w14:textId="77777777" w:rsidR="00493C87" w:rsidRPr="00EF360E" w:rsidRDefault="00493C87" w:rsidP="00EF360E">
            <w:pPr>
              <w:pStyle w:val="BodyText"/>
              <w:rPr>
                <w:b/>
                <w:sz w:val="22"/>
                <w:szCs w:val="22"/>
              </w:rPr>
            </w:pPr>
            <w:r w:rsidRPr="00660DF2">
              <w:rPr>
                <w:b/>
                <w:sz w:val="22"/>
                <w:szCs w:val="22"/>
              </w:rPr>
              <w:t>Трпезарија</w:t>
            </w:r>
          </w:p>
        </w:tc>
        <w:tc>
          <w:tcPr>
            <w:tcW w:w="1134" w:type="dxa"/>
            <w:vAlign w:val="center"/>
          </w:tcPr>
          <w:p w14:paraId="14D52031" w14:textId="77777777" w:rsidR="00493C87" w:rsidRPr="00660DF2" w:rsidRDefault="00493C87" w:rsidP="00EF360E">
            <w:pPr>
              <w:pStyle w:val="BodyText"/>
              <w:rPr>
                <w:b/>
                <w:sz w:val="22"/>
                <w:szCs w:val="22"/>
              </w:rPr>
            </w:pPr>
            <w:r w:rsidRPr="00660DF2">
              <w:rPr>
                <w:b/>
                <w:sz w:val="22"/>
                <w:szCs w:val="22"/>
              </w:rPr>
              <w:t>1</w:t>
            </w:r>
          </w:p>
        </w:tc>
        <w:tc>
          <w:tcPr>
            <w:tcW w:w="2552" w:type="dxa"/>
          </w:tcPr>
          <w:p w14:paraId="4F40BC36" w14:textId="77777777" w:rsidR="00493C87" w:rsidRPr="00660DF2" w:rsidRDefault="00493C87" w:rsidP="00EF360E">
            <w:pPr>
              <w:pStyle w:val="BodyText"/>
              <w:rPr>
                <w:b/>
                <w:sz w:val="22"/>
                <w:szCs w:val="22"/>
              </w:rPr>
            </w:pPr>
            <w:r w:rsidRPr="00660DF2">
              <w:rPr>
                <w:b/>
                <w:sz w:val="22"/>
                <w:szCs w:val="22"/>
              </w:rPr>
              <w:t>61,48</w:t>
            </w:r>
          </w:p>
        </w:tc>
      </w:tr>
      <w:tr w:rsidR="00493C87" w:rsidRPr="00660DF2" w14:paraId="14975E5C" w14:textId="77777777" w:rsidTr="00D14D21">
        <w:tc>
          <w:tcPr>
            <w:tcW w:w="534" w:type="dxa"/>
          </w:tcPr>
          <w:p w14:paraId="5530EDE9" w14:textId="77777777" w:rsidR="00493C87" w:rsidRPr="00660DF2" w:rsidRDefault="00493C87" w:rsidP="00EF360E">
            <w:pPr>
              <w:pStyle w:val="BodyText"/>
              <w:rPr>
                <w:b/>
                <w:sz w:val="22"/>
                <w:szCs w:val="22"/>
              </w:rPr>
            </w:pPr>
            <w:r w:rsidRPr="00660DF2">
              <w:rPr>
                <w:b/>
                <w:sz w:val="22"/>
                <w:szCs w:val="22"/>
              </w:rPr>
              <w:t>13.</w:t>
            </w:r>
          </w:p>
        </w:tc>
        <w:tc>
          <w:tcPr>
            <w:tcW w:w="5953" w:type="dxa"/>
          </w:tcPr>
          <w:p w14:paraId="5123D9D0" w14:textId="77777777" w:rsidR="00493C87" w:rsidRPr="00EF360E" w:rsidRDefault="00493C87" w:rsidP="00EF360E">
            <w:pPr>
              <w:pStyle w:val="BodyText"/>
              <w:rPr>
                <w:b/>
                <w:sz w:val="22"/>
                <w:szCs w:val="22"/>
              </w:rPr>
            </w:pPr>
            <w:r w:rsidRPr="00660DF2">
              <w:rPr>
                <w:b/>
                <w:sz w:val="22"/>
                <w:szCs w:val="22"/>
              </w:rPr>
              <w:t>Санитарне просторије</w:t>
            </w:r>
          </w:p>
        </w:tc>
        <w:tc>
          <w:tcPr>
            <w:tcW w:w="1134" w:type="dxa"/>
            <w:vAlign w:val="center"/>
          </w:tcPr>
          <w:p w14:paraId="6767E185" w14:textId="77777777" w:rsidR="00493C87" w:rsidRPr="00660DF2" w:rsidRDefault="00493C87" w:rsidP="00EF360E">
            <w:pPr>
              <w:pStyle w:val="BodyText"/>
              <w:rPr>
                <w:b/>
                <w:sz w:val="22"/>
                <w:szCs w:val="22"/>
              </w:rPr>
            </w:pPr>
            <w:r w:rsidRPr="00660DF2">
              <w:rPr>
                <w:b/>
                <w:sz w:val="22"/>
                <w:szCs w:val="22"/>
              </w:rPr>
              <w:t>7</w:t>
            </w:r>
          </w:p>
        </w:tc>
        <w:tc>
          <w:tcPr>
            <w:tcW w:w="2552" w:type="dxa"/>
          </w:tcPr>
          <w:p w14:paraId="174386CF" w14:textId="77777777" w:rsidR="00493C87" w:rsidRPr="00660DF2" w:rsidRDefault="00493C87" w:rsidP="00EF360E">
            <w:pPr>
              <w:pStyle w:val="BodyText"/>
              <w:rPr>
                <w:b/>
                <w:sz w:val="22"/>
                <w:szCs w:val="22"/>
              </w:rPr>
            </w:pPr>
            <w:r w:rsidRPr="00660DF2">
              <w:rPr>
                <w:b/>
                <w:sz w:val="22"/>
                <w:szCs w:val="22"/>
              </w:rPr>
              <w:t>63,62</w:t>
            </w:r>
          </w:p>
        </w:tc>
      </w:tr>
      <w:tr w:rsidR="00493C87" w:rsidRPr="00660DF2" w14:paraId="6F2EEC6B" w14:textId="77777777" w:rsidTr="00D14D21">
        <w:tc>
          <w:tcPr>
            <w:tcW w:w="534" w:type="dxa"/>
          </w:tcPr>
          <w:p w14:paraId="0E0BBAE1" w14:textId="77777777" w:rsidR="00493C87" w:rsidRPr="00660DF2" w:rsidRDefault="00493C87" w:rsidP="00EF360E">
            <w:pPr>
              <w:pStyle w:val="BodyText"/>
              <w:rPr>
                <w:b/>
                <w:sz w:val="22"/>
                <w:szCs w:val="22"/>
              </w:rPr>
            </w:pPr>
            <w:r w:rsidRPr="00660DF2">
              <w:rPr>
                <w:b/>
                <w:sz w:val="22"/>
                <w:szCs w:val="22"/>
              </w:rPr>
              <w:t>14.</w:t>
            </w:r>
          </w:p>
        </w:tc>
        <w:tc>
          <w:tcPr>
            <w:tcW w:w="5953" w:type="dxa"/>
          </w:tcPr>
          <w:p w14:paraId="730CF9D7" w14:textId="77777777" w:rsidR="00493C87" w:rsidRPr="00EF360E" w:rsidRDefault="00493C87" w:rsidP="00EF360E">
            <w:pPr>
              <w:pStyle w:val="BodyText"/>
              <w:rPr>
                <w:b/>
                <w:sz w:val="22"/>
                <w:szCs w:val="22"/>
              </w:rPr>
            </w:pPr>
            <w:r w:rsidRPr="00660DF2">
              <w:rPr>
                <w:b/>
                <w:sz w:val="22"/>
                <w:szCs w:val="22"/>
              </w:rPr>
              <w:t>Магацински простор</w:t>
            </w:r>
          </w:p>
        </w:tc>
        <w:tc>
          <w:tcPr>
            <w:tcW w:w="1134" w:type="dxa"/>
            <w:vAlign w:val="center"/>
          </w:tcPr>
          <w:p w14:paraId="53D99E79" w14:textId="77777777" w:rsidR="00493C87" w:rsidRPr="00660DF2" w:rsidRDefault="00493C87" w:rsidP="00EF360E">
            <w:pPr>
              <w:pStyle w:val="BodyText"/>
              <w:rPr>
                <w:b/>
                <w:sz w:val="22"/>
                <w:szCs w:val="22"/>
              </w:rPr>
            </w:pPr>
            <w:r w:rsidRPr="00660DF2">
              <w:rPr>
                <w:b/>
                <w:sz w:val="22"/>
                <w:szCs w:val="22"/>
              </w:rPr>
              <w:t>1</w:t>
            </w:r>
          </w:p>
        </w:tc>
        <w:tc>
          <w:tcPr>
            <w:tcW w:w="2552" w:type="dxa"/>
          </w:tcPr>
          <w:p w14:paraId="5EA15B0D" w14:textId="77777777" w:rsidR="00493C87" w:rsidRPr="00660DF2" w:rsidRDefault="00493C87" w:rsidP="00EF360E">
            <w:pPr>
              <w:pStyle w:val="BodyText"/>
              <w:rPr>
                <w:b/>
                <w:sz w:val="22"/>
                <w:szCs w:val="22"/>
              </w:rPr>
            </w:pPr>
            <w:r w:rsidRPr="00660DF2">
              <w:rPr>
                <w:b/>
                <w:sz w:val="22"/>
                <w:szCs w:val="22"/>
              </w:rPr>
              <w:t>4,41</w:t>
            </w:r>
          </w:p>
        </w:tc>
      </w:tr>
      <w:tr w:rsidR="00493C87" w:rsidRPr="00660DF2" w14:paraId="144E815D" w14:textId="77777777" w:rsidTr="00D14D21">
        <w:tc>
          <w:tcPr>
            <w:tcW w:w="534" w:type="dxa"/>
          </w:tcPr>
          <w:p w14:paraId="7630B7E2" w14:textId="77777777" w:rsidR="00493C87" w:rsidRPr="00660DF2" w:rsidRDefault="00493C87" w:rsidP="00EF360E">
            <w:pPr>
              <w:pStyle w:val="BodyText"/>
              <w:rPr>
                <w:b/>
                <w:sz w:val="22"/>
                <w:szCs w:val="22"/>
              </w:rPr>
            </w:pPr>
            <w:r w:rsidRPr="00660DF2">
              <w:rPr>
                <w:b/>
                <w:sz w:val="22"/>
                <w:szCs w:val="22"/>
              </w:rPr>
              <w:t>15.</w:t>
            </w:r>
          </w:p>
        </w:tc>
        <w:tc>
          <w:tcPr>
            <w:tcW w:w="5953" w:type="dxa"/>
          </w:tcPr>
          <w:p w14:paraId="460B5269" w14:textId="77777777" w:rsidR="00493C87" w:rsidRPr="00EF360E" w:rsidRDefault="00493C87" w:rsidP="00EF360E">
            <w:pPr>
              <w:pStyle w:val="BodyText"/>
              <w:rPr>
                <w:b/>
                <w:sz w:val="22"/>
                <w:szCs w:val="22"/>
              </w:rPr>
            </w:pPr>
            <w:r w:rsidRPr="00660DF2">
              <w:rPr>
                <w:b/>
                <w:sz w:val="22"/>
                <w:szCs w:val="22"/>
              </w:rPr>
              <w:t>Остава за угаљ</w:t>
            </w:r>
          </w:p>
        </w:tc>
        <w:tc>
          <w:tcPr>
            <w:tcW w:w="1134" w:type="dxa"/>
            <w:vAlign w:val="center"/>
          </w:tcPr>
          <w:p w14:paraId="3B6562FB" w14:textId="77777777" w:rsidR="00493C87" w:rsidRPr="00660DF2" w:rsidRDefault="00493C87" w:rsidP="00EF360E">
            <w:pPr>
              <w:pStyle w:val="BodyText"/>
              <w:rPr>
                <w:b/>
                <w:sz w:val="22"/>
                <w:szCs w:val="22"/>
              </w:rPr>
            </w:pPr>
            <w:r w:rsidRPr="00660DF2">
              <w:rPr>
                <w:b/>
                <w:sz w:val="22"/>
                <w:szCs w:val="22"/>
              </w:rPr>
              <w:t>1</w:t>
            </w:r>
          </w:p>
        </w:tc>
        <w:tc>
          <w:tcPr>
            <w:tcW w:w="2552" w:type="dxa"/>
          </w:tcPr>
          <w:p w14:paraId="3B93130C" w14:textId="77777777" w:rsidR="00493C87" w:rsidRPr="00660DF2" w:rsidRDefault="00493C87" w:rsidP="00EF360E">
            <w:pPr>
              <w:pStyle w:val="BodyText"/>
              <w:rPr>
                <w:b/>
                <w:sz w:val="22"/>
                <w:szCs w:val="22"/>
              </w:rPr>
            </w:pPr>
            <w:r w:rsidRPr="00660DF2">
              <w:rPr>
                <w:b/>
                <w:sz w:val="22"/>
                <w:szCs w:val="22"/>
              </w:rPr>
              <w:t>198</w:t>
            </w:r>
          </w:p>
        </w:tc>
      </w:tr>
      <w:tr w:rsidR="00493C87" w:rsidRPr="00660DF2" w14:paraId="1652D601" w14:textId="77777777" w:rsidTr="00D14D21">
        <w:tc>
          <w:tcPr>
            <w:tcW w:w="534" w:type="dxa"/>
          </w:tcPr>
          <w:p w14:paraId="22C583A3" w14:textId="77777777" w:rsidR="00493C87" w:rsidRPr="00660DF2" w:rsidRDefault="00493C87" w:rsidP="00EF360E">
            <w:pPr>
              <w:pStyle w:val="BodyText"/>
              <w:rPr>
                <w:b/>
                <w:sz w:val="22"/>
                <w:szCs w:val="22"/>
              </w:rPr>
            </w:pPr>
            <w:r w:rsidRPr="00660DF2">
              <w:rPr>
                <w:b/>
                <w:sz w:val="22"/>
                <w:szCs w:val="22"/>
              </w:rPr>
              <w:t>16.</w:t>
            </w:r>
          </w:p>
        </w:tc>
        <w:tc>
          <w:tcPr>
            <w:tcW w:w="5953" w:type="dxa"/>
          </w:tcPr>
          <w:p w14:paraId="0E57B632" w14:textId="77777777" w:rsidR="00493C87" w:rsidRPr="00660DF2" w:rsidRDefault="00493C87" w:rsidP="00EF360E">
            <w:pPr>
              <w:pStyle w:val="BodyText"/>
              <w:rPr>
                <w:b/>
                <w:sz w:val="22"/>
                <w:szCs w:val="22"/>
              </w:rPr>
            </w:pPr>
            <w:r w:rsidRPr="00660DF2">
              <w:rPr>
                <w:b/>
                <w:sz w:val="22"/>
                <w:szCs w:val="22"/>
              </w:rPr>
              <w:t>Котларница</w:t>
            </w:r>
          </w:p>
        </w:tc>
        <w:tc>
          <w:tcPr>
            <w:tcW w:w="1134" w:type="dxa"/>
            <w:vAlign w:val="center"/>
          </w:tcPr>
          <w:p w14:paraId="55F5558F" w14:textId="77777777" w:rsidR="00493C87" w:rsidRPr="00660DF2" w:rsidRDefault="00493C87" w:rsidP="00EF360E">
            <w:pPr>
              <w:pStyle w:val="BodyText"/>
              <w:rPr>
                <w:b/>
                <w:sz w:val="22"/>
                <w:szCs w:val="22"/>
              </w:rPr>
            </w:pPr>
            <w:r w:rsidRPr="00660DF2">
              <w:rPr>
                <w:b/>
                <w:sz w:val="22"/>
                <w:szCs w:val="22"/>
              </w:rPr>
              <w:t>1</w:t>
            </w:r>
          </w:p>
        </w:tc>
        <w:tc>
          <w:tcPr>
            <w:tcW w:w="2552" w:type="dxa"/>
          </w:tcPr>
          <w:p w14:paraId="3FE02E09" w14:textId="77777777" w:rsidR="00493C87" w:rsidRPr="00660DF2" w:rsidRDefault="00493C87" w:rsidP="00EF360E">
            <w:pPr>
              <w:pStyle w:val="BodyText"/>
              <w:rPr>
                <w:b/>
                <w:sz w:val="22"/>
                <w:szCs w:val="22"/>
              </w:rPr>
            </w:pPr>
            <w:r w:rsidRPr="00660DF2">
              <w:rPr>
                <w:b/>
                <w:sz w:val="22"/>
                <w:szCs w:val="22"/>
              </w:rPr>
              <w:t>94,08</w:t>
            </w:r>
          </w:p>
        </w:tc>
      </w:tr>
      <w:tr w:rsidR="00493C87" w:rsidRPr="00660DF2" w14:paraId="5DEC2714" w14:textId="77777777" w:rsidTr="00D14D21">
        <w:tc>
          <w:tcPr>
            <w:tcW w:w="534" w:type="dxa"/>
          </w:tcPr>
          <w:p w14:paraId="02E8A9D3" w14:textId="77777777" w:rsidR="00493C87" w:rsidRPr="00660DF2" w:rsidRDefault="00493C87" w:rsidP="00EF360E">
            <w:pPr>
              <w:pStyle w:val="BodyText"/>
              <w:rPr>
                <w:b/>
                <w:sz w:val="22"/>
                <w:szCs w:val="22"/>
              </w:rPr>
            </w:pPr>
            <w:r w:rsidRPr="00660DF2">
              <w:rPr>
                <w:b/>
                <w:sz w:val="22"/>
                <w:szCs w:val="22"/>
              </w:rPr>
              <w:t>17.</w:t>
            </w:r>
          </w:p>
        </w:tc>
        <w:tc>
          <w:tcPr>
            <w:tcW w:w="5953" w:type="dxa"/>
          </w:tcPr>
          <w:p w14:paraId="32C7C5BD" w14:textId="77777777" w:rsidR="00493C87" w:rsidRPr="00660DF2" w:rsidRDefault="00493C87" w:rsidP="00EF360E">
            <w:pPr>
              <w:pStyle w:val="BodyText"/>
              <w:rPr>
                <w:b/>
                <w:sz w:val="22"/>
                <w:szCs w:val="22"/>
              </w:rPr>
            </w:pPr>
            <w:r w:rsidRPr="00660DF2">
              <w:rPr>
                <w:b/>
                <w:sz w:val="22"/>
                <w:szCs w:val="22"/>
              </w:rPr>
              <w:t xml:space="preserve">Спортска сала </w:t>
            </w:r>
          </w:p>
        </w:tc>
        <w:tc>
          <w:tcPr>
            <w:tcW w:w="1134" w:type="dxa"/>
            <w:vAlign w:val="center"/>
          </w:tcPr>
          <w:p w14:paraId="34F9C572" w14:textId="77777777" w:rsidR="00493C87" w:rsidRPr="00660DF2" w:rsidRDefault="00493C87" w:rsidP="00EF360E">
            <w:pPr>
              <w:pStyle w:val="BodyText"/>
              <w:rPr>
                <w:b/>
                <w:sz w:val="22"/>
                <w:szCs w:val="22"/>
              </w:rPr>
            </w:pPr>
            <w:r w:rsidRPr="00660DF2">
              <w:rPr>
                <w:b/>
                <w:sz w:val="22"/>
                <w:szCs w:val="22"/>
              </w:rPr>
              <w:t>1</w:t>
            </w:r>
          </w:p>
        </w:tc>
        <w:tc>
          <w:tcPr>
            <w:tcW w:w="2552" w:type="dxa"/>
          </w:tcPr>
          <w:p w14:paraId="6D187277" w14:textId="77777777" w:rsidR="00493C87" w:rsidRPr="00660DF2" w:rsidRDefault="00493C87" w:rsidP="00EF360E">
            <w:pPr>
              <w:pStyle w:val="BodyText"/>
              <w:rPr>
                <w:b/>
                <w:sz w:val="22"/>
                <w:szCs w:val="22"/>
              </w:rPr>
            </w:pPr>
            <w:r w:rsidRPr="00660DF2">
              <w:rPr>
                <w:b/>
                <w:sz w:val="22"/>
                <w:szCs w:val="22"/>
              </w:rPr>
              <w:t>1169</w:t>
            </w:r>
          </w:p>
        </w:tc>
      </w:tr>
      <w:tr w:rsidR="00493C87" w:rsidRPr="00660DF2" w14:paraId="71D56796" w14:textId="77777777" w:rsidTr="00D14D21">
        <w:tc>
          <w:tcPr>
            <w:tcW w:w="534" w:type="dxa"/>
          </w:tcPr>
          <w:p w14:paraId="47A4212D" w14:textId="77777777" w:rsidR="00493C87" w:rsidRPr="00660DF2" w:rsidRDefault="00493C87" w:rsidP="00EF360E">
            <w:pPr>
              <w:pStyle w:val="BodyText"/>
              <w:rPr>
                <w:b/>
                <w:sz w:val="22"/>
                <w:szCs w:val="22"/>
              </w:rPr>
            </w:pPr>
            <w:r w:rsidRPr="00660DF2">
              <w:rPr>
                <w:b/>
                <w:sz w:val="22"/>
                <w:szCs w:val="22"/>
              </w:rPr>
              <w:t>18.</w:t>
            </w:r>
          </w:p>
        </w:tc>
        <w:tc>
          <w:tcPr>
            <w:tcW w:w="5953" w:type="dxa"/>
          </w:tcPr>
          <w:p w14:paraId="7E999F4C" w14:textId="77777777" w:rsidR="00493C87" w:rsidRPr="00660DF2" w:rsidRDefault="00493C87" w:rsidP="00EF360E">
            <w:pPr>
              <w:pStyle w:val="BodyText"/>
              <w:rPr>
                <w:b/>
                <w:sz w:val="22"/>
                <w:szCs w:val="22"/>
              </w:rPr>
            </w:pPr>
            <w:r w:rsidRPr="00660DF2">
              <w:rPr>
                <w:b/>
                <w:sz w:val="22"/>
                <w:szCs w:val="22"/>
              </w:rPr>
              <w:t xml:space="preserve">Припадајуће свлачионице, санитарни чворови , протокол. Кабинет за наставника и теретана </w:t>
            </w:r>
          </w:p>
        </w:tc>
        <w:tc>
          <w:tcPr>
            <w:tcW w:w="1134" w:type="dxa"/>
            <w:vAlign w:val="center"/>
          </w:tcPr>
          <w:p w14:paraId="668132A6" w14:textId="77777777" w:rsidR="00493C87" w:rsidRPr="00660DF2" w:rsidRDefault="00493C87" w:rsidP="00EF360E">
            <w:pPr>
              <w:pStyle w:val="BodyText"/>
              <w:rPr>
                <w:b/>
                <w:sz w:val="22"/>
                <w:szCs w:val="22"/>
              </w:rPr>
            </w:pPr>
            <w:r w:rsidRPr="00660DF2">
              <w:rPr>
                <w:b/>
                <w:sz w:val="22"/>
                <w:szCs w:val="22"/>
              </w:rPr>
              <w:t>7</w:t>
            </w:r>
          </w:p>
        </w:tc>
        <w:tc>
          <w:tcPr>
            <w:tcW w:w="2552" w:type="dxa"/>
          </w:tcPr>
          <w:p w14:paraId="0580F6E1" w14:textId="77777777" w:rsidR="00493C87" w:rsidRPr="00660DF2" w:rsidRDefault="00493C87" w:rsidP="00EF360E">
            <w:pPr>
              <w:pStyle w:val="BodyText"/>
              <w:rPr>
                <w:b/>
                <w:sz w:val="22"/>
                <w:szCs w:val="22"/>
              </w:rPr>
            </w:pPr>
          </w:p>
          <w:p w14:paraId="3F8BD0C8" w14:textId="77777777" w:rsidR="00493C87" w:rsidRPr="00660DF2" w:rsidRDefault="00493C87" w:rsidP="00EF360E">
            <w:pPr>
              <w:pStyle w:val="BodyText"/>
              <w:rPr>
                <w:b/>
                <w:sz w:val="22"/>
                <w:szCs w:val="22"/>
              </w:rPr>
            </w:pPr>
            <w:r w:rsidRPr="00660DF2">
              <w:rPr>
                <w:b/>
                <w:sz w:val="22"/>
                <w:szCs w:val="22"/>
              </w:rPr>
              <w:t>300</w:t>
            </w:r>
          </w:p>
        </w:tc>
      </w:tr>
      <w:tr w:rsidR="00493C87" w:rsidRPr="00660DF2" w14:paraId="6751E5A0" w14:textId="77777777" w:rsidTr="00D14D21">
        <w:tc>
          <w:tcPr>
            <w:tcW w:w="534" w:type="dxa"/>
          </w:tcPr>
          <w:p w14:paraId="22F3EB04" w14:textId="77777777" w:rsidR="00493C87" w:rsidRPr="00660DF2" w:rsidRDefault="00493C87" w:rsidP="00EF360E">
            <w:pPr>
              <w:pStyle w:val="BodyText"/>
              <w:rPr>
                <w:b/>
                <w:sz w:val="22"/>
                <w:szCs w:val="22"/>
              </w:rPr>
            </w:pPr>
            <w:r w:rsidRPr="00660DF2">
              <w:rPr>
                <w:b/>
                <w:sz w:val="22"/>
                <w:szCs w:val="22"/>
              </w:rPr>
              <w:t>19</w:t>
            </w:r>
          </w:p>
        </w:tc>
        <w:tc>
          <w:tcPr>
            <w:tcW w:w="5953" w:type="dxa"/>
          </w:tcPr>
          <w:p w14:paraId="028BC64F" w14:textId="77777777" w:rsidR="00493C87" w:rsidRPr="00660DF2" w:rsidRDefault="00493C87" w:rsidP="00EF360E">
            <w:pPr>
              <w:pStyle w:val="BodyText"/>
              <w:rPr>
                <w:b/>
                <w:sz w:val="22"/>
                <w:szCs w:val="22"/>
              </w:rPr>
            </w:pPr>
            <w:r w:rsidRPr="00660DF2">
              <w:rPr>
                <w:b/>
                <w:sz w:val="22"/>
                <w:szCs w:val="22"/>
              </w:rPr>
              <w:t>Улазни хол</w:t>
            </w:r>
          </w:p>
        </w:tc>
        <w:tc>
          <w:tcPr>
            <w:tcW w:w="1134" w:type="dxa"/>
            <w:vAlign w:val="center"/>
          </w:tcPr>
          <w:p w14:paraId="47436D9C" w14:textId="77777777" w:rsidR="00493C87" w:rsidRPr="00660DF2" w:rsidRDefault="00493C87" w:rsidP="00EF360E">
            <w:pPr>
              <w:pStyle w:val="BodyText"/>
              <w:rPr>
                <w:b/>
                <w:sz w:val="22"/>
                <w:szCs w:val="22"/>
              </w:rPr>
            </w:pPr>
            <w:r w:rsidRPr="00660DF2">
              <w:rPr>
                <w:b/>
                <w:sz w:val="22"/>
                <w:szCs w:val="22"/>
              </w:rPr>
              <w:t>1</w:t>
            </w:r>
          </w:p>
        </w:tc>
        <w:tc>
          <w:tcPr>
            <w:tcW w:w="2552" w:type="dxa"/>
          </w:tcPr>
          <w:p w14:paraId="00D0DA43" w14:textId="77777777" w:rsidR="00493C87" w:rsidRPr="00660DF2" w:rsidRDefault="00493C87" w:rsidP="00EF360E">
            <w:pPr>
              <w:pStyle w:val="BodyText"/>
              <w:rPr>
                <w:b/>
                <w:sz w:val="22"/>
                <w:szCs w:val="22"/>
              </w:rPr>
            </w:pPr>
            <w:r w:rsidRPr="00660DF2">
              <w:rPr>
                <w:b/>
                <w:sz w:val="22"/>
                <w:szCs w:val="22"/>
              </w:rPr>
              <w:t>60</w:t>
            </w:r>
          </w:p>
        </w:tc>
      </w:tr>
      <w:tr w:rsidR="00493C87" w:rsidRPr="00660DF2" w14:paraId="43AAD93E" w14:textId="77777777" w:rsidTr="00D14D21">
        <w:tc>
          <w:tcPr>
            <w:tcW w:w="534" w:type="dxa"/>
          </w:tcPr>
          <w:p w14:paraId="4BE30830" w14:textId="77777777" w:rsidR="00493C87" w:rsidRPr="00660DF2" w:rsidRDefault="00493C87" w:rsidP="00EF360E">
            <w:pPr>
              <w:pStyle w:val="BodyText"/>
              <w:rPr>
                <w:b/>
                <w:sz w:val="22"/>
                <w:szCs w:val="22"/>
              </w:rPr>
            </w:pPr>
            <w:r w:rsidRPr="00660DF2">
              <w:rPr>
                <w:b/>
                <w:sz w:val="22"/>
                <w:szCs w:val="22"/>
              </w:rPr>
              <w:t>20.</w:t>
            </w:r>
          </w:p>
        </w:tc>
        <w:tc>
          <w:tcPr>
            <w:tcW w:w="5953" w:type="dxa"/>
          </w:tcPr>
          <w:p w14:paraId="5FBDEF4E" w14:textId="77777777" w:rsidR="00493C87" w:rsidRPr="00660DF2" w:rsidRDefault="00493C87" w:rsidP="00EF360E">
            <w:pPr>
              <w:pStyle w:val="BodyText"/>
              <w:rPr>
                <w:b/>
                <w:sz w:val="22"/>
                <w:szCs w:val="22"/>
              </w:rPr>
            </w:pPr>
            <w:r w:rsidRPr="00660DF2">
              <w:rPr>
                <w:b/>
                <w:sz w:val="22"/>
                <w:szCs w:val="22"/>
              </w:rPr>
              <w:t xml:space="preserve">Кабинети на спрату и радионица </w:t>
            </w:r>
          </w:p>
        </w:tc>
        <w:tc>
          <w:tcPr>
            <w:tcW w:w="1134" w:type="dxa"/>
            <w:vAlign w:val="center"/>
          </w:tcPr>
          <w:p w14:paraId="14926352" w14:textId="77777777" w:rsidR="00493C87" w:rsidRPr="00660DF2" w:rsidRDefault="00493C87" w:rsidP="00EF360E">
            <w:pPr>
              <w:pStyle w:val="BodyText"/>
              <w:rPr>
                <w:b/>
                <w:sz w:val="22"/>
                <w:szCs w:val="22"/>
              </w:rPr>
            </w:pPr>
            <w:r w:rsidRPr="00660DF2">
              <w:rPr>
                <w:b/>
                <w:sz w:val="22"/>
                <w:szCs w:val="22"/>
              </w:rPr>
              <w:t>5</w:t>
            </w:r>
          </w:p>
        </w:tc>
        <w:tc>
          <w:tcPr>
            <w:tcW w:w="2552" w:type="dxa"/>
          </w:tcPr>
          <w:p w14:paraId="4EF90E6A" w14:textId="77777777" w:rsidR="00493C87" w:rsidRPr="00660DF2" w:rsidRDefault="00493C87" w:rsidP="00EF360E">
            <w:pPr>
              <w:pStyle w:val="BodyText"/>
              <w:rPr>
                <w:b/>
                <w:sz w:val="22"/>
                <w:szCs w:val="22"/>
              </w:rPr>
            </w:pPr>
            <w:r w:rsidRPr="00660DF2">
              <w:rPr>
                <w:b/>
                <w:sz w:val="22"/>
                <w:szCs w:val="22"/>
              </w:rPr>
              <w:t>289</w:t>
            </w:r>
          </w:p>
        </w:tc>
      </w:tr>
      <w:tr w:rsidR="00493C87" w:rsidRPr="00660DF2" w14:paraId="0B3818CC" w14:textId="77777777" w:rsidTr="00D14D21">
        <w:tc>
          <w:tcPr>
            <w:tcW w:w="534" w:type="dxa"/>
          </w:tcPr>
          <w:p w14:paraId="0C5CE61C" w14:textId="77777777" w:rsidR="00493C87" w:rsidRPr="00660DF2" w:rsidRDefault="00493C87" w:rsidP="00EF360E">
            <w:pPr>
              <w:pStyle w:val="BodyText"/>
              <w:rPr>
                <w:b/>
                <w:sz w:val="22"/>
                <w:szCs w:val="22"/>
              </w:rPr>
            </w:pPr>
            <w:r w:rsidRPr="00660DF2">
              <w:rPr>
                <w:b/>
                <w:sz w:val="22"/>
                <w:szCs w:val="22"/>
              </w:rPr>
              <w:t>21.</w:t>
            </w:r>
          </w:p>
        </w:tc>
        <w:tc>
          <w:tcPr>
            <w:tcW w:w="5953" w:type="dxa"/>
          </w:tcPr>
          <w:p w14:paraId="62F477B1" w14:textId="77777777" w:rsidR="00493C87" w:rsidRPr="00EF360E" w:rsidRDefault="00493C87" w:rsidP="00EF360E">
            <w:pPr>
              <w:pStyle w:val="BodyText"/>
              <w:rPr>
                <w:b/>
                <w:sz w:val="22"/>
                <w:szCs w:val="22"/>
              </w:rPr>
            </w:pPr>
            <w:r w:rsidRPr="00660DF2">
              <w:rPr>
                <w:b/>
                <w:sz w:val="22"/>
                <w:szCs w:val="22"/>
              </w:rPr>
              <w:t>Спортски терени</w:t>
            </w:r>
          </w:p>
        </w:tc>
        <w:tc>
          <w:tcPr>
            <w:tcW w:w="1134" w:type="dxa"/>
            <w:vAlign w:val="center"/>
          </w:tcPr>
          <w:p w14:paraId="57A0B1FE" w14:textId="77777777" w:rsidR="00493C87" w:rsidRPr="00660DF2" w:rsidRDefault="00493C87" w:rsidP="00EF360E">
            <w:pPr>
              <w:pStyle w:val="BodyText"/>
              <w:jc w:val="both"/>
              <w:rPr>
                <w:b/>
                <w:sz w:val="22"/>
                <w:szCs w:val="22"/>
              </w:rPr>
            </w:pPr>
            <w:r w:rsidRPr="00660DF2">
              <w:rPr>
                <w:b/>
                <w:sz w:val="22"/>
                <w:szCs w:val="22"/>
              </w:rPr>
              <w:t>3</w:t>
            </w:r>
          </w:p>
        </w:tc>
        <w:tc>
          <w:tcPr>
            <w:tcW w:w="2552" w:type="dxa"/>
          </w:tcPr>
          <w:p w14:paraId="4AD93E4E" w14:textId="77777777" w:rsidR="00493C87" w:rsidRPr="00660DF2" w:rsidRDefault="00493C87" w:rsidP="00EF360E">
            <w:pPr>
              <w:pStyle w:val="BodyText"/>
              <w:jc w:val="both"/>
              <w:rPr>
                <w:b/>
                <w:sz w:val="22"/>
                <w:szCs w:val="22"/>
                <w:lang w:val="sr-Latn-CS"/>
              </w:rPr>
            </w:pPr>
            <w:r>
              <w:rPr>
                <w:b/>
                <w:sz w:val="22"/>
                <w:szCs w:val="22"/>
                <w:lang w:val="sr-Latn-CS"/>
              </w:rPr>
              <w:t>1659</w:t>
            </w:r>
          </w:p>
        </w:tc>
      </w:tr>
      <w:tr w:rsidR="00493C87" w:rsidRPr="00660DF2" w14:paraId="611C2530" w14:textId="77777777" w:rsidTr="00D14D21">
        <w:tc>
          <w:tcPr>
            <w:tcW w:w="534" w:type="dxa"/>
          </w:tcPr>
          <w:p w14:paraId="021BF127" w14:textId="77777777" w:rsidR="00493C87" w:rsidRPr="00660DF2" w:rsidRDefault="00493C87" w:rsidP="00EF360E">
            <w:pPr>
              <w:pStyle w:val="BodyText"/>
              <w:rPr>
                <w:b/>
                <w:sz w:val="22"/>
                <w:szCs w:val="22"/>
              </w:rPr>
            </w:pPr>
            <w:r w:rsidRPr="00660DF2">
              <w:rPr>
                <w:b/>
                <w:sz w:val="22"/>
                <w:szCs w:val="22"/>
              </w:rPr>
              <w:t>22.</w:t>
            </w:r>
          </w:p>
        </w:tc>
        <w:tc>
          <w:tcPr>
            <w:tcW w:w="5953" w:type="dxa"/>
          </w:tcPr>
          <w:p w14:paraId="04FF0AA3" w14:textId="77777777" w:rsidR="00493C87" w:rsidRPr="00EF360E" w:rsidRDefault="00EF360E" w:rsidP="00EF360E">
            <w:pPr>
              <w:pStyle w:val="BodyText"/>
              <w:rPr>
                <w:b/>
                <w:sz w:val="22"/>
                <w:szCs w:val="22"/>
              </w:rPr>
            </w:pPr>
            <w:r>
              <w:rPr>
                <w:b/>
                <w:sz w:val="22"/>
                <w:szCs w:val="22"/>
              </w:rPr>
              <w:t>Школско дворишт</w:t>
            </w:r>
            <w:r w:rsidR="00F81BB2">
              <w:rPr>
                <w:b/>
                <w:sz w:val="22"/>
                <w:szCs w:val="22"/>
              </w:rPr>
              <w:t>е</w:t>
            </w:r>
          </w:p>
        </w:tc>
        <w:tc>
          <w:tcPr>
            <w:tcW w:w="1134" w:type="dxa"/>
            <w:vAlign w:val="center"/>
          </w:tcPr>
          <w:p w14:paraId="4747BBCD" w14:textId="77777777" w:rsidR="00493C87" w:rsidRPr="00660DF2" w:rsidRDefault="00493C87" w:rsidP="00EF360E">
            <w:pPr>
              <w:pStyle w:val="BodyText"/>
              <w:rPr>
                <w:b/>
                <w:sz w:val="22"/>
                <w:szCs w:val="22"/>
              </w:rPr>
            </w:pPr>
            <w:r w:rsidRPr="00660DF2">
              <w:rPr>
                <w:b/>
                <w:sz w:val="22"/>
                <w:szCs w:val="22"/>
              </w:rPr>
              <w:t>1</w:t>
            </w:r>
          </w:p>
        </w:tc>
        <w:tc>
          <w:tcPr>
            <w:tcW w:w="2552" w:type="dxa"/>
          </w:tcPr>
          <w:p w14:paraId="25FC74DE" w14:textId="77777777" w:rsidR="00493C87" w:rsidRPr="00B727CB" w:rsidRDefault="00493C87" w:rsidP="00EF360E">
            <w:pPr>
              <w:pStyle w:val="BodyText"/>
              <w:rPr>
                <w:b/>
                <w:sz w:val="22"/>
                <w:szCs w:val="22"/>
              </w:rPr>
            </w:pPr>
            <w:r>
              <w:rPr>
                <w:b/>
                <w:sz w:val="22"/>
                <w:szCs w:val="22"/>
              </w:rPr>
              <w:t>3150</w:t>
            </w:r>
          </w:p>
        </w:tc>
      </w:tr>
      <w:tr w:rsidR="00493C87" w:rsidRPr="00660DF2" w14:paraId="10D24EC6" w14:textId="77777777" w:rsidTr="00D14D21">
        <w:trPr>
          <w:cantSplit/>
          <w:trHeight w:val="565"/>
        </w:trPr>
        <w:tc>
          <w:tcPr>
            <w:tcW w:w="10173" w:type="dxa"/>
            <w:gridSpan w:val="4"/>
            <w:tcBorders>
              <w:left w:val="nil"/>
              <w:bottom w:val="nil"/>
              <w:right w:val="nil"/>
            </w:tcBorders>
          </w:tcPr>
          <w:p w14:paraId="0FCB99A7" w14:textId="77777777" w:rsidR="00493C87" w:rsidRPr="00660DF2" w:rsidRDefault="00493C87" w:rsidP="00273833">
            <w:pPr>
              <w:pStyle w:val="BodyText"/>
              <w:rPr>
                <w:b/>
                <w:sz w:val="22"/>
                <w:szCs w:val="22"/>
              </w:rPr>
            </w:pPr>
          </w:p>
        </w:tc>
      </w:tr>
    </w:tbl>
    <w:p w14:paraId="6D9DF078" w14:textId="77777777" w:rsidR="00493C87" w:rsidRPr="00651E2F" w:rsidRDefault="00493C87" w:rsidP="00651E2F">
      <w:pPr>
        <w:pStyle w:val="Heading2"/>
        <w:rPr>
          <w:lang w:val="ru-RU"/>
        </w:rPr>
      </w:pPr>
      <w:bookmarkStart w:id="46" w:name="_Toc338790761"/>
      <w:bookmarkStart w:id="47" w:name="_Toc369204007"/>
      <w:bookmarkStart w:id="48" w:name="_Toc369243129"/>
      <w:bookmarkStart w:id="49" w:name="_Toc436826493"/>
      <w:bookmarkStart w:id="50" w:name="_Toc23326680"/>
      <w:bookmarkStart w:id="51" w:name="_Toc180651285"/>
      <w:r w:rsidRPr="00651E2F">
        <w:rPr>
          <w:lang w:val="ru-RU"/>
        </w:rPr>
        <w:t>2.2.СТАЊЕ ШКОЛСКОГ НАМЕШТАЈА И ОСТАЛЕ ОПРЕМЕ</w:t>
      </w:r>
      <w:bookmarkEnd w:id="46"/>
      <w:bookmarkEnd w:id="47"/>
      <w:bookmarkEnd w:id="48"/>
      <w:bookmarkEnd w:id="49"/>
      <w:bookmarkEnd w:id="50"/>
      <w:bookmarkEnd w:id="51"/>
    </w:p>
    <w:p w14:paraId="5F1F1E4F" w14:textId="77777777" w:rsidR="00493C87" w:rsidRPr="00660DF2" w:rsidRDefault="00493C87" w:rsidP="00493C87">
      <w:pPr>
        <w:rPr>
          <w:rFonts w:cs="Times New Roman"/>
          <w:lang w:val="ru-RU"/>
        </w:rPr>
      </w:pPr>
    </w:p>
    <w:p w14:paraId="46F4D8BD" w14:textId="77777777" w:rsidR="009C118A" w:rsidRPr="009C118A" w:rsidRDefault="00493C87" w:rsidP="009C118A">
      <w:pPr>
        <w:pStyle w:val="BodyText"/>
        <w:rPr>
          <w:szCs w:val="24"/>
          <w:lang w:val="sr-Cyrl-RS"/>
        </w:rPr>
      </w:pPr>
      <w:r w:rsidRPr="00660DF2">
        <w:rPr>
          <w:b/>
          <w:szCs w:val="24"/>
        </w:rPr>
        <w:tab/>
      </w:r>
      <w:r w:rsidR="009C118A" w:rsidRPr="00C15032">
        <w:rPr>
          <w:b/>
          <w:color w:val="FF0000"/>
          <w:szCs w:val="24"/>
        </w:rPr>
        <w:t xml:space="preserve">  </w:t>
      </w:r>
      <w:r w:rsidR="009C118A" w:rsidRPr="00FC0A8D">
        <w:rPr>
          <w:bCs/>
          <w:szCs w:val="24"/>
        </w:rPr>
        <w:t xml:space="preserve">Све </w:t>
      </w:r>
      <w:r w:rsidR="009C118A" w:rsidRPr="009C118A">
        <w:rPr>
          <w:szCs w:val="24"/>
        </w:rPr>
        <w:t>учионице су опремљене намештајем који одговара узрасту ученика.</w:t>
      </w:r>
      <w:r w:rsidR="009C118A" w:rsidRPr="009C118A">
        <w:rPr>
          <w:szCs w:val="24"/>
          <w:lang w:val="sr-Cyrl-RS"/>
        </w:rPr>
        <w:t xml:space="preserve"> </w:t>
      </w:r>
    </w:p>
    <w:p w14:paraId="2857F799" w14:textId="74C74E7C" w:rsidR="0047372A" w:rsidRDefault="009C118A" w:rsidP="00493C87">
      <w:pPr>
        <w:pStyle w:val="BodyText"/>
        <w:rPr>
          <w:szCs w:val="24"/>
          <w:lang w:val="sr-Cyrl-RS"/>
        </w:rPr>
      </w:pPr>
      <w:r w:rsidRPr="009C118A">
        <w:rPr>
          <w:szCs w:val="24"/>
          <w:lang w:val="sr-Cyrl-RS"/>
        </w:rPr>
        <w:t>Школске 202</w:t>
      </w:r>
      <w:r w:rsidRPr="009C118A">
        <w:rPr>
          <w:szCs w:val="24"/>
          <w:lang w:val="sr-Latn-RS"/>
        </w:rPr>
        <w:t>2-23</w:t>
      </w:r>
      <w:r w:rsidRPr="009C118A">
        <w:rPr>
          <w:szCs w:val="24"/>
          <w:lang w:val="sr-Cyrl-RS"/>
        </w:rPr>
        <w:t>. године набављен је намештај</w:t>
      </w:r>
      <w:r w:rsidRPr="009C118A">
        <w:rPr>
          <w:szCs w:val="24"/>
          <w:lang w:val="sr-Latn-RS"/>
        </w:rPr>
        <w:t xml:space="preserve"> </w:t>
      </w:r>
      <w:r w:rsidRPr="009C118A">
        <w:rPr>
          <w:szCs w:val="24"/>
          <w:lang w:val="sr-Cyrl-RS"/>
        </w:rPr>
        <w:t xml:space="preserve">учионицу ликовног и музичког. Као и за школску библиотеку – полице за књиге.  </w:t>
      </w:r>
      <w:r w:rsidR="0047372A" w:rsidRPr="009C118A">
        <w:rPr>
          <w:szCs w:val="24"/>
          <w:lang w:val="sr-Cyrl-RS"/>
        </w:rPr>
        <w:t>Школске 2020-21</w:t>
      </w:r>
      <w:r w:rsidR="00D14D21" w:rsidRPr="009C118A">
        <w:rPr>
          <w:szCs w:val="24"/>
          <w:lang w:val="sr-Cyrl-RS"/>
        </w:rPr>
        <w:t>.</w:t>
      </w:r>
      <w:r w:rsidR="0047372A" w:rsidRPr="009C118A">
        <w:rPr>
          <w:szCs w:val="24"/>
          <w:lang w:val="sr-Cyrl-RS"/>
        </w:rPr>
        <w:t xml:space="preserve"> године набављен је намештај за две учионице – простотија 13 и просторија 22 ( школске клупе и столице и ормани ) . Раније је набављен намештај ( клупе и столице ) за просторију 23. У учионицу 29 пресељен је намештај из просторије бр.13 који је  набављен пре 15 година (али је у добром стању). У учионици бр 30 је намештај реновирн –промењени су наслони и седишта на столицама као и врхови столова.</w:t>
      </w:r>
    </w:p>
    <w:p w14:paraId="594D8568" w14:textId="589FB8A0" w:rsidR="00595228" w:rsidRPr="009C118A" w:rsidRDefault="00595228" w:rsidP="00493C87">
      <w:pPr>
        <w:pStyle w:val="BodyText"/>
        <w:rPr>
          <w:b/>
          <w:szCs w:val="24"/>
        </w:rPr>
      </w:pPr>
      <w:r>
        <w:rPr>
          <w:szCs w:val="24"/>
          <w:lang w:val="sr-Cyrl-RS"/>
        </w:rPr>
        <w:t xml:space="preserve">У току 2023-24. године реновиран је продужени боравак, постављени су столови – једноседи. Иста је окречена. У овој школској години боравак се пре подне користи као учионица а након наставе за боравак. </w:t>
      </w:r>
    </w:p>
    <w:p w14:paraId="2D1B0608" w14:textId="5F03B0EF" w:rsidR="00FC54BE" w:rsidRPr="00B26D81" w:rsidRDefault="00493C87" w:rsidP="00493C87">
      <w:pPr>
        <w:pStyle w:val="BodyText"/>
        <w:rPr>
          <w:szCs w:val="24"/>
          <w:lang w:val="sr-Cyrl-RS"/>
        </w:rPr>
      </w:pPr>
      <w:r w:rsidRPr="00660DF2">
        <w:rPr>
          <w:szCs w:val="24"/>
        </w:rPr>
        <w:t>Школа је опремљена наставним и техничким средствима 50% у односу на нормативе који се примењују  у републици Србији.</w:t>
      </w:r>
      <w:r w:rsidR="00FC54BE">
        <w:rPr>
          <w:szCs w:val="24"/>
          <w:lang w:val="sr-Cyrl-RS"/>
        </w:rPr>
        <w:t xml:space="preserve"> Стара </w:t>
      </w:r>
      <w:r w:rsidRPr="00660DF2">
        <w:rPr>
          <w:szCs w:val="24"/>
        </w:rPr>
        <w:t xml:space="preserve"> техничка средства су </w:t>
      </w:r>
      <w:r w:rsidR="00FC54BE">
        <w:rPr>
          <w:szCs w:val="24"/>
          <w:lang w:val="sr-Cyrl-RS"/>
        </w:rPr>
        <w:t>расходована а у све учионице је набављена савремена опрема – лап топови , пројектори , постоји</w:t>
      </w:r>
      <w:r w:rsidR="00B26D81">
        <w:rPr>
          <w:szCs w:val="24"/>
          <w:lang w:val="sr-Cyrl-RS"/>
        </w:rPr>
        <w:t xml:space="preserve"> </w:t>
      </w:r>
      <w:r w:rsidR="00FC54BE">
        <w:rPr>
          <w:szCs w:val="24"/>
          <w:lang w:val="sr-Latn-RS"/>
        </w:rPr>
        <w:t xml:space="preserve"> </w:t>
      </w:r>
      <w:r w:rsidR="00FC54BE">
        <w:rPr>
          <w:szCs w:val="24"/>
          <w:lang w:val="sr-Cyrl-RS"/>
        </w:rPr>
        <w:t>интернет покривеност</w:t>
      </w:r>
      <w:r w:rsidRPr="00660DF2">
        <w:rPr>
          <w:szCs w:val="24"/>
        </w:rPr>
        <w:t>.</w:t>
      </w:r>
      <w:r w:rsidR="00B26D81">
        <w:rPr>
          <w:szCs w:val="24"/>
          <w:lang w:val="sr-Cyrl-RS"/>
        </w:rPr>
        <w:t xml:space="preserve"> Школа је прикуључена на АМРЕС интернет систем. </w:t>
      </w:r>
    </w:p>
    <w:p w14:paraId="0C11E324" w14:textId="57752279" w:rsidR="00493C87" w:rsidRPr="00B26D81" w:rsidRDefault="00493C87" w:rsidP="00493C87">
      <w:pPr>
        <w:pStyle w:val="BodyText"/>
        <w:rPr>
          <w:szCs w:val="24"/>
          <w:lang w:val="sr-Cyrl-RS"/>
        </w:rPr>
      </w:pPr>
      <w:r w:rsidRPr="00660DF2">
        <w:rPr>
          <w:szCs w:val="24"/>
        </w:rPr>
        <w:tab/>
        <w:t xml:space="preserve"> У  школи постоји школска библиотека.У њој  су углавном књиге за школску лектиру(према ранијим програмима и садашњем) као и нека дела из класичне књижевности, без савременијих издања и белетристике.</w:t>
      </w:r>
      <w:r w:rsidR="00595228">
        <w:rPr>
          <w:szCs w:val="24"/>
          <w:lang w:val="sr-Cyrl-RS"/>
        </w:rPr>
        <w:t xml:space="preserve"> Библиотека је опремљена савременим полицама и намештајем у коме постоји могућност организације наставе и састанака. </w:t>
      </w:r>
      <w:r w:rsidRPr="00660DF2">
        <w:rPr>
          <w:szCs w:val="24"/>
        </w:rPr>
        <w:t>.</w:t>
      </w:r>
    </w:p>
    <w:p w14:paraId="25439480" w14:textId="60AA22CC" w:rsidR="00493C87" w:rsidRPr="00FC54BE" w:rsidRDefault="00493C87" w:rsidP="00493C87">
      <w:pPr>
        <w:pStyle w:val="BodyText"/>
        <w:rPr>
          <w:szCs w:val="24"/>
          <w:lang w:val="sr-Cyrl-RS"/>
        </w:rPr>
      </w:pPr>
      <w:r w:rsidRPr="00660DF2">
        <w:rPr>
          <w:szCs w:val="24"/>
        </w:rPr>
        <w:tab/>
        <w:t xml:space="preserve">Током 2010-11 школске године је у оквиру </w:t>
      </w:r>
      <w:r w:rsidR="00FC54BE">
        <w:rPr>
          <w:szCs w:val="24"/>
          <w:lang w:val="sr-Cyrl-RS"/>
        </w:rPr>
        <w:t xml:space="preserve"> </w:t>
      </w:r>
      <w:r w:rsidRPr="00660DF2">
        <w:rPr>
          <w:szCs w:val="24"/>
        </w:rPr>
        <w:t>Пројекта Министарства просвете и науке „Дигитална учионица“ кабинет за Техничко и информатичко образовање опремљен новим комплетом од 20 монитора који су прикључени на 2 рачунара  и један централни рачунар .</w:t>
      </w:r>
      <w:r w:rsidR="00B26D81">
        <w:rPr>
          <w:szCs w:val="24"/>
          <w:lang w:val="sr-Cyrl-RS"/>
        </w:rPr>
        <w:t xml:space="preserve"> Током 2023-24. године обновљен је информатички кабинет новом опремом и рачунарима. </w:t>
      </w:r>
      <w:r w:rsidRPr="00660DF2">
        <w:rPr>
          <w:szCs w:val="24"/>
        </w:rPr>
        <w:t xml:space="preserve"> </w:t>
      </w:r>
    </w:p>
    <w:p w14:paraId="40F91B63" w14:textId="052F974E" w:rsidR="00493C87" w:rsidRPr="00B26D81" w:rsidRDefault="00F202DD" w:rsidP="00B26D81">
      <w:pPr>
        <w:pStyle w:val="BodyText"/>
        <w:rPr>
          <w:szCs w:val="24"/>
          <w:lang w:val="ru-RU"/>
        </w:rPr>
      </w:pPr>
      <w:r>
        <w:rPr>
          <w:szCs w:val="24"/>
          <w:lang w:val="sr-Latn-RS"/>
        </w:rPr>
        <w:lastRenderedPageBreak/>
        <w:t xml:space="preserve">           </w:t>
      </w:r>
      <w:r w:rsidR="00493C87" w:rsidRPr="00660DF2">
        <w:rPr>
          <w:szCs w:val="24"/>
          <w:lang w:val="ru-RU"/>
        </w:rPr>
        <w:t>Школа поседује службена кола марке Ју</w:t>
      </w:r>
      <w:r w:rsidR="00493C87">
        <w:rPr>
          <w:szCs w:val="24"/>
          <w:lang w:val="ru-RU"/>
        </w:rPr>
        <w:t>го 2006. г</w:t>
      </w:r>
      <w:r w:rsidR="00493C87" w:rsidRPr="00660DF2">
        <w:rPr>
          <w:szCs w:val="24"/>
          <w:lang w:val="ru-RU"/>
        </w:rPr>
        <w:t>одиште</w:t>
      </w:r>
    </w:p>
    <w:p w14:paraId="2F9C7464" w14:textId="77777777" w:rsidR="00493C87" w:rsidRPr="00A11167" w:rsidRDefault="00493C87" w:rsidP="00A11167">
      <w:pPr>
        <w:pStyle w:val="Heading1"/>
      </w:pPr>
      <w:bookmarkStart w:id="52" w:name="_Toc436826494"/>
      <w:bookmarkStart w:id="53" w:name="_Toc23326681"/>
      <w:bookmarkStart w:id="54" w:name="_Toc180651286"/>
      <w:r w:rsidRPr="00A11167">
        <w:t>3.ЉУДСКИ РЕСУРСИ</w:t>
      </w:r>
      <w:bookmarkEnd w:id="52"/>
      <w:bookmarkEnd w:id="53"/>
      <w:bookmarkEnd w:id="54"/>
    </w:p>
    <w:p w14:paraId="2029E87D" w14:textId="77777777" w:rsidR="00493C87" w:rsidRPr="00F55661" w:rsidRDefault="00493C87" w:rsidP="00F55661">
      <w:pPr>
        <w:pStyle w:val="Heading2"/>
        <w:rPr>
          <w:rStyle w:val="Strong"/>
          <w:b/>
          <w:bCs/>
        </w:rPr>
      </w:pPr>
      <w:bookmarkStart w:id="55" w:name="_Toc363916496"/>
      <w:bookmarkStart w:id="56" w:name="_Toc363934848"/>
      <w:bookmarkStart w:id="57" w:name="_Toc364937598"/>
      <w:bookmarkStart w:id="58" w:name="_Toc369204009"/>
      <w:bookmarkStart w:id="59" w:name="_Toc369243131"/>
      <w:bookmarkStart w:id="60" w:name="_Toc436826495"/>
      <w:bookmarkStart w:id="61" w:name="_Toc23326682"/>
      <w:bookmarkStart w:id="62" w:name="_Toc180651287"/>
      <w:r w:rsidRPr="00F55661">
        <w:rPr>
          <w:rStyle w:val="Strong"/>
          <w:b/>
          <w:bCs/>
        </w:rPr>
        <w:t>3.1.КАДРОВСКА СТРУКТУР</w:t>
      </w:r>
      <w:bookmarkEnd w:id="55"/>
      <w:bookmarkEnd w:id="56"/>
      <w:bookmarkEnd w:id="57"/>
      <w:r w:rsidRPr="00F55661">
        <w:rPr>
          <w:rStyle w:val="Strong"/>
          <w:b/>
          <w:bCs/>
        </w:rPr>
        <w:t>A</w:t>
      </w:r>
      <w:bookmarkEnd w:id="58"/>
      <w:bookmarkEnd w:id="59"/>
      <w:bookmarkEnd w:id="60"/>
      <w:bookmarkEnd w:id="61"/>
      <w:bookmarkEnd w:id="62"/>
    </w:p>
    <w:p w14:paraId="3AED83C2" w14:textId="77777777" w:rsidR="009C118A" w:rsidRDefault="009C118A" w:rsidP="009C118A"/>
    <w:p w14:paraId="0AFF2996" w14:textId="3DA49A85" w:rsidR="009C118A" w:rsidRPr="007219CF" w:rsidRDefault="009C118A" w:rsidP="009C118A">
      <w:pPr>
        <w:rPr>
          <w:lang w:val="sr-Cyrl-RS"/>
        </w:rPr>
      </w:pPr>
    </w:p>
    <w:p w14:paraId="37A70211" w14:textId="56CA0E78" w:rsidR="009C118A" w:rsidRDefault="009C118A" w:rsidP="009C118A"/>
    <w:p w14:paraId="72AAD2E4" w14:textId="44996EA7" w:rsidR="009C118A" w:rsidRDefault="00F55661" w:rsidP="009C118A">
      <w:r w:rsidRPr="00F55661">
        <w:rPr>
          <w:noProof/>
        </w:rPr>
        <w:drawing>
          <wp:inline distT="0" distB="0" distL="0" distR="0" wp14:anchorId="4D36D409" wp14:editId="04DC61DC">
            <wp:extent cx="6294009" cy="6147150"/>
            <wp:effectExtent l="0" t="0" r="0" b="6350"/>
            <wp:docPr id="127652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20850" name=""/>
                    <pic:cNvPicPr/>
                  </pic:nvPicPr>
                  <pic:blipFill rotWithShape="1">
                    <a:blip r:embed="rId13"/>
                    <a:srcRect l="1006" t="27414" r="65466" b="14372"/>
                    <a:stretch/>
                  </pic:blipFill>
                  <pic:spPr bwMode="auto">
                    <a:xfrm>
                      <a:off x="0" y="0"/>
                      <a:ext cx="6311595" cy="6164326"/>
                    </a:xfrm>
                    <a:prstGeom prst="rect">
                      <a:avLst/>
                    </a:prstGeom>
                    <a:ln>
                      <a:noFill/>
                    </a:ln>
                    <a:extLst>
                      <a:ext uri="{53640926-AAD7-44D8-BBD7-CCE9431645EC}">
                        <a14:shadowObscured xmlns:a14="http://schemas.microsoft.com/office/drawing/2010/main"/>
                      </a:ext>
                    </a:extLst>
                  </pic:spPr>
                </pic:pic>
              </a:graphicData>
            </a:graphic>
          </wp:inline>
        </w:drawing>
      </w:r>
    </w:p>
    <w:p w14:paraId="3800B473" w14:textId="77777777" w:rsidR="009C118A" w:rsidRDefault="009C118A" w:rsidP="009C118A"/>
    <w:p w14:paraId="468F0E0A" w14:textId="77777777" w:rsidR="009C118A" w:rsidRDefault="009C118A" w:rsidP="009C118A"/>
    <w:p w14:paraId="02C8B3D1" w14:textId="1D1AE2DC" w:rsidR="000A3572" w:rsidRPr="00F55661" w:rsidRDefault="000A3572" w:rsidP="006A7C8B">
      <w:pPr>
        <w:rPr>
          <w:lang w:val="sr-Latn-RS"/>
        </w:rPr>
      </w:pPr>
      <w:bookmarkStart w:id="63" w:name="_Toc369204010"/>
      <w:bookmarkStart w:id="64" w:name="_Toc369243132"/>
      <w:bookmarkStart w:id="65" w:name="_Toc436826496"/>
      <w:bookmarkStart w:id="66" w:name="_Toc23326684"/>
      <w:bookmarkStart w:id="67" w:name="_Toc361239372"/>
      <w:bookmarkStart w:id="68" w:name="_Toc362202949"/>
      <w:bookmarkStart w:id="69" w:name="_Toc363916497"/>
      <w:bookmarkStart w:id="70" w:name="_Toc363934849"/>
      <w:bookmarkStart w:id="71" w:name="_Toc364937599"/>
    </w:p>
    <w:p w14:paraId="0570CB94" w14:textId="77777777" w:rsidR="009C118A" w:rsidRPr="001C2D3B" w:rsidRDefault="00493C87" w:rsidP="001C2D3B">
      <w:pPr>
        <w:pStyle w:val="Heading2"/>
      </w:pPr>
      <w:bookmarkStart w:id="72" w:name="_Toc180651288"/>
      <w:r w:rsidRPr="001C2D3B">
        <w:t>3.2.РУКОВОДЕЋИ ОРГАН, СТРУЧНИ САРАДНИК, СЕКРЕТАР ШКОЛЕ</w:t>
      </w:r>
      <w:bookmarkEnd w:id="63"/>
      <w:bookmarkEnd w:id="64"/>
      <w:bookmarkEnd w:id="65"/>
      <w:bookmarkEnd w:id="66"/>
      <w:bookmarkEnd w:id="72"/>
    </w:p>
    <w:p w14:paraId="23378BFA" w14:textId="77777777" w:rsidR="009C118A" w:rsidRDefault="009C118A" w:rsidP="00A11167">
      <w:pPr>
        <w:pStyle w:val="Heading2"/>
      </w:pPr>
    </w:p>
    <w:p w14:paraId="6D87C696" w14:textId="77C17D16" w:rsidR="00493C87" w:rsidRPr="000A3572" w:rsidRDefault="001C2D3B" w:rsidP="00493C87">
      <w:pPr>
        <w:rPr>
          <w:rFonts w:cs="Times New Roman"/>
          <w:lang w:val="ru-RU"/>
        </w:rPr>
      </w:pPr>
      <w:bookmarkStart w:id="73" w:name="_Toc369204011"/>
      <w:bookmarkStart w:id="74" w:name="_Toc369243133"/>
      <w:bookmarkStart w:id="75" w:name="_Toc436826497"/>
      <w:r w:rsidRPr="001C2D3B">
        <w:rPr>
          <w:rFonts w:cs="Times New Roman"/>
          <w:noProof/>
          <w:lang w:val="ru-RU"/>
        </w:rPr>
        <w:drawing>
          <wp:inline distT="0" distB="0" distL="0" distR="0" wp14:anchorId="54E8A409" wp14:editId="0FB90EE0">
            <wp:extent cx="6200567" cy="2289136"/>
            <wp:effectExtent l="0" t="0" r="0" b="0"/>
            <wp:docPr id="208273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31955" name=""/>
                    <pic:cNvPicPr/>
                  </pic:nvPicPr>
                  <pic:blipFill rotWithShape="1">
                    <a:blip r:embed="rId14"/>
                    <a:srcRect l="2124" t="50857" r="30152" b="12190"/>
                    <a:stretch/>
                  </pic:blipFill>
                  <pic:spPr bwMode="auto">
                    <a:xfrm>
                      <a:off x="0" y="0"/>
                      <a:ext cx="6254224" cy="2308945"/>
                    </a:xfrm>
                    <a:prstGeom prst="rect">
                      <a:avLst/>
                    </a:prstGeom>
                    <a:ln>
                      <a:noFill/>
                    </a:ln>
                    <a:extLst>
                      <a:ext uri="{53640926-AAD7-44D8-BBD7-CCE9431645EC}">
                        <a14:shadowObscured xmlns:a14="http://schemas.microsoft.com/office/drawing/2010/main"/>
                      </a:ext>
                    </a:extLst>
                  </pic:spPr>
                </pic:pic>
              </a:graphicData>
            </a:graphic>
          </wp:inline>
        </w:drawing>
      </w:r>
    </w:p>
    <w:p w14:paraId="0CDA64BA" w14:textId="77777777" w:rsidR="006A7C8B" w:rsidRDefault="006A7C8B" w:rsidP="004F3259">
      <w:pPr>
        <w:pStyle w:val="Heading2"/>
        <w:rPr>
          <w:lang w:val="ru-RU"/>
        </w:rPr>
      </w:pPr>
      <w:bookmarkStart w:id="76" w:name="_Toc23326685"/>
    </w:p>
    <w:p w14:paraId="3156ED57" w14:textId="77777777" w:rsidR="00493C87" w:rsidRPr="00F55661" w:rsidRDefault="00493C87" w:rsidP="00F55661">
      <w:pPr>
        <w:pStyle w:val="Heading2"/>
      </w:pPr>
      <w:bookmarkStart w:id="77" w:name="_Toc180651289"/>
      <w:r w:rsidRPr="00F55661">
        <w:t>3.3.НЕНАСТАВНО ОСОБЉЕ</w:t>
      </w:r>
      <w:bookmarkEnd w:id="73"/>
      <w:bookmarkEnd w:id="74"/>
      <w:bookmarkEnd w:id="75"/>
      <w:bookmarkEnd w:id="76"/>
      <w:bookmarkEnd w:id="77"/>
    </w:p>
    <w:p w14:paraId="6EDBFE2A" w14:textId="4A1B3496" w:rsidR="00493C87" w:rsidRPr="000A3572" w:rsidRDefault="00493C87" w:rsidP="00493C87">
      <w:pPr>
        <w:rPr>
          <w:rFonts w:cs="Times New Roman"/>
          <w:lang w:val="ru-RU" w:eastAsia="hr-HR"/>
        </w:rPr>
      </w:pPr>
    </w:p>
    <w:p w14:paraId="08B2901D" w14:textId="484B934B" w:rsidR="00493C87" w:rsidRDefault="00493C87" w:rsidP="00493C87">
      <w:pPr>
        <w:rPr>
          <w:rFonts w:cs="Times New Roman"/>
          <w:b/>
        </w:rPr>
      </w:pPr>
    </w:p>
    <w:p w14:paraId="0B524C17" w14:textId="6FCE055E" w:rsidR="007219CF" w:rsidRDefault="00F55661" w:rsidP="00493C87">
      <w:pPr>
        <w:rPr>
          <w:rFonts w:cs="Times New Roman"/>
          <w:b/>
        </w:rPr>
      </w:pPr>
      <w:r w:rsidRPr="00F55661">
        <w:rPr>
          <w:rFonts w:cs="Times New Roman"/>
          <w:b/>
          <w:noProof/>
        </w:rPr>
        <w:drawing>
          <wp:inline distT="0" distB="0" distL="0" distR="0" wp14:anchorId="4DB0E15B" wp14:editId="62DFDF24">
            <wp:extent cx="5958205" cy="2249290"/>
            <wp:effectExtent l="0" t="0" r="4445" b="0"/>
            <wp:docPr id="188452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26380" name=""/>
                    <pic:cNvPicPr/>
                  </pic:nvPicPr>
                  <pic:blipFill rotWithShape="1">
                    <a:blip r:embed="rId15"/>
                    <a:srcRect l="2235" t="44301" r="31494" b="19938"/>
                    <a:stretch/>
                  </pic:blipFill>
                  <pic:spPr bwMode="auto">
                    <a:xfrm>
                      <a:off x="0" y="0"/>
                      <a:ext cx="5995790" cy="2263479"/>
                    </a:xfrm>
                    <a:prstGeom prst="rect">
                      <a:avLst/>
                    </a:prstGeom>
                    <a:ln>
                      <a:noFill/>
                    </a:ln>
                    <a:extLst>
                      <a:ext uri="{53640926-AAD7-44D8-BBD7-CCE9431645EC}">
                        <a14:shadowObscured xmlns:a14="http://schemas.microsoft.com/office/drawing/2010/main"/>
                      </a:ext>
                    </a:extLst>
                  </pic:spPr>
                </pic:pic>
              </a:graphicData>
            </a:graphic>
          </wp:inline>
        </w:drawing>
      </w:r>
    </w:p>
    <w:p w14:paraId="4ABA30FF" w14:textId="7EEB6EE9" w:rsidR="007219CF" w:rsidRDefault="007219CF" w:rsidP="00493C87">
      <w:pPr>
        <w:rPr>
          <w:rFonts w:cs="Times New Roman"/>
          <w:b/>
        </w:rPr>
      </w:pPr>
    </w:p>
    <w:p w14:paraId="2288C956" w14:textId="77777777" w:rsidR="00F55661" w:rsidRDefault="00F55661" w:rsidP="00493C87">
      <w:pPr>
        <w:rPr>
          <w:rFonts w:cs="Times New Roman"/>
          <w:b/>
        </w:rPr>
      </w:pPr>
    </w:p>
    <w:p w14:paraId="52294081" w14:textId="77777777" w:rsidR="00F55661" w:rsidRDefault="00F55661" w:rsidP="00493C87">
      <w:pPr>
        <w:rPr>
          <w:rFonts w:cs="Times New Roman"/>
          <w:b/>
        </w:rPr>
      </w:pPr>
    </w:p>
    <w:p w14:paraId="40026994" w14:textId="77777777" w:rsidR="007219CF" w:rsidRDefault="007219CF" w:rsidP="00493C87">
      <w:pPr>
        <w:rPr>
          <w:rFonts w:cs="Times New Roman"/>
          <w:b/>
        </w:rPr>
      </w:pPr>
    </w:p>
    <w:p w14:paraId="4AB8AF7F" w14:textId="77777777" w:rsidR="007219CF" w:rsidRPr="00E23151" w:rsidRDefault="007219CF" w:rsidP="00493C87">
      <w:pPr>
        <w:rPr>
          <w:rFonts w:cs="Times New Roman"/>
          <w:b/>
        </w:rPr>
      </w:pPr>
    </w:p>
    <w:p w14:paraId="454F6FF1" w14:textId="77777777" w:rsidR="00493C87" w:rsidRPr="001C2D3B" w:rsidRDefault="00493C87" w:rsidP="001C2D3B">
      <w:pPr>
        <w:pStyle w:val="Heading2"/>
      </w:pPr>
      <w:bookmarkStart w:id="78" w:name="_Toc23326686"/>
      <w:bookmarkStart w:id="79" w:name="_Toc180651290"/>
      <w:r w:rsidRPr="001C2D3B">
        <w:lastRenderedPageBreak/>
        <w:t>3.4.УКУПАН БРОЈ И СТАТУС ЗАПОСЛЕНИХ</w:t>
      </w:r>
      <w:bookmarkEnd w:id="78"/>
      <w:bookmarkEnd w:id="79"/>
    </w:p>
    <w:p w14:paraId="13864E5D" w14:textId="77777777" w:rsidR="00493C87" w:rsidRPr="00FA08FF" w:rsidRDefault="00493C87" w:rsidP="00493C87">
      <w:pPr>
        <w:rPr>
          <w:rFonts w:cs="Times New Roman"/>
          <w:b/>
          <w:lang w:val="ru-RU"/>
        </w:rPr>
      </w:pPr>
    </w:p>
    <w:tbl>
      <w:tblPr>
        <w:tblStyle w:val="TableGrid"/>
        <w:tblW w:w="9803" w:type="dxa"/>
        <w:tblLook w:val="04A0" w:firstRow="1" w:lastRow="0" w:firstColumn="1" w:lastColumn="0" w:noHBand="0" w:noVBand="1"/>
      </w:tblPr>
      <w:tblGrid>
        <w:gridCol w:w="2233"/>
        <w:gridCol w:w="2522"/>
        <w:gridCol w:w="2747"/>
        <w:gridCol w:w="2301"/>
      </w:tblGrid>
      <w:tr w:rsidR="00493C87" w14:paraId="01A15434" w14:textId="77777777" w:rsidTr="007219CF">
        <w:trPr>
          <w:trHeight w:val="1081"/>
        </w:trPr>
        <w:tc>
          <w:tcPr>
            <w:tcW w:w="2233" w:type="dxa"/>
            <w:shd w:val="clear" w:color="auto" w:fill="DAEEF3" w:themeFill="accent5" w:themeFillTint="33"/>
          </w:tcPr>
          <w:p w14:paraId="22790926" w14:textId="77777777" w:rsidR="00493C87" w:rsidRPr="007977D2" w:rsidRDefault="00493C87" w:rsidP="00273833">
            <w:pPr>
              <w:rPr>
                <w:rFonts w:ascii="Times New Roman" w:hAnsi="Times New Roman" w:cs="Times New Roman"/>
                <w:b/>
                <w:sz w:val="24"/>
                <w:szCs w:val="24"/>
              </w:rPr>
            </w:pPr>
            <w:r w:rsidRPr="007977D2">
              <w:rPr>
                <w:rFonts w:ascii="Times New Roman" w:hAnsi="Times New Roman" w:cs="Times New Roman"/>
                <w:b/>
                <w:sz w:val="24"/>
                <w:szCs w:val="24"/>
              </w:rPr>
              <w:t xml:space="preserve">СТРУКТУРА </w:t>
            </w:r>
          </w:p>
        </w:tc>
        <w:tc>
          <w:tcPr>
            <w:tcW w:w="2522" w:type="dxa"/>
            <w:shd w:val="clear" w:color="auto" w:fill="DAEEF3" w:themeFill="accent5" w:themeFillTint="33"/>
          </w:tcPr>
          <w:p w14:paraId="1860B599" w14:textId="77777777" w:rsidR="00493C87" w:rsidRDefault="00493C87" w:rsidP="00273833">
            <w:pPr>
              <w:jc w:val="center"/>
              <w:rPr>
                <w:rFonts w:ascii="Times New Roman" w:hAnsi="Times New Roman" w:cs="Times New Roman"/>
                <w:b/>
                <w:sz w:val="24"/>
                <w:szCs w:val="24"/>
              </w:rPr>
            </w:pPr>
            <w:r w:rsidRPr="007977D2">
              <w:rPr>
                <w:rFonts w:ascii="Times New Roman" w:hAnsi="Times New Roman" w:cs="Times New Roman"/>
                <w:b/>
                <w:sz w:val="24"/>
                <w:szCs w:val="24"/>
              </w:rPr>
              <w:t>Број ангажованих радника</w:t>
            </w:r>
          </w:p>
          <w:p w14:paraId="51236A4D" w14:textId="77777777" w:rsidR="00493C87" w:rsidRPr="007977D2" w:rsidRDefault="00493C87" w:rsidP="00273833">
            <w:pPr>
              <w:jc w:val="center"/>
              <w:rPr>
                <w:rFonts w:ascii="Times New Roman" w:hAnsi="Times New Roman" w:cs="Times New Roman"/>
                <w:b/>
                <w:sz w:val="24"/>
                <w:szCs w:val="24"/>
              </w:rPr>
            </w:pPr>
          </w:p>
        </w:tc>
        <w:tc>
          <w:tcPr>
            <w:tcW w:w="2747" w:type="dxa"/>
            <w:shd w:val="clear" w:color="auto" w:fill="DAEEF3" w:themeFill="accent5" w:themeFillTint="33"/>
          </w:tcPr>
          <w:p w14:paraId="56B1DCE5" w14:textId="77777777" w:rsidR="00493C87" w:rsidRPr="007977D2" w:rsidRDefault="00493C87" w:rsidP="00273833">
            <w:pPr>
              <w:jc w:val="center"/>
              <w:rPr>
                <w:rFonts w:ascii="Times New Roman" w:hAnsi="Times New Roman" w:cs="Times New Roman"/>
                <w:b/>
                <w:sz w:val="24"/>
                <w:szCs w:val="24"/>
              </w:rPr>
            </w:pPr>
            <w:r w:rsidRPr="007977D2">
              <w:rPr>
                <w:rFonts w:ascii="Times New Roman" w:hAnsi="Times New Roman" w:cs="Times New Roman"/>
                <w:b/>
                <w:sz w:val="24"/>
                <w:szCs w:val="24"/>
              </w:rPr>
              <w:t>На неодређено радно време</w:t>
            </w:r>
          </w:p>
        </w:tc>
        <w:tc>
          <w:tcPr>
            <w:tcW w:w="2301" w:type="dxa"/>
            <w:shd w:val="clear" w:color="auto" w:fill="DAEEF3" w:themeFill="accent5" w:themeFillTint="33"/>
          </w:tcPr>
          <w:p w14:paraId="00741DA1" w14:textId="47951335" w:rsidR="00493C87" w:rsidRPr="007977D2" w:rsidRDefault="00493C87" w:rsidP="00273833">
            <w:pPr>
              <w:ind w:left="-630" w:firstLine="630"/>
              <w:jc w:val="center"/>
              <w:rPr>
                <w:rFonts w:ascii="Times New Roman" w:hAnsi="Times New Roman" w:cs="Times New Roman"/>
                <w:b/>
                <w:sz w:val="24"/>
                <w:szCs w:val="24"/>
              </w:rPr>
            </w:pPr>
            <w:r>
              <w:rPr>
                <w:rFonts w:ascii="Times New Roman" w:hAnsi="Times New Roman" w:cs="Times New Roman"/>
                <w:b/>
                <w:sz w:val="24"/>
                <w:szCs w:val="24"/>
              </w:rPr>
              <w:t>На одређено радно</w:t>
            </w:r>
            <w:r w:rsidR="007219CF">
              <w:rPr>
                <w:rFonts w:ascii="Times New Roman" w:hAnsi="Times New Roman" w:cs="Times New Roman"/>
                <w:b/>
                <w:sz w:val="24"/>
                <w:szCs w:val="24"/>
                <w:lang w:val="sr-Cyrl-RS"/>
              </w:rPr>
              <w:t xml:space="preserve"> </w:t>
            </w:r>
            <w:r>
              <w:rPr>
                <w:rFonts w:ascii="Times New Roman" w:hAnsi="Times New Roman" w:cs="Times New Roman"/>
                <w:b/>
                <w:sz w:val="24"/>
                <w:szCs w:val="24"/>
              </w:rPr>
              <w:t>време</w:t>
            </w:r>
          </w:p>
        </w:tc>
      </w:tr>
      <w:tr w:rsidR="00493C87" w14:paraId="2BFAF050" w14:textId="77777777" w:rsidTr="007219CF">
        <w:trPr>
          <w:trHeight w:val="671"/>
        </w:trPr>
        <w:tc>
          <w:tcPr>
            <w:tcW w:w="2233" w:type="dxa"/>
          </w:tcPr>
          <w:p w14:paraId="2527F089" w14:textId="77777777" w:rsidR="00493C87" w:rsidRPr="007977D2" w:rsidRDefault="00493C87" w:rsidP="00273833">
            <w:pPr>
              <w:rPr>
                <w:rFonts w:ascii="Times New Roman" w:hAnsi="Times New Roman" w:cs="Times New Roman"/>
                <w:b/>
                <w:sz w:val="24"/>
                <w:szCs w:val="24"/>
              </w:rPr>
            </w:pPr>
            <w:r w:rsidRPr="007977D2">
              <w:rPr>
                <w:rFonts w:ascii="Times New Roman" w:hAnsi="Times New Roman" w:cs="Times New Roman"/>
                <w:b/>
                <w:sz w:val="24"/>
                <w:szCs w:val="24"/>
              </w:rPr>
              <w:t>НАСТАВНО ОСОБЉЕ</w:t>
            </w:r>
          </w:p>
        </w:tc>
        <w:tc>
          <w:tcPr>
            <w:tcW w:w="2522" w:type="dxa"/>
          </w:tcPr>
          <w:p w14:paraId="08438C1A" w14:textId="57C8C0C0" w:rsidR="00493C87" w:rsidRPr="002B0589" w:rsidRDefault="001C2D3B" w:rsidP="00273833">
            <w:pPr>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2747" w:type="dxa"/>
          </w:tcPr>
          <w:p w14:paraId="226281D9" w14:textId="747EC976" w:rsidR="00493C87" w:rsidRPr="002B0589" w:rsidRDefault="007219CF" w:rsidP="002B0589">
            <w:pPr>
              <w:jc w:val="cente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2301" w:type="dxa"/>
          </w:tcPr>
          <w:p w14:paraId="381C2D19" w14:textId="4E2990DE" w:rsidR="00493C87" w:rsidRPr="00393290" w:rsidRDefault="001C2D3B" w:rsidP="00273833">
            <w:pPr>
              <w:ind w:left="-630" w:firstLine="630"/>
              <w:jc w:val="center"/>
              <w:rPr>
                <w:rFonts w:ascii="Times New Roman" w:hAnsi="Times New Roman" w:cs="Times New Roman"/>
                <w:sz w:val="24"/>
                <w:szCs w:val="24"/>
                <w:lang w:val="sr-Cyrl-RS"/>
              </w:rPr>
            </w:pPr>
            <w:r>
              <w:rPr>
                <w:rFonts w:ascii="Times New Roman" w:hAnsi="Times New Roman" w:cs="Times New Roman"/>
                <w:sz w:val="24"/>
                <w:szCs w:val="24"/>
                <w:lang w:val="sr-Cyrl-RS"/>
              </w:rPr>
              <w:t>6</w:t>
            </w:r>
          </w:p>
        </w:tc>
      </w:tr>
      <w:tr w:rsidR="00493C87" w14:paraId="20D83265" w14:textId="77777777" w:rsidTr="007219CF">
        <w:trPr>
          <w:trHeight w:val="682"/>
        </w:trPr>
        <w:tc>
          <w:tcPr>
            <w:tcW w:w="2233" w:type="dxa"/>
          </w:tcPr>
          <w:p w14:paraId="54E1EF26" w14:textId="1B3325FD" w:rsidR="00493C87" w:rsidRPr="007977D2" w:rsidRDefault="00493C87" w:rsidP="00273833">
            <w:pPr>
              <w:rPr>
                <w:rFonts w:ascii="Times New Roman" w:hAnsi="Times New Roman" w:cs="Times New Roman"/>
                <w:b/>
                <w:sz w:val="24"/>
                <w:szCs w:val="24"/>
              </w:rPr>
            </w:pPr>
            <w:r w:rsidRPr="007977D2">
              <w:rPr>
                <w:rFonts w:ascii="Times New Roman" w:hAnsi="Times New Roman" w:cs="Times New Roman"/>
                <w:b/>
                <w:sz w:val="24"/>
                <w:szCs w:val="24"/>
              </w:rPr>
              <w:t>ВАННАСТАВНО О</w:t>
            </w:r>
            <w:r w:rsidR="007219CF">
              <w:rPr>
                <w:rFonts w:ascii="Times New Roman" w:hAnsi="Times New Roman" w:cs="Times New Roman"/>
                <w:b/>
                <w:sz w:val="24"/>
                <w:szCs w:val="24"/>
                <w:lang w:val="sr-Cyrl-RS"/>
              </w:rPr>
              <w:t>С</w:t>
            </w:r>
            <w:r w:rsidRPr="007977D2">
              <w:rPr>
                <w:rFonts w:ascii="Times New Roman" w:hAnsi="Times New Roman" w:cs="Times New Roman"/>
                <w:b/>
                <w:sz w:val="24"/>
                <w:szCs w:val="24"/>
              </w:rPr>
              <w:t>ОБЉЕ</w:t>
            </w:r>
          </w:p>
        </w:tc>
        <w:tc>
          <w:tcPr>
            <w:tcW w:w="2522" w:type="dxa"/>
          </w:tcPr>
          <w:p w14:paraId="7AA06695" w14:textId="08A4D061" w:rsidR="00493C87" w:rsidRPr="007219CF" w:rsidRDefault="002B0589" w:rsidP="00273833">
            <w:pPr>
              <w:jc w:val="center"/>
              <w:rPr>
                <w:rFonts w:ascii="Times New Roman" w:hAnsi="Times New Roman" w:cs="Times New Roman"/>
                <w:sz w:val="24"/>
                <w:szCs w:val="24"/>
                <w:lang w:val="sr-Cyrl-RS"/>
              </w:rPr>
            </w:pPr>
            <w:r>
              <w:rPr>
                <w:rFonts w:ascii="Times New Roman" w:hAnsi="Times New Roman" w:cs="Times New Roman"/>
                <w:sz w:val="24"/>
                <w:szCs w:val="24"/>
              </w:rPr>
              <w:t>1</w:t>
            </w:r>
            <w:r w:rsidR="007219CF">
              <w:rPr>
                <w:rFonts w:ascii="Times New Roman" w:hAnsi="Times New Roman" w:cs="Times New Roman"/>
                <w:sz w:val="24"/>
                <w:szCs w:val="24"/>
                <w:lang w:val="sr-Cyrl-RS"/>
              </w:rPr>
              <w:t>4</w:t>
            </w:r>
          </w:p>
        </w:tc>
        <w:tc>
          <w:tcPr>
            <w:tcW w:w="2747" w:type="dxa"/>
          </w:tcPr>
          <w:p w14:paraId="768C63E7" w14:textId="52A8132D" w:rsidR="00493C87" w:rsidRPr="002B0589" w:rsidRDefault="007219CF" w:rsidP="002B0589">
            <w:pPr>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r w:rsidR="001C2D3B">
              <w:rPr>
                <w:rFonts w:ascii="Times New Roman" w:hAnsi="Times New Roman" w:cs="Times New Roman"/>
                <w:sz w:val="24"/>
                <w:szCs w:val="24"/>
                <w:lang w:val="sr-Cyrl-RS"/>
              </w:rPr>
              <w:t>0</w:t>
            </w:r>
          </w:p>
        </w:tc>
        <w:tc>
          <w:tcPr>
            <w:tcW w:w="2301" w:type="dxa"/>
          </w:tcPr>
          <w:p w14:paraId="02E185D7" w14:textId="017594FC" w:rsidR="00493C87" w:rsidRPr="002B0589" w:rsidRDefault="001C2D3B" w:rsidP="00273833">
            <w:pPr>
              <w:ind w:left="-630" w:firstLine="630"/>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r>
      <w:tr w:rsidR="00493C87" w14:paraId="576F3425" w14:textId="77777777" w:rsidTr="007219CF">
        <w:trPr>
          <w:trHeight w:val="396"/>
        </w:trPr>
        <w:tc>
          <w:tcPr>
            <w:tcW w:w="2233" w:type="dxa"/>
          </w:tcPr>
          <w:p w14:paraId="4B18F4BC" w14:textId="7F20AC38" w:rsidR="00493C87" w:rsidRPr="007977D2" w:rsidRDefault="00493C87" w:rsidP="00273833">
            <w:pPr>
              <w:rPr>
                <w:rFonts w:ascii="Times New Roman" w:hAnsi="Times New Roman" w:cs="Times New Roman"/>
                <w:b/>
                <w:sz w:val="24"/>
                <w:szCs w:val="24"/>
              </w:rPr>
            </w:pPr>
            <w:r>
              <w:rPr>
                <w:rFonts w:ascii="Times New Roman" w:hAnsi="Times New Roman" w:cs="Times New Roman"/>
                <w:b/>
                <w:sz w:val="24"/>
                <w:szCs w:val="24"/>
              </w:rPr>
              <w:t>УКУПНО</w:t>
            </w:r>
          </w:p>
        </w:tc>
        <w:tc>
          <w:tcPr>
            <w:tcW w:w="2522" w:type="dxa"/>
          </w:tcPr>
          <w:p w14:paraId="1771AF3C" w14:textId="0D290844" w:rsidR="00493C87" w:rsidRPr="001C2D3B" w:rsidRDefault="000A3572" w:rsidP="00273833">
            <w:pPr>
              <w:jc w:val="center"/>
              <w:rPr>
                <w:rFonts w:ascii="Times New Roman" w:hAnsi="Times New Roman" w:cs="Times New Roman"/>
                <w:sz w:val="24"/>
                <w:szCs w:val="24"/>
                <w:lang w:val="sr-Cyrl-RS"/>
              </w:rPr>
            </w:pPr>
            <w:r>
              <w:rPr>
                <w:rFonts w:ascii="Times New Roman" w:hAnsi="Times New Roman" w:cs="Times New Roman"/>
                <w:sz w:val="24"/>
                <w:szCs w:val="24"/>
              </w:rPr>
              <w:t>3</w:t>
            </w:r>
            <w:r w:rsidR="001C2D3B">
              <w:rPr>
                <w:rFonts w:ascii="Times New Roman" w:hAnsi="Times New Roman" w:cs="Times New Roman"/>
                <w:sz w:val="24"/>
                <w:szCs w:val="24"/>
                <w:lang w:val="sr-Cyrl-RS"/>
              </w:rPr>
              <w:t>4</w:t>
            </w:r>
          </w:p>
        </w:tc>
        <w:tc>
          <w:tcPr>
            <w:tcW w:w="2747" w:type="dxa"/>
          </w:tcPr>
          <w:p w14:paraId="7F5C4997" w14:textId="5B993038" w:rsidR="00493C87" w:rsidRPr="002B0589" w:rsidRDefault="007219CF" w:rsidP="00273833">
            <w:pPr>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r w:rsidR="001C2D3B">
              <w:rPr>
                <w:rFonts w:ascii="Times New Roman" w:hAnsi="Times New Roman" w:cs="Times New Roman"/>
                <w:sz w:val="24"/>
                <w:szCs w:val="24"/>
                <w:lang w:val="sr-Cyrl-RS"/>
              </w:rPr>
              <w:t>4</w:t>
            </w:r>
          </w:p>
        </w:tc>
        <w:tc>
          <w:tcPr>
            <w:tcW w:w="2301" w:type="dxa"/>
          </w:tcPr>
          <w:p w14:paraId="128019EC" w14:textId="07DF3075" w:rsidR="00493C87" w:rsidRPr="002B0589" w:rsidRDefault="001C2D3B" w:rsidP="00273833">
            <w:pPr>
              <w:ind w:left="-630" w:firstLine="630"/>
              <w:jc w:val="center"/>
              <w:rPr>
                <w:rFonts w:ascii="Times New Roman" w:hAnsi="Times New Roman" w:cs="Times New Roman"/>
                <w:sz w:val="24"/>
                <w:szCs w:val="24"/>
                <w:lang w:val="sr-Cyrl-RS"/>
              </w:rPr>
            </w:pPr>
            <w:r>
              <w:rPr>
                <w:rFonts w:ascii="Times New Roman" w:hAnsi="Times New Roman" w:cs="Times New Roman"/>
                <w:sz w:val="24"/>
                <w:szCs w:val="24"/>
                <w:lang w:val="sr-Cyrl-RS"/>
              </w:rPr>
              <w:t>10</w:t>
            </w:r>
          </w:p>
        </w:tc>
      </w:tr>
    </w:tbl>
    <w:tbl>
      <w:tblPr>
        <w:tblStyle w:val="TableGrid"/>
        <w:tblpPr w:leftFromText="180" w:rightFromText="180" w:vertAnchor="text" w:horzAnchor="margin" w:tblpY="2707"/>
        <w:tblW w:w="8644" w:type="dxa"/>
        <w:tblLook w:val="04A0" w:firstRow="1" w:lastRow="0" w:firstColumn="1" w:lastColumn="0" w:noHBand="0" w:noVBand="1"/>
      </w:tblPr>
      <w:tblGrid>
        <w:gridCol w:w="4111"/>
        <w:gridCol w:w="2645"/>
        <w:gridCol w:w="1888"/>
      </w:tblGrid>
      <w:tr w:rsidR="007219CF" w:rsidRPr="009814FF" w14:paraId="45A73CBB" w14:textId="77777777" w:rsidTr="007219CF">
        <w:trPr>
          <w:trHeight w:val="998"/>
        </w:trPr>
        <w:tc>
          <w:tcPr>
            <w:tcW w:w="4111" w:type="dxa"/>
            <w:shd w:val="clear" w:color="auto" w:fill="DAEEF3" w:themeFill="accent5" w:themeFillTint="33"/>
          </w:tcPr>
          <w:p w14:paraId="0EB37727" w14:textId="77777777" w:rsidR="007219CF" w:rsidRPr="009814FF" w:rsidRDefault="007219CF" w:rsidP="007219CF">
            <w:pPr>
              <w:rPr>
                <w:rFonts w:ascii="Times New Roman" w:hAnsi="Times New Roman" w:cs="Times New Roman"/>
                <w:b/>
                <w:sz w:val="24"/>
                <w:szCs w:val="24"/>
                <w:lang w:val="ru-RU" w:eastAsia="hr-HR"/>
              </w:rPr>
            </w:pPr>
            <w:r w:rsidRPr="009814FF">
              <w:rPr>
                <w:rFonts w:ascii="Times New Roman" w:hAnsi="Times New Roman" w:cs="Times New Roman"/>
                <w:b/>
                <w:sz w:val="24"/>
                <w:szCs w:val="24"/>
                <w:lang w:val="ru-RU" w:eastAsia="hr-HR"/>
              </w:rPr>
              <w:t xml:space="preserve">Степен стручн спреме </w:t>
            </w:r>
          </w:p>
          <w:p w14:paraId="15EEC992" w14:textId="77777777" w:rsidR="007219CF" w:rsidRPr="009814FF" w:rsidRDefault="007219CF" w:rsidP="007219CF">
            <w:pPr>
              <w:rPr>
                <w:rFonts w:ascii="Times New Roman" w:hAnsi="Times New Roman" w:cs="Times New Roman"/>
                <w:b/>
                <w:sz w:val="24"/>
                <w:szCs w:val="24"/>
                <w:lang w:val="ru-RU" w:eastAsia="hr-HR"/>
              </w:rPr>
            </w:pPr>
          </w:p>
        </w:tc>
        <w:tc>
          <w:tcPr>
            <w:tcW w:w="2645" w:type="dxa"/>
            <w:shd w:val="clear" w:color="auto" w:fill="DAEEF3" w:themeFill="accent5" w:themeFillTint="33"/>
          </w:tcPr>
          <w:p w14:paraId="04B79493" w14:textId="77777777" w:rsidR="007219CF" w:rsidRPr="009814FF" w:rsidRDefault="007219CF" w:rsidP="007219CF">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 xml:space="preserve">Broj </w:t>
            </w:r>
          </w:p>
        </w:tc>
        <w:tc>
          <w:tcPr>
            <w:tcW w:w="1888" w:type="dxa"/>
            <w:shd w:val="clear" w:color="auto" w:fill="DAEEF3" w:themeFill="accent5" w:themeFillTint="33"/>
          </w:tcPr>
          <w:p w14:paraId="11CB772A" w14:textId="77777777" w:rsidR="007219CF" w:rsidRPr="009814FF" w:rsidRDefault="007219CF" w:rsidP="007219CF">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w:t>
            </w:r>
          </w:p>
        </w:tc>
      </w:tr>
      <w:tr w:rsidR="007219CF" w:rsidRPr="009814FF" w14:paraId="04B6BBF2" w14:textId="77777777" w:rsidTr="007219CF">
        <w:trPr>
          <w:trHeight w:val="493"/>
        </w:trPr>
        <w:tc>
          <w:tcPr>
            <w:tcW w:w="4111" w:type="dxa"/>
          </w:tcPr>
          <w:p w14:paraId="3BD1ADCC" w14:textId="77777777" w:rsidR="007219CF" w:rsidRPr="007219CF" w:rsidRDefault="007219CF" w:rsidP="007219CF">
            <w:pPr>
              <w:rPr>
                <w:rFonts w:ascii="Times New Roman" w:hAnsi="Times New Roman" w:cs="Times New Roman"/>
                <w:sz w:val="24"/>
                <w:szCs w:val="24"/>
                <w:lang w:val="sr-Latn-RS" w:eastAsia="hr-HR"/>
              </w:rPr>
            </w:pPr>
            <w:r w:rsidRPr="007219CF">
              <w:rPr>
                <w:rFonts w:ascii="Times New Roman" w:hAnsi="Times New Roman" w:cs="Times New Roman"/>
                <w:sz w:val="24"/>
                <w:szCs w:val="24"/>
                <w:lang w:val="sr-Latn-RS" w:eastAsia="hr-HR"/>
              </w:rPr>
              <w:t>IV</w:t>
            </w:r>
          </w:p>
        </w:tc>
        <w:tc>
          <w:tcPr>
            <w:tcW w:w="2645" w:type="dxa"/>
          </w:tcPr>
          <w:p w14:paraId="7605391B" w14:textId="77777777" w:rsidR="007219CF" w:rsidRPr="007219CF" w:rsidRDefault="007219CF" w:rsidP="007219CF">
            <w:pPr>
              <w:rPr>
                <w:rFonts w:ascii="Times New Roman" w:hAnsi="Times New Roman" w:cs="Times New Roman"/>
                <w:sz w:val="24"/>
                <w:szCs w:val="24"/>
                <w:lang w:val="ru-RU" w:eastAsia="hr-HR"/>
              </w:rPr>
            </w:pPr>
            <w:r w:rsidRPr="007219CF">
              <w:rPr>
                <w:rFonts w:ascii="Times New Roman" w:hAnsi="Times New Roman" w:cs="Times New Roman"/>
                <w:sz w:val="24"/>
                <w:szCs w:val="24"/>
                <w:lang w:val="ru-RU" w:eastAsia="hr-HR"/>
              </w:rPr>
              <w:t>1</w:t>
            </w:r>
          </w:p>
        </w:tc>
        <w:tc>
          <w:tcPr>
            <w:tcW w:w="1888" w:type="dxa"/>
          </w:tcPr>
          <w:p w14:paraId="416CC462" w14:textId="45273F94" w:rsidR="007219CF" w:rsidRPr="007219CF" w:rsidRDefault="007219CF" w:rsidP="007219CF">
            <w:pPr>
              <w:rPr>
                <w:rFonts w:ascii="Times New Roman" w:hAnsi="Times New Roman" w:cs="Times New Roman"/>
                <w:sz w:val="24"/>
                <w:szCs w:val="24"/>
                <w:lang w:val="sr-Cyrl-RS" w:eastAsia="hr-HR"/>
              </w:rPr>
            </w:pPr>
            <w:r>
              <w:rPr>
                <w:rFonts w:ascii="Times New Roman" w:hAnsi="Times New Roman" w:cs="Times New Roman"/>
                <w:sz w:val="24"/>
                <w:szCs w:val="24"/>
                <w:lang w:val="sr-Cyrl-RS" w:eastAsia="hr-HR"/>
              </w:rPr>
              <w:t>5%</w:t>
            </w:r>
          </w:p>
        </w:tc>
      </w:tr>
      <w:tr w:rsidR="007219CF" w:rsidRPr="009814FF" w14:paraId="79CF7B70" w14:textId="77777777" w:rsidTr="007219CF">
        <w:trPr>
          <w:trHeight w:val="493"/>
        </w:trPr>
        <w:tc>
          <w:tcPr>
            <w:tcW w:w="4111" w:type="dxa"/>
          </w:tcPr>
          <w:p w14:paraId="7154EC4E" w14:textId="77777777" w:rsidR="007219CF" w:rsidRPr="007219CF" w:rsidRDefault="007219CF" w:rsidP="007219CF">
            <w:pPr>
              <w:rPr>
                <w:rFonts w:ascii="Times New Roman" w:hAnsi="Times New Roman" w:cs="Times New Roman"/>
                <w:sz w:val="24"/>
                <w:szCs w:val="24"/>
                <w:lang w:val="sr-Cyrl-RS" w:eastAsia="hr-HR"/>
              </w:rPr>
            </w:pPr>
            <w:r w:rsidRPr="007219CF">
              <w:rPr>
                <w:rFonts w:ascii="Times New Roman" w:hAnsi="Times New Roman" w:cs="Times New Roman"/>
                <w:sz w:val="24"/>
                <w:szCs w:val="24"/>
                <w:lang w:eastAsia="hr-HR"/>
              </w:rPr>
              <w:t>VI</w:t>
            </w:r>
          </w:p>
        </w:tc>
        <w:tc>
          <w:tcPr>
            <w:tcW w:w="2645" w:type="dxa"/>
          </w:tcPr>
          <w:p w14:paraId="61FA71C8" w14:textId="312297DC" w:rsidR="007219CF" w:rsidRPr="007219CF" w:rsidRDefault="007219CF" w:rsidP="007219CF">
            <w:pPr>
              <w:rPr>
                <w:rFonts w:ascii="Times New Roman" w:hAnsi="Times New Roman" w:cs="Times New Roman"/>
                <w:sz w:val="24"/>
                <w:szCs w:val="24"/>
                <w:lang w:val="ru-RU" w:eastAsia="hr-HR"/>
              </w:rPr>
            </w:pPr>
            <w:r w:rsidRPr="007219CF">
              <w:rPr>
                <w:rFonts w:ascii="Times New Roman" w:hAnsi="Times New Roman" w:cs="Times New Roman"/>
                <w:sz w:val="24"/>
                <w:szCs w:val="24"/>
                <w:lang w:val="ru-RU" w:eastAsia="hr-HR"/>
              </w:rPr>
              <w:t>2</w:t>
            </w:r>
          </w:p>
        </w:tc>
        <w:tc>
          <w:tcPr>
            <w:tcW w:w="1888" w:type="dxa"/>
          </w:tcPr>
          <w:p w14:paraId="5FEBF2D3" w14:textId="418B1E32" w:rsidR="007219CF" w:rsidRPr="007219CF" w:rsidRDefault="007219CF" w:rsidP="007219CF">
            <w:pPr>
              <w:rPr>
                <w:rFonts w:ascii="Times New Roman" w:hAnsi="Times New Roman" w:cs="Times New Roman"/>
                <w:sz w:val="24"/>
                <w:szCs w:val="24"/>
                <w:lang w:val="sr-Cyrl-RS" w:eastAsia="hr-HR"/>
              </w:rPr>
            </w:pPr>
            <w:r>
              <w:rPr>
                <w:rFonts w:ascii="Times New Roman" w:hAnsi="Times New Roman" w:cs="Times New Roman"/>
                <w:sz w:val="24"/>
                <w:szCs w:val="24"/>
                <w:lang w:val="sr-Cyrl-RS" w:eastAsia="hr-HR"/>
              </w:rPr>
              <w:t>1</w:t>
            </w:r>
            <w:r w:rsidR="001C2D3B">
              <w:rPr>
                <w:rFonts w:ascii="Times New Roman" w:hAnsi="Times New Roman" w:cs="Times New Roman"/>
                <w:sz w:val="24"/>
                <w:szCs w:val="24"/>
                <w:lang w:val="sr-Cyrl-RS" w:eastAsia="hr-HR"/>
              </w:rPr>
              <w:t>0</w:t>
            </w:r>
            <w:r>
              <w:rPr>
                <w:rFonts w:ascii="Times New Roman" w:hAnsi="Times New Roman" w:cs="Times New Roman"/>
                <w:sz w:val="24"/>
                <w:szCs w:val="24"/>
                <w:lang w:val="sr-Cyrl-RS" w:eastAsia="hr-HR"/>
              </w:rPr>
              <w:t>%</w:t>
            </w:r>
          </w:p>
        </w:tc>
      </w:tr>
      <w:tr w:rsidR="007219CF" w:rsidRPr="009814FF" w14:paraId="6F82F97A" w14:textId="77777777" w:rsidTr="007219CF">
        <w:trPr>
          <w:trHeight w:val="493"/>
        </w:trPr>
        <w:tc>
          <w:tcPr>
            <w:tcW w:w="4111" w:type="dxa"/>
          </w:tcPr>
          <w:p w14:paraId="27BF8262" w14:textId="77777777" w:rsidR="007219CF" w:rsidRPr="007219CF" w:rsidRDefault="007219CF" w:rsidP="007219CF">
            <w:pPr>
              <w:rPr>
                <w:rFonts w:ascii="Times New Roman" w:hAnsi="Times New Roman" w:cs="Times New Roman"/>
                <w:sz w:val="24"/>
                <w:szCs w:val="24"/>
                <w:lang w:eastAsia="hr-HR"/>
              </w:rPr>
            </w:pPr>
            <w:r w:rsidRPr="007219CF">
              <w:rPr>
                <w:rFonts w:ascii="Times New Roman" w:hAnsi="Times New Roman" w:cs="Times New Roman"/>
                <w:sz w:val="24"/>
                <w:szCs w:val="24"/>
                <w:lang w:eastAsia="hr-HR"/>
              </w:rPr>
              <w:t>VII</w:t>
            </w:r>
          </w:p>
        </w:tc>
        <w:tc>
          <w:tcPr>
            <w:tcW w:w="2645" w:type="dxa"/>
          </w:tcPr>
          <w:p w14:paraId="78F9A577" w14:textId="7BF28FE1" w:rsidR="007219CF" w:rsidRPr="007219CF" w:rsidRDefault="007219CF" w:rsidP="007219CF">
            <w:pPr>
              <w:rPr>
                <w:rFonts w:ascii="Times New Roman" w:hAnsi="Times New Roman" w:cs="Times New Roman"/>
                <w:sz w:val="24"/>
                <w:szCs w:val="24"/>
                <w:lang w:val="sr-Cyrl-RS" w:eastAsia="hr-HR"/>
              </w:rPr>
            </w:pPr>
            <w:r w:rsidRPr="007219CF">
              <w:rPr>
                <w:rFonts w:ascii="Times New Roman" w:hAnsi="Times New Roman" w:cs="Times New Roman"/>
                <w:sz w:val="24"/>
                <w:szCs w:val="24"/>
                <w:lang w:val="sr-Cyrl-RS" w:eastAsia="hr-HR"/>
              </w:rPr>
              <w:t>1</w:t>
            </w:r>
            <w:r w:rsidR="001C2D3B">
              <w:rPr>
                <w:rFonts w:ascii="Times New Roman" w:hAnsi="Times New Roman" w:cs="Times New Roman"/>
                <w:sz w:val="24"/>
                <w:szCs w:val="24"/>
                <w:lang w:val="sr-Cyrl-RS" w:eastAsia="hr-HR"/>
              </w:rPr>
              <w:t>7</w:t>
            </w:r>
          </w:p>
        </w:tc>
        <w:tc>
          <w:tcPr>
            <w:tcW w:w="1888" w:type="dxa"/>
          </w:tcPr>
          <w:p w14:paraId="1C4DCB75" w14:textId="5CCF8162" w:rsidR="007219CF" w:rsidRPr="007219CF" w:rsidRDefault="007219CF" w:rsidP="007219CF">
            <w:pPr>
              <w:rPr>
                <w:rFonts w:ascii="Times New Roman" w:hAnsi="Times New Roman" w:cs="Times New Roman"/>
                <w:sz w:val="24"/>
                <w:szCs w:val="24"/>
                <w:lang w:val="sr-Cyrl-RS" w:eastAsia="hr-HR"/>
              </w:rPr>
            </w:pPr>
            <w:r>
              <w:rPr>
                <w:rFonts w:ascii="Times New Roman" w:hAnsi="Times New Roman" w:cs="Times New Roman"/>
                <w:sz w:val="24"/>
                <w:szCs w:val="24"/>
                <w:lang w:val="sr-Cyrl-RS" w:eastAsia="hr-HR"/>
              </w:rPr>
              <w:t>8</w:t>
            </w:r>
            <w:r w:rsidR="001C2D3B">
              <w:rPr>
                <w:rFonts w:ascii="Times New Roman" w:hAnsi="Times New Roman" w:cs="Times New Roman"/>
                <w:sz w:val="24"/>
                <w:szCs w:val="24"/>
                <w:lang w:val="sr-Cyrl-RS" w:eastAsia="hr-HR"/>
              </w:rPr>
              <w:t>5</w:t>
            </w:r>
            <w:r>
              <w:rPr>
                <w:rFonts w:ascii="Times New Roman" w:hAnsi="Times New Roman" w:cs="Times New Roman"/>
                <w:sz w:val="24"/>
                <w:szCs w:val="24"/>
                <w:lang w:val="sr-Cyrl-RS" w:eastAsia="hr-HR"/>
              </w:rPr>
              <w:t>%</w:t>
            </w:r>
          </w:p>
        </w:tc>
      </w:tr>
      <w:tr w:rsidR="007219CF" w:rsidRPr="009814FF" w14:paraId="7A2409A6" w14:textId="77777777" w:rsidTr="007219CF">
        <w:trPr>
          <w:trHeight w:val="998"/>
        </w:trPr>
        <w:tc>
          <w:tcPr>
            <w:tcW w:w="4111" w:type="dxa"/>
            <w:shd w:val="clear" w:color="auto" w:fill="DAEEF3" w:themeFill="accent5" w:themeFillTint="33"/>
          </w:tcPr>
          <w:p w14:paraId="0EA9C372" w14:textId="77777777" w:rsidR="007219CF" w:rsidRPr="007219CF" w:rsidRDefault="007219CF" w:rsidP="007219CF">
            <w:pPr>
              <w:rPr>
                <w:rFonts w:ascii="Times New Roman" w:hAnsi="Times New Roman" w:cs="Times New Roman"/>
                <w:b/>
                <w:sz w:val="24"/>
                <w:szCs w:val="24"/>
                <w:lang w:val="ru-RU" w:eastAsia="hr-HR"/>
              </w:rPr>
            </w:pPr>
            <w:r w:rsidRPr="007219CF">
              <w:rPr>
                <w:rFonts w:ascii="Times New Roman" w:hAnsi="Times New Roman" w:cs="Times New Roman"/>
                <w:b/>
                <w:sz w:val="24"/>
                <w:szCs w:val="24"/>
                <w:lang w:val="ru-RU" w:eastAsia="hr-HR"/>
              </w:rPr>
              <w:t>УКУПНО</w:t>
            </w:r>
          </w:p>
          <w:p w14:paraId="21BBA549" w14:textId="77777777" w:rsidR="007219CF" w:rsidRPr="007219CF" w:rsidRDefault="007219CF" w:rsidP="007219CF">
            <w:pPr>
              <w:rPr>
                <w:rFonts w:ascii="Times New Roman" w:hAnsi="Times New Roman" w:cs="Times New Roman"/>
                <w:b/>
                <w:sz w:val="24"/>
                <w:szCs w:val="24"/>
                <w:lang w:val="ru-RU" w:eastAsia="hr-HR"/>
              </w:rPr>
            </w:pPr>
          </w:p>
        </w:tc>
        <w:tc>
          <w:tcPr>
            <w:tcW w:w="2645" w:type="dxa"/>
            <w:shd w:val="clear" w:color="auto" w:fill="DAEEF3" w:themeFill="accent5" w:themeFillTint="33"/>
          </w:tcPr>
          <w:p w14:paraId="36C0B630" w14:textId="5B352BFD" w:rsidR="007219CF" w:rsidRPr="007219CF" w:rsidRDefault="001C2D3B" w:rsidP="007219CF">
            <w:pPr>
              <w:rPr>
                <w:rFonts w:ascii="Times New Roman" w:hAnsi="Times New Roman" w:cs="Times New Roman"/>
                <w:b/>
                <w:sz w:val="24"/>
                <w:szCs w:val="24"/>
                <w:lang w:val="sr-Cyrl-RS" w:eastAsia="hr-HR"/>
              </w:rPr>
            </w:pPr>
            <w:r>
              <w:rPr>
                <w:rFonts w:ascii="Times New Roman" w:hAnsi="Times New Roman" w:cs="Times New Roman"/>
                <w:b/>
                <w:sz w:val="24"/>
                <w:szCs w:val="24"/>
                <w:lang w:val="sr-Cyrl-RS" w:eastAsia="hr-HR"/>
              </w:rPr>
              <w:t>20</w:t>
            </w:r>
          </w:p>
        </w:tc>
        <w:tc>
          <w:tcPr>
            <w:tcW w:w="1888" w:type="dxa"/>
            <w:shd w:val="clear" w:color="auto" w:fill="DAEEF3" w:themeFill="accent5" w:themeFillTint="33"/>
          </w:tcPr>
          <w:p w14:paraId="1A1A3305" w14:textId="77777777" w:rsidR="007219CF" w:rsidRPr="007219CF" w:rsidRDefault="007219CF" w:rsidP="007219CF">
            <w:pPr>
              <w:rPr>
                <w:rFonts w:ascii="Times New Roman" w:hAnsi="Times New Roman" w:cs="Times New Roman"/>
                <w:b/>
                <w:sz w:val="24"/>
                <w:szCs w:val="24"/>
                <w:lang w:eastAsia="hr-HR"/>
              </w:rPr>
            </w:pPr>
            <w:r w:rsidRPr="007219CF">
              <w:rPr>
                <w:rFonts w:ascii="Times New Roman" w:hAnsi="Times New Roman" w:cs="Times New Roman"/>
                <w:b/>
                <w:sz w:val="24"/>
                <w:szCs w:val="24"/>
                <w:lang w:eastAsia="hr-HR"/>
              </w:rPr>
              <w:t>100</w:t>
            </w:r>
          </w:p>
        </w:tc>
      </w:tr>
    </w:tbl>
    <w:p w14:paraId="03A3A477" w14:textId="77777777" w:rsidR="00493C87" w:rsidRDefault="00493C87" w:rsidP="00493C87">
      <w:pPr>
        <w:rPr>
          <w:rFonts w:cs="Times New Roman"/>
          <w:b/>
        </w:rPr>
      </w:pPr>
    </w:p>
    <w:p w14:paraId="769A8354" w14:textId="77777777" w:rsidR="007219CF" w:rsidRPr="00326FE9" w:rsidRDefault="007219CF" w:rsidP="007219CF">
      <w:pPr>
        <w:pStyle w:val="Heading1"/>
        <w:rPr>
          <w:color w:val="FF0000"/>
        </w:rPr>
      </w:pPr>
    </w:p>
    <w:p w14:paraId="35260614" w14:textId="347AB930" w:rsidR="007219CF" w:rsidRPr="001C2D3B" w:rsidRDefault="007219CF" w:rsidP="001C2D3B">
      <w:pPr>
        <w:pStyle w:val="Heading2"/>
      </w:pPr>
      <w:bookmarkStart w:id="80" w:name="_Toc23326687"/>
      <w:bookmarkStart w:id="81" w:name="_Toc180651291"/>
      <w:r w:rsidRPr="001C2D3B">
        <w:t>3.5.ОБРАЗОВНА СТРУКТУРА</w:t>
      </w:r>
      <w:r w:rsidR="001C2D3B" w:rsidRPr="001C2D3B">
        <w:t xml:space="preserve"> </w:t>
      </w:r>
      <w:r w:rsidRPr="001C2D3B">
        <w:t>ЗАПОСЛЕНИ</w:t>
      </w:r>
      <w:bookmarkEnd w:id="80"/>
      <w:r w:rsidRPr="001C2D3B">
        <w:t>Х</w:t>
      </w:r>
      <w:bookmarkEnd w:id="81"/>
    </w:p>
    <w:p w14:paraId="0EC3F127" w14:textId="77777777" w:rsidR="007219CF" w:rsidRPr="001C2D3B" w:rsidRDefault="007219CF" w:rsidP="001C2D3B">
      <w:pPr>
        <w:pStyle w:val="Heading3"/>
      </w:pPr>
      <w:bookmarkStart w:id="82" w:name="_Toc369204013"/>
      <w:bookmarkStart w:id="83" w:name="_Toc369243135"/>
      <w:bookmarkStart w:id="84" w:name="_Toc436826499"/>
      <w:bookmarkStart w:id="85" w:name="_Toc23326688"/>
      <w:bookmarkStart w:id="86" w:name="_Toc180651292"/>
      <w:r w:rsidRPr="001C2D3B">
        <w:t>3.5.1.ОБРАЗОВНА СТРУКТУРА НАСТАВНОГ ОСОБЉА</w:t>
      </w:r>
      <w:bookmarkEnd w:id="82"/>
      <w:bookmarkEnd w:id="83"/>
      <w:bookmarkEnd w:id="84"/>
      <w:bookmarkEnd w:id="85"/>
      <w:bookmarkEnd w:id="86"/>
    </w:p>
    <w:p w14:paraId="517CC163" w14:textId="0E072E60" w:rsidR="007219CF" w:rsidRDefault="007219CF" w:rsidP="007219CF">
      <w:pPr>
        <w:tabs>
          <w:tab w:val="left" w:pos="1178"/>
        </w:tabs>
        <w:rPr>
          <w:rFonts w:cs="Times New Roman"/>
          <w:b/>
        </w:rPr>
      </w:pPr>
    </w:p>
    <w:p w14:paraId="60305F3C" w14:textId="3EDBF7D7" w:rsidR="007219CF" w:rsidRPr="007219CF" w:rsidRDefault="007219CF" w:rsidP="007219CF">
      <w:pPr>
        <w:tabs>
          <w:tab w:val="left" w:pos="1178"/>
        </w:tabs>
        <w:rPr>
          <w:rFonts w:cs="Times New Roman"/>
        </w:rPr>
        <w:sectPr w:rsidR="007219CF" w:rsidRPr="007219CF" w:rsidSect="00EF360E">
          <w:headerReference w:type="default" r:id="rId16"/>
          <w:footerReference w:type="default" r:id="rId17"/>
          <w:footerReference w:type="first" r:id="rId18"/>
          <w:pgSz w:w="12240" w:h="15840"/>
          <w:pgMar w:top="426" w:right="1417" w:bottom="1417" w:left="1417" w:header="720" w:footer="720" w:gutter="0"/>
          <w:cols w:space="720"/>
          <w:docGrid w:linePitch="326"/>
        </w:sectPr>
      </w:pPr>
      <w:r>
        <w:rPr>
          <w:rFonts w:cs="Times New Roman"/>
        </w:rPr>
        <w:tab/>
      </w:r>
    </w:p>
    <w:p w14:paraId="66F94AAA" w14:textId="77777777" w:rsidR="00493C87" w:rsidRPr="009814FF" w:rsidRDefault="00493C87" w:rsidP="00493C87">
      <w:pPr>
        <w:rPr>
          <w:rFonts w:cs="Times New Roman"/>
          <w:lang w:val="ru-RU" w:eastAsia="hr-HR"/>
        </w:rPr>
      </w:pPr>
    </w:p>
    <w:p w14:paraId="04B23FA4" w14:textId="77777777" w:rsidR="00493C87" w:rsidRPr="00EE1FB7" w:rsidRDefault="00493C87" w:rsidP="001C2D3B">
      <w:pPr>
        <w:pStyle w:val="Heading3"/>
      </w:pPr>
      <w:bookmarkStart w:id="87" w:name="_Toc23326689"/>
      <w:bookmarkStart w:id="88" w:name="_Toc180651293"/>
      <w:r w:rsidRPr="00EE1FB7">
        <w:t>3.5.2.ОБРАЗОВНА СТРУКТУРА ПОМОЋНОГ ОСОБЉА ОСОБЉА</w:t>
      </w:r>
      <w:bookmarkEnd w:id="87"/>
      <w:bookmarkEnd w:id="88"/>
    </w:p>
    <w:p w14:paraId="447BF5C1" w14:textId="77777777" w:rsidR="007219CF" w:rsidRDefault="007219CF" w:rsidP="001C2D3B">
      <w:pPr>
        <w:pStyle w:val="Heading3"/>
      </w:pPr>
    </w:p>
    <w:p w14:paraId="3ED38734" w14:textId="77777777" w:rsidR="007219CF" w:rsidRPr="007219CF" w:rsidRDefault="007219CF" w:rsidP="007219CF"/>
    <w:tbl>
      <w:tblPr>
        <w:tblStyle w:val="TableGrid"/>
        <w:tblW w:w="0" w:type="auto"/>
        <w:tblLook w:val="04A0" w:firstRow="1" w:lastRow="0" w:firstColumn="1" w:lastColumn="0" w:noHBand="0" w:noVBand="1"/>
      </w:tblPr>
      <w:tblGrid>
        <w:gridCol w:w="3085"/>
        <w:gridCol w:w="1985"/>
        <w:gridCol w:w="1417"/>
      </w:tblGrid>
      <w:tr w:rsidR="00493C87" w:rsidRPr="009814FF" w14:paraId="4238F51D" w14:textId="77777777" w:rsidTr="00273833">
        <w:tc>
          <w:tcPr>
            <w:tcW w:w="3085" w:type="dxa"/>
            <w:shd w:val="clear" w:color="auto" w:fill="DAEEF3" w:themeFill="accent5" w:themeFillTint="33"/>
          </w:tcPr>
          <w:p w14:paraId="45402EED" w14:textId="77777777" w:rsidR="00493C87" w:rsidRPr="009814FF" w:rsidRDefault="00493C87" w:rsidP="00273833">
            <w:pPr>
              <w:rPr>
                <w:rFonts w:ascii="Times New Roman" w:hAnsi="Times New Roman" w:cs="Times New Roman"/>
                <w:b/>
                <w:sz w:val="24"/>
                <w:szCs w:val="24"/>
                <w:lang w:val="ru-RU" w:eastAsia="hr-HR"/>
              </w:rPr>
            </w:pPr>
            <w:r w:rsidRPr="009814FF">
              <w:rPr>
                <w:rFonts w:ascii="Times New Roman" w:hAnsi="Times New Roman" w:cs="Times New Roman"/>
                <w:b/>
                <w:sz w:val="24"/>
                <w:szCs w:val="24"/>
                <w:lang w:val="ru-RU" w:eastAsia="hr-HR"/>
              </w:rPr>
              <w:t xml:space="preserve">Степен стручне спреме </w:t>
            </w:r>
          </w:p>
          <w:p w14:paraId="4A55045A" w14:textId="77777777" w:rsidR="00493C87" w:rsidRPr="009814FF" w:rsidRDefault="00493C87" w:rsidP="00273833">
            <w:pPr>
              <w:rPr>
                <w:rFonts w:ascii="Times New Roman" w:hAnsi="Times New Roman" w:cs="Times New Roman"/>
                <w:b/>
                <w:sz w:val="24"/>
                <w:szCs w:val="24"/>
                <w:lang w:val="ru-RU" w:eastAsia="hr-HR"/>
              </w:rPr>
            </w:pPr>
          </w:p>
        </w:tc>
        <w:tc>
          <w:tcPr>
            <w:tcW w:w="1985" w:type="dxa"/>
            <w:shd w:val="clear" w:color="auto" w:fill="DAEEF3" w:themeFill="accent5" w:themeFillTint="33"/>
          </w:tcPr>
          <w:p w14:paraId="3A94CAC3" w14:textId="77777777" w:rsidR="00493C87" w:rsidRPr="009814FF" w:rsidRDefault="00493C87" w:rsidP="00273833">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 xml:space="preserve">Broj </w:t>
            </w:r>
          </w:p>
        </w:tc>
        <w:tc>
          <w:tcPr>
            <w:tcW w:w="1417" w:type="dxa"/>
            <w:shd w:val="clear" w:color="auto" w:fill="DAEEF3" w:themeFill="accent5" w:themeFillTint="33"/>
          </w:tcPr>
          <w:p w14:paraId="79335B0D" w14:textId="77777777" w:rsidR="00493C87" w:rsidRPr="009814FF" w:rsidRDefault="00493C87" w:rsidP="00273833">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w:t>
            </w:r>
          </w:p>
        </w:tc>
      </w:tr>
      <w:tr w:rsidR="00493C87" w:rsidRPr="009814FF" w14:paraId="1F556017" w14:textId="77777777" w:rsidTr="00273833">
        <w:tc>
          <w:tcPr>
            <w:tcW w:w="3085" w:type="dxa"/>
          </w:tcPr>
          <w:p w14:paraId="1E2028E3" w14:textId="77777777" w:rsidR="00493C87" w:rsidRPr="009814FF" w:rsidRDefault="00493C87" w:rsidP="00273833">
            <w:pPr>
              <w:rPr>
                <w:rFonts w:ascii="Times New Roman" w:hAnsi="Times New Roman" w:cs="Times New Roman"/>
                <w:sz w:val="24"/>
                <w:szCs w:val="24"/>
                <w:lang w:val="ru-RU" w:eastAsia="hr-HR"/>
              </w:rPr>
            </w:pPr>
            <w:r w:rsidRPr="009814FF">
              <w:rPr>
                <w:rFonts w:ascii="Times New Roman" w:hAnsi="Times New Roman" w:cs="Times New Roman"/>
                <w:sz w:val="24"/>
                <w:szCs w:val="24"/>
                <w:lang w:val="ru-RU" w:eastAsia="hr-HR"/>
              </w:rPr>
              <w:t>ОШ</w:t>
            </w:r>
          </w:p>
        </w:tc>
        <w:tc>
          <w:tcPr>
            <w:tcW w:w="1985" w:type="dxa"/>
          </w:tcPr>
          <w:p w14:paraId="52CD4DA7" w14:textId="77777777" w:rsidR="00493C87" w:rsidRPr="00B12F55" w:rsidRDefault="00B12F55" w:rsidP="00273833">
            <w:pPr>
              <w:rPr>
                <w:rFonts w:ascii="Times New Roman" w:hAnsi="Times New Roman" w:cs="Times New Roman"/>
                <w:sz w:val="24"/>
                <w:szCs w:val="24"/>
                <w:lang w:eastAsia="hr-HR"/>
              </w:rPr>
            </w:pPr>
            <w:r>
              <w:rPr>
                <w:rFonts w:ascii="Times New Roman" w:hAnsi="Times New Roman" w:cs="Times New Roman"/>
                <w:sz w:val="24"/>
                <w:szCs w:val="24"/>
                <w:lang w:eastAsia="hr-HR"/>
              </w:rPr>
              <w:t>7</w:t>
            </w:r>
          </w:p>
        </w:tc>
        <w:tc>
          <w:tcPr>
            <w:tcW w:w="1417" w:type="dxa"/>
          </w:tcPr>
          <w:p w14:paraId="2928DA8F" w14:textId="77777777" w:rsidR="00493C87" w:rsidRPr="009814FF" w:rsidRDefault="00B12F55" w:rsidP="00273833">
            <w:pPr>
              <w:rPr>
                <w:rFonts w:ascii="Times New Roman" w:hAnsi="Times New Roman" w:cs="Times New Roman"/>
                <w:sz w:val="24"/>
                <w:szCs w:val="24"/>
                <w:lang w:eastAsia="hr-HR"/>
              </w:rPr>
            </w:pPr>
            <w:r>
              <w:rPr>
                <w:rFonts w:ascii="Times New Roman" w:hAnsi="Times New Roman" w:cs="Times New Roman"/>
                <w:sz w:val="24"/>
                <w:szCs w:val="24"/>
                <w:lang w:eastAsia="hr-HR"/>
              </w:rPr>
              <w:t>7</w:t>
            </w:r>
            <w:r w:rsidR="00493C87" w:rsidRPr="009814FF">
              <w:rPr>
                <w:rFonts w:ascii="Times New Roman" w:hAnsi="Times New Roman" w:cs="Times New Roman"/>
                <w:sz w:val="24"/>
                <w:szCs w:val="24"/>
                <w:lang w:eastAsia="hr-HR"/>
              </w:rPr>
              <w:t>7</w:t>
            </w:r>
          </w:p>
        </w:tc>
      </w:tr>
      <w:tr w:rsidR="00B12F55" w:rsidRPr="009814FF" w14:paraId="45DC730C" w14:textId="77777777" w:rsidTr="00273833">
        <w:tc>
          <w:tcPr>
            <w:tcW w:w="3085" w:type="dxa"/>
          </w:tcPr>
          <w:p w14:paraId="2954186A" w14:textId="77777777" w:rsidR="00B12F55" w:rsidRPr="009814FF" w:rsidRDefault="00B12F55" w:rsidP="006D743A">
            <w:pPr>
              <w:rPr>
                <w:rFonts w:ascii="Times New Roman" w:hAnsi="Times New Roman" w:cs="Times New Roman"/>
                <w:sz w:val="24"/>
                <w:szCs w:val="24"/>
                <w:lang w:eastAsia="hr-HR"/>
              </w:rPr>
            </w:pPr>
            <w:r w:rsidRPr="009814FF">
              <w:rPr>
                <w:rFonts w:ascii="Times New Roman" w:hAnsi="Times New Roman" w:cs="Times New Roman"/>
                <w:sz w:val="24"/>
                <w:szCs w:val="24"/>
                <w:lang w:eastAsia="hr-HR"/>
              </w:rPr>
              <w:t>IV</w:t>
            </w:r>
          </w:p>
        </w:tc>
        <w:tc>
          <w:tcPr>
            <w:tcW w:w="1985" w:type="dxa"/>
          </w:tcPr>
          <w:p w14:paraId="1A396DFB" w14:textId="77777777" w:rsidR="00B12F55" w:rsidRPr="009814FF" w:rsidRDefault="00B12F55" w:rsidP="006D743A">
            <w:pPr>
              <w:rPr>
                <w:rFonts w:ascii="Times New Roman" w:hAnsi="Times New Roman" w:cs="Times New Roman"/>
                <w:sz w:val="24"/>
                <w:szCs w:val="24"/>
                <w:lang w:val="ru-RU" w:eastAsia="hr-HR"/>
              </w:rPr>
            </w:pPr>
            <w:r w:rsidRPr="009814FF">
              <w:rPr>
                <w:rFonts w:ascii="Times New Roman" w:hAnsi="Times New Roman" w:cs="Times New Roman"/>
                <w:sz w:val="24"/>
                <w:szCs w:val="24"/>
                <w:lang w:val="ru-RU" w:eastAsia="hr-HR"/>
              </w:rPr>
              <w:t>1</w:t>
            </w:r>
          </w:p>
        </w:tc>
        <w:tc>
          <w:tcPr>
            <w:tcW w:w="1417" w:type="dxa"/>
          </w:tcPr>
          <w:p w14:paraId="283CF700" w14:textId="77777777" w:rsidR="00B12F55" w:rsidRPr="009814FF" w:rsidRDefault="00B12F55" w:rsidP="006D743A">
            <w:pPr>
              <w:rPr>
                <w:rFonts w:ascii="Times New Roman" w:hAnsi="Times New Roman" w:cs="Times New Roman"/>
                <w:sz w:val="24"/>
                <w:szCs w:val="24"/>
                <w:lang w:eastAsia="hr-HR"/>
              </w:rPr>
            </w:pPr>
            <w:r w:rsidRPr="009814FF">
              <w:rPr>
                <w:rFonts w:ascii="Times New Roman" w:hAnsi="Times New Roman" w:cs="Times New Roman"/>
                <w:sz w:val="24"/>
                <w:szCs w:val="24"/>
                <w:lang w:eastAsia="hr-HR"/>
              </w:rPr>
              <w:t>11</w:t>
            </w:r>
          </w:p>
        </w:tc>
      </w:tr>
      <w:tr w:rsidR="00B12F55" w:rsidRPr="009814FF" w14:paraId="6A50E7CF" w14:textId="77777777" w:rsidTr="00273833">
        <w:tc>
          <w:tcPr>
            <w:tcW w:w="3085" w:type="dxa"/>
          </w:tcPr>
          <w:p w14:paraId="3536681B" w14:textId="77777777" w:rsidR="00B12F55" w:rsidRPr="009814FF" w:rsidRDefault="00B12F55" w:rsidP="006D743A">
            <w:pPr>
              <w:rPr>
                <w:rFonts w:ascii="Times New Roman" w:hAnsi="Times New Roman" w:cs="Times New Roman"/>
                <w:sz w:val="24"/>
                <w:szCs w:val="24"/>
                <w:lang w:eastAsia="hr-HR"/>
              </w:rPr>
            </w:pPr>
            <w:r w:rsidRPr="009814FF">
              <w:rPr>
                <w:rFonts w:ascii="Times New Roman" w:hAnsi="Times New Roman" w:cs="Times New Roman"/>
                <w:sz w:val="24"/>
                <w:szCs w:val="24"/>
                <w:lang w:eastAsia="hr-HR"/>
              </w:rPr>
              <w:t>V</w:t>
            </w:r>
          </w:p>
        </w:tc>
        <w:tc>
          <w:tcPr>
            <w:tcW w:w="1985" w:type="dxa"/>
          </w:tcPr>
          <w:p w14:paraId="034497FF" w14:textId="77777777" w:rsidR="00B12F55" w:rsidRPr="009814FF" w:rsidRDefault="00B12F55" w:rsidP="006D743A">
            <w:pPr>
              <w:rPr>
                <w:rFonts w:ascii="Times New Roman" w:hAnsi="Times New Roman" w:cs="Times New Roman"/>
                <w:sz w:val="24"/>
                <w:szCs w:val="24"/>
                <w:lang w:val="ru-RU" w:eastAsia="hr-HR"/>
              </w:rPr>
            </w:pPr>
            <w:r w:rsidRPr="009814FF">
              <w:rPr>
                <w:rFonts w:ascii="Times New Roman" w:hAnsi="Times New Roman" w:cs="Times New Roman"/>
                <w:sz w:val="24"/>
                <w:szCs w:val="24"/>
                <w:lang w:val="ru-RU" w:eastAsia="hr-HR"/>
              </w:rPr>
              <w:t>1</w:t>
            </w:r>
          </w:p>
        </w:tc>
        <w:tc>
          <w:tcPr>
            <w:tcW w:w="1417" w:type="dxa"/>
          </w:tcPr>
          <w:p w14:paraId="7987D059" w14:textId="77777777" w:rsidR="00B12F55" w:rsidRPr="009814FF" w:rsidRDefault="00B12F55" w:rsidP="006D743A">
            <w:pPr>
              <w:rPr>
                <w:rFonts w:ascii="Times New Roman" w:hAnsi="Times New Roman" w:cs="Times New Roman"/>
                <w:sz w:val="24"/>
                <w:szCs w:val="24"/>
                <w:lang w:eastAsia="hr-HR"/>
              </w:rPr>
            </w:pPr>
            <w:r w:rsidRPr="009814FF">
              <w:rPr>
                <w:rFonts w:ascii="Times New Roman" w:hAnsi="Times New Roman" w:cs="Times New Roman"/>
                <w:sz w:val="24"/>
                <w:szCs w:val="24"/>
                <w:lang w:eastAsia="hr-HR"/>
              </w:rPr>
              <w:t>11</w:t>
            </w:r>
          </w:p>
        </w:tc>
      </w:tr>
      <w:tr w:rsidR="00B12F55" w:rsidRPr="009814FF" w14:paraId="75F98CE5" w14:textId="77777777" w:rsidTr="00273833">
        <w:tc>
          <w:tcPr>
            <w:tcW w:w="3085" w:type="dxa"/>
            <w:shd w:val="clear" w:color="auto" w:fill="DAEEF3" w:themeFill="accent5" w:themeFillTint="33"/>
          </w:tcPr>
          <w:p w14:paraId="3CD9DC52" w14:textId="77777777" w:rsidR="00B12F55" w:rsidRPr="009814FF" w:rsidRDefault="00B12F55" w:rsidP="00273833">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 xml:space="preserve">УКУПНО </w:t>
            </w:r>
          </w:p>
          <w:p w14:paraId="0CE613C1" w14:textId="77777777" w:rsidR="00B12F55" w:rsidRPr="009814FF" w:rsidRDefault="00B12F55" w:rsidP="00273833">
            <w:pPr>
              <w:rPr>
                <w:rFonts w:ascii="Times New Roman" w:hAnsi="Times New Roman" w:cs="Times New Roman"/>
                <w:b/>
                <w:sz w:val="24"/>
                <w:szCs w:val="24"/>
                <w:lang w:eastAsia="hr-HR"/>
              </w:rPr>
            </w:pPr>
          </w:p>
        </w:tc>
        <w:tc>
          <w:tcPr>
            <w:tcW w:w="1985" w:type="dxa"/>
            <w:shd w:val="clear" w:color="auto" w:fill="DAEEF3" w:themeFill="accent5" w:themeFillTint="33"/>
          </w:tcPr>
          <w:p w14:paraId="71907E0B" w14:textId="77777777" w:rsidR="00B12F55" w:rsidRPr="009814FF" w:rsidRDefault="00B12F55" w:rsidP="00273833">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9</w:t>
            </w:r>
          </w:p>
        </w:tc>
        <w:tc>
          <w:tcPr>
            <w:tcW w:w="1417" w:type="dxa"/>
            <w:shd w:val="clear" w:color="auto" w:fill="DAEEF3" w:themeFill="accent5" w:themeFillTint="33"/>
          </w:tcPr>
          <w:p w14:paraId="4F406F45" w14:textId="77777777" w:rsidR="00B12F55" w:rsidRPr="009814FF" w:rsidRDefault="00B12F55" w:rsidP="00273833">
            <w:pPr>
              <w:rPr>
                <w:rFonts w:ascii="Times New Roman" w:hAnsi="Times New Roman" w:cs="Times New Roman"/>
                <w:b/>
                <w:sz w:val="24"/>
                <w:szCs w:val="24"/>
                <w:lang w:eastAsia="hr-HR"/>
              </w:rPr>
            </w:pPr>
            <w:r w:rsidRPr="009814FF">
              <w:rPr>
                <w:rFonts w:ascii="Times New Roman" w:hAnsi="Times New Roman" w:cs="Times New Roman"/>
                <w:b/>
                <w:sz w:val="24"/>
                <w:szCs w:val="24"/>
                <w:lang w:eastAsia="hr-HR"/>
              </w:rPr>
              <w:t>100</w:t>
            </w:r>
          </w:p>
        </w:tc>
      </w:tr>
    </w:tbl>
    <w:p w14:paraId="019F1D70" w14:textId="77777777" w:rsidR="00493C87" w:rsidRPr="009814FF" w:rsidRDefault="00493C87" w:rsidP="00493C87">
      <w:pPr>
        <w:rPr>
          <w:rFonts w:cs="Times New Roman"/>
          <w:lang w:val="ru-RU" w:eastAsia="hr-HR"/>
        </w:rPr>
      </w:pPr>
    </w:p>
    <w:bookmarkEnd w:id="67"/>
    <w:bookmarkEnd w:id="68"/>
    <w:bookmarkEnd w:id="69"/>
    <w:bookmarkEnd w:id="70"/>
    <w:bookmarkEnd w:id="71"/>
    <w:p w14:paraId="2C6A7695" w14:textId="77777777" w:rsidR="00493C87" w:rsidRPr="009B42D6" w:rsidRDefault="00493C87" w:rsidP="00493C87">
      <w:pPr>
        <w:rPr>
          <w:rFonts w:cs="Times New Roman"/>
          <w:lang w:val="ru-RU"/>
        </w:rPr>
      </w:pPr>
    </w:p>
    <w:p w14:paraId="0B53F6B1" w14:textId="77777777" w:rsidR="00493C87" w:rsidRPr="00A90C1C" w:rsidRDefault="00493C87" w:rsidP="00493C87">
      <w:pPr>
        <w:rPr>
          <w:rFonts w:cs="Times New Roman"/>
          <w:color w:val="FF0000"/>
          <w:lang w:val="ru-RU"/>
        </w:rPr>
      </w:pPr>
    </w:p>
    <w:p w14:paraId="2F2B9F7F" w14:textId="77777777" w:rsidR="00493C87" w:rsidRPr="00DD2A02" w:rsidRDefault="00493C87" w:rsidP="00DD2A02">
      <w:pPr>
        <w:pStyle w:val="Heading2"/>
        <w:rPr>
          <w:rStyle w:val="Strong"/>
          <w:b/>
          <w:bCs/>
        </w:rPr>
      </w:pPr>
      <w:bookmarkStart w:id="89" w:name="_Toc363916500"/>
      <w:bookmarkStart w:id="90" w:name="_Toc363934852"/>
      <w:bookmarkStart w:id="91" w:name="_Toc364937602"/>
      <w:bookmarkStart w:id="92" w:name="_Toc369204016"/>
      <w:bookmarkStart w:id="93" w:name="_Toc369243138"/>
      <w:bookmarkStart w:id="94" w:name="_Toc436826502"/>
      <w:bookmarkStart w:id="95" w:name="_Toc23326690"/>
      <w:bookmarkStart w:id="96" w:name="_Toc180651294"/>
      <w:r w:rsidRPr="00DD2A02">
        <w:rPr>
          <w:rStyle w:val="Strong"/>
          <w:b/>
          <w:bCs/>
        </w:rPr>
        <w:t>3.6.СТРУЧНО УСАВРШАВАЊЕ ЗАПОСЛЕНИХ</w:t>
      </w:r>
      <w:bookmarkEnd w:id="89"/>
      <w:bookmarkEnd w:id="90"/>
      <w:bookmarkEnd w:id="91"/>
      <w:bookmarkEnd w:id="92"/>
      <w:bookmarkEnd w:id="93"/>
      <w:bookmarkEnd w:id="94"/>
      <w:bookmarkEnd w:id="95"/>
      <w:bookmarkEnd w:id="96"/>
    </w:p>
    <w:p w14:paraId="379291A5" w14:textId="77777777" w:rsidR="000401C2" w:rsidRPr="000401C2" w:rsidRDefault="000401C2" w:rsidP="000401C2"/>
    <w:p w14:paraId="0CEA3DDD" w14:textId="77777777" w:rsidR="00493C87" w:rsidRPr="000401C2" w:rsidRDefault="00493C87" w:rsidP="00493C87">
      <w:pPr>
        <w:rPr>
          <w:rFonts w:cs="Times New Roman"/>
          <w:lang w:val="sr-Cyrl-CS"/>
        </w:rPr>
      </w:pPr>
      <w:r w:rsidRPr="000401C2">
        <w:rPr>
          <w:rFonts w:cs="Times New Roman"/>
          <w:lang w:val="sr-Cyrl-CS"/>
        </w:rPr>
        <w:t>Стручно усавршавање запослених  обухвата:</w:t>
      </w:r>
    </w:p>
    <w:p w14:paraId="1153EF60" w14:textId="77777777" w:rsidR="00493C87" w:rsidRPr="000401C2" w:rsidRDefault="00493C87">
      <w:pPr>
        <w:pStyle w:val="ListParagraph"/>
        <w:numPr>
          <w:ilvl w:val="0"/>
          <w:numId w:val="92"/>
        </w:numPr>
        <w:rPr>
          <w:rFonts w:ascii="Times New Roman" w:hAnsi="Times New Roman"/>
          <w:lang w:val="ru-RU"/>
        </w:rPr>
      </w:pPr>
      <w:bookmarkStart w:id="97" w:name="_Toc363916503"/>
      <w:bookmarkStart w:id="98" w:name="_Toc363934853"/>
      <w:bookmarkStart w:id="99" w:name="_Toc364937603"/>
      <w:bookmarkStart w:id="100" w:name="_Toc369204017"/>
      <w:bookmarkStart w:id="101" w:name="_Toc369243139"/>
      <w:bookmarkStart w:id="102" w:name="_Toc400968745"/>
      <w:bookmarkStart w:id="103" w:name="_Toc436826503"/>
      <w:r w:rsidRPr="000401C2">
        <w:rPr>
          <w:rFonts w:ascii="Times New Roman" w:hAnsi="Times New Roman"/>
          <w:b/>
          <w:lang w:val="ru-RU"/>
        </w:rPr>
        <w:t>план стручног усавршавања у установи</w:t>
      </w:r>
      <w:bookmarkEnd w:id="97"/>
      <w:bookmarkEnd w:id="98"/>
      <w:bookmarkEnd w:id="99"/>
      <w:bookmarkEnd w:id="100"/>
      <w:bookmarkEnd w:id="101"/>
      <w:bookmarkEnd w:id="102"/>
      <w:bookmarkEnd w:id="103"/>
      <w:r w:rsidRPr="000401C2">
        <w:rPr>
          <w:rFonts w:ascii="Times New Roman" w:hAnsi="Times New Roman"/>
          <w:lang w:val="ru-RU"/>
        </w:rPr>
        <w:t xml:space="preserve"> (44 сата годишње) и </w:t>
      </w:r>
    </w:p>
    <w:p w14:paraId="5C12F02B" w14:textId="77777777" w:rsidR="00493C87" w:rsidRPr="000401C2" w:rsidRDefault="00493C87">
      <w:pPr>
        <w:pStyle w:val="ListParagraph"/>
        <w:numPr>
          <w:ilvl w:val="0"/>
          <w:numId w:val="92"/>
        </w:numPr>
        <w:rPr>
          <w:rFonts w:ascii="Times New Roman" w:hAnsi="Times New Roman"/>
          <w:lang w:val="ru-RU"/>
        </w:rPr>
      </w:pPr>
      <w:bookmarkStart w:id="104" w:name="_Toc363916504"/>
      <w:bookmarkStart w:id="105" w:name="_Toc363934854"/>
      <w:bookmarkStart w:id="106" w:name="_Toc364937604"/>
      <w:bookmarkStart w:id="107" w:name="_Toc369204018"/>
      <w:bookmarkStart w:id="108" w:name="_Toc369243140"/>
      <w:bookmarkStart w:id="109" w:name="_Toc400968746"/>
      <w:bookmarkStart w:id="110" w:name="_Toc436826504"/>
      <w:r w:rsidRPr="000401C2">
        <w:rPr>
          <w:rFonts w:ascii="Times New Roman" w:hAnsi="Times New Roman"/>
          <w:b/>
          <w:lang w:val="ru-RU"/>
        </w:rPr>
        <w:t>план похађања  акредитованих обука и стручних скупова</w:t>
      </w:r>
      <w:bookmarkEnd w:id="104"/>
      <w:bookmarkEnd w:id="105"/>
      <w:bookmarkEnd w:id="106"/>
      <w:bookmarkEnd w:id="107"/>
      <w:bookmarkEnd w:id="108"/>
      <w:bookmarkEnd w:id="109"/>
      <w:bookmarkEnd w:id="110"/>
      <w:r w:rsidRPr="000401C2">
        <w:rPr>
          <w:rFonts w:ascii="Times New Roman" w:hAnsi="Times New Roman"/>
          <w:lang w:val="ru-RU"/>
        </w:rPr>
        <w:t xml:space="preserve"> (24 бода на годишњем нивоу, идеална схема: 20 бодова на основу програма обуке и 4 бода на основу стручних скупова). </w:t>
      </w:r>
    </w:p>
    <w:p w14:paraId="5D948799" w14:textId="77777777" w:rsidR="00493C87" w:rsidRDefault="00493C87" w:rsidP="00493C87">
      <w:pPr>
        <w:rPr>
          <w:rFonts w:cs="Times New Roman"/>
          <w:lang w:val="sr-Cyrl-CS"/>
        </w:rPr>
      </w:pPr>
      <w:r w:rsidRPr="000401C2">
        <w:rPr>
          <w:rFonts w:cs="Times New Roman"/>
          <w:lang w:val="sr-Cyrl-CS"/>
        </w:rPr>
        <w:t>Лични планови стручног усавршавања  појединаца у установи налазе се  као прилози а чувају се у бази података о стручном усавршавању  у документацији стручног сарадника . На основу анализе стручног усавршавања за прошлу школску годину , самопроцене компетенција наставника и личних планова сачињен је план стручног усавршавања у установи за наредну годину .</w:t>
      </w:r>
    </w:p>
    <w:p w14:paraId="3A179466" w14:textId="77777777" w:rsidR="005808B8" w:rsidRDefault="005808B8" w:rsidP="00493C87">
      <w:pPr>
        <w:rPr>
          <w:rFonts w:cs="Times New Roman"/>
          <w:lang w:val="sr-Cyrl-CS"/>
        </w:rPr>
      </w:pPr>
    </w:p>
    <w:p w14:paraId="63544FA3" w14:textId="77777777" w:rsidR="005808B8" w:rsidRDefault="005808B8" w:rsidP="00493C87">
      <w:pPr>
        <w:rPr>
          <w:rFonts w:cs="Times New Roman"/>
          <w:lang w:val="sr-Cyrl-CS"/>
        </w:rPr>
      </w:pPr>
    </w:p>
    <w:p w14:paraId="46929891" w14:textId="77777777" w:rsidR="005808B8" w:rsidRDefault="005808B8" w:rsidP="00493C87">
      <w:pPr>
        <w:rPr>
          <w:rFonts w:cs="Times New Roman"/>
          <w:lang w:val="sr-Cyrl-CS"/>
        </w:rPr>
      </w:pPr>
    </w:p>
    <w:p w14:paraId="66482103" w14:textId="77777777" w:rsidR="005808B8" w:rsidRDefault="005808B8" w:rsidP="00493C87">
      <w:pPr>
        <w:rPr>
          <w:rFonts w:cs="Times New Roman"/>
          <w:lang w:val="sr-Cyrl-CS"/>
        </w:rPr>
      </w:pPr>
    </w:p>
    <w:p w14:paraId="2CEFA27C" w14:textId="77777777" w:rsidR="005808B8" w:rsidRDefault="005808B8" w:rsidP="00493C87">
      <w:pPr>
        <w:rPr>
          <w:rFonts w:cs="Times New Roman"/>
          <w:lang w:val="sr-Cyrl-CS"/>
        </w:rPr>
      </w:pPr>
    </w:p>
    <w:p w14:paraId="68C79D99" w14:textId="77777777" w:rsidR="005808B8" w:rsidRDefault="005808B8" w:rsidP="00493C87">
      <w:pPr>
        <w:rPr>
          <w:rFonts w:cs="Times New Roman"/>
          <w:lang w:val="sr-Cyrl-CS"/>
        </w:rPr>
      </w:pPr>
    </w:p>
    <w:p w14:paraId="32B1FC8E" w14:textId="77777777" w:rsidR="005808B8" w:rsidRDefault="005808B8" w:rsidP="00493C87">
      <w:pPr>
        <w:rPr>
          <w:rFonts w:cs="Times New Roman"/>
          <w:lang w:val="sr-Cyrl-CS"/>
        </w:rPr>
      </w:pPr>
    </w:p>
    <w:p w14:paraId="047896B8" w14:textId="77777777" w:rsidR="005808B8" w:rsidRDefault="005808B8" w:rsidP="00493C87">
      <w:pPr>
        <w:rPr>
          <w:rFonts w:cs="Times New Roman"/>
          <w:lang w:val="sr-Cyrl-CS"/>
        </w:rPr>
      </w:pPr>
    </w:p>
    <w:p w14:paraId="7AAFF362" w14:textId="77777777" w:rsidR="005808B8" w:rsidRDefault="005808B8" w:rsidP="00493C87">
      <w:pPr>
        <w:rPr>
          <w:rFonts w:cs="Times New Roman"/>
          <w:lang w:val="sr-Cyrl-CS"/>
        </w:rPr>
      </w:pPr>
    </w:p>
    <w:p w14:paraId="144F9538" w14:textId="77777777" w:rsidR="005808B8" w:rsidRPr="000401C2" w:rsidRDefault="005808B8" w:rsidP="00493C87">
      <w:pPr>
        <w:rPr>
          <w:rFonts w:cs="Times New Roman"/>
          <w:lang w:val="sr-Cyrl-CS"/>
        </w:rPr>
      </w:pPr>
    </w:p>
    <w:p w14:paraId="2622DA97" w14:textId="77777777" w:rsidR="00493C87" w:rsidRPr="005808B8" w:rsidRDefault="00A92054" w:rsidP="005808B8">
      <w:pPr>
        <w:pStyle w:val="Heading3"/>
      </w:pPr>
      <w:bookmarkStart w:id="111" w:name="_Toc180651295"/>
      <w:r w:rsidRPr="005808B8">
        <w:lastRenderedPageBreak/>
        <w:t>3.6.1.</w:t>
      </w:r>
      <w:r w:rsidR="00493C87" w:rsidRPr="005808B8">
        <w:t>СУМАРНИ ПРЕГЛЕД ПЛАНИРАНИХ САТИ СТРУЧНОГ УСАВРШАВАЊА</w:t>
      </w:r>
      <w:bookmarkEnd w:id="111"/>
    </w:p>
    <w:p w14:paraId="22289CD0" w14:textId="5F2A1E55" w:rsidR="00493C87" w:rsidRDefault="00493C87" w:rsidP="00493C87">
      <w:pPr>
        <w:rPr>
          <w:noProof/>
        </w:rPr>
      </w:pPr>
    </w:p>
    <w:p w14:paraId="74CC7B00" w14:textId="6A593BD5" w:rsidR="00F40293" w:rsidRDefault="00F40293" w:rsidP="00493C87">
      <w:pPr>
        <w:rPr>
          <w:noProof/>
        </w:rPr>
      </w:pPr>
    </w:p>
    <w:p w14:paraId="0A24F23F" w14:textId="192F9687" w:rsidR="00F40293" w:rsidRDefault="005808B8" w:rsidP="00493C87">
      <w:pPr>
        <w:rPr>
          <w:noProof/>
        </w:rPr>
      </w:pPr>
      <w:r w:rsidRPr="005808B8">
        <w:rPr>
          <w:noProof/>
        </w:rPr>
        <w:drawing>
          <wp:inline distT="0" distB="0" distL="0" distR="0" wp14:anchorId="51AE8039" wp14:editId="33CED153">
            <wp:extent cx="4271650" cy="4396877"/>
            <wp:effectExtent l="0" t="0" r="0" b="3810"/>
            <wp:docPr id="3238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8952" name=""/>
                    <pic:cNvPicPr/>
                  </pic:nvPicPr>
                  <pic:blipFill rotWithShape="1">
                    <a:blip r:embed="rId19"/>
                    <a:srcRect l="2239" t="30451" r="67882" b="14873"/>
                    <a:stretch/>
                  </pic:blipFill>
                  <pic:spPr bwMode="auto">
                    <a:xfrm>
                      <a:off x="0" y="0"/>
                      <a:ext cx="4286248" cy="4411902"/>
                    </a:xfrm>
                    <a:prstGeom prst="rect">
                      <a:avLst/>
                    </a:prstGeom>
                    <a:ln>
                      <a:noFill/>
                    </a:ln>
                    <a:extLst>
                      <a:ext uri="{53640926-AAD7-44D8-BBD7-CCE9431645EC}">
                        <a14:shadowObscured xmlns:a14="http://schemas.microsoft.com/office/drawing/2010/main"/>
                      </a:ext>
                    </a:extLst>
                  </pic:spPr>
                </pic:pic>
              </a:graphicData>
            </a:graphic>
          </wp:inline>
        </w:drawing>
      </w:r>
    </w:p>
    <w:p w14:paraId="08CAA4B5" w14:textId="77777777" w:rsidR="00F40293" w:rsidRPr="00247B1E" w:rsidRDefault="00F40293" w:rsidP="00493C87">
      <w:pPr>
        <w:rPr>
          <w:rFonts w:cs="Times New Roman"/>
          <w:sz w:val="22"/>
          <w:szCs w:val="22"/>
          <w:lang w:val="ru-RU"/>
        </w:rPr>
      </w:pPr>
    </w:p>
    <w:tbl>
      <w:tblPr>
        <w:tblW w:w="13585" w:type="dxa"/>
        <w:tblLayout w:type="fixed"/>
        <w:tblLook w:val="0000" w:firstRow="0" w:lastRow="0" w:firstColumn="0" w:lastColumn="0" w:noHBand="0" w:noVBand="0"/>
      </w:tblPr>
      <w:tblGrid>
        <w:gridCol w:w="10314"/>
        <w:gridCol w:w="3271"/>
      </w:tblGrid>
      <w:tr w:rsidR="00843A89" w:rsidRPr="00FF7F95" w14:paraId="513C7A53" w14:textId="77777777" w:rsidTr="003067DE">
        <w:trPr>
          <w:trHeight w:val="260"/>
        </w:trPr>
        <w:tc>
          <w:tcPr>
            <w:tcW w:w="10314" w:type="dxa"/>
          </w:tcPr>
          <w:p w14:paraId="0B1495C2" w14:textId="77777777" w:rsidR="004F3259" w:rsidRPr="000401C2" w:rsidRDefault="004F3259" w:rsidP="004F3259">
            <w:pPr>
              <w:ind w:firstLine="720"/>
              <w:rPr>
                <w:sz w:val="22"/>
                <w:szCs w:val="22"/>
                <w:lang w:val="ru-RU"/>
              </w:rPr>
            </w:pPr>
            <w:r w:rsidRPr="000401C2">
              <w:rPr>
                <w:sz w:val="22"/>
                <w:szCs w:val="22"/>
                <w:lang w:val="ru-RU"/>
              </w:rPr>
              <w:t xml:space="preserve">План стручног усавршавања се сачињава на нивоу стручног већа и садржи усаглашене индивидуалне предлоге наставника који се односе на области усавршавања ван установе као и планиране активности у склопу усавршавања у установи. Овај План потписују сви чланови стручног већа. </w:t>
            </w:r>
          </w:p>
          <w:p w14:paraId="2FC1DDD0" w14:textId="77777777" w:rsidR="004F3259" w:rsidRPr="000401C2" w:rsidRDefault="004F3259" w:rsidP="004F3259">
            <w:pPr>
              <w:ind w:firstLine="720"/>
              <w:rPr>
                <w:sz w:val="22"/>
                <w:szCs w:val="22"/>
                <w:lang w:val="ru-RU"/>
              </w:rPr>
            </w:pPr>
            <w:r w:rsidRPr="000401C2">
              <w:rPr>
                <w:sz w:val="22"/>
                <w:szCs w:val="22"/>
                <w:lang w:val="ru-RU"/>
              </w:rPr>
              <w:t xml:space="preserve">На крају наставне године наставник је дужан да достави кратак Извештај о реализованом стручном усавршавању, у коме ће набројати све активности и датуме реализације. У случају значајнијег одступања од Плана, укратко образложити разлоге. </w:t>
            </w:r>
          </w:p>
          <w:p w14:paraId="3B674017" w14:textId="77777777" w:rsidR="004F3259" w:rsidRPr="000401C2" w:rsidRDefault="004F3259" w:rsidP="004F3259">
            <w:pPr>
              <w:rPr>
                <w:b/>
                <w:sz w:val="22"/>
                <w:szCs w:val="22"/>
                <w:lang w:val="ru-RU"/>
              </w:rPr>
            </w:pPr>
            <w:r w:rsidRPr="000401C2">
              <w:rPr>
                <w:b/>
                <w:sz w:val="22"/>
                <w:szCs w:val="22"/>
                <w:lang w:val="ru-RU"/>
              </w:rPr>
              <w:t xml:space="preserve">Портфолио </w:t>
            </w:r>
          </w:p>
          <w:p w14:paraId="03128FCC" w14:textId="77777777" w:rsidR="004F3259" w:rsidRPr="000401C2" w:rsidRDefault="004F3259" w:rsidP="004F3259">
            <w:pPr>
              <w:ind w:firstLine="720"/>
              <w:rPr>
                <w:sz w:val="22"/>
                <w:szCs w:val="22"/>
                <w:lang w:val="ru-RU"/>
              </w:rPr>
            </w:pPr>
            <w:r w:rsidRPr="000401C2">
              <w:rPr>
                <w:sz w:val="22"/>
                <w:szCs w:val="22"/>
                <w:lang w:val="ru-RU"/>
              </w:rPr>
              <w:t xml:space="preserve">Портфолио је основа за напредовање у служби и вредновање рада наставника. </w:t>
            </w:r>
          </w:p>
          <w:p w14:paraId="7A2325A0" w14:textId="77777777" w:rsidR="004F3259" w:rsidRPr="000401C2" w:rsidRDefault="004F3259" w:rsidP="004F3259">
            <w:pPr>
              <w:ind w:firstLine="720"/>
              <w:rPr>
                <w:sz w:val="22"/>
                <w:szCs w:val="22"/>
                <w:lang w:val="ru-RU"/>
              </w:rPr>
            </w:pPr>
            <w:r w:rsidRPr="000401C2">
              <w:rPr>
                <w:sz w:val="22"/>
                <w:szCs w:val="22"/>
                <w:lang w:val="ru-RU"/>
              </w:rPr>
              <w:t xml:space="preserve">Минимум података које портфолио треба да садржи: </w:t>
            </w:r>
          </w:p>
          <w:p w14:paraId="316764E3" w14:textId="77777777" w:rsidR="004F3259" w:rsidRPr="000401C2" w:rsidRDefault="004F3259">
            <w:pPr>
              <w:pStyle w:val="ListParagraph"/>
              <w:numPr>
                <w:ilvl w:val="0"/>
                <w:numId w:val="107"/>
              </w:numPr>
              <w:rPr>
                <w:rFonts w:ascii="Times New Roman" w:hAnsi="Times New Roman"/>
                <w:lang w:val="ru-RU"/>
              </w:rPr>
            </w:pPr>
            <w:r w:rsidRPr="000401C2">
              <w:rPr>
                <w:rFonts w:ascii="Times New Roman" w:hAnsi="Times New Roman"/>
                <w:lang w:val="ru-RU"/>
              </w:rPr>
              <w:t xml:space="preserve">Основни подаци: име и презиме, образовање, академска титула, радно место, радно искуство, испит за лиценцу, познавање страног језика, информатичке компетенције. </w:t>
            </w:r>
          </w:p>
          <w:p w14:paraId="6696294F" w14:textId="77777777" w:rsidR="004F3259" w:rsidRPr="000401C2" w:rsidRDefault="004F3259">
            <w:pPr>
              <w:pStyle w:val="ListParagraph"/>
              <w:numPr>
                <w:ilvl w:val="0"/>
                <w:numId w:val="107"/>
              </w:numPr>
              <w:rPr>
                <w:rFonts w:ascii="Times New Roman" w:hAnsi="Times New Roman"/>
                <w:lang w:val="ru-RU"/>
              </w:rPr>
            </w:pPr>
            <w:r w:rsidRPr="000401C2">
              <w:rPr>
                <w:rFonts w:ascii="Times New Roman" w:hAnsi="Times New Roman"/>
                <w:lang w:val="ru-RU"/>
              </w:rPr>
              <w:t xml:space="preserve">Напредовање у служби – звање </w:t>
            </w:r>
          </w:p>
          <w:p w14:paraId="29BBBB87" w14:textId="77777777" w:rsidR="004F3259" w:rsidRPr="000401C2" w:rsidRDefault="004F3259">
            <w:pPr>
              <w:pStyle w:val="ListParagraph"/>
              <w:numPr>
                <w:ilvl w:val="0"/>
                <w:numId w:val="107"/>
              </w:numPr>
              <w:rPr>
                <w:rFonts w:ascii="Times New Roman" w:hAnsi="Times New Roman"/>
                <w:lang w:val="ru-RU"/>
              </w:rPr>
            </w:pPr>
            <w:r w:rsidRPr="000401C2">
              <w:rPr>
                <w:rFonts w:ascii="Times New Roman" w:hAnsi="Times New Roman"/>
                <w:lang w:val="ru-RU"/>
              </w:rPr>
              <w:t xml:space="preserve">Стручно усавршавање, лично напредовање и професионални развој – похађање и учешће у акредитованим и неакредитованим програмима стручног усавршавања, учешће у пројектима, објављени радови, чланство у стручним организацијама, награде и сл. </w:t>
            </w:r>
          </w:p>
          <w:p w14:paraId="2215FF3D" w14:textId="3F29456D" w:rsidR="004F3259" w:rsidRPr="000401C2" w:rsidRDefault="004F3259">
            <w:pPr>
              <w:pStyle w:val="ListParagraph"/>
              <w:numPr>
                <w:ilvl w:val="0"/>
                <w:numId w:val="107"/>
              </w:numPr>
              <w:rPr>
                <w:rFonts w:ascii="Times New Roman" w:hAnsi="Times New Roman"/>
                <w:lang w:val="ru-RU"/>
              </w:rPr>
            </w:pPr>
            <w:r w:rsidRPr="000401C2">
              <w:rPr>
                <w:rFonts w:ascii="Times New Roman" w:hAnsi="Times New Roman"/>
                <w:lang w:val="ru-RU"/>
              </w:rPr>
              <w:lastRenderedPageBreak/>
              <w:t xml:space="preserve">Вредновање свог образовно-васпитног рада, развоја компетенција, свог напредовања и професионалног развоја (ово вредновање може да буде самопроцена написана у једној реченици или употреба неког инструмента за самовредновање по сопственом избору наставника). </w:t>
            </w:r>
          </w:p>
          <w:p w14:paraId="40ED8ECB" w14:textId="3D86DB23" w:rsidR="004F3259" w:rsidRDefault="004F3259">
            <w:pPr>
              <w:pStyle w:val="ListParagraph"/>
              <w:numPr>
                <w:ilvl w:val="0"/>
                <w:numId w:val="107"/>
              </w:numPr>
              <w:rPr>
                <w:lang w:val="ru-RU"/>
              </w:rPr>
            </w:pPr>
            <w:r w:rsidRPr="000401C2">
              <w:rPr>
                <w:rFonts w:ascii="Times New Roman" w:hAnsi="Times New Roman"/>
                <w:lang w:val="ru-RU"/>
              </w:rPr>
              <w:t>Лични план професионалног развоја – списак области (компетенција) које наставник намерава да стручно усавршава</w:t>
            </w:r>
            <w:r w:rsidRPr="000401C2">
              <w:rPr>
                <w:lang w:val="ru-RU"/>
              </w:rPr>
              <w:t xml:space="preserve">. </w:t>
            </w:r>
          </w:p>
          <w:p w14:paraId="06E1D0FB" w14:textId="77777777" w:rsidR="005808B8" w:rsidRDefault="005808B8" w:rsidP="005808B8">
            <w:pPr>
              <w:rPr>
                <w:lang w:val="ru-RU"/>
              </w:rPr>
            </w:pPr>
          </w:p>
          <w:p w14:paraId="5379E26F" w14:textId="77777777" w:rsidR="005808B8" w:rsidRDefault="005808B8" w:rsidP="005808B8">
            <w:pPr>
              <w:ind w:right="261"/>
              <w:jc w:val="right"/>
              <w:rPr>
                <w:rFonts w:cs="Times New Roman"/>
              </w:rPr>
            </w:pPr>
            <w:r>
              <w:rPr>
                <w:rFonts w:cs="Times New Roman"/>
              </w:rPr>
              <w:t>Септембар 202</w:t>
            </w:r>
            <w:r>
              <w:rPr>
                <w:rFonts w:cs="Times New Roman"/>
                <w:lang w:val="sr-Cyrl-RS"/>
              </w:rPr>
              <w:t>4</w:t>
            </w:r>
            <w:r>
              <w:rPr>
                <w:rFonts w:cs="Times New Roman"/>
              </w:rPr>
              <w:t xml:space="preserve">. </w:t>
            </w:r>
          </w:p>
          <w:p w14:paraId="05F0B111" w14:textId="77777777" w:rsidR="005808B8" w:rsidRDefault="005808B8" w:rsidP="005808B8">
            <w:pPr>
              <w:spacing w:after="0"/>
              <w:ind w:firstLine="720"/>
              <w:jc w:val="both"/>
              <w:rPr>
                <w:rFonts w:cs="Times New Roman"/>
              </w:rPr>
            </w:pPr>
            <w:r>
              <w:rPr>
                <w:rFonts w:cs="Times New Roman"/>
              </w:rPr>
              <w:t xml:space="preserve">Инструмент  је у складу са </w:t>
            </w:r>
            <w:r>
              <w:rPr>
                <w:rFonts w:cs="Times New Roman"/>
                <w:i/>
              </w:rPr>
              <w:t>Стандардима компетенција за професију наставника и њиховог професионалног</w:t>
            </w:r>
            <w:r>
              <w:rPr>
                <w:rFonts w:cs="Times New Roman"/>
              </w:rPr>
              <w:t xml:space="preserve"> развоја</w:t>
            </w:r>
            <w:r>
              <w:rPr>
                <w:rFonts w:cs="Times New Roman"/>
                <w:lang w:val="sr-Cyrl-RS"/>
              </w:rPr>
              <w:t xml:space="preserve">, </w:t>
            </w:r>
            <w:r>
              <w:rPr>
                <w:rFonts w:cs="Times New Roman"/>
              </w:rPr>
              <w:t>а дат је у циљу да откривања јаких страна</w:t>
            </w:r>
            <w:r>
              <w:rPr>
                <w:rFonts w:cs="Times New Roman"/>
                <w:color w:val="FF0000"/>
              </w:rPr>
              <w:t xml:space="preserve"> </w:t>
            </w:r>
            <w:r>
              <w:rPr>
                <w:rFonts w:cs="Times New Roman"/>
              </w:rPr>
              <w:t>и слабости у вези са професионалним компетенцијама сваког појединог наставника и школе као целине.</w:t>
            </w:r>
          </w:p>
          <w:p w14:paraId="7DC58C80" w14:textId="77777777" w:rsidR="005808B8" w:rsidRDefault="005808B8" w:rsidP="005808B8">
            <w:pPr>
              <w:spacing w:after="0"/>
              <w:ind w:firstLine="720"/>
              <w:jc w:val="both"/>
              <w:rPr>
                <w:rFonts w:cs="Times New Roman"/>
              </w:rPr>
            </w:pPr>
            <w:r>
              <w:rPr>
                <w:rFonts w:cs="Times New Roman"/>
              </w:rPr>
              <w:t>Добијени резултати треба да помогну  за постављање циљева у планирању индивидуалног стручног усавршавања стручног усавршавања на нивоу школе.</w:t>
            </w:r>
          </w:p>
          <w:p w14:paraId="1EABF49A" w14:textId="77777777" w:rsidR="005808B8" w:rsidRDefault="005808B8" w:rsidP="005808B8">
            <w:pPr>
              <w:spacing w:after="0"/>
              <w:ind w:firstLine="720"/>
              <w:jc w:val="both"/>
              <w:rPr>
                <w:rFonts w:cs="Times New Roman"/>
              </w:rPr>
            </w:pPr>
            <w:r>
              <w:rPr>
                <w:rFonts w:cs="Times New Roman"/>
              </w:rPr>
              <w:t>Инстумент је чини</w:t>
            </w:r>
            <w:r>
              <w:rPr>
                <w:rFonts w:cs="Times New Roman"/>
                <w:lang w:val="sr-Cyrl-RS"/>
              </w:rPr>
              <w:t>л</w:t>
            </w:r>
            <w:r>
              <w:rPr>
                <w:rFonts w:cs="Times New Roman"/>
              </w:rPr>
              <w:t>а четворостепена скала процене (оцене од 1 до 4).</w:t>
            </w:r>
          </w:p>
          <w:p w14:paraId="45D37337" w14:textId="77777777" w:rsidR="005808B8" w:rsidRDefault="005808B8" w:rsidP="005808B8">
            <w:pPr>
              <w:spacing w:after="0"/>
              <w:ind w:firstLine="720"/>
              <w:jc w:val="both"/>
              <w:rPr>
                <w:rFonts w:cs="Times New Roman"/>
              </w:rPr>
            </w:pPr>
          </w:p>
          <w:p w14:paraId="5BF7D274" w14:textId="77777777" w:rsidR="005808B8" w:rsidRDefault="005808B8" w:rsidP="005808B8">
            <w:pPr>
              <w:spacing w:after="0"/>
              <w:ind w:firstLine="720"/>
              <w:jc w:val="both"/>
              <w:rPr>
                <w:rFonts w:cs="Times New Roman"/>
              </w:rPr>
            </w:pPr>
            <w:r>
              <w:rPr>
                <w:rFonts w:cs="Times New Roman"/>
              </w:rPr>
              <w:t>Истраживање је  спроведено са 1</w:t>
            </w:r>
            <w:r>
              <w:rPr>
                <w:rFonts w:cs="Times New Roman"/>
                <w:lang w:val="sr-Cyrl-RS"/>
              </w:rPr>
              <w:t>5</w:t>
            </w:r>
            <w:r>
              <w:rPr>
                <w:rFonts w:cs="Times New Roman"/>
              </w:rPr>
              <w:t xml:space="preserve"> испитаника – наставника и учитеља школе – </w:t>
            </w:r>
            <w:r>
              <w:rPr>
                <w:rFonts w:cs="Times New Roman"/>
                <w:u w:val="single"/>
              </w:rPr>
              <w:t xml:space="preserve">нису сви заполсени предали попуњен инструмент. </w:t>
            </w:r>
          </w:p>
          <w:p w14:paraId="4D51A54D" w14:textId="77777777" w:rsidR="005808B8" w:rsidRDefault="005808B8" w:rsidP="005808B8">
            <w:pPr>
              <w:spacing w:after="0"/>
              <w:ind w:firstLine="720"/>
              <w:jc w:val="both"/>
              <w:rPr>
                <w:rFonts w:cs="Times New Roman"/>
              </w:rPr>
            </w:pPr>
          </w:p>
          <w:p w14:paraId="503F49CC" w14:textId="77777777" w:rsidR="005808B8" w:rsidRDefault="005808B8" w:rsidP="005808B8">
            <w:pPr>
              <w:spacing w:after="0"/>
              <w:ind w:firstLine="720"/>
              <w:jc w:val="both"/>
              <w:rPr>
                <w:rFonts w:cs="Times New Roman"/>
                <w:b/>
                <w:u w:val="single"/>
              </w:rPr>
            </w:pPr>
            <w:r>
              <w:rPr>
                <w:rFonts w:cs="Times New Roman"/>
                <w:b/>
                <w:u w:val="single"/>
              </w:rPr>
              <w:t>РЕЗУЛТАТИ:</w:t>
            </w:r>
          </w:p>
          <w:p w14:paraId="26FEF43F" w14:textId="77777777" w:rsidR="005808B8" w:rsidRDefault="005808B8" w:rsidP="005808B8">
            <w:pPr>
              <w:spacing w:after="0"/>
              <w:ind w:firstLine="720"/>
              <w:jc w:val="both"/>
              <w:rPr>
                <w:rFonts w:cs="Times New Roman"/>
                <w:b/>
                <w:u w:val="single"/>
              </w:rPr>
            </w:pPr>
          </w:p>
          <w:p w14:paraId="1DECE643" w14:textId="77777777" w:rsidR="005808B8" w:rsidRDefault="005808B8" w:rsidP="005808B8">
            <w:pPr>
              <w:spacing w:after="0"/>
              <w:ind w:firstLine="720"/>
              <w:jc w:val="both"/>
              <w:rPr>
                <w:rFonts w:cs="Times New Roman"/>
                <w:b/>
                <w:u w:val="single"/>
              </w:rPr>
            </w:pPr>
          </w:p>
          <w:p w14:paraId="244A55DC" w14:textId="77777777" w:rsidR="005808B8" w:rsidRDefault="005808B8" w:rsidP="005808B8">
            <w:pPr>
              <w:spacing w:after="0"/>
              <w:jc w:val="both"/>
              <w:rPr>
                <w:rFonts w:cs="Times New Roman"/>
              </w:rPr>
            </w:pPr>
            <w:r>
              <w:rPr>
                <w:noProof/>
              </w:rPr>
              <w:drawing>
                <wp:inline distT="0" distB="0" distL="0" distR="0" wp14:anchorId="47F51736" wp14:editId="20883D8C">
                  <wp:extent cx="6033770" cy="2009458"/>
                  <wp:effectExtent l="0" t="0" r="0" b="0"/>
                  <wp:docPr id="56572583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CC9144" w14:textId="77777777" w:rsidR="005808B8" w:rsidRDefault="005808B8" w:rsidP="005808B8">
            <w:pPr>
              <w:spacing w:after="0"/>
              <w:ind w:firstLine="720"/>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средња оцена </w:t>
            </w:r>
          </w:p>
          <w:p w14:paraId="0CEDCE53" w14:textId="77777777" w:rsidR="005808B8" w:rsidRDefault="005808B8" w:rsidP="005808B8">
            <w:pPr>
              <w:spacing w:after="0"/>
              <w:jc w:val="both"/>
              <w:rPr>
                <w:rFonts w:cs="Times New Roman"/>
                <w:u w:val="single"/>
              </w:rPr>
            </w:pPr>
            <w:r>
              <w:rPr>
                <w:rFonts w:cs="Times New Roman"/>
                <w:u w:val="single"/>
              </w:rPr>
              <w:t>НАСТАВНИЦИ/УЧИТЕЉИ:</w:t>
            </w:r>
          </w:p>
          <w:p w14:paraId="1A10F9DB" w14:textId="77777777" w:rsidR="005808B8" w:rsidRDefault="005808B8" w:rsidP="005808B8">
            <w:pPr>
              <w:spacing w:after="0"/>
              <w:jc w:val="both"/>
              <w:rPr>
                <w:rFonts w:cs="Times New Roman"/>
                <w:bCs/>
              </w:rPr>
            </w:pPr>
            <w:r>
              <w:rPr>
                <w:rFonts w:cs="Times New Roman"/>
              </w:rPr>
              <w:t xml:space="preserve">К1- Компетенције за наставну област, предмет и методику наставе   -     </w:t>
            </w:r>
            <w:r>
              <w:rPr>
                <w:rFonts w:cs="Times New Roman"/>
              </w:rPr>
              <w:tab/>
            </w:r>
            <w:r>
              <w:rPr>
                <w:rFonts w:cs="Times New Roman"/>
                <w:b/>
              </w:rPr>
              <w:t>3,</w:t>
            </w:r>
            <w:r>
              <w:rPr>
                <w:rFonts w:cs="Times New Roman"/>
                <w:b/>
                <w:lang w:val="sr-Cyrl-RS"/>
              </w:rPr>
              <w:t>47</w:t>
            </w:r>
            <w:r>
              <w:rPr>
                <w:rFonts w:cs="Times New Roman"/>
                <w:b/>
                <w:bCs/>
              </w:rPr>
              <w:t>;</w:t>
            </w:r>
          </w:p>
          <w:p w14:paraId="184E06C6" w14:textId="77777777" w:rsidR="005808B8" w:rsidRDefault="005808B8" w:rsidP="005808B8">
            <w:pPr>
              <w:spacing w:after="0"/>
              <w:jc w:val="both"/>
              <w:rPr>
                <w:rFonts w:cs="Times New Roman"/>
              </w:rPr>
            </w:pPr>
            <w:r>
              <w:rPr>
                <w:rFonts w:cs="Times New Roman"/>
              </w:rPr>
              <w:t xml:space="preserve">К2-Компетенција за поучавање и учењa  -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b/>
                <w:bCs/>
              </w:rPr>
              <w:t>3,</w:t>
            </w:r>
            <w:r>
              <w:rPr>
                <w:rFonts w:cs="Times New Roman"/>
                <w:b/>
                <w:bCs/>
                <w:lang w:val="sr-Cyrl-RS"/>
              </w:rPr>
              <w:t>54</w:t>
            </w:r>
            <w:r>
              <w:rPr>
                <w:rFonts w:cs="Times New Roman"/>
                <w:b/>
                <w:bCs/>
              </w:rPr>
              <w:t>;</w:t>
            </w:r>
          </w:p>
          <w:p w14:paraId="0466A6F6" w14:textId="77777777" w:rsidR="005808B8" w:rsidRDefault="005808B8" w:rsidP="005808B8">
            <w:pPr>
              <w:spacing w:after="0"/>
              <w:jc w:val="both"/>
              <w:rPr>
                <w:rFonts w:cs="Times New Roman"/>
              </w:rPr>
            </w:pPr>
            <w:r>
              <w:rPr>
                <w:rFonts w:cs="Times New Roman"/>
              </w:rPr>
              <w:t xml:space="preserve">К3- Компетенције за подршку развоју личности ученика  - </w:t>
            </w:r>
            <w:r>
              <w:rPr>
                <w:rFonts w:cs="Times New Roman"/>
              </w:rPr>
              <w:tab/>
            </w:r>
            <w:r>
              <w:rPr>
                <w:rFonts w:cs="Times New Roman"/>
              </w:rPr>
              <w:tab/>
            </w:r>
            <w:r>
              <w:rPr>
                <w:rFonts w:cs="Times New Roman"/>
              </w:rPr>
              <w:tab/>
            </w:r>
            <w:r>
              <w:rPr>
                <w:rFonts w:cs="Times New Roman"/>
                <w:b/>
              </w:rPr>
              <w:t>3,</w:t>
            </w:r>
            <w:r>
              <w:rPr>
                <w:rFonts w:cs="Times New Roman"/>
                <w:b/>
                <w:lang w:val="sr-Cyrl-RS"/>
              </w:rPr>
              <w:t>78</w:t>
            </w:r>
            <w:r>
              <w:rPr>
                <w:rFonts w:cs="Times New Roman"/>
                <w:b/>
              </w:rPr>
              <w:t>;</w:t>
            </w:r>
          </w:p>
          <w:p w14:paraId="711FD45A" w14:textId="77777777" w:rsidR="005808B8" w:rsidRDefault="005808B8" w:rsidP="005808B8">
            <w:pPr>
              <w:spacing w:after="0"/>
              <w:jc w:val="both"/>
              <w:rPr>
                <w:rFonts w:cs="Times New Roman"/>
                <w:b/>
              </w:rPr>
            </w:pPr>
            <w:r>
              <w:rPr>
                <w:rFonts w:cs="Times New Roman"/>
              </w:rPr>
              <w:t>К4 - Компетенције за комуникацију и сарадњу   -</w:t>
            </w:r>
            <w:r>
              <w:rPr>
                <w:rFonts w:cs="Times New Roman"/>
              </w:rPr>
              <w:tab/>
            </w:r>
            <w:r>
              <w:rPr>
                <w:rFonts w:cs="Times New Roman"/>
              </w:rPr>
              <w:tab/>
            </w:r>
            <w:r>
              <w:rPr>
                <w:rFonts w:cs="Times New Roman"/>
              </w:rPr>
              <w:tab/>
            </w:r>
            <w:r>
              <w:rPr>
                <w:rFonts w:cs="Times New Roman"/>
              </w:rPr>
              <w:tab/>
            </w:r>
            <w:r>
              <w:rPr>
                <w:rFonts w:cs="Times New Roman"/>
                <w:b/>
              </w:rPr>
              <w:t>3,</w:t>
            </w:r>
            <w:r>
              <w:rPr>
                <w:rFonts w:cs="Times New Roman"/>
                <w:b/>
                <w:lang w:val="sr-Cyrl-RS"/>
              </w:rPr>
              <w:t>10</w:t>
            </w:r>
            <w:r>
              <w:rPr>
                <w:rFonts w:cs="Times New Roman"/>
                <w:b/>
              </w:rPr>
              <w:t>;</w:t>
            </w:r>
          </w:p>
          <w:p w14:paraId="6D22683E" w14:textId="77777777" w:rsidR="005808B8" w:rsidRDefault="005808B8" w:rsidP="005808B8">
            <w:pPr>
              <w:jc w:val="both"/>
              <w:rPr>
                <w:rFonts w:cs="Times New Roman"/>
                <w:u w:val="single"/>
              </w:rPr>
            </w:pPr>
          </w:p>
          <w:p w14:paraId="5C0613EC" w14:textId="77777777" w:rsidR="005808B8" w:rsidRDefault="005808B8" w:rsidP="005808B8">
            <w:pPr>
              <w:ind w:firstLine="720"/>
              <w:jc w:val="both"/>
              <w:rPr>
                <w:rFonts w:cs="Times New Roman"/>
                <w:b/>
                <w:u w:val="single"/>
              </w:rPr>
            </w:pPr>
            <w:r>
              <w:rPr>
                <w:rFonts w:cs="Times New Roman"/>
                <w:b/>
                <w:u w:val="single"/>
              </w:rPr>
              <w:t xml:space="preserve">ЗАКЉУЧАК: </w:t>
            </w:r>
          </w:p>
          <w:p w14:paraId="7037393F" w14:textId="77777777" w:rsidR="005808B8" w:rsidRDefault="005808B8">
            <w:pPr>
              <w:pStyle w:val="ListParagraph"/>
              <w:numPr>
                <w:ilvl w:val="0"/>
                <w:numId w:val="114"/>
              </w:numPr>
              <w:tabs>
                <w:tab w:val="left" w:pos="630"/>
              </w:tabs>
              <w:suppressAutoHyphens/>
              <w:ind w:left="810" w:hanging="450"/>
              <w:jc w:val="both"/>
              <w:rPr>
                <w:rFonts w:ascii="Times New Roman" w:hAnsi="Times New Roman"/>
              </w:rPr>
            </w:pPr>
            <w:r>
              <w:rPr>
                <w:rFonts w:ascii="Times New Roman" w:hAnsi="Times New Roman"/>
              </w:rPr>
              <w:t xml:space="preserve">Најбоље резултате испитаници показали су за  област  К3, </w:t>
            </w:r>
          </w:p>
          <w:p w14:paraId="119C110A" w14:textId="77777777" w:rsidR="005808B8" w:rsidRDefault="005808B8">
            <w:pPr>
              <w:pStyle w:val="ListParagraph"/>
              <w:numPr>
                <w:ilvl w:val="0"/>
                <w:numId w:val="114"/>
              </w:numPr>
              <w:tabs>
                <w:tab w:val="left" w:pos="630"/>
              </w:tabs>
              <w:suppressAutoHyphens/>
              <w:ind w:left="810" w:hanging="450"/>
              <w:jc w:val="both"/>
              <w:rPr>
                <w:rFonts w:ascii="Times New Roman" w:hAnsi="Times New Roman"/>
              </w:rPr>
            </w:pPr>
            <w:r>
              <w:rPr>
                <w:rFonts w:ascii="Times New Roman" w:hAnsi="Times New Roman"/>
              </w:rPr>
              <w:t xml:space="preserve">Најлошије резултате испитаници  показали су за  област К4, </w:t>
            </w:r>
          </w:p>
          <w:p w14:paraId="2B465685" w14:textId="77777777" w:rsidR="005808B8" w:rsidRDefault="005808B8">
            <w:pPr>
              <w:pStyle w:val="ListParagraph"/>
              <w:numPr>
                <w:ilvl w:val="0"/>
                <w:numId w:val="114"/>
              </w:numPr>
              <w:tabs>
                <w:tab w:val="left" w:pos="630"/>
              </w:tabs>
              <w:suppressAutoHyphens/>
              <w:ind w:left="810" w:hanging="450"/>
              <w:jc w:val="both"/>
              <w:rPr>
                <w:rFonts w:ascii="Times New Roman" w:hAnsi="Times New Roman"/>
              </w:rPr>
            </w:pPr>
            <w:r>
              <w:rPr>
                <w:rFonts w:ascii="Times New Roman" w:hAnsi="Times New Roman"/>
              </w:rPr>
              <w:t>Потребно је тежити ка унапређивању области К4 –</w:t>
            </w:r>
            <w:r>
              <w:rPr>
                <w:rFonts w:ascii="Times New Roman" w:hAnsi="Times New Roman"/>
                <w:u w:val="single"/>
              </w:rPr>
              <w:t xml:space="preserve"> компетенције за комуникацију сарадњу, </w:t>
            </w:r>
          </w:p>
          <w:p w14:paraId="4471F466" w14:textId="77777777" w:rsidR="005808B8" w:rsidRDefault="005808B8">
            <w:pPr>
              <w:pStyle w:val="ListParagraph"/>
              <w:numPr>
                <w:ilvl w:val="0"/>
                <w:numId w:val="114"/>
              </w:numPr>
              <w:tabs>
                <w:tab w:val="left" w:pos="630"/>
              </w:tabs>
              <w:suppressAutoHyphens/>
              <w:ind w:left="810" w:hanging="450"/>
              <w:jc w:val="both"/>
              <w:rPr>
                <w:rFonts w:ascii="Times New Roman" w:hAnsi="Times New Roman"/>
              </w:rPr>
            </w:pPr>
            <w:r>
              <w:rPr>
                <w:rFonts w:ascii="Times New Roman" w:hAnsi="Times New Roman"/>
              </w:rPr>
              <w:t xml:space="preserve">Потребно је да школа организује семинаре које унапређују компетенције за комуникацију </w:t>
            </w:r>
          </w:p>
          <w:p w14:paraId="62B9BCDA" w14:textId="77777777" w:rsidR="005808B8" w:rsidRDefault="005808B8" w:rsidP="005808B8">
            <w:pPr>
              <w:pStyle w:val="ListParagraph"/>
              <w:tabs>
                <w:tab w:val="left" w:pos="630"/>
              </w:tabs>
              <w:ind w:left="810"/>
              <w:jc w:val="both"/>
              <w:rPr>
                <w:rFonts w:ascii="Times New Roman" w:hAnsi="Times New Roman"/>
              </w:rPr>
            </w:pPr>
            <w:r>
              <w:rPr>
                <w:rFonts w:ascii="Times New Roman" w:hAnsi="Times New Roman"/>
              </w:rPr>
              <w:lastRenderedPageBreak/>
              <w:t xml:space="preserve">сарадњу – К4. </w:t>
            </w:r>
          </w:p>
          <w:p w14:paraId="0A8EE232" w14:textId="77777777" w:rsidR="005808B8" w:rsidRPr="00EC7440" w:rsidRDefault="005808B8">
            <w:pPr>
              <w:pStyle w:val="ListParagraph"/>
              <w:numPr>
                <w:ilvl w:val="0"/>
                <w:numId w:val="114"/>
              </w:numPr>
              <w:tabs>
                <w:tab w:val="left" w:pos="630"/>
              </w:tabs>
              <w:suppressAutoHyphens/>
              <w:ind w:left="810" w:hanging="450"/>
              <w:jc w:val="both"/>
              <w:rPr>
                <w:rFonts w:ascii="Times New Roman" w:hAnsi="Times New Roman"/>
              </w:rPr>
            </w:pPr>
            <w:r>
              <w:rPr>
                <w:rFonts w:ascii="Times New Roman" w:hAnsi="Times New Roman"/>
              </w:rPr>
              <w:t>Потребно је да сви у неведном року доставе извештај о испитивању комепетенција</w:t>
            </w:r>
            <w:r>
              <w:rPr>
                <w:rFonts w:ascii="Times New Roman" w:hAnsi="Times New Roman"/>
                <w:lang w:val="sr-Cyrl-RS"/>
              </w:rPr>
              <w:t xml:space="preserve">, </w:t>
            </w:r>
          </w:p>
          <w:p w14:paraId="26885A54" w14:textId="77777777" w:rsidR="005808B8" w:rsidRDefault="005808B8">
            <w:pPr>
              <w:pStyle w:val="ListParagraph"/>
              <w:numPr>
                <w:ilvl w:val="0"/>
                <w:numId w:val="114"/>
              </w:numPr>
              <w:tabs>
                <w:tab w:val="left" w:pos="630"/>
              </w:tabs>
              <w:suppressAutoHyphens/>
              <w:ind w:left="450" w:hanging="90"/>
              <w:jc w:val="both"/>
              <w:rPr>
                <w:rFonts w:ascii="Times New Roman" w:hAnsi="Times New Roman"/>
              </w:rPr>
            </w:pPr>
            <w:r>
              <w:rPr>
                <w:rFonts w:ascii="Times New Roman" w:hAnsi="Times New Roman"/>
                <w:lang w:val="sr-Cyrl-RS"/>
              </w:rPr>
              <w:t xml:space="preserve">Формулар је послат на почетку школске године, након тога пронађен је на Заводу упитник коме је скала процене од 1 до 5, те следеће године поставити формулар са таквом склаом процене. </w:t>
            </w:r>
            <w:r>
              <w:rPr>
                <w:rFonts w:ascii="Times New Roman" w:hAnsi="Times New Roman"/>
              </w:rPr>
              <w:t xml:space="preserve"> </w:t>
            </w:r>
          </w:p>
          <w:p w14:paraId="57FE0AE7" w14:textId="77777777" w:rsidR="005808B8" w:rsidRDefault="005808B8" w:rsidP="005808B8">
            <w:pPr>
              <w:tabs>
                <w:tab w:val="left" w:pos="630"/>
              </w:tabs>
              <w:jc w:val="both"/>
              <w:rPr>
                <w:rFonts w:cs="Times New Roman"/>
                <w:b/>
                <w:u w:val="single"/>
              </w:rPr>
            </w:pPr>
          </w:p>
          <w:p w14:paraId="76D77206" w14:textId="77777777" w:rsidR="00DD2A02" w:rsidRPr="009B42D6" w:rsidRDefault="00DD2A02" w:rsidP="004F3259">
            <w:pPr>
              <w:rPr>
                <w:color w:val="FF0000"/>
                <w:sz w:val="22"/>
                <w:szCs w:val="22"/>
                <w:lang w:val="ru-RU"/>
              </w:rPr>
            </w:pPr>
          </w:p>
          <w:p w14:paraId="5DFBAC76" w14:textId="400A7B5C" w:rsidR="004F3259" w:rsidRPr="005808B8" w:rsidRDefault="004F3259" w:rsidP="005808B8">
            <w:pPr>
              <w:pStyle w:val="Heading3"/>
            </w:pPr>
            <w:bookmarkStart w:id="112" w:name="_Toc436826506"/>
            <w:bookmarkStart w:id="113" w:name="_Toc23326691"/>
            <w:bookmarkStart w:id="114" w:name="_Toc180651296"/>
            <w:r w:rsidRPr="005808B8">
              <w:t>3.6.2.</w:t>
            </w:r>
            <w:r w:rsidR="00AD0129" w:rsidRPr="005808B8">
              <w:t xml:space="preserve"> </w:t>
            </w:r>
            <w:r w:rsidR="00BB518D" w:rsidRPr="005808B8">
              <w:t>ПЛАН СТРУЧНОГ УСАВРШАВАЊА У 202</w:t>
            </w:r>
            <w:r w:rsidR="005808B8" w:rsidRPr="005808B8">
              <w:t>4</w:t>
            </w:r>
            <w:r w:rsidR="004F0B75" w:rsidRPr="005808B8">
              <w:t>-2</w:t>
            </w:r>
            <w:r w:rsidR="005808B8" w:rsidRPr="005808B8">
              <w:t>5</w:t>
            </w:r>
            <w:r w:rsidR="003C7697" w:rsidRPr="005808B8">
              <w:t>.</w:t>
            </w:r>
            <w:r w:rsidRPr="005808B8">
              <w:t>ГОДИНИ</w:t>
            </w:r>
            <w:bookmarkEnd w:id="112"/>
            <w:bookmarkEnd w:id="113"/>
            <w:bookmarkEnd w:id="114"/>
          </w:p>
          <w:p w14:paraId="1B140469" w14:textId="77777777" w:rsidR="00444306" w:rsidRPr="000401C2" w:rsidRDefault="00444306" w:rsidP="00444306">
            <w:pPr>
              <w:rPr>
                <w:lang w:val="ru-RU"/>
              </w:rPr>
            </w:pPr>
          </w:p>
          <w:p w14:paraId="69F9E5F1" w14:textId="77777777" w:rsidR="00444306" w:rsidRPr="003067DE" w:rsidRDefault="00444306" w:rsidP="003067DE">
            <w:pPr>
              <w:rPr>
                <w:lang w:val="ru-RU"/>
              </w:rPr>
            </w:pPr>
            <w:r w:rsidRPr="000401C2">
              <w:rPr>
                <w:lang w:val="ru-RU"/>
              </w:rPr>
              <w:t xml:space="preserve">Индивидуални планови стручног усавршавања наставника , стручних сарадника и директора налазе се у Прилогу Годишњег плана </w:t>
            </w:r>
            <w:r w:rsidR="001860E4" w:rsidRPr="00E63372">
              <w:rPr>
                <w:lang w:val="ru-RU"/>
              </w:rPr>
              <w:t>и на гоогле диску школе.</w:t>
            </w:r>
          </w:p>
        </w:tc>
        <w:tc>
          <w:tcPr>
            <w:tcW w:w="3271" w:type="dxa"/>
          </w:tcPr>
          <w:p w14:paraId="32F7386D" w14:textId="77777777" w:rsidR="00493C87" w:rsidRPr="00EC4B41" w:rsidRDefault="00493C87" w:rsidP="00273833">
            <w:pPr>
              <w:suppressAutoHyphens/>
              <w:rPr>
                <w:rFonts w:eastAsia="SimSun" w:cs="Times New Roman"/>
                <w:color w:val="FF0000"/>
                <w:kern w:val="1"/>
                <w:lang w:val="ru-RU" w:eastAsia="ar-SA"/>
              </w:rPr>
            </w:pPr>
          </w:p>
        </w:tc>
      </w:tr>
    </w:tbl>
    <w:p w14:paraId="182D9BFE" w14:textId="601033C6" w:rsidR="00493C87" w:rsidRPr="00A11167" w:rsidRDefault="00493C87" w:rsidP="00A11167">
      <w:pPr>
        <w:pStyle w:val="Heading3"/>
      </w:pPr>
      <w:bookmarkStart w:id="115" w:name="_Toc436826507"/>
      <w:bookmarkStart w:id="116" w:name="_Toc23326692"/>
      <w:bookmarkStart w:id="117" w:name="_Toc180651297"/>
      <w:r w:rsidRPr="00A11167">
        <w:lastRenderedPageBreak/>
        <w:t>3.6.3.ПРОГРАМ УВОЂЕЊА ПРИПРАВНИКА У ПОСАО У ШКОЛСКОЈ 20</w:t>
      </w:r>
      <w:r w:rsidR="00450952">
        <w:rPr>
          <w:lang w:val="sr-Cyrl-RS"/>
        </w:rPr>
        <w:t>2</w:t>
      </w:r>
      <w:r w:rsidR="005808B8">
        <w:rPr>
          <w:lang w:val="sr-Cyrl-RS"/>
        </w:rPr>
        <w:t>4</w:t>
      </w:r>
      <w:r w:rsidRPr="00A11167">
        <w:t>-</w:t>
      </w:r>
      <w:r w:rsidR="003724E2" w:rsidRPr="00A11167">
        <w:t>2</w:t>
      </w:r>
      <w:r w:rsidR="005808B8">
        <w:rPr>
          <w:lang w:val="sr-Cyrl-RS"/>
        </w:rPr>
        <w:t>5.</w:t>
      </w:r>
      <w:r w:rsidRPr="00A11167">
        <w:t xml:space="preserve"> ГОДИНИ</w:t>
      </w:r>
      <w:bookmarkEnd w:id="115"/>
      <w:bookmarkEnd w:id="116"/>
      <w:bookmarkEnd w:id="117"/>
    </w:p>
    <w:p w14:paraId="28C630F2" w14:textId="77777777" w:rsidR="00493C87" w:rsidRPr="000401C2" w:rsidRDefault="00493C87" w:rsidP="00493C87">
      <w:pPr>
        <w:pStyle w:val="NoSpacing"/>
        <w:jc w:val="center"/>
        <w:rPr>
          <w:rFonts w:ascii="Times New Roman" w:hAnsi="Times New Roman" w:cs="Times New Roman"/>
          <w:b/>
          <w:sz w:val="24"/>
          <w:szCs w:val="24"/>
          <w:lang w:val="ru-RU"/>
        </w:rPr>
      </w:pPr>
    </w:p>
    <w:p w14:paraId="56508D4D"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 xml:space="preserve">            У случају пријема у радни однос или стажирање приправника , школа ће   у року од 15 дана од дана пријема  да пријави надлежном министарству и да за приправника  организује програм увођења у посао.  </w:t>
      </w:r>
    </w:p>
    <w:p w14:paraId="6B49B78F" w14:textId="77777777" w:rsidR="00843A89" w:rsidRPr="000401C2" w:rsidRDefault="00493C87" w:rsidP="00843A89">
      <w:pPr>
        <w:pStyle w:val="FootnoteText"/>
        <w:ind w:firstLine="708"/>
        <w:rPr>
          <w:sz w:val="24"/>
          <w:szCs w:val="24"/>
          <w:lang w:val="ru-RU"/>
        </w:rPr>
      </w:pPr>
      <w:r w:rsidRPr="000401C2">
        <w:rPr>
          <w:bCs/>
          <w:sz w:val="24"/>
          <w:szCs w:val="24"/>
          <w:lang w:val="ru-RU"/>
        </w:rPr>
        <w:t xml:space="preserve">На основу </w:t>
      </w:r>
      <w:bookmarkStart w:id="118" w:name="str_1"/>
      <w:bookmarkEnd w:id="118"/>
      <w:r w:rsidR="00843A89" w:rsidRPr="000401C2">
        <w:rPr>
          <w:sz w:val="24"/>
          <w:szCs w:val="24"/>
          <w:lang w:val="ru-RU"/>
        </w:rPr>
        <w:t>Правилника о изменама и допунама Правилника о сталном стручном усавршавању и напредовању у звања наставника, васпитача и стручних сарадника – „Службени гласник РС“, број 48/18</w:t>
      </w:r>
    </w:p>
    <w:p w14:paraId="0613DB12" w14:textId="77777777" w:rsidR="00493C87" w:rsidRPr="000401C2" w:rsidRDefault="00493C87" w:rsidP="00843A89">
      <w:pPr>
        <w:autoSpaceDE w:val="0"/>
        <w:autoSpaceDN w:val="0"/>
        <w:adjustRightInd w:val="0"/>
        <w:spacing w:after="0"/>
        <w:rPr>
          <w:rFonts w:cs="Times New Roman"/>
          <w:lang w:val="ru-RU"/>
        </w:rPr>
      </w:pPr>
      <w:r w:rsidRPr="000401C2">
        <w:rPr>
          <w:rFonts w:cs="Times New Roman"/>
          <w:bCs/>
          <w:lang w:val="ru-RU"/>
        </w:rPr>
        <w:t>п</w:t>
      </w:r>
      <w:r w:rsidRPr="000401C2">
        <w:rPr>
          <w:rFonts w:cs="Times New Roman"/>
          <w:lang w:val="ru-RU"/>
        </w:rPr>
        <w:t>риправник  јесте лице које први пут заснива радни однос у установи, на одређено или неодређено време, са пуним или непуним радним временом и оспособљава се за самосталан образовно-васпитни рад, савладавањем програма за увођење у посао и полагањем испита за лиценцу.</w:t>
      </w:r>
    </w:p>
    <w:p w14:paraId="42C7E73A"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ab/>
        <w:t>Приправнички стаж траје најдуже две године од дана заснивања радног односа. Ако у року од две године приправник не положи стручни испит, престаје му радни однос.</w:t>
      </w:r>
      <w:bookmarkStart w:id="119" w:name="clan_123"/>
      <w:bookmarkEnd w:id="119"/>
    </w:p>
    <w:p w14:paraId="09FE83ED"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ab/>
        <w:t xml:space="preserve">Послове васпитача и стручног сарадника </w:t>
      </w:r>
      <w:r w:rsidR="00843A89" w:rsidRPr="000401C2">
        <w:rPr>
          <w:rFonts w:ascii="Times New Roman" w:hAnsi="Times New Roman" w:cs="Times New Roman"/>
          <w:sz w:val="24"/>
          <w:szCs w:val="24"/>
          <w:lang w:val="ru-RU"/>
        </w:rPr>
        <w:t>мож</w:t>
      </w:r>
      <w:r w:rsidRPr="000401C2">
        <w:rPr>
          <w:rFonts w:ascii="Times New Roman" w:hAnsi="Times New Roman" w:cs="Times New Roman"/>
          <w:sz w:val="24"/>
          <w:szCs w:val="24"/>
          <w:lang w:val="ru-RU"/>
        </w:rPr>
        <w:t>е да обавља и приправник стажиста.</w:t>
      </w:r>
      <w:bookmarkStart w:id="120" w:name="str_144"/>
      <w:bookmarkEnd w:id="120"/>
      <w:r w:rsidRPr="000401C2">
        <w:rPr>
          <w:rFonts w:ascii="Times New Roman" w:hAnsi="Times New Roman" w:cs="Times New Roman"/>
          <w:sz w:val="24"/>
          <w:szCs w:val="24"/>
          <w:lang w:val="ru-RU"/>
        </w:rPr>
        <w:t>Приправник - стажиста савладава програм за увођење у посао и полагање испита за лиценцу под непосредним надзором  васпитача и стручног сарадника који има лиценцу.</w:t>
      </w:r>
    </w:p>
    <w:p w14:paraId="0417C523"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ab/>
        <w:t>Установа и приправник - стажиста закључују уговор о стажирању у трајању од најмање годину, а најдуже две године. Овим уговором не заснива се радни однос.</w:t>
      </w:r>
    </w:p>
    <w:p w14:paraId="1EF27F5F"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ab/>
        <w:t>Ментора одређује директор школе решењем , попредходно прибављеном мишљењу  стручног органа . Пошто је школа мала  ментори се ангажују из других школа у зависности од предмета.</w:t>
      </w:r>
    </w:p>
    <w:p w14:paraId="580D2711" w14:textId="77777777" w:rsidR="00493C87" w:rsidRPr="000401C2" w:rsidRDefault="00493C87" w:rsidP="00493C87">
      <w:pPr>
        <w:pStyle w:val="NoSpacing"/>
        <w:rPr>
          <w:rFonts w:ascii="Times New Roman" w:hAnsi="Times New Roman" w:cs="Times New Roman"/>
          <w:sz w:val="24"/>
          <w:szCs w:val="24"/>
          <w:lang w:val="ru-RU"/>
        </w:rPr>
      </w:pPr>
    </w:p>
    <w:p w14:paraId="0BA0A2ED" w14:textId="77777777" w:rsidR="00493C87" w:rsidRPr="000401C2" w:rsidRDefault="00493C87" w:rsidP="00493C87">
      <w:pPr>
        <w:autoSpaceDE w:val="0"/>
        <w:autoSpaceDN w:val="0"/>
        <w:adjustRightInd w:val="0"/>
        <w:spacing w:after="0"/>
        <w:rPr>
          <w:rFonts w:cs="Times New Roman"/>
          <w:b/>
          <w:bCs/>
          <w:lang w:val="ru-RU"/>
        </w:rPr>
      </w:pPr>
      <w:r w:rsidRPr="000401C2">
        <w:rPr>
          <w:rFonts w:cs="Times New Roman"/>
          <w:b/>
          <w:bCs/>
          <w:lang w:val="ru-RU"/>
        </w:rPr>
        <w:t>МЕНТОР УВОДИ У ПОСАО ПРИПРАВНИКА И ТО:</w:t>
      </w:r>
    </w:p>
    <w:p w14:paraId="2C971938" w14:textId="77777777" w:rsidR="00493C87" w:rsidRPr="000401C2" w:rsidRDefault="00493C87" w:rsidP="00493C87">
      <w:pPr>
        <w:autoSpaceDE w:val="0"/>
        <w:autoSpaceDN w:val="0"/>
        <w:adjustRightInd w:val="0"/>
        <w:spacing w:after="0"/>
        <w:rPr>
          <w:rFonts w:cs="Times New Roman"/>
          <w:b/>
          <w:bCs/>
          <w:lang w:val="ru-RU"/>
        </w:rPr>
      </w:pPr>
    </w:p>
    <w:p w14:paraId="3BAF38E2" w14:textId="77777777" w:rsidR="00493C87" w:rsidRPr="000401C2" w:rsidRDefault="00493C87" w:rsidP="00493C87">
      <w:pPr>
        <w:autoSpaceDE w:val="0"/>
        <w:autoSpaceDN w:val="0"/>
        <w:adjustRightInd w:val="0"/>
        <w:spacing w:after="0"/>
        <w:rPr>
          <w:rFonts w:cs="Times New Roman"/>
          <w:lang w:val="ru-RU"/>
        </w:rPr>
      </w:pPr>
      <w:r w:rsidRPr="000401C2">
        <w:rPr>
          <w:rFonts w:cs="Times New Roman"/>
          <w:lang w:val="ru-RU"/>
        </w:rPr>
        <w:t>1. Пружањем помоћи у припремању и извођењу образовно васпитног рада;</w:t>
      </w:r>
    </w:p>
    <w:p w14:paraId="4C261124" w14:textId="77777777" w:rsidR="00493C87" w:rsidRPr="000401C2" w:rsidRDefault="00493C87" w:rsidP="00493C87">
      <w:pPr>
        <w:autoSpaceDE w:val="0"/>
        <w:autoSpaceDN w:val="0"/>
        <w:adjustRightInd w:val="0"/>
        <w:spacing w:after="0"/>
        <w:rPr>
          <w:rFonts w:cs="Times New Roman"/>
          <w:lang w:val="ru-RU"/>
        </w:rPr>
      </w:pPr>
      <w:r w:rsidRPr="000401C2">
        <w:rPr>
          <w:rFonts w:cs="Times New Roman"/>
          <w:lang w:val="ru-RU"/>
        </w:rPr>
        <w:t>2. Присуствовањем образовно – васпитном раду најмање 12 часова у току приправничког</w:t>
      </w:r>
    </w:p>
    <w:p w14:paraId="6B6C6027" w14:textId="77777777" w:rsidR="00493C87" w:rsidRPr="000401C2" w:rsidRDefault="00493C87" w:rsidP="00493C87">
      <w:pPr>
        <w:autoSpaceDE w:val="0"/>
        <w:autoSpaceDN w:val="0"/>
        <w:adjustRightInd w:val="0"/>
        <w:spacing w:after="0"/>
        <w:rPr>
          <w:rFonts w:cs="Times New Roman"/>
          <w:lang w:val="ru-RU"/>
        </w:rPr>
      </w:pPr>
      <w:r w:rsidRPr="000401C2">
        <w:rPr>
          <w:rFonts w:cs="Times New Roman"/>
          <w:lang w:val="ru-RU"/>
        </w:rPr>
        <w:t>стажа;</w:t>
      </w:r>
    </w:p>
    <w:p w14:paraId="37B19C59" w14:textId="77777777" w:rsidR="00493C87" w:rsidRPr="000401C2" w:rsidRDefault="00493C87" w:rsidP="00493C87">
      <w:pPr>
        <w:autoSpaceDE w:val="0"/>
        <w:autoSpaceDN w:val="0"/>
        <w:adjustRightInd w:val="0"/>
        <w:spacing w:after="0"/>
        <w:rPr>
          <w:rFonts w:cs="Times New Roman"/>
          <w:lang w:val="ru-RU"/>
        </w:rPr>
      </w:pPr>
      <w:r w:rsidRPr="000401C2">
        <w:rPr>
          <w:rFonts w:cs="Times New Roman"/>
          <w:lang w:val="ru-RU"/>
        </w:rPr>
        <w:t>3. Анализирањем образовно васпитног рада у циљу праћења напредовања приправника;</w:t>
      </w:r>
    </w:p>
    <w:p w14:paraId="33C7D6A1"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4. Пружањем помоћи у припреми за проверу савладаности програма.</w:t>
      </w:r>
    </w:p>
    <w:p w14:paraId="14819F3B" w14:textId="77777777" w:rsidR="00493C87" w:rsidRPr="000401C2" w:rsidRDefault="00493C87" w:rsidP="00493C87">
      <w:pPr>
        <w:pStyle w:val="NoSpacing"/>
        <w:rPr>
          <w:rFonts w:ascii="Times New Roman" w:hAnsi="Times New Roman" w:cs="Times New Roman"/>
          <w:sz w:val="24"/>
          <w:szCs w:val="24"/>
          <w:lang w:val="ru-RU"/>
        </w:rPr>
      </w:pPr>
    </w:p>
    <w:p w14:paraId="4BC64B83" w14:textId="77777777" w:rsidR="00493C87" w:rsidRPr="000401C2" w:rsidRDefault="00493C87" w:rsidP="00493C87">
      <w:pPr>
        <w:widowControl w:val="0"/>
        <w:overflowPunct w:val="0"/>
        <w:autoSpaceDE w:val="0"/>
        <w:autoSpaceDN w:val="0"/>
        <w:adjustRightInd w:val="0"/>
        <w:spacing w:line="226" w:lineRule="auto"/>
        <w:ind w:right="700"/>
        <w:rPr>
          <w:rFonts w:cs="Times New Roman"/>
          <w:lang w:val="ru-RU"/>
        </w:rPr>
      </w:pPr>
      <w:r w:rsidRPr="000401C2">
        <w:rPr>
          <w:rFonts w:cs="Times New Roman"/>
          <w:b/>
          <w:lang w:val="ru-RU"/>
        </w:rPr>
        <w:t>Приправник је у обавези</w:t>
      </w:r>
      <w:r w:rsidRPr="000401C2">
        <w:rPr>
          <w:rFonts w:cs="Times New Roman"/>
          <w:lang w:val="ru-RU"/>
        </w:rPr>
        <w:t xml:space="preserve"> да води следећу документацију уз помоћментора: </w:t>
      </w:r>
    </w:p>
    <w:p w14:paraId="114BB975" w14:textId="77777777" w:rsidR="00493C87" w:rsidRPr="000401C2" w:rsidRDefault="00493C87">
      <w:pPr>
        <w:pStyle w:val="ListParagraph"/>
        <w:widowControl w:val="0"/>
        <w:numPr>
          <w:ilvl w:val="0"/>
          <w:numId w:val="89"/>
        </w:numPr>
        <w:overflowPunct w:val="0"/>
        <w:autoSpaceDE w:val="0"/>
        <w:autoSpaceDN w:val="0"/>
        <w:adjustRightInd w:val="0"/>
        <w:spacing w:after="0" w:line="226" w:lineRule="auto"/>
        <w:ind w:right="-40"/>
        <w:rPr>
          <w:rFonts w:ascii="Times New Roman" w:hAnsi="Times New Roman"/>
          <w:sz w:val="24"/>
          <w:szCs w:val="24"/>
        </w:rPr>
      </w:pPr>
      <w:r w:rsidRPr="000401C2">
        <w:rPr>
          <w:rFonts w:ascii="Times New Roman" w:hAnsi="Times New Roman"/>
          <w:sz w:val="24"/>
          <w:szCs w:val="24"/>
        </w:rPr>
        <w:t>сачињава месечни план рада</w:t>
      </w:r>
    </w:p>
    <w:p w14:paraId="21168151" w14:textId="77777777" w:rsidR="00493C87" w:rsidRPr="000401C2" w:rsidRDefault="00493C87">
      <w:pPr>
        <w:pStyle w:val="ListParagraph"/>
        <w:widowControl w:val="0"/>
        <w:numPr>
          <w:ilvl w:val="0"/>
          <w:numId w:val="89"/>
        </w:numPr>
        <w:overflowPunct w:val="0"/>
        <w:autoSpaceDE w:val="0"/>
        <w:autoSpaceDN w:val="0"/>
        <w:adjustRightInd w:val="0"/>
        <w:spacing w:after="0" w:line="226" w:lineRule="auto"/>
        <w:ind w:right="-40"/>
        <w:rPr>
          <w:rFonts w:ascii="Times New Roman" w:hAnsi="Times New Roman"/>
          <w:sz w:val="24"/>
          <w:szCs w:val="24"/>
          <w:lang w:val="ru-RU"/>
        </w:rPr>
      </w:pPr>
      <w:r w:rsidRPr="000401C2">
        <w:rPr>
          <w:rFonts w:ascii="Times New Roman" w:hAnsi="Times New Roman"/>
          <w:sz w:val="24"/>
          <w:szCs w:val="24"/>
          <w:lang w:val="ru-RU"/>
        </w:rPr>
        <w:t xml:space="preserve">израђује припрему за активност (радионице) </w:t>
      </w:r>
    </w:p>
    <w:p w14:paraId="776BC2A9" w14:textId="77777777" w:rsidR="00493C87" w:rsidRPr="000401C2" w:rsidRDefault="00493C87">
      <w:pPr>
        <w:pStyle w:val="ListParagraph"/>
        <w:widowControl w:val="0"/>
        <w:numPr>
          <w:ilvl w:val="0"/>
          <w:numId w:val="89"/>
        </w:numPr>
        <w:overflowPunct w:val="0"/>
        <w:autoSpaceDE w:val="0"/>
        <w:autoSpaceDN w:val="0"/>
        <w:adjustRightInd w:val="0"/>
        <w:spacing w:after="0" w:line="226" w:lineRule="auto"/>
        <w:ind w:right="-40"/>
        <w:rPr>
          <w:rFonts w:ascii="Times New Roman" w:hAnsi="Times New Roman"/>
          <w:sz w:val="24"/>
          <w:szCs w:val="24"/>
        </w:rPr>
      </w:pPr>
      <w:r w:rsidRPr="000401C2">
        <w:rPr>
          <w:rFonts w:ascii="Times New Roman" w:hAnsi="Times New Roman"/>
          <w:sz w:val="24"/>
          <w:szCs w:val="24"/>
        </w:rPr>
        <w:t xml:space="preserve">води евиденцију о ученицима </w:t>
      </w:r>
    </w:p>
    <w:p w14:paraId="7C17BD1C" w14:textId="77777777" w:rsidR="00493C87" w:rsidRPr="000401C2" w:rsidRDefault="00493C87">
      <w:pPr>
        <w:pStyle w:val="ListParagraph"/>
        <w:widowControl w:val="0"/>
        <w:numPr>
          <w:ilvl w:val="0"/>
          <w:numId w:val="89"/>
        </w:numPr>
        <w:overflowPunct w:val="0"/>
        <w:autoSpaceDE w:val="0"/>
        <w:autoSpaceDN w:val="0"/>
        <w:adjustRightInd w:val="0"/>
        <w:spacing w:after="0" w:line="226" w:lineRule="auto"/>
        <w:ind w:right="-40"/>
        <w:rPr>
          <w:rFonts w:ascii="Times New Roman" w:hAnsi="Times New Roman"/>
          <w:sz w:val="24"/>
          <w:szCs w:val="24"/>
          <w:lang w:val="ru-RU"/>
        </w:rPr>
      </w:pPr>
      <w:r w:rsidRPr="000401C2">
        <w:rPr>
          <w:rFonts w:ascii="Times New Roman" w:hAnsi="Times New Roman"/>
          <w:sz w:val="24"/>
          <w:szCs w:val="24"/>
          <w:lang w:val="ru-RU"/>
        </w:rPr>
        <w:t xml:space="preserve">води дневник рада који садржи: </w:t>
      </w:r>
    </w:p>
    <w:p w14:paraId="35BED4C8" w14:textId="77777777" w:rsidR="00493C87" w:rsidRPr="000401C2" w:rsidRDefault="00493C87" w:rsidP="00493C87">
      <w:pPr>
        <w:widowControl w:val="0"/>
        <w:overflowPunct w:val="0"/>
        <w:autoSpaceDE w:val="0"/>
        <w:autoSpaceDN w:val="0"/>
        <w:adjustRightInd w:val="0"/>
        <w:spacing w:after="0" w:line="226" w:lineRule="auto"/>
        <w:ind w:right="-40"/>
        <w:rPr>
          <w:rFonts w:cs="Times New Roman"/>
          <w:lang w:val="ru-RU"/>
        </w:rPr>
      </w:pPr>
      <w:r w:rsidRPr="000401C2">
        <w:rPr>
          <w:rFonts w:cs="Times New Roman"/>
          <w:lang w:val="ru-RU"/>
        </w:rPr>
        <w:lastRenderedPageBreak/>
        <w:t xml:space="preserve">              белешке о запажањима о свом раду и раду са децом, </w:t>
      </w:r>
    </w:p>
    <w:p w14:paraId="74F5CF00" w14:textId="77777777" w:rsidR="00493C87" w:rsidRPr="000401C2" w:rsidRDefault="00493C87" w:rsidP="00493C87">
      <w:pPr>
        <w:widowControl w:val="0"/>
        <w:overflowPunct w:val="0"/>
        <w:autoSpaceDE w:val="0"/>
        <w:autoSpaceDN w:val="0"/>
        <w:adjustRightInd w:val="0"/>
        <w:spacing w:after="0" w:line="226" w:lineRule="auto"/>
        <w:ind w:right="-40"/>
        <w:rPr>
          <w:rFonts w:cs="Times New Roman"/>
          <w:lang w:val="ru-RU"/>
        </w:rPr>
      </w:pPr>
      <w:r w:rsidRPr="000401C2">
        <w:rPr>
          <w:rFonts w:cs="Times New Roman"/>
          <w:lang w:val="ru-RU"/>
        </w:rPr>
        <w:t>белешке о запажањима о посећеним активностима</w:t>
      </w:r>
    </w:p>
    <w:p w14:paraId="151324BE" w14:textId="77777777" w:rsidR="00493C87" w:rsidRPr="000401C2" w:rsidRDefault="00493C87" w:rsidP="00493C87">
      <w:pPr>
        <w:widowControl w:val="0"/>
        <w:overflowPunct w:val="0"/>
        <w:autoSpaceDE w:val="0"/>
        <w:autoSpaceDN w:val="0"/>
        <w:adjustRightInd w:val="0"/>
        <w:spacing w:after="0" w:line="226" w:lineRule="auto"/>
        <w:ind w:right="-40"/>
        <w:rPr>
          <w:rFonts w:cs="Times New Roman"/>
          <w:lang w:val="ru-RU"/>
        </w:rPr>
      </w:pPr>
      <w:r w:rsidRPr="000401C2">
        <w:rPr>
          <w:rFonts w:cs="Times New Roman"/>
          <w:lang w:val="ru-RU"/>
        </w:rPr>
        <w:t>белешке о свим другим својим активностима у току свог приправничког стаж</w:t>
      </w:r>
      <w:r w:rsidRPr="000401C2">
        <w:rPr>
          <w:rFonts w:cs="Times New Roman"/>
          <w:lang w:val="ru-RU"/>
        </w:rPr>
        <w:tab/>
      </w:r>
    </w:p>
    <w:p w14:paraId="1A755CAD" w14:textId="77777777" w:rsidR="00493C87" w:rsidRPr="000401C2" w:rsidRDefault="00493C87" w:rsidP="00493C87">
      <w:pPr>
        <w:widowControl w:val="0"/>
        <w:overflowPunct w:val="0"/>
        <w:autoSpaceDE w:val="0"/>
        <w:autoSpaceDN w:val="0"/>
        <w:adjustRightInd w:val="0"/>
        <w:spacing w:line="226" w:lineRule="auto"/>
        <w:ind w:right="-40"/>
        <w:jc w:val="both"/>
        <w:rPr>
          <w:rFonts w:cs="Times New Roman"/>
          <w:lang w:val="ru-RU"/>
        </w:rPr>
      </w:pPr>
      <w:r w:rsidRPr="000401C2">
        <w:rPr>
          <w:rFonts w:cs="Times New Roman"/>
          <w:b/>
          <w:lang w:val="ru-RU"/>
        </w:rPr>
        <w:t>Ментор је у обавези</w:t>
      </w:r>
      <w:r w:rsidRPr="000401C2">
        <w:rPr>
          <w:rFonts w:cs="Times New Roman"/>
          <w:lang w:val="ru-RU"/>
        </w:rPr>
        <w:t xml:space="preserve"> да води следећу документацију у вези приправника: </w:t>
      </w:r>
    </w:p>
    <w:p w14:paraId="23710F8C" w14:textId="77777777" w:rsidR="00493C87" w:rsidRPr="000401C2" w:rsidRDefault="00493C87">
      <w:pPr>
        <w:pStyle w:val="ListParagraph"/>
        <w:widowControl w:val="0"/>
        <w:numPr>
          <w:ilvl w:val="0"/>
          <w:numId w:val="90"/>
        </w:numPr>
        <w:overflowPunct w:val="0"/>
        <w:autoSpaceDE w:val="0"/>
        <w:autoSpaceDN w:val="0"/>
        <w:adjustRightInd w:val="0"/>
        <w:spacing w:after="0" w:line="226" w:lineRule="auto"/>
        <w:ind w:right="-40"/>
        <w:jc w:val="both"/>
        <w:rPr>
          <w:rFonts w:ascii="Times New Roman" w:hAnsi="Times New Roman"/>
          <w:sz w:val="24"/>
          <w:szCs w:val="24"/>
          <w:lang w:val="ru-RU"/>
        </w:rPr>
      </w:pPr>
      <w:r w:rsidRPr="000401C2">
        <w:rPr>
          <w:rFonts w:ascii="Times New Roman" w:hAnsi="Times New Roman"/>
          <w:sz w:val="24"/>
          <w:szCs w:val="24"/>
          <w:lang w:val="ru-RU"/>
        </w:rPr>
        <w:t xml:space="preserve">евиденцију о временском периоду у коме је радио са приправником, темама и времену посећених активности, са запажањима о раду приправнка, препорукама за унапређивање образовно-васпитног рада, </w:t>
      </w:r>
    </w:p>
    <w:p w14:paraId="436E3843" w14:textId="77777777" w:rsidR="00493C87" w:rsidRPr="000401C2" w:rsidRDefault="00493C87">
      <w:pPr>
        <w:pStyle w:val="ListParagraph"/>
        <w:widowControl w:val="0"/>
        <w:numPr>
          <w:ilvl w:val="0"/>
          <w:numId w:val="90"/>
        </w:numPr>
        <w:overflowPunct w:val="0"/>
        <w:autoSpaceDE w:val="0"/>
        <w:autoSpaceDN w:val="0"/>
        <w:adjustRightInd w:val="0"/>
        <w:spacing w:after="0" w:line="226" w:lineRule="auto"/>
        <w:ind w:right="-40"/>
        <w:jc w:val="both"/>
        <w:rPr>
          <w:rFonts w:ascii="Times New Roman" w:hAnsi="Times New Roman"/>
          <w:sz w:val="24"/>
          <w:szCs w:val="24"/>
          <w:lang w:val="ru-RU"/>
        </w:rPr>
      </w:pPr>
      <w:r w:rsidRPr="000401C2">
        <w:rPr>
          <w:rFonts w:ascii="Times New Roman" w:hAnsi="Times New Roman"/>
          <w:sz w:val="24"/>
          <w:szCs w:val="24"/>
          <w:lang w:val="ru-RU"/>
        </w:rPr>
        <w:t xml:space="preserve">оцене поступања приправника по датим препорукама у извештају који пише на         </w:t>
      </w:r>
    </w:p>
    <w:p w14:paraId="76714A56" w14:textId="77777777" w:rsidR="00493C87" w:rsidRPr="000401C2" w:rsidRDefault="00493C87" w:rsidP="00493C87">
      <w:pPr>
        <w:pStyle w:val="ListParagraph"/>
        <w:widowControl w:val="0"/>
        <w:overflowPunct w:val="0"/>
        <w:autoSpaceDE w:val="0"/>
        <w:autoSpaceDN w:val="0"/>
        <w:adjustRightInd w:val="0"/>
        <w:spacing w:after="0" w:line="226" w:lineRule="auto"/>
        <w:ind w:right="-40"/>
        <w:jc w:val="both"/>
        <w:rPr>
          <w:rFonts w:ascii="Times New Roman" w:hAnsi="Times New Roman"/>
          <w:sz w:val="24"/>
          <w:szCs w:val="24"/>
          <w:lang w:val="ru-RU"/>
        </w:rPr>
      </w:pPr>
      <w:r w:rsidRPr="000401C2">
        <w:rPr>
          <w:rFonts w:ascii="Times New Roman" w:hAnsi="Times New Roman"/>
          <w:sz w:val="24"/>
          <w:szCs w:val="24"/>
          <w:lang w:val="ru-RU"/>
        </w:rPr>
        <w:t xml:space="preserve">крају приправниковог стажа. </w:t>
      </w:r>
    </w:p>
    <w:p w14:paraId="733DC9F0" w14:textId="77777777" w:rsidR="00493C87" w:rsidRPr="000401C2" w:rsidRDefault="00493C87" w:rsidP="00493C87">
      <w:pPr>
        <w:pStyle w:val="ListParagraph"/>
        <w:widowControl w:val="0"/>
        <w:overflowPunct w:val="0"/>
        <w:autoSpaceDE w:val="0"/>
        <w:autoSpaceDN w:val="0"/>
        <w:adjustRightInd w:val="0"/>
        <w:spacing w:after="0" w:line="226" w:lineRule="auto"/>
        <w:ind w:right="-40"/>
        <w:jc w:val="both"/>
        <w:rPr>
          <w:rFonts w:ascii="Times New Roman" w:hAnsi="Times New Roman"/>
          <w:sz w:val="24"/>
          <w:szCs w:val="24"/>
          <w:lang w:val="ru-RU"/>
        </w:rPr>
      </w:pPr>
    </w:p>
    <w:p w14:paraId="2478F067"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Провера савладаности програма увођења приправника остварује се након годину дана радаизвођењем и одбраном активности у установи, или у случају стручног сарадника у установи приказом и одбраном активности.</w:t>
      </w:r>
    </w:p>
    <w:p w14:paraId="4EAB6EC4"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ab/>
        <w:t>Ментор подноси извештај директору о оспособљености приправника за самостално извођење образовно-васпитног рада, а приправник подноси Захтев за проверу савладаности програма увођења у посао са доказима активности у свом приправничком раду.</w:t>
      </w:r>
    </w:p>
    <w:p w14:paraId="21C53CC2" w14:textId="77777777" w:rsidR="00493C87" w:rsidRPr="000401C2" w:rsidRDefault="00493C87" w:rsidP="00493C87">
      <w:pPr>
        <w:pStyle w:val="NoSpacing"/>
        <w:rPr>
          <w:rFonts w:ascii="Times New Roman" w:hAnsi="Times New Roman" w:cs="Times New Roman"/>
          <w:sz w:val="24"/>
          <w:szCs w:val="24"/>
          <w:lang w:val="ru-RU"/>
        </w:rPr>
      </w:pPr>
      <w:r w:rsidRPr="000401C2">
        <w:rPr>
          <w:rFonts w:ascii="Times New Roman" w:hAnsi="Times New Roman" w:cs="Times New Roman"/>
          <w:sz w:val="24"/>
          <w:szCs w:val="24"/>
          <w:lang w:val="ru-RU"/>
        </w:rPr>
        <w:tab/>
        <w:t>Комисију за проверу савладаности програма образује директоррешењем. Провера се врши у установи у којој је приправник запослен.</w:t>
      </w:r>
    </w:p>
    <w:p w14:paraId="26B89301" w14:textId="77777777" w:rsidR="00493C87" w:rsidRPr="000401C2" w:rsidRDefault="00493C87" w:rsidP="00493C87">
      <w:pPr>
        <w:pStyle w:val="NoSpacing"/>
        <w:ind w:firstLine="708"/>
        <w:rPr>
          <w:rFonts w:ascii="Times New Roman" w:hAnsi="Times New Roman" w:cs="Times New Roman"/>
          <w:sz w:val="24"/>
          <w:szCs w:val="24"/>
          <w:lang w:val="ru-RU"/>
        </w:rPr>
      </w:pPr>
      <w:r w:rsidRPr="000401C2">
        <w:rPr>
          <w:rFonts w:ascii="Times New Roman" w:hAnsi="Times New Roman" w:cs="Times New Roman"/>
          <w:sz w:val="24"/>
          <w:szCs w:val="24"/>
          <w:lang w:val="ru-RU"/>
        </w:rPr>
        <w:t xml:space="preserve">После завршетка приправничког стажа приправник треба да је способан да самостално обавља васпитно образовни рад и успешно положи испит за лиценцу </w:t>
      </w:r>
    </w:p>
    <w:p w14:paraId="11EC4D81" w14:textId="77777777" w:rsidR="00F7216B" w:rsidRPr="009B42D6" w:rsidRDefault="00F7216B" w:rsidP="00493C87">
      <w:pPr>
        <w:pStyle w:val="Heading2"/>
        <w:rPr>
          <w:color w:val="FF0000"/>
          <w:sz w:val="24"/>
          <w:szCs w:val="24"/>
          <w:lang w:val="ru-RU"/>
        </w:rPr>
      </w:pPr>
      <w:bookmarkStart w:id="121" w:name="_Toc463789430"/>
      <w:bookmarkStart w:id="122" w:name="_Toc465391638"/>
      <w:bookmarkStart w:id="123" w:name="_Toc497150024"/>
    </w:p>
    <w:p w14:paraId="316613EC" w14:textId="77777777" w:rsidR="00F7216B" w:rsidRPr="001860E4" w:rsidRDefault="00493C87" w:rsidP="00F7216B">
      <w:pPr>
        <w:rPr>
          <w:lang w:val="ru-RU"/>
        </w:rPr>
      </w:pPr>
      <w:r w:rsidRPr="000401C2">
        <w:rPr>
          <w:lang w:val="ru-RU"/>
        </w:rPr>
        <w:t>ПРОГРАМ  УВОЂЕЊА У ПОСАО</w:t>
      </w:r>
      <w:bookmarkEnd w:id="121"/>
      <w:bookmarkEnd w:id="122"/>
      <w:bookmarkEnd w:id="123"/>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7"/>
        <w:gridCol w:w="2840"/>
        <w:gridCol w:w="2971"/>
        <w:gridCol w:w="1701"/>
      </w:tblGrid>
      <w:tr w:rsidR="00493C87" w:rsidRPr="000401C2" w14:paraId="222D000D" w14:textId="77777777" w:rsidTr="00191D67">
        <w:trPr>
          <w:trHeight w:val="366"/>
        </w:trPr>
        <w:tc>
          <w:tcPr>
            <w:tcW w:w="1134" w:type="dxa"/>
            <w:shd w:val="clear" w:color="auto" w:fill="DBE5F1" w:themeFill="accent1" w:themeFillTint="33"/>
          </w:tcPr>
          <w:p w14:paraId="34171835" w14:textId="77777777" w:rsidR="00493C87" w:rsidRPr="000401C2" w:rsidRDefault="00493C87" w:rsidP="00273833">
            <w:pPr>
              <w:jc w:val="center"/>
              <w:rPr>
                <w:rFonts w:cs="Times New Roman"/>
                <w:b/>
                <w:sz w:val="22"/>
                <w:szCs w:val="22"/>
              </w:rPr>
            </w:pPr>
            <w:r w:rsidRPr="000401C2">
              <w:rPr>
                <w:rFonts w:cs="Times New Roman"/>
                <w:b/>
                <w:sz w:val="22"/>
                <w:szCs w:val="22"/>
              </w:rPr>
              <w:t xml:space="preserve">Редни број </w:t>
            </w:r>
          </w:p>
        </w:tc>
        <w:tc>
          <w:tcPr>
            <w:tcW w:w="2127" w:type="dxa"/>
            <w:shd w:val="clear" w:color="auto" w:fill="DBE5F1" w:themeFill="accent1" w:themeFillTint="33"/>
            <w:vAlign w:val="center"/>
          </w:tcPr>
          <w:p w14:paraId="75086A10" w14:textId="77777777" w:rsidR="00493C87" w:rsidRPr="000401C2" w:rsidRDefault="00493C87" w:rsidP="00273833">
            <w:pPr>
              <w:jc w:val="center"/>
              <w:rPr>
                <w:rFonts w:cs="Times New Roman"/>
                <w:b/>
                <w:sz w:val="22"/>
                <w:szCs w:val="22"/>
              </w:rPr>
            </w:pPr>
            <w:r w:rsidRPr="000401C2">
              <w:rPr>
                <w:rFonts w:cs="Times New Roman"/>
                <w:b/>
                <w:sz w:val="22"/>
                <w:szCs w:val="22"/>
              </w:rPr>
              <w:t xml:space="preserve">Програмски садржаји </w:t>
            </w:r>
          </w:p>
        </w:tc>
        <w:tc>
          <w:tcPr>
            <w:tcW w:w="2840" w:type="dxa"/>
            <w:shd w:val="clear" w:color="auto" w:fill="DBE5F1" w:themeFill="accent1" w:themeFillTint="33"/>
            <w:vAlign w:val="center"/>
          </w:tcPr>
          <w:p w14:paraId="5ED9EC95" w14:textId="77777777" w:rsidR="00493C87" w:rsidRPr="000401C2" w:rsidRDefault="00493C87" w:rsidP="00273833">
            <w:pPr>
              <w:jc w:val="center"/>
              <w:rPr>
                <w:rFonts w:cs="Times New Roman"/>
                <w:b/>
                <w:sz w:val="22"/>
                <w:szCs w:val="22"/>
              </w:rPr>
            </w:pPr>
            <w:r w:rsidRPr="000401C2">
              <w:rPr>
                <w:rFonts w:cs="Times New Roman"/>
                <w:b/>
                <w:sz w:val="22"/>
                <w:szCs w:val="22"/>
              </w:rPr>
              <w:t>Активности</w:t>
            </w:r>
          </w:p>
        </w:tc>
        <w:tc>
          <w:tcPr>
            <w:tcW w:w="2971" w:type="dxa"/>
            <w:shd w:val="clear" w:color="auto" w:fill="DBE5F1" w:themeFill="accent1" w:themeFillTint="33"/>
            <w:vAlign w:val="center"/>
          </w:tcPr>
          <w:p w14:paraId="69560B3C" w14:textId="77777777" w:rsidR="00493C87" w:rsidRPr="000401C2" w:rsidRDefault="00493C87" w:rsidP="00273833">
            <w:pPr>
              <w:jc w:val="center"/>
              <w:rPr>
                <w:rFonts w:cs="Times New Roman"/>
                <w:b/>
                <w:sz w:val="22"/>
                <w:szCs w:val="22"/>
                <w:lang w:val="sr-Latn-CS"/>
              </w:rPr>
            </w:pPr>
            <w:r w:rsidRPr="000401C2">
              <w:rPr>
                <w:rFonts w:cs="Times New Roman"/>
                <w:b/>
                <w:sz w:val="22"/>
                <w:szCs w:val="22"/>
                <w:lang w:val="sr-Cyrl-CS"/>
              </w:rPr>
              <w:t xml:space="preserve">Ниво знања,разумевања и примене  </w:t>
            </w:r>
          </w:p>
        </w:tc>
        <w:tc>
          <w:tcPr>
            <w:tcW w:w="1701" w:type="dxa"/>
            <w:shd w:val="clear" w:color="auto" w:fill="DBE5F1" w:themeFill="accent1" w:themeFillTint="33"/>
            <w:vAlign w:val="center"/>
          </w:tcPr>
          <w:p w14:paraId="24F9E759" w14:textId="77777777" w:rsidR="00493C87" w:rsidRPr="000401C2" w:rsidRDefault="00493C87" w:rsidP="00273833">
            <w:pPr>
              <w:jc w:val="center"/>
              <w:rPr>
                <w:rFonts w:cs="Times New Roman"/>
                <w:b/>
                <w:sz w:val="22"/>
                <w:szCs w:val="22"/>
                <w:lang w:val="sr-Latn-CS"/>
              </w:rPr>
            </w:pPr>
            <w:r w:rsidRPr="000401C2">
              <w:rPr>
                <w:rFonts w:cs="Times New Roman"/>
                <w:b/>
                <w:sz w:val="22"/>
                <w:szCs w:val="22"/>
                <w:lang w:val="sr-Cyrl-CS"/>
              </w:rPr>
              <w:t>Време</w:t>
            </w:r>
          </w:p>
        </w:tc>
      </w:tr>
      <w:tr w:rsidR="00493C87" w:rsidRPr="000401C2" w14:paraId="3095181E" w14:textId="77777777" w:rsidTr="00EF360E">
        <w:trPr>
          <w:trHeight w:val="1988"/>
        </w:trPr>
        <w:tc>
          <w:tcPr>
            <w:tcW w:w="1134" w:type="dxa"/>
          </w:tcPr>
          <w:p w14:paraId="3367A779" w14:textId="77777777" w:rsidR="00493C87" w:rsidRPr="000401C2" w:rsidRDefault="00493C87" w:rsidP="00273833">
            <w:pPr>
              <w:ind w:hanging="142"/>
              <w:rPr>
                <w:rFonts w:cs="Times New Roman"/>
                <w:sz w:val="22"/>
                <w:szCs w:val="22"/>
                <w:lang w:val="sr-Cyrl-CS"/>
              </w:rPr>
            </w:pPr>
          </w:p>
          <w:p w14:paraId="2A90A201" w14:textId="77777777" w:rsidR="00493C87" w:rsidRPr="000401C2" w:rsidRDefault="00493C87" w:rsidP="00273833">
            <w:pPr>
              <w:ind w:hanging="142"/>
              <w:rPr>
                <w:rFonts w:cs="Times New Roman"/>
                <w:sz w:val="22"/>
                <w:szCs w:val="22"/>
                <w:lang w:val="sr-Cyrl-CS"/>
              </w:rPr>
            </w:pPr>
            <w:r w:rsidRPr="000401C2">
              <w:rPr>
                <w:rFonts w:cs="Times New Roman"/>
                <w:sz w:val="22"/>
                <w:szCs w:val="22"/>
                <w:lang w:val="sr-Cyrl-CS"/>
              </w:rPr>
              <w:t xml:space="preserve">   1.</w:t>
            </w:r>
          </w:p>
        </w:tc>
        <w:tc>
          <w:tcPr>
            <w:tcW w:w="2127" w:type="dxa"/>
            <w:shd w:val="clear" w:color="auto" w:fill="auto"/>
          </w:tcPr>
          <w:p w14:paraId="09A3BA10" w14:textId="77777777" w:rsidR="00493C87" w:rsidRPr="000401C2" w:rsidRDefault="00493C87" w:rsidP="00273833">
            <w:pPr>
              <w:pStyle w:val="NoSpacing"/>
              <w:rPr>
                <w:rFonts w:ascii="Times New Roman" w:hAnsi="Times New Roman" w:cs="Times New Roman"/>
                <w:lang w:val="sr-Cyrl-CS"/>
              </w:rPr>
            </w:pPr>
          </w:p>
          <w:p w14:paraId="6925A60B"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xml:space="preserve">Планирање, програмирање, остваривање и вредновање образовно-васпитног рада </w:t>
            </w:r>
          </w:p>
        </w:tc>
        <w:tc>
          <w:tcPr>
            <w:tcW w:w="2840" w:type="dxa"/>
            <w:shd w:val="clear" w:color="auto" w:fill="auto"/>
          </w:tcPr>
          <w:p w14:paraId="645FD09B"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xml:space="preserve">- проучавање структуре наставног плана и програма </w:t>
            </w:r>
          </w:p>
          <w:p w14:paraId="4AD2B7A1"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израда годишњих и месечних планова</w:t>
            </w:r>
          </w:p>
          <w:p w14:paraId="10DB75DB"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xml:space="preserve">- посета приправника часовима ментора и других колега </w:t>
            </w:r>
          </w:p>
        </w:tc>
        <w:tc>
          <w:tcPr>
            <w:tcW w:w="2971" w:type="dxa"/>
            <w:shd w:val="clear" w:color="auto" w:fill="auto"/>
          </w:tcPr>
          <w:p w14:paraId="4E450848"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разуме повезаност између циљева,задатака, садржаја, метода и облика рада</w:t>
            </w:r>
          </w:p>
          <w:p w14:paraId="495B9510"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примењује индивидуални приступ деци у процесу образовно-васпитвог рада</w:t>
            </w:r>
          </w:p>
        </w:tc>
        <w:tc>
          <w:tcPr>
            <w:tcW w:w="1701" w:type="dxa"/>
            <w:shd w:val="clear" w:color="auto" w:fill="auto"/>
          </w:tcPr>
          <w:p w14:paraId="597257A9" w14:textId="77777777" w:rsidR="00493C87" w:rsidRPr="000401C2" w:rsidRDefault="00493C87" w:rsidP="00273833">
            <w:pPr>
              <w:rPr>
                <w:rFonts w:cs="Times New Roman"/>
                <w:sz w:val="22"/>
                <w:szCs w:val="22"/>
                <w:lang w:val="sr-Cyrl-CS"/>
              </w:rPr>
            </w:pPr>
          </w:p>
          <w:p w14:paraId="1299C7DD"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 xml:space="preserve">  Током године </w:t>
            </w:r>
          </w:p>
        </w:tc>
      </w:tr>
      <w:tr w:rsidR="00493C87" w:rsidRPr="000401C2" w14:paraId="59C50DC8" w14:textId="77777777" w:rsidTr="00EF360E">
        <w:trPr>
          <w:trHeight w:val="1900"/>
        </w:trPr>
        <w:tc>
          <w:tcPr>
            <w:tcW w:w="1134" w:type="dxa"/>
          </w:tcPr>
          <w:p w14:paraId="62CAFE87" w14:textId="77777777" w:rsidR="00493C87" w:rsidRPr="000401C2" w:rsidRDefault="00493C87" w:rsidP="00273833">
            <w:pPr>
              <w:rPr>
                <w:rFonts w:cs="Times New Roman"/>
                <w:sz w:val="22"/>
                <w:szCs w:val="22"/>
                <w:lang w:val="sr-Cyrl-CS"/>
              </w:rPr>
            </w:pPr>
          </w:p>
          <w:p w14:paraId="209373C3"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2.</w:t>
            </w:r>
          </w:p>
        </w:tc>
        <w:tc>
          <w:tcPr>
            <w:tcW w:w="2127" w:type="dxa"/>
            <w:shd w:val="clear" w:color="auto" w:fill="auto"/>
          </w:tcPr>
          <w:p w14:paraId="53CCB6D6" w14:textId="77777777" w:rsidR="00493C87" w:rsidRPr="000401C2" w:rsidRDefault="00493C87" w:rsidP="00273833">
            <w:pPr>
              <w:pStyle w:val="NoSpacing"/>
              <w:rPr>
                <w:rFonts w:ascii="Times New Roman" w:hAnsi="Times New Roman" w:cs="Times New Roman"/>
                <w:lang w:val="sr-Cyrl-CS"/>
              </w:rPr>
            </w:pPr>
          </w:p>
          <w:p w14:paraId="6F8F1604"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Праћење развоја и постигнућа ученика</w:t>
            </w:r>
          </w:p>
        </w:tc>
        <w:tc>
          <w:tcPr>
            <w:tcW w:w="2840" w:type="dxa"/>
            <w:shd w:val="clear" w:color="auto" w:fill="auto"/>
          </w:tcPr>
          <w:p w14:paraId="5F4C9555"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xml:space="preserve">- проучавање правилника о оцењивању ученика основне школе </w:t>
            </w:r>
          </w:p>
          <w:p w14:paraId="1809BDB7"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xml:space="preserve">- вођење евиденције о постигнућима  ученика –Педагошка документација </w:t>
            </w:r>
          </w:p>
          <w:p w14:paraId="48BFD52B" w14:textId="77777777" w:rsidR="00493C87" w:rsidRPr="000401C2" w:rsidRDefault="00493C87" w:rsidP="00273833">
            <w:pPr>
              <w:pStyle w:val="NoSpacing"/>
              <w:rPr>
                <w:rFonts w:ascii="Times New Roman" w:hAnsi="Times New Roman" w:cs="Times New Roman"/>
                <w:lang w:val="ru-RU"/>
              </w:rPr>
            </w:pPr>
          </w:p>
          <w:p w14:paraId="0261BB9A" w14:textId="77777777" w:rsidR="00493C87" w:rsidRPr="000401C2" w:rsidRDefault="00493C87" w:rsidP="00273833">
            <w:pPr>
              <w:pStyle w:val="NoSpacing"/>
              <w:rPr>
                <w:rFonts w:ascii="Times New Roman" w:hAnsi="Times New Roman" w:cs="Times New Roman"/>
                <w:lang w:val="ru-RU"/>
              </w:rPr>
            </w:pPr>
          </w:p>
        </w:tc>
        <w:tc>
          <w:tcPr>
            <w:tcW w:w="2971" w:type="dxa"/>
            <w:shd w:val="clear" w:color="auto" w:fill="auto"/>
          </w:tcPr>
          <w:p w14:paraId="7A66A269"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разуме како се ученици развијају и како уче</w:t>
            </w:r>
          </w:p>
          <w:p w14:paraId="4E71A170"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прати индивидуални развој и напредовање ученика и развој групе у целини</w:t>
            </w:r>
          </w:p>
        </w:tc>
        <w:tc>
          <w:tcPr>
            <w:tcW w:w="1701" w:type="dxa"/>
            <w:shd w:val="clear" w:color="auto" w:fill="auto"/>
          </w:tcPr>
          <w:p w14:paraId="784B29DD" w14:textId="77777777" w:rsidR="00493C87" w:rsidRPr="000401C2" w:rsidRDefault="00493C87" w:rsidP="00273833">
            <w:pPr>
              <w:rPr>
                <w:rFonts w:cs="Times New Roman"/>
                <w:sz w:val="22"/>
                <w:szCs w:val="22"/>
                <w:lang w:val="sr-Cyrl-CS"/>
              </w:rPr>
            </w:pPr>
          </w:p>
          <w:p w14:paraId="7691FDDD"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 xml:space="preserve">  Током године</w:t>
            </w:r>
          </w:p>
        </w:tc>
      </w:tr>
      <w:tr w:rsidR="00493C87" w:rsidRPr="000401C2" w14:paraId="13B2FEF9" w14:textId="77777777" w:rsidTr="00EF360E">
        <w:trPr>
          <w:trHeight w:val="1842"/>
        </w:trPr>
        <w:tc>
          <w:tcPr>
            <w:tcW w:w="1134" w:type="dxa"/>
          </w:tcPr>
          <w:p w14:paraId="77AE8D4A" w14:textId="77777777" w:rsidR="00493C87" w:rsidRPr="000401C2" w:rsidRDefault="00493C87" w:rsidP="00273833">
            <w:pPr>
              <w:rPr>
                <w:rFonts w:cs="Times New Roman"/>
                <w:sz w:val="22"/>
                <w:szCs w:val="22"/>
                <w:lang w:val="sr-Cyrl-CS"/>
              </w:rPr>
            </w:pPr>
          </w:p>
          <w:p w14:paraId="7E6F55B4"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3.</w:t>
            </w:r>
          </w:p>
        </w:tc>
        <w:tc>
          <w:tcPr>
            <w:tcW w:w="2127" w:type="dxa"/>
            <w:shd w:val="clear" w:color="auto" w:fill="auto"/>
          </w:tcPr>
          <w:p w14:paraId="1037C41E" w14:textId="77777777" w:rsidR="00493C87" w:rsidRPr="000401C2" w:rsidRDefault="00493C87" w:rsidP="00273833">
            <w:pPr>
              <w:pStyle w:val="NoSpacing"/>
              <w:rPr>
                <w:rFonts w:ascii="Times New Roman" w:hAnsi="Times New Roman" w:cs="Times New Roman"/>
                <w:lang w:val="sr-Cyrl-CS"/>
              </w:rPr>
            </w:pPr>
          </w:p>
          <w:p w14:paraId="466B71C3"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Сарадња са колегама, породицом и локалном заједницом</w:t>
            </w:r>
          </w:p>
        </w:tc>
        <w:tc>
          <w:tcPr>
            <w:tcW w:w="2840" w:type="dxa"/>
            <w:shd w:val="clear" w:color="auto" w:fill="auto"/>
          </w:tcPr>
          <w:p w14:paraId="22F82EE4"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xml:space="preserve">- присуствоприправника наседницаманаставничкогвећа, одељењскогвећа иродитељскимсастанцима </w:t>
            </w:r>
          </w:p>
        </w:tc>
        <w:tc>
          <w:tcPr>
            <w:tcW w:w="2971" w:type="dxa"/>
            <w:shd w:val="clear" w:color="auto" w:fill="auto"/>
          </w:tcPr>
          <w:p w14:paraId="262BADA2"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разуме важност тимског рада у установи</w:t>
            </w:r>
          </w:p>
          <w:p w14:paraId="74B0DA4B"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поштује принцип приватности у сарадњи са породицом и колегама</w:t>
            </w:r>
          </w:p>
        </w:tc>
        <w:tc>
          <w:tcPr>
            <w:tcW w:w="1701" w:type="dxa"/>
            <w:shd w:val="clear" w:color="auto" w:fill="auto"/>
          </w:tcPr>
          <w:p w14:paraId="3FB36329" w14:textId="77777777" w:rsidR="00493C87" w:rsidRPr="000401C2" w:rsidRDefault="00493C87" w:rsidP="00273833">
            <w:pPr>
              <w:rPr>
                <w:rFonts w:cs="Times New Roman"/>
                <w:sz w:val="22"/>
                <w:szCs w:val="22"/>
                <w:lang w:val="sr-Cyrl-CS"/>
              </w:rPr>
            </w:pPr>
          </w:p>
          <w:p w14:paraId="5FEFF5BB"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 xml:space="preserve">  Током године</w:t>
            </w:r>
          </w:p>
        </w:tc>
      </w:tr>
      <w:tr w:rsidR="00493C87" w:rsidRPr="000401C2" w14:paraId="5CC44E97" w14:textId="77777777" w:rsidTr="00EF360E">
        <w:trPr>
          <w:trHeight w:val="2943"/>
        </w:trPr>
        <w:tc>
          <w:tcPr>
            <w:tcW w:w="1134" w:type="dxa"/>
          </w:tcPr>
          <w:p w14:paraId="54EC497B" w14:textId="77777777" w:rsidR="00493C87" w:rsidRPr="000401C2" w:rsidRDefault="00493C87" w:rsidP="00273833">
            <w:pPr>
              <w:rPr>
                <w:rFonts w:cs="Times New Roman"/>
                <w:sz w:val="22"/>
                <w:szCs w:val="22"/>
                <w:lang w:val="sr-Cyrl-CS"/>
              </w:rPr>
            </w:pPr>
          </w:p>
          <w:p w14:paraId="07CBE847"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4.</w:t>
            </w:r>
          </w:p>
        </w:tc>
        <w:tc>
          <w:tcPr>
            <w:tcW w:w="2127" w:type="dxa"/>
            <w:shd w:val="clear" w:color="auto" w:fill="auto"/>
          </w:tcPr>
          <w:p w14:paraId="349A912F" w14:textId="77777777" w:rsidR="00493C87" w:rsidRPr="000401C2" w:rsidRDefault="00493C87" w:rsidP="00273833">
            <w:pPr>
              <w:pStyle w:val="NoSpacing"/>
              <w:rPr>
                <w:rFonts w:ascii="Times New Roman" w:hAnsi="Times New Roman" w:cs="Times New Roman"/>
                <w:lang w:val="sr-Cyrl-CS"/>
              </w:rPr>
            </w:pPr>
          </w:p>
          <w:p w14:paraId="28C0840E"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xml:space="preserve"> Рад са ученицима са сметњама у развоју</w:t>
            </w:r>
          </w:p>
        </w:tc>
        <w:tc>
          <w:tcPr>
            <w:tcW w:w="2840" w:type="dxa"/>
            <w:shd w:val="clear" w:color="auto" w:fill="auto"/>
          </w:tcPr>
          <w:p w14:paraId="7C96C79A"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ru-RU"/>
              </w:rPr>
              <w:t>- проучавањеправилника изакона везано заинлкузивнообразовање</w:t>
            </w:r>
          </w:p>
          <w:p w14:paraId="3F7459D4"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упознавањеприправника сапроцесом израдеиндивидуалногобразовног плана</w:t>
            </w:r>
          </w:p>
          <w:p w14:paraId="6DA6EFA8"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присуство приправника на часовима</w:t>
            </w:r>
            <w:r w:rsidRPr="000401C2">
              <w:rPr>
                <w:rFonts w:ascii="Times New Roman" w:hAnsi="Times New Roman" w:cs="Times New Roman"/>
                <w:lang w:val="sr-Cyrl-CS"/>
              </w:rPr>
              <w:t>ученика са сметњама у развоју</w:t>
            </w:r>
          </w:p>
        </w:tc>
        <w:tc>
          <w:tcPr>
            <w:tcW w:w="2971" w:type="dxa"/>
            <w:shd w:val="clear" w:color="auto" w:fill="auto"/>
          </w:tcPr>
          <w:p w14:paraId="3844F179"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разуме значај обезбеђивања одговарајуће физичке средине за адекватно укључивање ученика са сметњама у развоју у образовно-васпитни рад</w:t>
            </w:r>
          </w:p>
          <w:p w14:paraId="47F08918"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организује активности за укључивање ученика са сметњама у развоју у образовно-васпитни рад</w:t>
            </w:r>
          </w:p>
        </w:tc>
        <w:tc>
          <w:tcPr>
            <w:tcW w:w="1701" w:type="dxa"/>
            <w:shd w:val="clear" w:color="auto" w:fill="auto"/>
          </w:tcPr>
          <w:p w14:paraId="71C84B43" w14:textId="77777777" w:rsidR="00493C87" w:rsidRPr="000401C2" w:rsidRDefault="00493C87" w:rsidP="00273833">
            <w:pPr>
              <w:rPr>
                <w:rFonts w:cs="Times New Roman"/>
                <w:sz w:val="22"/>
                <w:szCs w:val="22"/>
                <w:lang w:val="sr-Cyrl-CS"/>
              </w:rPr>
            </w:pPr>
          </w:p>
          <w:p w14:paraId="2BFC389C" w14:textId="77777777" w:rsidR="00493C87" w:rsidRPr="000401C2" w:rsidRDefault="00493C87" w:rsidP="00273833">
            <w:pPr>
              <w:rPr>
                <w:rFonts w:cs="Times New Roman"/>
                <w:sz w:val="22"/>
                <w:szCs w:val="22"/>
                <w:lang w:val="sr-Cyrl-CS"/>
              </w:rPr>
            </w:pPr>
          </w:p>
          <w:p w14:paraId="06148879"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 xml:space="preserve">  Током године</w:t>
            </w:r>
          </w:p>
        </w:tc>
      </w:tr>
      <w:tr w:rsidR="00493C87" w:rsidRPr="000401C2" w14:paraId="2966D29F" w14:textId="77777777" w:rsidTr="00EF360E">
        <w:trPr>
          <w:trHeight w:val="271"/>
        </w:trPr>
        <w:tc>
          <w:tcPr>
            <w:tcW w:w="1134" w:type="dxa"/>
          </w:tcPr>
          <w:p w14:paraId="7207DF61" w14:textId="77777777" w:rsidR="00493C87" w:rsidRPr="000401C2" w:rsidRDefault="00493C87" w:rsidP="00273833">
            <w:pPr>
              <w:rPr>
                <w:rFonts w:cs="Times New Roman"/>
                <w:sz w:val="22"/>
                <w:szCs w:val="22"/>
                <w:lang w:val="sr-Cyrl-CS"/>
              </w:rPr>
            </w:pPr>
          </w:p>
          <w:p w14:paraId="331174FD"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5.</w:t>
            </w:r>
          </w:p>
        </w:tc>
        <w:tc>
          <w:tcPr>
            <w:tcW w:w="2127" w:type="dxa"/>
            <w:shd w:val="clear" w:color="auto" w:fill="auto"/>
          </w:tcPr>
          <w:p w14:paraId="3FC1E55A" w14:textId="77777777" w:rsidR="00493C87" w:rsidRPr="000401C2" w:rsidRDefault="00493C87" w:rsidP="00273833">
            <w:pPr>
              <w:pStyle w:val="NoSpacing"/>
              <w:rPr>
                <w:rFonts w:ascii="Times New Roman" w:hAnsi="Times New Roman" w:cs="Times New Roman"/>
                <w:lang w:val="sr-Cyrl-CS"/>
              </w:rPr>
            </w:pPr>
          </w:p>
          <w:p w14:paraId="0C888690"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Професионални развој</w:t>
            </w:r>
          </w:p>
        </w:tc>
        <w:tc>
          <w:tcPr>
            <w:tcW w:w="2840" w:type="dxa"/>
            <w:shd w:val="clear" w:color="auto" w:fill="auto"/>
          </w:tcPr>
          <w:p w14:paraId="6C9F061F"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проучавањеправилника осталном стручномусавршавањунаставника</w:t>
            </w:r>
          </w:p>
        </w:tc>
        <w:tc>
          <w:tcPr>
            <w:tcW w:w="2971" w:type="dxa"/>
            <w:shd w:val="clear" w:color="auto" w:fill="auto"/>
          </w:tcPr>
          <w:p w14:paraId="2BBABBDD"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разуме начине и технике планирања стручног усавршавања</w:t>
            </w:r>
          </w:p>
          <w:p w14:paraId="35C5D6A4"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учествује у разним облицима стручног усавршавања</w:t>
            </w:r>
          </w:p>
        </w:tc>
        <w:tc>
          <w:tcPr>
            <w:tcW w:w="1701" w:type="dxa"/>
            <w:shd w:val="clear" w:color="auto" w:fill="auto"/>
          </w:tcPr>
          <w:p w14:paraId="01C824C1" w14:textId="77777777" w:rsidR="00493C87" w:rsidRPr="000401C2" w:rsidRDefault="00493C87" w:rsidP="00273833">
            <w:pPr>
              <w:rPr>
                <w:rFonts w:cs="Times New Roman"/>
                <w:sz w:val="22"/>
                <w:szCs w:val="22"/>
                <w:lang w:val="sr-Cyrl-CS"/>
              </w:rPr>
            </w:pPr>
          </w:p>
          <w:p w14:paraId="7636A50D"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 xml:space="preserve">  Током године</w:t>
            </w:r>
          </w:p>
        </w:tc>
      </w:tr>
      <w:tr w:rsidR="00493C87" w:rsidRPr="000401C2" w14:paraId="48590580" w14:textId="77777777" w:rsidTr="00EF360E">
        <w:trPr>
          <w:trHeight w:val="145"/>
        </w:trPr>
        <w:tc>
          <w:tcPr>
            <w:tcW w:w="1134" w:type="dxa"/>
          </w:tcPr>
          <w:p w14:paraId="68AAE1B8" w14:textId="77777777" w:rsidR="00493C87" w:rsidRPr="000401C2" w:rsidRDefault="00493C87" w:rsidP="00273833">
            <w:pPr>
              <w:rPr>
                <w:rFonts w:cs="Times New Roman"/>
                <w:sz w:val="22"/>
                <w:szCs w:val="22"/>
                <w:lang w:val="sr-Cyrl-CS"/>
              </w:rPr>
            </w:pPr>
          </w:p>
          <w:p w14:paraId="7EA24660"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6.</w:t>
            </w:r>
          </w:p>
        </w:tc>
        <w:tc>
          <w:tcPr>
            <w:tcW w:w="2127" w:type="dxa"/>
            <w:shd w:val="clear" w:color="auto" w:fill="auto"/>
          </w:tcPr>
          <w:p w14:paraId="3272DEB7" w14:textId="77777777" w:rsidR="00493C87" w:rsidRPr="000401C2" w:rsidRDefault="00493C87" w:rsidP="00273833">
            <w:pPr>
              <w:pStyle w:val="NoSpacing"/>
              <w:rPr>
                <w:rFonts w:ascii="Times New Roman" w:hAnsi="Times New Roman" w:cs="Times New Roman"/>
                <w:lang w:val="sr-Cyrl-CS"/>
              </w:rPr>
            </w:pPr>
          </w:p>
          <w:p w14:paraId="7BD6E679"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Документација</w:t>
            </w:r>
          </w:p>
        </w:tc>
        <w:tc>
          <w:tcPr>
            <w:tcW w:w="2840" w:type="dxa"/>
            <w:shd w:val="clear" w:color="auto" w:fill="auto"/>
          </w:tcPr>
          <w:p w14:paraId="7E54A18B"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 xml:space="preserve">- преглед и анализа педагошке документације </w:t>
            </w:r>
          </w:p>
          <w:p w14:paraId="0FC65FCA" w14:textId="77777777" w:rsidR="00493C87" w:rsidRPr="000401C2" w:rsidRDefault="00493C87" w:rsidP="00273833">
            <w:pPr>
              <w:pStyle w:val="NoSpacing"/>
              <w:rPr>
                <w:rFonts w:ascii="Times New Roman" w:hAnsi="Times New Roman" w:cs="Times New Roman"/>
                <w:lang w:val="ru-RU"/>
              </w:rPr>
            </w:pPr>
            <w:r w:rsidRPr="000401C2">
              <w:rPr>
                <w:rFonts w:ascii="Times New Roman" w:hAnsi="Times New Roman" w:cs="Times New Roman"/>
                <w:lang w:val="ru-RU"/>
              </w:rPr>
              <w:t>-вођењепедагошке</w:t>
            </w:r>
            <w:r w:rsidR="00DB56FB">
              <w:rPr>
                <w:rFonts w:ascii="Times New Roman" w:hAnsi="Times New Roman" w:cs="Times New Roman"/>
                <w:lang w:val="ru-RU"/>
              </w:rPr>
              <w:t xml:space="preserve"> </w:t>
            </w:r>
            <w:r w:rsidRPr="000401C2">
              <w:rPr>
                <w:rFonts w:ascii="Times New Roman" w:hAnsi="Times New Roman" w:cs="Times New Roman"/>
                <w:lang w:val="ru-RU"/>
              </w:rPr>
              <w:t>документације</w:t>
            </w:r>
          </w:p>
        </w:tc>
        <w:tc>
          <w:tcPr>
            <w:tcW w:w="2971" w:type="dxa"/>
            <w:shd w:val="clear" w:color="auto" w:fill="auto"/>
          </w:tcPr>
          <w:p w14:paraId="48557976"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разуме сврху педагошке документације</w:t>
            </w:r>
          </w:p>
          <w:p w14:paraId="12217CBC" w14:textId="77777777" w:rsidR="00493C87" w:rsidRPr="000401C2" w:rsidRDefault="00493C87" w:rsidP="00273833">
            <w:pPr>
              <w:pStyle w:val="NoSpacing"/>
              <w:rPr>
                <w:rFonts w:ascii="Times New Roman" w:hAnsi="Times New Roman" w:cs="Times New Roman"/>
                <w:lang w:val="sr-Cyrl-CS"/>
              </w:rPr>
            </w:pPr>
            <w:r w:rsidRPr="000401C2">
              <w:rPr>
                <w:rFonts w:ascii="Times New Roman" w:hAnsi="Times New Roman" w:cs="Times New Roman"/>
                <w:lang w:val="sr-Cyrl-CS"/>
              </w:rPr>
              <w:t xml:space="preserve"> чува поверљиве податке о детету-ученика и његовој породици</w:t>
            </w:r>
          </w:p>
        </w:tc>
        <w:tc>
          <w:tcPr>
            <w:tcW w:w="1701" w:type="dxa"/>
            <w:shd w:val="clear" w:color="auto" w:fill="auto"/>
          </w:tcPr>
          <w:p w14:paraId="29BAFC1C" w14:textId="77777777" w:rsidR="00493C87" w:rsidRPr="000401C2" w:rsidRDefault="00493C87" w:rsidP="00273833">
            <w:pPr>
              <w:rPr>
                <w:rFonts w:cs="Times New Roman"/>
                <w:sz w:val="22"/>
                <w:szCs w:val="22"/>
                <w:lang w:val="sr-Cyrl-CS"/>
              </w:rPr>
            </w:pPr>
          </w:p>
          <w:p w14:paraId="0566806A" w14:textId="77777777" w:rsidR="00493C87" w:rsidRPr="000401C2" w:rsidRDefault="00493C87" w:rsidP="00273833">
            <w:pPr>
              <w:rPr>
                <w:rFonts w:cs="Times New Roman"/>
                <w:sz w:val="22"/>
                <w:szCs w:val="22"/>
                <w:lang w:val="sr-Cyrl-CS"/>
              </w:rPr>
            </w:pPr>
            <w:r w:rsidRPr="000401C2">
              <w:rPr>
                <w:rFonts w:cs="Times New Roman"/>
                <w:sz w:val="22"/>
                <w:szCs w:val="22"/>
                <w:lang w:val="sr-Cyrl-CS"/>
              </w:rPr>
              <w:t xml:space="preserve">  Током године</w:t>
            </w:r>
          </w:p>
        </w:tc>
      </w:tr>
    </w:tbl>
    <w:p w14:paraId="1A34D2AC" w14:textId="77777777" w:rsidR="00493C87" w:rsidRDefault="00493C87" w:rsidP="00843A89">
      <w:pPr>
        <w:rPr>
          <w:b/>
          <w:lang w:val="ru-RU"/>
        </w:rPr>
      </w:pPr>
    </w:p>
    <w:p w14:paraId="7782DBC9" w14:textId="77777777" w:rsidR="00843A89" w:rsidRPr="00D930E5" w:rsidRDefault="00843A89" w:rsidP="00843A89">
      <w:pPr>
        <w:rPr>
          <w:b/>
          <w:lang w:val="ru-RU"/>
        </w:rPr>
      </w:pPr>
    </w:p>
    <w:p w14:paraId="72369CE9" w14:textId="77777777" w:rsidR="00493C87" w:rsidRPr="00843A89" w:rsidRDefault="00493C87" w:rsidP="00493C87">
      <w:pPr>
        <w:sectPr w:rsidR="00493C87" w:rsidRPr="00843A89" w:rsidSect="00273833">
          <w:pgSz w:w="12240" w:h="15840"/>
          <w:pgMar w:top="720" w:right="720" w:bottom="720" w:left="720" w:header="720" w:footer="720" w:gutter="0"/>
          <w:cols w:space="720"/>
        </w:sectPr>
      </w:pPr>
    </w:p>
    <w:p w14:paraId="342E9041" w14:textId="77777777" w:rsidR="002101DB" w:rsidRPr="00326FE9" w:rsidRDefault="002101DB" w:rsidP="00571458">
      <w:pPr>
        <w:rPr>
          <w:color w:val="C00000"/>
          <w:lang w:val="sr-Cyrl-RS"/>
        </w:rPr>
      </w:pPr>
    </w:p>
    <w:p w14:paraId="7960DFF5" w14:textId="3E9FA55A" w:rsidR="009B42D6" w:rsidRPr="00C944B4" w:rsidRDefault="00A92054" w:rsidP="00C944B4">
      <w:pPr>
        <w:pStyle w:val="Heading2"/>
      </w:pPr>
      <w:bookmarkStart w:id="124" w:name="_Toc369204020"/>
      <w:bookmarkStart w:id="125" w:name="_Toc369243143"/>
      <w:bookmarkStart w:id="126" w:name="_Toc180651298"/>
      <w:bookmarkStart w:id="127" w:name="_Toc436826509"/>
      <w:bookmarkStart w:id="128" w:name="_Toc23326694"/>
      <w:r w:rsidRPr="00C944B4">
        <w:t>3.7.</w:t>
      </w:r>
      <w:r w:rsidR="00493C87" w:rsidRPr="00C944B4">
        <w:t>СТРУКТУРА   40 ЧАСОВНЕ РАДНЕ НЕДЕЉЕ  20</w:t>
      </w:r>
      <w:bookmarkEnd w:id="124"/>
      <w:bookmarkEnd w:id="125"/>
      <w:r w:rsidR="009B42D6" w:rsidRPr="00C944B4">
        <w:t>2</w:t>
      </w:r>
      <w:r w:rsidR="00391F44" w:rsidRPr="00C944B4">
        <w:t>3</w:t>
      </w:r>
      <w:r w:rsidR="00493C87" w:rsidRPr="00C944B4">
        <w:t>-</w:t>
      </w:r>
      <w:r w:rsidR="00391F44" w:rsidRPr="00C944B4">
        <w:t>24</w:t>
      </w:r>
      <w:r w:rsidR="00CB39DA" w:rsidRPr="00C944B4">
        <w:t>.</w:t>
      </w:r>
      <w:bookmarkEnd w:id="126"/>
    </w:p>
    <w:bookmarkEnd w:id="127"/>
    <w:bookmarkEnd w:id="128"/>
    <w:p w14:paraId="147CABC0" w14:textId="25A56CB7" w:rsidR="003E7213" w:rsidRDefault="003E7213" w:rsidP="00CB39DA">
      <w:pPr>
        <w:pStyle w:val="Heading2"/>
        <w:rPr>
          <w:lang w:val="ru-RU"/>
        </w:rPr>
      </w:pPr>
    </w:p>
    <w:p w14:paraId="3A77E1A3" w14:textId="7063B60E" w:rsidR="00242616" w:rsidRDefault="00242616" w:rsidP="004A1440">
      <w:pPr>
        <w:rPr>
          <w:b/>
          <w:bCs/>
          <w:lang w:val="ru-RU"/>
        </w:rPr>
      </w:pPr>
    </w:p>
    <w:p w14:paraId="46B13228" w14:textId="0D808FB8" w:rsidR="00242616" w:rsidRDefault="00447B8A" w:rsidP="004A1440">
      <w:pPr>
        <w:rPr>
          <w:b/>
          <w:bCs/>
          <w:lang w:val="ru-RU"/>
        </w:rPr>
      </w:pPr>
      <w:r w:rsidRPr="005808B8">
        <w:rPr>
          <w:noProof/>
          <w:lang w:val="ru-RU"/>
        </w:rPr>
        <w:drawing>
          <wp:inline distT="0" distB="0" distL="0" distR="0" wp14:anchorId="18163A99" wp14:editId="27D2AE44">
            <wp:extent cx="6634300" cy="5074627"/>
            <wp:effectExtent l="0" t="0" r="0" b="0"/>
            <wp:docPr id="1206491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1910" name=""/>
                    <pic:cNvPicPr/>
                  </pic:nvPicPr>
                  <pic:blipFill rotWithShape="1">
                    <a:blip r:embed="rId21"/>
                    <a:srcRect l="3503" t="29586" r="51916" b="19711"/>
                    <a:stretch/>
                  </pic:blipFill>
                  <pic:spPr bwMode="auto">
                    <a:xfrm>
                      <a:off x="0" y="0"/>
                      <a:ext cx="6657475" cy="5092353"/>
                    </a:xfrm>
                    <a:prstGeom prst="rect">
                      <a:avLst/>
                    </a:prstGeom>
                    <a:ln>
                      <a:noFill/>
                    </a:ln>
                    <a:extLst>
                      <a:ext uri="{53640926-AAD7-44D8-BBD7-CCE9431645EC}">
                        <a14:shadowObscured xmlns:a14="http://schemas.microsoft.com/office/drawing/2010/main"/>
                      </a:ext>
                    </a:extLst>
                  </pic:spPr>
                </pic:pic>
              </a:graphicData>
            </a:graphic>
          </wp:inline>
        </w:drawing>
      </w:r>
    </w:p>
    <w:p w14:paraId="5EA34175" w14:textId="38130EC7" w:rsidR="00242616" w:rsidRDefault="00242616" w:rsidP="004A1440">
      <w:pPr>
        <w:rPr>
          <w:b/>
          <w:bCs/>
          <w:lang w:val="ru-RU"/>
        </w:rPr>
      </w:pPr>
    </w:p>
    <w:p w14:paraId="4E2ACA00" w14:textId="689F0EB7" w:rsidR="00242616" w:rsidRDefault="00242616" w:rsidP="004A1440">
      <w:pPr>
        <w:rPr>
          <w:b/>
          <w:bCs/>
          <w:lang w:val="ru-RU"/>
        </w:rPr>
      </w:pPr>
    </w:p>
    <w:p w14:paraId="425347C1" w14:textId="77777777" w:rsidR="00493C87" w:rsidRDefault="00493C87" w:rsidP="004A1440">
      <w:pPr>
        <w:rPr>
          <w:b/>
          <w:bCs/>
          <w:lang w:val="ru-RU"/>
        </w:rPr>
      </w:pPr>
    </w:p>
    <w:p w14:paraId="0FF487D0" w14:textId="4A7D04CC" w:rsidR="009B42D6" w:rsidRDefault="009B42D6" w:rsidP="009B42D6">
      <w:pPr>
        <w:rPr>
          <w:lang w:val="ru-RU"/>
        </w:rPr>
      </w:pPr>
    </w:p>
    <w:p w14:paraId="7A44C5B4" w14:textId="77777777" w:rsidR="005808B8" w:rsidRDefault="005808B8" w:rsidP="009B42D6">
      <w:pPr>
        <w:rPr>
          <w:lang w:val="ru-RU"/>
        </w:rPr>
      </w:pPr>
    </w:p>
    <w:p w14:paraId="199D34FA" w14:textId="77777777" w:rsidR="005808B8" w:rsidRDefault="005808B8" w:rsidP="009B42D6">
      <w:pPr>
        <w:rPr>
          <w:lang w:val="ru-RU"/>
        </w:rPr>
      </w:pPr>
    </w:p>
    <w:p w14:paraId="65B2D30A" w14:textId="77777777" w:rsidR="005808B8" w:rsidRDefault="005808B8" w:rsidP="009B42D6">
      <w:pPr>
        <w:rPr>
          <w:lang w:val="ru-RU"/>
        </w:rPr>
      </w:pPr>
    </w:p>
    <w:p w14:paraId="075BDD3C" w14:textId="77777777" w:rsidR="009B42D6" w:rsidRDefault="009B42D6" w:rsidP="009B42D6">
      <w:pPr>
        <w:rPr>
          <w:lang w:val="ru-RU"/>
        </w:rPr>
      </w:pPr>
    </w:p>
    <w:p w14:paraId="6A42F4CD" w14:textId="77777777" w:rsidR="00BD135C" w:rsidRPr="001860E4" w:rsidRDefault="00BD135C" w:rsidP="00493C87">
      <w:pPr>
        <w:rPr>
          <w:lang w:val="ru-RU"/>
        </w:rPr>
      </w:pPr>
    </w:p>
    <w:p w14:paraId="25B64A8B" w14:textId="77777777" w:rsidR="00F7216B" w:rsidRPr="00A11167" w:rsidRDefault="00A92054" w:rsidP="00A11167">
      <w:pPr>
        <w:pStyle w:val="Heading2"/>
      </w:pPr>
      <w:bookmarkStart w:id="129" w:name="_Toc23326695"/>
      <w:bookmarkStart w:id="130" w:name="_Toc369204021"/>
      <w:bookmarkStart w:id="131" w:name="_Toc369243144"/>
      <w:bookmarkStart w:id="132" w:name="_Toc436826510"/>
      <w:bookmarkStart w:id="133" w:name="_Toc180651299"/>
      <w:r w:rsidRPr="00A11167">
        <w:t>3.8.</w:t>
      </w:r>
      <w:r w:rsidR="00E120D9" w:rsidRPr="00A11167">
        <w:t xml:space="preserve">ПОДЕЛА ПРЕДМЕТА НА НАСТАВНИКЕ И </w:t>
      </w:r>
      <w:r w:rsidR="00493C87" w:rsidRPr="00A11167">
        <w:t>ОДЕЉЕЊСКА СТАРЕШИНСТВА</w:t>
      </w:r>
      <w:bookmarkEnd w:id="129"/>
      <w:bookmarkEnd w:id="130"/>
      <w:bookmarkEnd w:id="131"/>
      <w:bookmarkEnd w:id="132"/>
      <w:bookmarkEnd w:id="133"/>
    </w:p>
    <w:p w14:paraId="5D5689D1" w14:textId="77777777" w:rsidR="00BB518D" w:rsidRPr="00BB518D" w:rsidRDefault="00BB518D" w:rsidP="00651E2F">
      <w:pPr>
        <w:pStyle w:val="Heading2"/>
        <w:rPr>
          <w:lang w:val="ru-RU"/>
        </w:rPr>
      </w:pPr>
    </w:p>
    <w:tbl>
      <w:tblPr>
        <w:tblW w:w="9660" w:type="dxa"/>
        <w:tblInd w:w="90" w:type="dxa"/>
        <w:tblLook w:val="04A0" w:firstRow="1" w:lastRow="0" w:firstColumn="1" w:lastColumn="0" w:noHBand="0" w:noVBand="1"/>
      </w:tblPr>
      <w:tblGrid>
        <w:gridCol w:w="580"/>
        <w:gridCol w:w="2556"/>
        <w:gridCol w:w="1530"/>
        <w:gridCol w:w="1046"/>
        <w:gridCol w:w="2670"/>
        <w:gridCol w:w="1278"/>
      </w:tblGrid>
      <w:tr w:rsidR="00493C87" w:rsidRPr="00353C4C" w14:paraId="2A8D1A5B" w14:textId="77777777" w:rsidTr="00391F44">
        <w:trPr>
          <w:trHeight w:val="690"/>
        </w:trPr>
        <w:tc>
          <w:tcPr>
            <w:tcW w:w="580" w:type="dxa"/>
            <w:tcBorders>
              <w:top w:val="single" w:sz="4" w:space="0" w:color="auto"/>
              <w:left w:val="single" w:sz="4" w:space="0" w:color="auto"/>
              <w:bottom w:val="nil"/>
              <w:right w:val="single" w:sz="4" w:space="0" w:color="auto"/>
            </w:tcBorders>
            <w:shd w:val="clear" w:color="auto" w:fill="DBE5F1" w:themeFill="accent1" w:themeFillTint="33"/>
            <w:noWrap/>
            <w:hideMark/>
          </w:tcPr>
          <w:p w14:paraId="5BF1F02A" w14:textId="77777777" w:rsidR="00493C87" w:rsidRPr="006C3ACA" w:rsidRDefault="00493C87" w:rsidP="00273833">
            <w:pPr>
              <w:spacing w:after="0"/>
              <w:jc w:val="center"/>
              <w:rPr>
                <w:rFonts w:eastAsia="Times New Roman" w:cs="Times New Roman"/>
                <w:b/>
                <w:bCs/>
                <w:color w:val="000000"/>
                <w:sz w:val="20"/>
                <w:szCs w:val="20"/>
              </w:rPr>
            </w:pPr>
            <w:bookmarkStart w:id="134" w:name="_Hlk175561532"/>
            <w:r w:rsidRPr="006C3ACA">
              <w:rPr>
                <w:rFonts w:eastAsia="Times New Roman" w:cs="Times New Roman"/>
                <w:b/>
                <w:bCs/>
                <w:color w:val="000000"/>
                <w:sz w:val="20"/>
                <w:szCs w:val="20"/>
              </w:rPr>
              <w:t>бр.</w:t>
            </w:r>
          </w:p>
        </w:tc>
        <w:tc>
          <w:tcPr>
            <w:tcW w:w="2556" w:type="dxa"/>
            <w:tcBorders>
              <w:top w:val="single" w:sz="4" w:space="0" w:color="auto"/>
              <w:left w:val="nil"/>
              <w:bottom w:val="nil"/>
              <w:right w:val="single" w:sz="4" w:space="0" w:color="auto"/>
            </w:tcBorders>
            <w:shd w:val="clear" w:color="auto" w:fill="DBE5F1" w:themeFill="accent1" w:themeFillTint="33"/>
            <w:hideMark/>
          </w:tcPr>
          <w:p w14:paraId="6B9761E8" w14:textId="77777777" w:rsidR="00493C87" w:rsidRPr="006C3ACA" w:rsidRDefault="00493C87" w:rsidP="00273833">
            <w:pPr>
              <w:spacing w:after="0"/>
              <w:rPr>
                <w:rFonts w:eastAsia="Times New Roman" w:cs="Times New Roman"/>
                <w:b/>
                <w:bCs/>
                <w:color w:val="000000"/>
                <w:sz w:val="20"/>
                <w:szCs w:val="20"/>
              </w:rPr>
            </w:pPr>
            <w:r w:rsidRPr="006C3ACA">
              <w:rPr>
                <w:rFonts w:eastAsia="Times New Roman" w:cs="Times New Roman"/>
                <w:b/>
                <w:bCs/>
                <w:color w:val="000000"/>
                <w:sz w:val="20"/>
                <w:szCs w:val="20"/>
              </w:rPr>
              <w:t>Презиме и име</w:t>
            </w:r>
          </w:p>
        </w:tc>
        <w:tc>
          <w:tcPr>
            <w:tcW w:w="1530" w:type="dxa"/>
            <w:tcBorders>
              <w:top w:val="single" w:sz="4" w:space="0" w:color="auto"/>
              <w:left w:val="nil"/>
              <w:bottom w:val="nil"/>
              <w:right w:val="single" w:sz="4" w:space="0" w:color="auto"/>
            </w:tcBorders>
            <w:shd w:val="clear" w:color="auto" w:fill="DBE5F1" w:themeFill="accent1" w:themeFillTint="33"/>
            <w:hideMark/>
          </w:tcPr>
          <w:p w14:paraId="2993FBA4" w14:textId="77777777" w:rsidR="00493C87" w:rsidRPr="006C3ACA" w:rsidRDefault="00493C87" w:rsidP="00273833">
            <w:pPr>
              <w:spacing w:after="0"/>
              <w:rPr>
                <w:rFonts w:eastAsia="Times New Roman" w:cs="Times New Roman"/>
                <w:b/>
                <w:bCs/>
                <w:color w:val="000000"/>
                <w:sz w:val="20"/>
                <w:szCs w:val="20"/>
              </w:rPr>
            </w:pPr>
            <w:r w:rsidRPr="006C3ACA">
              <w:rPr>
                <w:rFonts w:eastAsia="Times New Roman" w:cs="Times New Roman"/>
                <w:b/>
                <w:bCs/>
                <w:color w:val="000000"/>
                <w:sz w:val="20"/>
                <w:szCs w:val="20"/>
              </w:rPr>
              <w:t>Одељењско старешинство</w:t>
            </w:r>
          </w:p>
        </w:tc>
        <w:tc>
          <w:tcPr>
            <w:tcW w:w="1046" w:type="dxa"/>
            <w:tcBorders>
              <w:top w:val="single" w:sz="4" w:space="0" w:color="auto"/>
              <w:left w:val="nil"/>
              <w:bottom w:val="nil"/>
              <w:right w:val="single" w:sz="4" w:space="0" w:color="auto"/>
            </w:tcBorders>
            <w:shd w:val="clear" w:color="auto" w:fill="DBE5F1" w:themeFill="accent1" w:themeFillTint="33"/>
            <w:hideMark/>
          </w:tcPr>
          <w:p w14:paraId="2D298DE2" w14:textId="77777777" w:rsidR="00493C87" w:rsidRPr="006C3ACA" w:rsidRDefault="00493C87" w:rsidP="00273833">
            <w:pPr>
              <w:spacing w:after="0"/>
              <w:rPr>
                <w:rFonts w:eastAsia="Times New Roman" w:cs="Times New Roman"/>
                <w:b/>
                <w:bCs/>
                <w:color w:val="000000"/>
                <w:sz w:val="20"/>
                <w:szCs w:val="20"/>
              </w:rPr>
            </w:pPr>
            <w:r w:rsidRPr="006C3ACA">
              <w:rPr>
                <w:rFonts w:eastAsia="Times New Roman" w:cs="Times New Roman"/>
                <w:b/>
                <w:bCs/>
                <w:color w:val="000000"/>
                <w:sz w:val="20"/>
                <w:szCs w:val="20"/>
              </w:rPr>
              <w:t>одељење</w:t>
            </w:r>
          </w:p>
        </w:tc>
        <w:tc>
          <w:tcPr>
            <w:tcW w:w="2670" w:type="dxa"/>
            <w:tcBorders>
              <w:top w:val="single" w:sz="4" w:space="0" w:color="auto"/>
              <w:left w:val="nil"/>
              <w:bottom w:val="single" w:sz="4" w:space="0" w:color="auto"/>
              <w:right w:val="single" w:sz="4" w:space="0" w:color="auto"/>
            </w:tcBorders>
            <w:shd w:val="clear" w:color="auto" w:fill="DBE5F1" w:themeFill="accent1" w:themeFillTint="33"/>
            <w:hideMark/>
          </w:tcPr>
          <w:p w14:paraId="2E34DFA2" w14:textId="77777777" w:rsidR="00493C87" w:rsidRPr="006C3ACA" w:rsidRDefault="00493C87" w:rsidP="00273833">
            <w:pPr>
              <w:spacing w:after="0"/>
              <w:rPr>
                <w:rFonts w:eastAsia="Times New Roman" w:cs="Times New Roman"/>
                <w:b/>
                <w:bCs/>
                <w:color w:val="000000"/>
                <w:sz w:val="20"/>
                <w:szCs w:val="20"/>
              </w:rPr>
            </w:pPr>
            <w:r w:rsidRPr="006C3ACA">
              <w:rPr>
                <w:rFonts w:eastAsia="Times New Roman" w:cs="Times New Roman"/>
                <w:b/>
                <w:bCs/>
                <w:color w:val="000000"/>
                <w:sz w:val="20"/>
                <w:szCs w:val="20"/>
              </w:rPr>
              <w:t>предмети које предаје</w:t>
            </w:r>
          </w:p>
        </w:tc>
        <w:tc>
          <w:tcPr>
            <w:tcW w:w="1278" w:type="dxa"/>
            <w:tcBorders>
              <w:top w:val="single" w:sz="4" w:space="0" w:color="auto"/>
              <w:left w:val="nil"/>
              <w:bottom w:val="single" w:sz="4" w:space="0" w:color="auto"/>
              <w:right w:val="single" w:sz="4" w:space="0" w:color="auto"/>
            </w:tcBorders>
            <w:shd w:val="clear" w:color="auto" w:fill="DBE5F1" w:themeFill="accent1" w:themeFillTint="33"/>
            <w:hideMark/>
          </w:tcPr>
          <w:p w14:paraId="3D741D19" w14:textId="77777777" w:rsidR="00493C87" w:rsidRPr="006C3ACA" w:rsidRDefault="00493C87" w:rsidP="00273833">
            <w:pPr>
              <w:spacing w:after="0"/>
              <w:jc w:val="center"/>
              <w:rPr>
                <w:rFonts w:eastAsia="Times New Roman" w:cs="Times New Roman"/>
                <w:b/>
                <w:bCs/>
                <w:color w:val="000000"/>
                <w:sz w:val="20"/>
                <w:szCs w:val="20"/>
              </w:rPr>
            </w:pPr>
            <w:r w:rsidRPr="006C3ACA">
              <w:rPr>
                <w:rFonts w:eastAsia="Times New Roman" w:cs="Times New Roman"/>
                <w:b/>
                <w:bCs/>
                <w:color w:val="000000"/>
                <w:sz w:val="20"/>
                <w:szCs w:val="20"/>
              </w:rPr>
              <w:t>Одељења у којима предаје</w:t>
            </w:r>
          </w:p>
        </w:tc>
      </w:tr>
      <w:tr w:rsidR="009B42D6" w:rsidRPr="00353C4C" w14:paraId="7E50BEC7" w14:textId="77777777" w:rsidTr="00326FE9">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hideMark/>
          </w:tcPr>
          <w:p w14:paraId="0238D979" w14:textId="77777777" w:rsidR="009B42D6" w:rsidRPr="006C3ACA" w:rsidRDefault="009B42D6" w:rsidP="00273833">
            <w:pPr>
              <w:spacing w:after="0"/>
              <w:jc w:val="center"/>
              <w:rPr>
                <w:rFonts w:eastAsia="Times New Roman" w:cs="Times New Roman"/>
                <w:color w:val="000000"/>
                <w:sz w:val="20"/>
                <w:szCs w:val="20"/>
              </w:rPr>
            </w:pPr>
            <w:r w:rsidRPr="006C3ACA">
              <w:rPr>
                <w:rFonts w:eastAsia="Times New Roman" w:cs="Times New Roman"/>
                <w:color w:val="000000"/>
                <w:sz w:val="20"/>
                <w:szCs w:val="20"/>
              </w:rPr>
              <w:t>1</w:t>
            </w:r>
          </w:p>
        </w:tc>
        <w:tc>
          <w:tcPr>
            <w:tcW w:w="2556" w:type="dxa"/>
            <w:tcBorders>
              <w:top w:val="single" w:sz="4" w:space="0" w:color="auto"/>
              <w:left w:val="nil"/>
              <w:bottom w:val="single" w:sz="4" w:space="0" w:color="auto"/>
              <w:right w:val="single" w:sz="4" w:space="0" w:color="auto"/>
            </w:tcBorders>
            <w:shd w:val="clear" w:color="auto" w:fill="auto"/>
            <w:hideMark/>
          </w:tcPr>
          <w:p w14:paraId="59FBA436" w14:textId="77777777" w:rsidR="009B42D6" w:rsidRPr="006C3ACA" w:rsidRDefault="009B42D6" w:rsidP="00273833">
            <w:pPr>
              <w:spacing w:after="0"/>
              <w:rPr>
                <w:rFonts w:eastAsia="Times New Roman" w:cs="Times New Roman"/>
                <w:color w:val="000000"/>
                <w:sz w:val="20"/>
                <w:szCs w:val="20"/>
              </w:rPr>
            </w:pPr>
            <w:r w:rsidRPr="006C3ACA">
              <w:rPr>
                <w:rFonts w:eastAsia="Times New Roman" w:cs="Times New Roman"/>
                <w:color w:val="000000"/>
                <w:sz w:val="20"/>
                <w:szCs w:val="20"/>
              </w:rPr>
              <w:t xml:space="preserve">Андрић Татјана </w:t>
            </w:r>
          </w:p>
        </w:tc>
        <w:tc>
          <w:tcPr>
            <w:tcW w:w="1530" w:type="dxa"/>
            <w:tcBorders>
              <w:top w:val="single" w:sz="4" w:space="0" w:color="auto"/>
              <w:left w:val="nil"/>
              <w:bottom w:val="single" w:sz="4" w:space="0" w:color="auto"/>
              <w:right w:val="single" w:sz="4" w:space="0" w:color="auto"/>
            </w:tcBorders>
            <w:shd w:val="clear" w:color="auto" w:fill="auto"/>
          </w:tcPr>
          <w:p w14:paraId="25D7A0BC" w14:textId="798F9ACD" w:rsidR="009B42D6" w:rsidRPr="001115F2" w:rsidRDefault="001948E7" w:rsidP="006D743A">
            <w:pPr>
              <w:spacing w:after="0"/>
              <w:rPr>
                <w:rFonts w:eastAsia="Times New Roman" w:cs="Times New Roman"/>
                <w:color w:val="000000"/>
                <w:sz w:val="20"/>
                <w:szCs w:val="20"/>
              </w:rPr>
            </w:pPr>
            <w:r>
              <w:rPr>
                <w:rFonts w:eastAsia="Times New Roman" w:cs="Times New Roman"/>
                <w:color w:val="000000"/>
                <w:sz w:val="20"/>
                <w:szCs w:val="20"/>
                <w:lang w:val="sr-Cyrl-RS"/>
              </w:rPr>
              <w:t>д</w:t>
            </w:r>
            <w:r w:rsidR="001115F2">
              <w:rPr>
                <w:rFonts w:eastAsia="Times New Roman" w:cs="Times New Roman"/>
                <w:color w:val="000000"/>
                <w:sz w:val="20"/>
                <w:szCs w:val="20"/>
              </w:rPr>
              <w:t>а</w:t>
            </w:r>
          </w:p>
        </w:tc>
        <w:tc>
          <w:tcPr>
            <w:tcW w:w="1046" w:type="dxa"/>
            <w:tcBorders>
              <w:top w:val="single" w:sz="4" w:space="0" w:color="auto"/>
              <w:left w:val="nil"/>
              <w:bottom w:val="single" w:sz="4" w:space="0" w:color="auto"/>
              <w:right w:val="single" w:sz="4" w:space="0" w:color="auto"/>
            </w:tcBorders>
            <w:shd w:val="clear" w:color="auto" w:fill="auto"/>
          </w:tcPr>
          <w:p w14:paraId="5C3E131A" w14:textId="4306FFA3" w:rsidR="009B42D6" w:rsidRPr="001948E7" w:rsidRDefault="001948E7" w:rsidP="006D743A">
            <w:pPr>
              <w:spacing w:after="0"/>
              <w:rPr>
                <w:rFonts w:eastAsia="Times New Roman" w:cs="Times New Roman"/>
                <w:color w:val="000000"/>
                <w:sz w:val="20"/>
                <w:szCs w:val="20"/>
                <w:lang w:val="sr-Latn-RS"/>
              </w:rPr>
            </w:pPr>
            <w:r>
              <w:rPr>
                <w:rFonts w:eastAsia="Times New Roman" w:cs="Times New Roman"/>
                <w:color w:val="000000"/>
                <w:sz w:val="20"/>
                <w:szCs w:val="20"/>
                <w:lang w:val="sr-Latn-RS"/>
              </w:rPr>
              <w:t>I</w:t>
            </w:r>
          </w:p>
        </w:tc>
        <w:tc>
          <w:tcPr>
            <w:tcW w:w="2670" w:type="dxa"/>
            <w:tcBorders>
              <w:top w:val="nil"/>
              <w:left w:val="nil"/>
              <w:bottom w:val="single" w:sz="4" w:space="0" w:color="auto"/>
              <w:right w:val="single" w:sz="4" w:space="0" w:color="auto"/>
            </w:tcBorders>
            <w:shd w:val="clear" w:color="000000" w:fill="FFFFFF"/>
          </w:tcPr>
          <w:p w14:paraId="546FBF3C" w14:textId="77777777" w:rsidR="009B42D6" w:rsidRPr="009B42D6" w:rsidRDefault="009B42D6" w:rsidP="00273833">
            <w:pPr>
              <w:spacing w:after="0"/>
              <w:rPr>
                <w:rFonts w:eastAsia="Times New Roman" w:cs="Times New Roman"/>
                <w:color w:val="000000"/>
                <w:sz w:val="20"/>
                <w:szCs w:val="20"/>
              </w:rPr>
            </w:pPr>
            <w:r>
              <w:rPr>
                <w:rFonts w:eastAsia="Times New Roman" w:cs="Times New Roman"/>
                <w:color w:val="000000"/>
                <w:sz w:val="20"/>
                <w:szCs w:val="20"/>
              </w:rPr>
              <w:t xml:space="preserve">Разредна настава </w:t>
            </w:r>
          </w:p>
        </w:tc>
        <w:tc>
          <w:tcPr>
            <w:tcW w:w="1278" w:type="dxa"/>
            <w:tcBorders>
              <w:top w:val="nil"/>
              <w:left w:val="nil"/>
              <w:bottom w:val="single" w:sz="4" w:space="0" w:color="auto"/>
              <w:right w:val="single" w:sz="4" w:space="0" w:color="auto"/>
            </w:tcBorders>
            <w:shd w:val="clear" w:color="000000" w:fill="FFFFFF"/>
            <w:noWrap/>
          </w:tcPr>
          <w:p w14:paraId="5E084520" w14:textId="1D53E960" w:rsidR="009B42D6" w:rsidRPr="006C3ACA" w:rsidRDefault="00450952" w:rsidP="006D743A">
            <w:pPr>
              <w:spacing w:after="0"/>
              <w:rPr>
                <w:rFonts w:eastAsia="Times New Roman" w:cs="Times New Roman"/>
                <w:color w:val="000000"/>
                <w:sz w:val="20"/>
                <w:szCs w:val="20"/>
              </w:rPr>
            </w:pPr>
            <w:r>
              <w:rPr>
                <w:rFonts w:eastAsia="Times New Roman" w:cs="Times New Roman"/>
                <w:color w:val="000000"/>
                <w:sz w:val="20"/>
                <w:szCs w:val="20"/>
              </w:rPr>
              <w:t>IV</w:t>
            </w:r>
          </w:p>
        </w:tc>
      </w:tr>
      <w:tr w:rsidR="00326FE9" w:rsidRPr="00353C4C" w14:paraId="0FA27909" w14:textId="77777777" w:rsidTr="004A136D">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516199EE" w14:textId="70F87EFD" w:rsidR="00326FE9" w:rsidRPr="00370102" w:rsidRDefault="00370102" w:rsidP="00326FE9">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2</w:t>
            </w:r>
          </w:p>
        </w:tc>
        <w:tc>
          <w:tcPr>
            <w:tcW w:w="2556" w:type="dxa"/>
            <w:tcBorders>
              <w:top w:val="nil"/>
              <w:left w:val="nil"/>
              <w:bottom w:val="single" w:sz="4" w:space="0" w:color="auto"/>
              <w:right w:val="single" w:sz="4" w:space="0" w:color="auto"/>
            </w:tcBorders>
            <w:shd w:val="clear" w:color="auto" w:fill="auto"/>
          </w:tcPr>
          <w:p w14:paraId="285B164E" w14:textId="6745096F" w:rsidR="00326FE9" w:rsidRPr="006C3ACA" w:rsidRDefault="00326FE9" w:rsidP="00326FE9">
            <w:pPr>
              <w:spacing w:after="0"/>
              <w:rPr>
                <w:rFonts w:eastAsia="Times New Roman" w:cs="Times New Roman"/>
                <w:color w:val="000000"/>
                <w:sz w:val="20"/>
                <w:szCs w:val="20"/>
              </w:rPr>
            </w:pPr>
            <w:r w:rsidRPr="006C3ACA">
              <w:rPr>
                <w:rFonts w:eastAsia="Times New Roman" w:cs="Times New Roman"/>
                <w:color w:val="000000"/>
                <w:sz w:val="20"/>
                <w:szCs w:val="20"/>
              </w:rPr>
              <w:t xml:space="preserve">Дозет Драгана </w:t>
            </w:r>
          </w:p>
        </w:tc>
        <w:tc>
          <w:tcPr>
            <w:tcW w:w="1530" w:type="dxa"/>
            <w:tcBorders>
              <w:top w:val="nil"/>
              <w:left w:val="nil"/>
              <w:bottom w:val="single" w:sz="4" w:space="0" w:color="auto"/>
              <w:right w:val="single" w:sz="4" w:space="0" w:color="auto"/>
            </w:tcBorders>
            <w:shd w:val="clear" w:color="auto" w:fill="auto"/>
          </w:tcPr>
          <w:p w14:paraId="497375D1" w14:textId="5E87CB47" w:rsidR="00326FE9" w:rsidRDefault="00326FE9" w:rsidP="00326FE9">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да</w:t>
            </w:r>
          </w:p>
        </w:tc>
        <w:tc>
          <w:tcPr>
            <w:tcW w:w="1046" w:type="dxa"/>
            <w:tcBorders>
              <w:top w:val="nil"/>
              <w:left w:val="nil"/>
              <w:bottom w:val="single" w:sz="4" w:space="0" w:color="auto"/>
              <w:right w:val="single" w:sz="4" w:space="0" w:color="auto"/>
            </w:tcBorders>
            <w:shd w:val="clear" w:color="auto" w:fill="auto"/>
          </w:tcPr>
          <w:p w14:paraId="6D7BB7B4" w14:textId="1A8E4879" w:rsidR="00326FE9" w:rsidRDefault="00326FE9" w:rsidP="00326FE9">
            <w:pPr>
              <w:spacing w:after="0"/>
              <w:rPr>
                <w:rFonts w:eastAsia="Times New Roman" w:cs="Times New Roman"/>
                <w:color w:val="000000"/>
                <w:sz w:val="20"/>
                <w:szCs w:val="20"/>
                <w:lang w:val="sr-Latn-RS"/>
              </w:rPr>
            </w:pPr>
            <w:r w:rsidRPr="00326FE9">
              <w:rPr>
                <w:rFonts w:eastAsia="Times New Roman" w:cs="Times New Roman"/>
                <w:color w:val="000000"/>
                <w:sz w:val="20"/>
                <w:szCs w:val="20"/>
                <w:lang w:val="sr-Cyrl-RS"/>
              </w:rPr>
              <w:t>VIII</w:t>
            </w:r>
          </w:p>
        </w:tc>
        <w:tc>
          <w:tcPr>
            <w:tcW w:w="2670" w:type="dxa"/>
            <w:tcBorders>
              <w:top w:val="nil"/>
              <w:left w:val="nil"/>
              <w:bottom w:val="single" w:sz="4" w:space="0" w:color="auto"/>
              <w:right w:val="single" w:sz="4" w:space="0" w:color="auto"/>
            </w:tcBorders>
            <w:shd w:val="clear" w:color="000000" w:fill="FFFFFF"/>
          </w:tcPr>
          <w:p w14:paraId="3E4359FE" w14:textId="5F7F1017" w:rsidR="00326FE9" w:rsidRDefault="00326FE9" w:rsidP="00326FE9">
            <w:pPr>
              <w:spacing w:after="0"/>
              <w:rPr>
                <w:rFonts w:eastAsia="Times New Roman" w:cs="Times New Roman"/>
                <w:color w:val="000000"/>
                <w:sz w:val="20"/>
                <w:szCs w:val="20"/>
              </w:rPr>
            </w:pPr>
            <w:r>
              <w:rPr>
                <w:rFonts w:eastAsia="Times New Roman" w:cs="Times New Roman"/>
                <w:color w:val="000000"/>
                <w:sz w:val="20"/>
                <w:szCs w:val="20"/>
                <w:lang w:val="ru-RU"/>
              </w:rPr>
              <w:t>Физика, ТИТ</w:t>
            </w:r>
          </w:p>
        </w:tc>
        <w:tc>
          <w:tcPr>
            <w:tcW w:w="1278" w:type="dxa"/>
            <w:tcBorders>
              <w:top w:val="nil"/>
              <w:left w:val="nil"/>
              <w:bottom w:val="single" w:sz="4" w:space="0" w:color="auto"/>
              <w:right w:val="single" w:sz="4" w:space="0" w:color="auto"/>
            </w:tcBorders>
            <w:shd w:val="clear" w:color="000000" w:fill="FFFFFF"/>
            <w:noWrap/>
          </w:tcPr>
          <w:p w14:paraId="38E04ACD" w14:textId="28991CCC" w:rsidR="00326FE9" w:rsidRDefault="00326FE9" w:rsidP="00326FE9">
            <w:pPr>
              <w:spacing w:after="0"/>
              <w:rPr>
                <w:rFonts w:eastAsia="Times New Roman" w:cs="Times New Roman"/>
                <w:color w:val="000000"/>
                <w:sz w:val="20"/>
                <w:szCs w:val="20"/>
              </w:rPr>
            </w:pPr>
            <w:r>
              <w:rPr>
                <w:rFonts w:eastAsia="Times New Roman" w:cs="Times New Roman"/>
                <w:color w:val="000000"/>
                <w:sz w:val="20"/>
                <w:szCs w:val="20"/>
              </w:rPr>
              <w:t>VI</w:t>
            </w:r>
            <w:r w:rsidRPr="006C3ACA">
              <w:rPr>
                <w:rFonts w:eastAsia="Times New Roman" w:cs="Times New Roman"/>
                <w:color w:val="000000"/>
                <w:sz w:val="20"/>
                <w:szCs w:val="20"/>
                <w:lang w:val="ru-RU"/>
              </w:rPr>
              <w:t>-</w:t>
            </w:r>
            <w:r>
              <w:rPr>
                <w:rFonts w:eastAsia="Times New Roman" w:cs="Times New Roman"/>
                <w:color w:val="000000"/>
                <w:sz w:val="20"/>
                <w:szCs w:val="20"/>
              </w:rPr>
              <w:t>VIII</w:t>
            </w:r>
          </w:p>
        </w:tc>
      </w:tr>
      <w:tr w:rsidR="00326FE9" w:rsidRPr="00353C4C" w14:paraId="32486D07" w14:textId="77777777" w:rsidTr="0077636A">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1190C9E9" w14:textId="082C98E3" w:rsidR="00326FE9" w:rsidRPr="00370102" w:rsidRDefault="00370102" w:rsidP="00326FE9">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3</w:t>
            </w:r>
          </w:p>
        </w:tc>
        <w:tc>
          <w:tcPr>
            <w:tcW w:w="2556" w:type="dxa"/>
            <w:tcBorders>
              <w:top w:val="nil"/>
              <w:left w:val="nil"/>
              <w:bottom w:val="single" w:sz="4" w:space="0" w:color="auto"/>
              <w:right w:val="single" w:sz="4" w:space="0" w:color="auto"/>
            </w:tcBorders>
            <w:shd w:val="clear" w:color="auto" w:fill="auto"/>
          </w:tcPr>
          <w:p w14:paraId="7A9E9867" w14:textId="2E91DE95" w:rsidR="00326FE9" w:rsidRPr="006C3ACA" w:rsidRDefault="00326FE9" w:rsidP="00326FE9">
            <w:pPr>
              <w:spacing w:after="0"/>
              <w:rPr>
                <w:rFonts w:eastAsia="Times New Roman" w:cs="Times New Roman"/>
                <w:color w:val="000000"/>
                <w:sz w:val="20"/>
                <w:szCs w:val="20"/>
              </w:rPr>
            </w:pPr>
            <w:r w:rsidRPr="006C3ACA">
              <w:rPr>
                <w:rFonts w:eastAsia="Times New Roman" w:cs="Times New Roman"/>
                <w:color w:val="000000"/>
                <w:sz w:val="20"/>
                <w:szCs w:val="20"/>
                <w:lang w:val="ru-RU"/>
              </w:rPr>
              <w:t>Игњ</w:t>
            </w:r>
            <w:r w:rsidRPr="006C3ACA">
              <w:rPr>
                <w:rFonts w:eastAsia="Times New Roman" w:cs="Times New Roman"/>
                <w:color w:val="000000"/>
                <w:sz w:val="20"/>
                <w:szCs w:val="20"/>
              </w:rPr>
              <w:t xml:space="preserve">атовић Весна </w:t>
            </w:r>
          </w:p>
        </w:tc>
        <w:tc>
          <w:tcPr>
            <w:tcW w:w="1530" w:type="dxa"/>
            <w:tcBorders>
              <w:top w:val="nil"/>
              <w:left w:val="nil"/>
              <w:bottom w:val="single" w:sz="4" w:space="0" w:color="auto"/>
              <w:right w:val="single" w:sz="4" w:space="0" w:color="auto"/>
            </w:tcBorders>
            <w:shd w:val="clear" w:color="auto" w:fill="auto"/>
          </w:tcPr>
          <w:p w14:paraId="3149A06E" w14:textId="2D14B4F3" w:rsidR="00326FE9" w:rsidRDefault="00326FE9" w:rsidP="00326FE9">
            <w:pPr>
              <w:spacing w:after="0"/>
              <w:rPr>
                <w:rFonts w:eastAsia="Times New Roman" w:cs="Times New Roman"/>
                <w:color w:val="000000"/>
                <w:sz w:val="20"/>
                <w:szCs w:val="20"/>
                <w:lang w:val="sr-Cyrl-RS"/>
              </w:rPr>
            </w:pPr>
            <w:r>
              <w:rPr>
                <w:rFonts w:eastAsia="Times New Roman" w:cs="Times New Roman"/>
                <w:color w:val="000000"/>
                <w:sz w:val="20"/>
                <w:szCs w:val="20"/>
              </w:rPr>
              <w:t>да</w:t>
            </w:r>
          </w:p>
        </w:tc>
        <w:tc>
          <w:tcPr>
            <w:tcW w:w="1046" w:type="dxa"/>
            <w:tcBorders>
              <w:top w:val="nil"/>
              <w:left w:val="nil"/>
              <w:bottom w:val="single" w:sz="4" w:space="0" w:color="auto"/>
              <w:right w:val="single" w:sz="4" w:space="0" w:color="auto"/>
            </w:tcBorders>
            <w:shd w:val="clear" w:color="auto" w:fill="auto"/>
          </w:tcPr>
          <w:p w14:paraId="709C5CEC" w14:textId="0E6E984F" w:rsidR="00326FE9" w:rsidRDefault="00326FE9" w:rsidP="00326FE9">
            <w:pPr>
              <w:spacing w:after="0"/>
              <w:rPr>
                <w:rFonts w:eastAsia="Times New Roman" w:cs="Times New Roman"/>
                <w:color w:val="000000"/>
                <w:sz w:val="20"/>
                <w:szCs w:val="20"/>
                <w:lang w:val="sr-Latn-RS"/>
              </w:rPr>
            </w:pPr>
            <w:r>
              <w:rPr>
                <w:rFonts w:eastAsia="Times New Roman" w:cs="Times New Roman"/>
                <w:color w:val="000000"/>
                <w:sz w:val="20"/>
                <w:szCs w:val="20"/>
              </w:rPr>
              <w:t>I</w:t>
            </w:r>
            <w:r>
              <w:rPr>
                <w:rFonts w:eastAsia="Times New Roman" w:cs="Times New Roman"/>
                <w:color w:val="000000"/>
                <w:sz w:val="20"/>
                <w:szCs w:val="20"/>
                <w:lang w:val="sr-Latn-RS"/>
              </w:rPr>
              <w:t xml:space="preserve">I a </w:t>
            </w:r>
          </w:p>
        </w:tc>
        <w:tc>
          <w:tcPr>
            <w:tcW w:w="2670" w:type="dxa"/>
            <w:tcBorders>
              <w:top w:val="nil"/>
              <w:left w:val="nil"/>
              <w:bottom w:val="single" w:sz="4" w:space="0" w:color="auto"/>
              <w:right w:val="single" w:sz="4" w:space="0" w:color="auto"/>
            </w:tcBorders>
            <w:shd w:val="clear" w:color="000000" w:fill="FFFFFF"/>
          </w:tcPr>
          <w:p w14:paraId="39A5B615" w14:textId="43D5D3DC" w:rsidR="00326FE9" w:rsidRDefault="00326FE9" w:rsidP="00326FE9">
            <w:pPr>
              <w:spacing w:after="0"/>
              <w:rPr>
                <w:rFonts w:eastAsia="Times New Roman" w:cs="Times New Roman"/>
                <w:color w:val="000000"/>
                <w:sz w:val="20"/>
                <w:szCs w:val="20"/>
              </w:rPr>
            </w:pPr>
            <w:r w:rsidRPr="00326FE9">
              <w:rPr>
                <w:rFonts w:eastAsia="Times New Roman" w:cs="Times New Roman"/>
                <w:color w:val="000000"/>
                <w:sz w:val="20"/>
                <w:szCs w:val="20"/>
                <w:lang w:val="sr-Cyrl-RS"/>
              </w:rPr>
              <w:t>Разредна настава</w:t>
            </w:r>
          </w:p>
        </w:tc>
        <w:tc>
          <w:tcPr>
            <w:tcW w:w="1278" w:type="dxa"/>
            <w:tcBorders>
              <w:top w:val="nil"/>
              <w:left w:val="nil"/>
              <w:bottom w:val="single" w:sz="4" w:space="0" w:color="auto"/>
              <w:right w:val="single" w:sz="4" w:space="0" w:color="auto"/>
            </w:tcBorders>
            <w:shd w:val="clear" w:color="000000" w:fill="FFFFFF"/>
            <w:noWrap/>
          </w:tcPr>
          <w:p w14:paraId="25471048" w14:textId="7D2D6B7F" w:rsidR="00326FE9" w:rsidRDefault="00326FE9" w:rsidP="00326FE9">
            <w:pPr>
              <w:spacing w:after="0"/>
              <w:rPr>
                <w:rFonts w:eastAsia="Times New Roman" w:cs="Times New Roman"/>
                <w:color w:val="000000"/>
                <w:sz w:val="20"/>
                <w:szCs w:val="20"/>
              </w:rPr>
            </w:pPr>
            <w:r w:rsidRPr="00326FE9">
              <w:rPr>
                <w:rFonts w:eastAsia="Times New Roman" w:cs="Times New Roman"/>
                <w:color w:val="000000"/>
                <w:sz w:val="20"/>
                <w:szCs w:val="20"/>
                <w:lang w:val="sr-Cyrl-RS"/>
              </w:rPr>
              <w:t>II a</w:t>
            </w:r>
          </w:p>
        </w:tc>
      </w:tr>
      <w:tr w:rsidR="00AF0BF8" w:rsidRPr="00353C4C" w14:paraId="16E672E6" w14:textId="77777777" w:rsidTr="007C67B2">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677B9079" w14:textId="5C679F33"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4</w:t>
            </w:r>
          </w:p>
        </w:tc>
        <w:tc>
          <w:tcPr>
            <w:tcW w:w="2556" w:type="dxa"/>
            <w:tcBorders>
              <w:top w:val="nil"/>
              <w:left w:val="nil"/>
              <w:bottom w:val="single" w:sz="4" w:space="0" w:color="auto"/>
              <w:right w:val="single" w:sz="4" w:space="0" w:color="auto"/>
            </w:tcBorders>
            <w:shd w:val="clear" w:color="000000" w:fill="FFFFFF"/>
          </w:tcPr>
          <w:p w14:paraId="0A62649A" w14:textId="5FBBB4AC"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Игњатовић Иринеј</w:t>
            </w:r>
          </w:p>
        </w:tc>
        <w:tc>
          <w:tcPr>
            <w:tcW w:w="1530" w:type="dxa"/>
            <w:tcBorders>
              <w:top w:val="nil"/>
              <w:left w:val="nil"/>
              <w:bottom w:val="single" w:sz="4" w:space="0" w:color="auto"/>
              <w:right w:val="single" w:sz="4" w:space="0" w:color="auto"/>
            </w:tcBorders>
            <w:shd w:val="clear" w:color="000000" w:fill="FFFFFF"/>
          </w:tcPr>
          <w:p w14:paraId="7BBA17F9" w14:textId="3F0F2657"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не</w:t>
            </w:r>
          </w:p>
        </w:tc>
        <w:tc>
          <w:tcPr>
            <w:tcW w:w="1046" w:type="dxa"/>
            <w:tcBorders>
              <w:top w:val="nil"/>
              <w:left w:val="nil"/>
              <w:bottom w:val="single" w:sz="4" w:space="0" w:color="auto"/>
              <w:right w:val="single" w:sz="4" w:space="0" w:color="auto"/>
            </w:tcBorders>
            <w:shd w:val="clear" w:color="000000" w:fill="FFFFFF"/>
          </w:tcPr>
          <w:p w14:paraId="2D3695DB" w14:textId="433EBB1C" w:rsidR="00AF0BF8" w:rsidRDefault="00AF0BF8" w:rsidP="00AF0BF8">
            <w:pPr>
              <w:spacing w:after="0"/>
              <w:rPr>
                <w:rFonts w:eastAsia="Times New Roman" w:cs="Times New Roman"/>
                <w:color w:val="000000"/>
                <w:sz w:val="20"/>
                <w:szCs w:val="20"/>
                <w:lang w:val="sr-Latn-RS"/>
              </w:rPr>
            </w:pPr>
            <w:r w:rsidRPr="006C3ACA">
              <w:rPr>
                <w:rFonts w:eastAsia="Times New Roman" w:cs="Times New Roman"/>
                <w:color w:val="000000"/>
                <w:sz w:val="20"/>
                <w:szCs w:val="20"/>
              </w:rPr>
              <w:t> </w:t>
            </w:r>
            <w:r>
              <w:rPr>
                <w:rFonts w:eastAsia="Times New Roman" w:cs="Times New Roman"/>
                <w:color w:val="000000"/>
                <w:sz w:val="20"/>
                <w:szCs w:val="20"/>
              </w:rPr>
              <w:t>-</w:t>
            </w:r>
          </w:p>
        </w:tc>
        <w:tc>
          <w:tcPr>
            <w:tcW w:w="2670" w:type="dxa"/>
            <w:tcBorders>
              <w:top w:val="nil"/>
              <w:left w:val="nil"/>
              <w:bottom w:val="single" w:sz="4" w:space="0" w:color="auto"/>
              <w:right w:val="single" w:sz="4" w:space="0" w:color="auto"/>
            </w:tcBorders>
            <w:shd w:val="clear" w:color="000000" w:fill="FFFFFF"/>
          </w:tcPr>
          <w:p w14:paraId="221FC9B4" w14:textId="589D0367"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 xml:space="preserve">верска настава </w:t>
            </w:r>
          </w:p>
        </w:tc>
        <w:tc>
          <w:tcPr>
            <w:tcW w:w="1278" w:type="dxa"/>
            <w:tcBorders>
              <w:top w:val="nil"/>
              <w:left w:val="nil"/>
              <w:bottom w:val="single" w:sz="4" w:space="0" w:color="auto"/>
              <w:right w:val="single" w:sz="4" w:space="0" w:color="auto"/>
            </w:tcBorders>
            <w:shd w:val="clear" w:color="000000" w:fill="FFFFFF"/>
            <w:noWrap/>
          </w:tcPr>
          <w:p w14:paraId="3889BB62" w14:textId="1A986548"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I-VIII</w:t>
            </w:r>
          </w:p>
        </w:tc>
      </w:tr>
      <w:tr w:rsidR="00AF0BF8" w:rsidRPr="00353C4C" w14:paraId="11A81813" w14:textId="77777777" w:rsidTr="007C67B2">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00EB7575" w14:textId="0E534531"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5</w:t>
            </w:r>
          </w:p>
        </w:tc>
        <w:tc>
          <w:tcPr>
            <w:tcW w:w="2556" w:type="dxa"/>
            <w:tcBorders>
              <w:top w:val="nil"/>
              <w:left w:val="nil"/>
              <w:bottom w:val="single" w:sz="4" w:space="0" w:color="auto"/>
              <w:right w:val="single" w:sz="4" w:space="0" w:color="auto"/>
            </w:tcBorders>
            <w:shd w:val="clear" w:color="000000" w:fill="FFFFFF"/>
          </w:tcPr>
          <w:p w14:paraId="6405BE1A" w14:textId="6F160474"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Илић Весна</w:t>
            </w:r>
          </w:p>
        </w:tc>
        <w:tc>
          <w:tcPr>
            <w:tcW w:w="1530" w:type="dxa"/>
            <w:tcBorders>
              <w:top w:val="nil"/>
              <w:left w:val="nil"/>
              <w:bottom w:val="single" w:sz="4" w:space="0" w:color="auto"/>
              <w:right w:val="single" w:sz="4" w:space="0" w:color="auto"/>
            </w:tcBorders>
            <w:shd w:val="clear" w:color="000000" w:fill="FFFFFF"/>
          </w:tcPr>
          <w:p w14:paraId="4B5AD8EB" w14:textId="41784ADC"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Не</w:t>
            </w:r>
          </w:p>
        </w:tc>
        <w:tc>
          <w:tcPr>
            <w:tcW w:w="1046" w:type="dxa"/>
            <w:tcBorders>
              <w:top w:val="nil"/>
              <w:left w:val="nil"/>
              <w:bottom w:val="single" w:sz="4" w:space="0" w:color="auto"/>
              <w:right w:val="single" w:sz="4" w:space="0" w:color="auto"/>
            </w:tcBorders>
            <w:shd w:val="clear" w:color="000000" w:fill="FFFFFF"/>
          </w:tcPr>
          <w:p w14:paraId="77407CC5" w14:textId="3EDCA35A" w:rsidR="00AF0BF8" w:rsidRP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w:t>
            </w:r>
          </w:p>
        </w:tc>
        <w:tc>
          <w:tcPr>
            <w:tcW w:w="2670" w:type="dxa"/>
            <w:tcBorders>
              <w:top w:val="nil"/>
              <w:left w:val="nil"/>
              <w:bottom w:val="single" w:sz="4" w:space="0" w:color="auto"/>
              <w:right w:val="single" w:sz="4" w:space="0" w:color="auto"/>
            </w:tcBorders>
            <w:shd w:val="clear" w:color="000000" w:fill="FFFFFF"/>
          </w:tcPr>
          <w:p w14:paraId="7FFF83C1" w14:textId="60A0EC52" w:rsidR="00AF0BF8" w:rsidRP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Продужени боравак</w:t>
            </w:r>
          </w:p>
        </w:tc>
        <w:tc>
          <w:tcPr>
            <w:tcW w:w="1278" w:type="dxa"/>
            <w:tcBorders>
              <w:top w:val="nil"/>
              <w:left w:val="nil"/>
              <w:bottom w:val="single" w:sz="4" w:space="0" w:color="auto"/>
              <w:right w:val="single" w:sz="4" w:space="0" w:color="auto"/>
            </w:tcBorders>
            <w:shd w:val="clear" w:color="000000" w:fill="FFFFFF"/>
            <w:noWrap/>
          </w:tcPr>
          <w:p w14:paraId="086E7C6D" w14:textId="4AA60B71" w:rsidR="00AF0BF8" w:rsidRP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Latn-RS"/>
              </w:rPr>
              <w:t xml:space="preserve">I – IV </w:t>
            </w:r>
          </w:p>
        </w:tc>
      </w:tr>
      <w:tr w:rsidR="00AF0BF8" w:rsidRPr="00353C4C" w14:paraId="39727603" w14:textId="77777777" w:rsidTr="00D11AAC">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12C4DD80" w14:textId="2B921E3A"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6</w:t>
            </w:r>
          </w:p>
        </w:tc>
        <w:tc>
          <w:tcPr>
            <w:tcW w:w="2556" w:type="dxa"/>
            <w:tcBorders>
              <w:top w:val="nil"/>
              <w:left w:val="nil"/>
              <w:bottom w:val="single" w:sz="4" w:space="0" w:color="auto"/>
              <w:right w:val="single" w:sz="4" w:space="0" w:color="auto"/>
            </w:tcBorders>
            <w:shd w:val="clear" w:color="auto" w:fill="auto"/>
          </w:tcPr>
          <w:p w14:paraId="25723757" w14:textId="63BC8E97"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Илишевић Бојана</w:t>
            </w:r>
          </w:p>
        </w:tc>
        <w:tc>
          <w:tcPr>
            <w:tcW w:w="1530" w:type="dxa"/>
            <w:tcBorders>
              <w:top w:val="nil"/>
              <w:left w:val="nil"/>
              <w:bottom w:val="single" w:sz="4" w:space="0" w:color="auto"/>
              <w:right w:val="single" w:sz="4" w:space="0" w:color="auto"/>
            </w:tcBorders>
            <w:shd w:val="clear" w:color="auto" w:fill="auto"/>
          </w:tcPr>
          <w:p w14:paraId="29C1D528" w14:textId="53B732F0"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да</w:t>
            </w:r>
          </w:p>
        </w:tc>
        <w:tc>
          <w:tcPr>
            <w:tcW w:w="1046" w:type="dxa"/>
            <w:tcBorders>
              <w:top w:val="nil"/>
              <w:left w:val="nil"/>
              <w:bottom w:val="single" w:sz="4" w:space="0" w:color="auto"/>
              <w:right w:val="single" w:sz="4" w:space="0" w:color="auto"/>
            </w:tcBorders>
            <w:shd w:val="clear" w:color="auto" w:fill="auto"/>
          </w:tcPr>
          <w:p w14:paraId="0C1B1D20" w14:textId="3629F33C" w:rsidR="00AF0BF8" w:rsidRDefault="00AF0BF8" w:rsidP="00AF0BF8">
            <w:pPr>
              <w:spacing w:after="0"/>
              <w:rPr>
                <w:rFonts w:eastAsia="Times New Roman" w:cs="Times New Roman"/>
                <w:color w:val="000000"/>
                <w:sz w:val="20"/>
                <w:szCs w:val="20"/>
                <w:lang w:val="sr-Latn-RS"/>
              </w:rPr>
            </w:pPr>
            <w:r w:rsidRPr="00326FE9">
              <w:rPr>
                <w:rFonts w:eastAsia="Times New Roman" w:cs="Times New Roman"/>
                <w:color w:val="000000"/>
                <w:sz w:val="20"/>
                <w:szCs w:val="20"/>
              </w:rPr>
              <w:t>II a</w:t>
            </w:r>
          </w:p>
        </w:tc>
        <w:tc>
          <w:tcPr>
            <w:tcW w:w="2670" w:type="dxa"/>
            <w:tcBorders>
              <w:top w:val="nil"/>
              <w:left w:val="nil"/>
              <w:bottom w:val="single" w:sz="4" w:space="0" w:color="auto"/>
              <w:right w:val="single" w:sz="4" w:space="0" w:color="auto"/>
            </w:tcBorders>
            <w:shd w:val="clear" w:color="auto" w:fill="auto"/>
          </w:tcPr>
          <w:p w14:paraId="073913F1" w14:textId="02651AAB" w:rsidR="00AF0BF8" w:rsidRDefault="00AF0BF8" w:rsidP="00AF0BF8">
            <w:pPr>
              <w:spacing w:after="0"/>
              <w:rPr>
                <w:rFonts w:eastAsia="Times New Roman" w:cs="Times New Roman"/>
                <w:color w:val="000000"/>
                <w:sz w:val="20"/>
                <w:szCs w:val="20"/>
              </w:rPr>
            </w:pPr>
            <w:r w:rsidRPr="00326FE9">
              <w:rPr>
                <w:rFonts w:eastAsia="Times New Roman" w:cs="Times New Roman"/>
                <w:color w:val="000000"/>
                <w:sz w:val="20"/>
                <w:szCs w:val="20"/>
                <w:lang w:val="sr-Cyrl-RS"/>
              </w:rPr>
              <w:t>Разредна настава</w:t>
            </w:r>
          </w:p>
        </w:tc>
        <w:tc>
          <w:tcPr>
            <w:tcW w:w="1278" w:type="dxa"/>
            <w:tcBorders>
              <w:top w:val="nil"/>
              <w:left w:val="nil"/>
              <w:bottom w:val="single" w:sz="4" w:space="0" w:color="auto"/>
              <w:right w:val="single" w:sz="4" w:space="0" w:color="auto"/>
            </w:tcBorders>
            <w:shd w:val="clear" w:color="000000" w:fill="FFFFFF"/>
            <w:noWrap/>
          </w:tcPr>
          <w:p w14:paraId="33BECAAF" w14:textId="7BBCCBBD" w:rsidR="00AF0BF8" w:rsidRDefault="00AF0BF8" w:rsidP="00AF0BF8">
            <w:pPr>
              <w:spacing w:after="0"/>
              <w:rPr>
                <w:rFonts w:eastAsia="Times New Roman" w:cs="Times New Roman"/>
                <w:color w:val="000000"/>
                <w:sz w:val="20"/>
                <w:szCs w:val="20"/>
              </w:rPr>
            </w:pPr>
            <w:r w:rsidRPr="00326FE9">
              <w:rPr>
                <w:rFonts w:eastAsia="Times New Roman" w:cs="Times New Roman"/>
                <w:color w:val="000000"/>
                <w:sz w:val="20"/>
                <w:szCs w:val="20"/>
              </w:rPr>
              <w:t xml:space="preserve">II </w:t>
            </w:r>
            <w:r>
              <w:rPr>
                <w:rFonts w:eastAsia="Times New Roman" w:cs="Times New Roman"/>
                <w:color w:val="000000"/>
                <w:sz w:val="20"/>
                <w:szCs w:val="20"/>
                <w:lang w:val="sr-Cyrl-RS"/>
              </w:rPr>
              <w:t>б</w:t>
            </w:r>
          </w:p>
        </w:tc>
      </w:tr>
      <w:tr w:rsidR="00AF0BF8" w:rsidRPr="00353C4C" w14:paraId="70ADC3DA" w14:textId="77777777" w:rsidTr="00177CB3">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77263424" w14:textId="1F9E5E1B"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7</w:t>
            </w:r>
          </w:p>
        </w:tc>
        <w:tc>
          <w:tcPr>
            <w:tcW w:w="2556" w:type="dxa"/>
            <w:tcBorders>
              <w:top w:val="nil"/>
              <w:left w:val="nil"/>
              <w:bottom w:val="single" w:sz="4" w:space="0" w:color="auto"/>
              <w:right w:val="single" w:sz="4" w:space="0" w:color="auto"/>
            </w:tcBorders>
            <w:shd w:val="clear" w:color="auto" w:fill="auto"/>
          </w:tcPr>
          <w:p w14:paraId="0FAB4E3B" w14:textId="2B0A6E11"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 xml:space="preserve">Кајтез Радмила  </w:t>
            </w:r>
          </w:p>
        </w:tc>
        <w:tc>
          <w:tcPr>
            <w:tcW w:w="1530" w:type="dxa"/>
            <w:tcBorders>
              <w:top w:val="nil"/>
              <w:left w:val="nil"/>
              <w:bottom w:val="single" w:sz="4" w:space="0" w:color="auto"/>
              <w:right w:val="single" w:sz="4" w:space="0" w:color="auto"/>
            </w:tcBorders>
            <w:shd w:val="clear" w:color="auto" w:fill="auto"/>
          </w:tcPr>
          <w:p w14:paraId="39E4D85E" w14:textId="4A2D5F03"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rPr>
              <w:t>да</w:t>
            </w:r>
          </w:p>
        </w:tc>
        <w:tc>
          <w:tcPr>
            <w:tcW w:w="1046" w:type="dxa"/>
            <w:tcBorders>
              <w:top w:val="nil"/>
              <w:left w:val="nil"/>
              <w:bottom w:val="single" w:sz="4" w:space="0" w:color="auto"/>
              <w:right w:val="single" w:sz="4" w:space="0" w:color="auto"/>
            </w:tcBorders>
            <w:shd w:val="clear" w:color="auto" w:fill="auto"/>
          </w:tcPr>
          <w:p w14:paraId="1B4D6B10" w14:textId="49A2D1F4" w:rsidR="00AF0BF8" w:rsidRDefault="00AF0BF8" w:rsidP="00AF0BF8">
            <w:pPr>
              <w:spacing w:after="0"/>
              <w:rPr>
                <w:rFonts w:eastAsia="Times New Roman" w:cs="Times New Roman"/>
                <w:color w:val="000000"/>
                <w:sz w:val="20"/>
                <w:szCs w:val="20"/>
                <w:lang w:val="sr-Latn-RS"/>
              </w:rPr>
            </w:pPr>
            <w:r>
              <w:rPr>
                <w:rFonts w:eastAsia="Times New Roman" w:cs="Times New Roman"/>
                <w:color w:val="000000"/>
                <w:sz w:val="20"/>
                <w:szCs w:val="20"/>
              </w:rPr>
              <w:t>IV</w:t>
            </w:r>
          </w:p>
        </w:tc>
        <w:tc>
          <w:tcPr>
            <w:tcW w:w="2670" w:type="dxa"/>
            <w:tcBorders>
              <w:top w:val="nil"/>
              <w:left w:val="nil"/>
              <w:bottom w:val="single" w:sz="4" w:space="0" w:color="auto"/>
              <w:right w:val="single" w:sz="4" w:space="0" w:color="auto"/>
            </w:tcBorders>
            <w:shd w:val="clear" w:color="000000" w:fill="FFFFFF"/>
          </w:tcPr>
          <w:p w14:paraId="04110149" w14:textId="065D4BA5"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 xml:space="preserve">Разредна настава </w:t>
            </w:r>
          </w:p>
        </w:tc>
        <w:tc>
          <w:tcPr>
            <w:tcW w:w="1278" w:type="dxa"/>
            <w:tcBorders>
              <w:top w:val="nil"/>
              <w:left w:val="nil"/>
              <w:bottom w:val="single" w:sz="4" w:space="0" w:color="auto"/>
              <w:right w:val="single" w:sz="4" w:space="0" w:color="auto"/>
            </w:tcBorders>
            <w:shd w:val="clear" w:color="000000" w:fill="FFFFFF"/>
            <w:noWrap/>
          </w:tcPr>
          <w:p w14:paraId="1B6AF10A" w14:textId="442BAFCA" w:rsidR="00AF0BF8" w:rsidRDefault="00AF0BF8" w:rsidP="00AF0BF8">
            <w:pPr>
              <w:spacing w:after="0"/>
              <w:rPr>
                <w:rFonts w:eastAsia="Times New Roman" w:cs="Times New Roman"/>
                <w:color w:val="000000"/>
                <w:sz w:val="20"/>
                <w:szCs w:val="20"/>
              </w:rPr>
            </w:pPr>
            <w:r>
              <w:rPr>
                <w:rFonts w:eastAsia="Times New Roman" w:cs="Times New Roman"/>
                <w:color w:val="000000"/>
                <w:sz w:val="20"/>
                <w:szCs w:val="20"/>
              </w:rPr>
              <w:t>IV</w:t>
            </w:r>
          </w:p>
        </w:tc>
      </w:tr>
      <w:tr w:rsidR="00AF0BF8" w:rsidRPr="00353C4C" w14:paraId="370FF887" w14:textId="77777777" w:rsidTr="00472C6B">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7021FA43" w14:textId="198CECC8"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8</w:t>
            </w:r>
          </w:p>
        </w:tc>
        <w:tc>
          <w:tcPr>
            <w:tcW w:w="2556" w:type="dxa"/>
            <w:tcBorders>
              <w:top w:val="nil"/>
              <w:left w:val="nil"/>
              <w:bottom w:val="single" w:sz="4" w:space="0" w:color="auto"/>
              <w:right w:val="single" w:sz="4" w:space="0" w:color="auto"/>
            </w:tcBorders>
            <w:shd w:val="clear" w:color="auto" w:fill="auto"/>
          </w:tcPr>
          <w:p w14:paraId="628AC6A9" w14:textId="4F359658"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Макан Матеја</w:t>
            </w:r>
          </w:p>
        </w:tc>
        <w:tc>
          <w:tcPr>
            <w:tcW w:w="1530" w:type="dxa"/>
            <w:tcBorders>
              <w:top w:val="nil"/>
              <w:left w:val="nil"/>
              <w:bottom w:val="single" w:sz="4" w:space="0" w:color="auto"/>
              <w:right w:val="single" w:sz="4" w:space="0" w:color="auto"/>
            </w:tcBorders>
            <w:shd w:val="clear" w:color="auto" w:fill="auto"/>
          </w:tcPr>
          <w:p w14:paraId="00F43803" w14:textId="55D5988E"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да</w:t>
            </w:r>
          </w:p>
        </w:tc>
        <w:tc>
          <w:tcPr>
            <w:tcW w:w="1046" w:type="dxa"/>
            <w:tcBorders>
              <w:top w:val="nil"/>
              <w:left w:val="nil"/>
              <w:bottom w:val="single" w:sz="4" w:space="0" w:color="auto"/>
              <w:right w:val="single" w:sz="4" w:space="0" w:color="auto"/>
            </w:tcBorders>
            <w:shd w:val="clear" w:color="auto" w:fill="auto"/>
          </w:tcPr>
          <w:p w14:paraId="34156CCF" w14:textId="7E4A5500" w:rsidR="00AF0BF8" w:rsidRDefault="00AF0BF8" w:rsidP="00AF0BF8">
            <w:pPr>
              <w:spacing w:after="0"/>
              <w:rPr>
                <w:rFonts w:eastAsia="Times New Roman" w:cs="Times New Roman"/>
                <w:color w:val="000000"/>
                <w:sz w:val="20"/>
                <w:szCs w:val="20"/>
                <w:lang w:val="sr-Latn-RS"/>
              </w:rPr>
            </w:pPr>
            <w:r>
              <w:rPr>
                <w:rFonts w:eastAsia="Times New Roman" w:cs="Times New Roman"/>
                <w:color w:val="000000"/>
                <w:sz w:val="20"/>
                <w:szCs w:val="20"/>
                <w:lang w:val="sr-Latn-RS"/>
              </w:rPr>
              <w:t>V</w:t>
            </w:r>
          </w:p>
        </w:tc>
        <w:tc>
          <w:tcPr>
            <w:tcW w:w="2670" w:type="dxa"/>
            <w:tcBorders>
              <w:top w:val="nil"/>
              <w:left w:val="nil"/>
              <w:bottom w:val="single" w:sz="4" w:space="0" w:color="auto"/>
              <w:right w:val="single" w:sz="4" w:space="0" w:color="auto"/>
            </w:tcBorders>
            <w:shd w:val="clear" w:color="000000" w:fill="FFFFFF"/>
          </w:tcPr>
          <w:p w14:paraId="34FC1100" w14:textId="04ABE3E7"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Географија</w:t>
            </w:r>
          </w:p>
        </w:tc>
        <w:tc>
          <w:tcPr>
            <w:tcW w:w="1278" w:type="dxa"/>
            <w:tcBorders>
              <w:top w:val="nil"/>
              <w:left w:val="nil"/>
              <w:bottom w:val="single" w:sz="4" w:space="0" w:color="auto"/>
              <w:right w:val="single" w:sz="4" w:space="0" w:color="auto"/>
            </w:tcBorders>
            <w:shd w:val="clear" w:color="000000" w:fill="FFFFFF"/>
            <w:noWrap/>
          </w:tcPr>
          <w:p w14:paraId="4524FD23" w14:textId="5152D4FB"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V-VIII</w:t>
            </w:r>
          </w:p>
        </w:tc>
      </w:tr>
      <w:tr w:rsidR="00AF0BF8" w:rsidRPr="00353C4C" w14:paraId="03085224" w14:textId="77777777" w:rsidTr="00AF0BF8">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7ABE15E0" w14:textId="4E646642"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9</w:t>
            </w:r>
          </w:p>
        </w:tc>
        <w:tc>
          <w:tcPr>
            <w:tcW w:w="2556" w:type="dxa"/>
            <w:tcBorders>
              <w:top w:val="nil"/>
              <w:left w:val="nil"/>
              <w:bottom w:val="single" w:sz="4" w:space="0" w:color="auto"/>
              <w:right w:val="single" w:sz="4" w:space="0" w:color="auto"/>
            </w:tcBorders>
            <w:shd w:val="clear" w:color="000000" w:fill="FFFFFF"/>
          </w:tcPr>
          <w:p w14:paraId="695A3379" w14:textId="0B31103A"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 xml:space="preserve">Мијаиловић Мирјана </w:t>
            </w:r>
          </w:p>
        </w:tc>
        <w:tc>
          <w:tcPr>
            <w:tcW w:w="1530" w:type="dxa"/>
            <w:tcBorders>
              <w:top w:val="nil"/>
              <w:left w:val="nil"/>
              <w:bottom w:val="single" w:sz="4" w:space="0" w:color="auto"/>
              <w:right w:val="single" w:sz="4" w:space="0" w:color="auto"/>
            </w:tcBorders>
            <w:shd w:val="clear" w:color="000000" w:fill="FFFFFF"/>
          </w:tcPr>
          <w:p w14:paraId="4475A7F6" w14:textId="74484088"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Да</w:t>
            </w:r>
          </w:p>
        </w:tc>
        <w:tc>
          <w:tcPr>
            <w:tcW w:w="1046" w:type="dxa"/>
            <w:tcBorders>
              <w:top w:val="nil"/>
              <w:left w:val="nil"/>
              <w:bottom w:val="single" w:sz="4" w:space="0" w:color="auto"/>
              <w:right w:val="single" w:sz="4" w:space="0" w:color="auto"/>
            </w:tcBorders>
            <w:shd w:val="clear" w:color="000000" w:fill="FFFFFF"/>
          </w:tcPr>
          <w:p w14:paraId="70B95DA2" w14:textId="12E09BD8" w:rsidR="00AF0BF8" w:rsidRDefault="00AF0BF8" w:rsidP="00AF0BF8">
            <w:pPr>
              <w:spacing w:after="0"/>
              <w:rPr>
                <w:rFonts w:eastAsia="Times New Roman" w:cs="Times New Roman"/>
                <w:color w:val="000000"/>
                <w:sz w:val="20"/>
                <w:szCs w:val="20"/>
                <w:lang w:val="sr-Latn-RS"/>
              </w:rPr>
            </w:pPr>
            <w:r>
              <w:rPr>
                <w:rFonts w:eastAsia="Times New Roman" w:cs="Times New Roman"/>
                <w:color w:val="000000"/>
                <w:sz w:val="20"/>
                <w:szCs w:val="20"/>
                <w:lang w:val="sr-Latn-RS"/>
              </w:rPr>
              <w:t>VI</w:t>
            </w:r>
          </w:p>
        </w:tc>
        <w:tc>
          <w:tcPr>
            <w:tcW w:w="2670" w:type="dxa"/>
            <w:tcBorders>
              <w:top w:val="nil"/>
              <w:left w:val="nil"/>
              <w:bottom w:val="single" w:sz="4" w:space="0" w:color="auto"/>
              <w:right w:val="single" w:sz="4" w:space="0" w:color="auto"/>
            </w:tcBorders>
            <w:shd w:val="clear" w:color="000000" w:fill="FFFFFF"/>
          </w:tcPr>
          <w:p w14:paraId="124A04D1" w14:textId="4DC75973"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енглески језик</w:t>
            </w:r>
          </w:p>
        </w:tc>
        <w:tc>
          <w:tcPr>
            <w:tcW w:w="1278" w:type="dxa"/>
            <w:tcBorders>
              <w:top w:val="nil"/>
              <w:left w:val="nil"/>
              <w:bottom w:val="single" w:sz="4" w:space="0" w:color="auto"/>
              <w:right w:val="single" w:sz="4" w:space="0" w:color="auto"/>
            </w:tcBorders>
            <w:shd w:val="clear" w:color="000000" w:fill="FFFFFF"/>
            <w:noWrap/>
          </w:tcPr>
          <w:p w14:paraId="3CA78E3B" w14:textId="73BF8284"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I-VIII</w:t>
            </w:r>
          </w:p>
        </w:tc>
      </w:tr>
      <w:tr w:rsidR="00AF0BF8" w:rsidRPr="00353C4C" w14:paraId="1C4570C0" w14:textId="77777777" w:rsidTr="00A02F31">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7E00AFA5" w14:textId="1A09124E"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10</w:t>
            </w:r>
          </w:p>
        </w:tc>
        <w:tc>
          <w:tcPr>
            <w:tcW w:w="2556" w:type="dxa"/>
            <w:tcBorders>
              <w:top w:val="nil"/>
              <w:left w:val="nil"/>
              <w:bottom w:val="single" w:sz="4" w:space="0" w:color="auto"/>
              <w:right w:val="single" w:sz="4" w:space="0" w:color="auto"/>
            </w:tcBorders>
            <w:shd w:val="clear" w:color="auto" w:fill="auto"/>
          </w:tcPr>
          <w:p w14:paraId="7B5F4F50" w14:textId="1A354E8D"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Милићевић</w:t>
            </w:r>
            <w:r>
              <w:rPr>
                <w:rFonts w:eastAsia="Times New Roman" w:cs="Times New Roman"/>
                <w:color w:val="000000"/>
                <w:sz w:val="20"/>
                <w:szCs w:val="20"/>
              </w:rPr>
              <w:t xml:space="preserve"> </w:t>
            </w:r>
            <w:r w:rsidRPr="006C3ACA">
              <w:rPr>
                <w:rFonts w:eastAsia="Times New Roman" w:cs="Times New Roman"/>
                <w:color w:val="000000"/>
                <w:sz w:val="20"/>
                <w:szCs w:val="20"/>
              </w:rPr>
              <w:t xml:space="preserve">Гордана </w:t>
            </w:r>
          </w:p>
        </w:tc>
        <w:tc>
          <w:tcPr>
            <w:tcW w:w="1530" w:type="dxa"/>
            <w:tcBorders>
              <w:top w:val="nil"/>
              <w:left w:val="nil"/>
              <w:bottom w:val="single" w:sz="4" w:space="0" w:color="auto"/>
              <w:right w:val="single" w:sz="4" w:space="0" w:color="auto"/>
            </w:tcBorders>
            <w:shd w:val="clear" w:color="auto" w:fill="auto"/>
          </w:tcPr>
          <w:p w14:paraId="1272B25E" w14:textId="0A132BFA"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Не</w:t>
            </w:r>
          </w:p>
        </w:tc>
        <w:tc>
          <w:tcPr>
            <w:tcW w:w="1046" w:type="dxa"/>
            <w:tcBorders>
              <w:top w:val="nil"/>
              <w:left w:val="nil"/>
              <w:bottom w:val="single" w:sz="4" w:space="0" w:color="auto"/>
              <w:right w:val="single" w:sz="4" w:space="0" w:color="auto"/>
            </w:tcBorders>
            <w:shd w:val="clear" w:color="auto" w:fill="auto"/>
          </w:tcPr>
          <w:p w14:paraId="55316ED4" w14:textId="1C8AC481" w:rsidR="00AF0BF8" w:rsidRDefault="00AF0BF8" w:rsidP="00AF0BF8">
            <w:pPr>
              <w:spacing w:after="0"/>
              <w:rPr>
                <w:rFonts w:eastAsia="Times New Roman" w:cs="Times New Roman"/>
                <w:color w:val="000000"/>
                <w:sz w:val="20"/>
                <w:szCs w:val="20"/>
                <w:lang w:val="sr-Latn-RS"/>
              </w:rPr>
            </w:pPr>
            <w:r>
              <w:rPr>
                <w:rFonts w:eastAsia="Times New Roman" w:cs="Times New Roman"/>
                <w:color w:val="000000"/>
                <w:sz w:val="20"/>
                <w:szCs w:val="20"/>
                <w:lang w:val="sr-Cyrl-RS"/>
              </w:rPr>
              <w:t>-</w:t>
            </w:r>
          </w:p>
        </w:tc>
        <w:tc>
          <w:tcPr>
            <w:tcW w:w="2670" w:type="dxa"/>
            <w:tcBorders>
              <w:top w:val="nil"/>
              <w:left w:val="nil"/>
              <w:bottom w:val="single" w:sz="4" w:space="0" w:color="auto"/>
              <w:right w:val="single" w:sz="4" w:space="0" w:color="auto"/>
            </w:tcBorders>
            <w:shd w:val="clear" w:color="000000" w:fill="FFFFFF"/>
          </w:tcPr>
          <w:p w14:paraId="64759B12" w14:textId="12A14290"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српски језик</w:t>
            </w:r>
          </w:p>
        </w:tc>
        <w:tc>
          <w:tcPr>
            <w:tcW w:w="1278" w:type="dxa"/>
            <w:tcBorders>
              <w:top w:val="nil"/>
              <w:left w:val="nil"/>
              <w:bottom w:val="single" w:sz="4" w:space="0" w:color="auto"/>
              <w:right w:val="single" w:sz="4" w:space="0" w:color="auto"/>
            </w:tcBorders>
            <w:shd w:val="clear" w:color="000000" w:fill="FFFFFF"/>
            <w:noWrap/>
          </w:tcPr>
          <w:p w14:paraId="0ECAFC80" w14:textId="4F833C8B" w:rsidR="00AF0BF8" w:rsidRDefault="00AF0BF8" w:rsidP="00AF0BF8">
            <w:pPr>
              <w:spacing w:after="0"/>
              <w:rPr>
                <w:rFonts w:eastAsia="Times New Roman" w:cs="Times New Roman"/>
                <w:color w:val="000000"/>
                <w:sz w:val="20"/>
                <w:szCs w:val="20"/>
              </w:rPr>
            </w:pPr>
            <w:r w:rsidRPr="00450952">
              <w:rPr>
                <w:rFonts w:eastAsia="Times New Roman" w:cs="Times New Roman"/>
                <w:color w:val="000000"/>
                <w:sz w:val="20"/>
                <w:szCs w:val="20"/>
              </w:rPr>
              <w:t>V-VIII</w:t>
            </w:r>
          </w:p>
        </w:tc>
      </w:tr>
      <w:tr w:rsidR="00AF0BF8" w:rsidRPr="00353C4C" w14:paraId="272CA26F" w14:textId="77777777" w:rsidTr="00D476D5">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1DF2E624" w14:textId="25BDF83C"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11</w:t>
            </w:r>
          </w:p>
        </w:tc>
        <w:tc>
          <w:tcPr>
            <w:tcW w:w="2556" w:type="dxa"/>
            <w:tcBorders>
              <w:top w:val="nil"/>
              <w:left w:val="nil"/>
              <w:bottom w:val="single" w:sz="4" w:space="0" w:color="auto"/>
              <w:right w:val="single" w:sz="4" w:space="0" w:color="auto"/>
            </w:tcBorders>
            <w:shd w:val="clear" w:color="auto" w:fill="auto"/>
          </w:tcPr>
          <w:p w14:paraId="0A73B1CC" w14:textId="24BC4FF0"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Мостарски Лечић Нина</w:t>
            </w:r>
          </w:p>
        </w:tc>
        <w:tc>
          <w:tcPr>
            <w:tcW w:w="1530" w:type="dxa"/>
            <w:tcBorders>
              <w:top w:val="nil"/>
              <w:left w:val="nil"/>
              <w:bottom w:val="single" w:sz="4" w:space="0" w:color="auto"/>
              <w:right w:val="single" w:sz="4" w:space="0" w:color="auto"/>
            </w:tcBorders>
            <w:shd w:val="clear" w:color="auto" w:fill="auto"/>
          </w:tcPr>
          <w:p w14:paraId="137893DD" w14:textId="67535D5D"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rPr>
              <w:t>не</w:t>
            </w:r>
            <w:r w:rsidRPr="006C3ACA">
              <w:rPr>
                <w:rFonts w:eastAsia="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tcPr>
          <w:p w14:paraId="13CD33F8" w14:textId="043194F3" w:rsidR="00AF0BF8" w:rsidRDefault="00AF0BF8" w:rsidP="00AF0BF8">
            <w:pPr>
              <w:spacing w:after="0"/>
              <w:rPr>
                <w:rFonts w:eastAsia="Times New Roman" w:cs="Times New Roman"/>
                <w:color w:val="000000"/>
                <w:sz w:val="20"/>
                <w:szCs w:val="20"/>
                <w:lang w:val="sr-Latn-RS"/>
              </w:rPr>
            </w:pPr>
            <w:r w:rsidRPr="006C3ACA">
              <w:rPr>
                <w:rFonts w:eastAsia="Times New Roman" w:cs="Times New Roman"/>
                <w:color w:val="000000"/>
                <w:sz w:val="20"/>
                <w:szCs w:val="20"/>
              </w:rPr>
              <w:t> </w:t>
            </w:r>
            <w:r>
              <w:rPr>
                <w:rFonts w:eastAsia="Times New Roman" w:cs="Times New Roman"/>
                <w:color w:val="000000"/>
                <w:sz w:val="20"/>
                <w:szCs w:val="20"/>
              </w:rPr>
              <w:t>-</w:t>
            </w:r>
          </w:p>
        </w:tc>
        <w:tc>
          <w:tcPr>
            <w:tcW w:w="2670" w:type="dxa"/>
            <w:tcBorders>
              <w:top w:val="nil"/>
              <w:left w:val="nil"/>
              <w:bottom w:val="single" w:sz="4" w:space="0" w:color="auto"/>
              <w:right w:val="single" w:sz="4" w:space="0" w:color="auto"/>
            </w:tcBorders>
            <w:shd w:val="clear" w:color="000000" w:fill="FFFFFF"/>
          </w:tcPr>
          <w:p w14:paraId="7D2BF1C9" w14:textId="77777777"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музичка култура</w:t>
            </w:r>
          </w:p>
          <w:p w14:paraId="424F6ACA" w14:textId="77777777" w:rsidR="00AF0BF8" w:rsidRPr="006C3ACA" w:rsidRDefault="00AF0BF8" w:rsidP="00AF0BF8">
            <w:pPr>
              <w:spacing w:after="0"/>
              <w:rPr>
                <w:rFonts w:eastAsia="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000000" w:fill="FFFFFF"/>
            <w:noWrap/>
          </w:tcPr>
          <w:p w14:paraId="7BC09BF9" w14:textId="19E79F1D" w:rsidR="00AF0BF8" w:rsidRPr="006C3ACA" w:rsidRDefault="00AF0BF8" w:rsidP="00AF0BF8">
            <w:pPr>
              <w:spacing w:after="0"/>
              <w:rPr>
                <w:rFonts w:eastAsia="Times New Roman" w:cs="Times New Roman"/>
                <w:color w:val="000000"/>
                <w:sz w:val="20"/>
                <w:szCs w:val="20"/>
              </w:rPr>
            </w:pPr>
            <w:r w:rsidRPr="00450952">
              <w:rPr>
                <w:rFonts w:eastAsia="Times New Roman" w:cs="Times New Roman"/>
                <w:color w:val="000000"/>
                <w:sz w:val="20"/>
                <w:szCs w:val="20"/>
              </w:rPr>
              <w:t>V-VIII</w:t>
            </w:r>
          </w:p>
        </w:tc>
      </w:tr>
      <w:tr w:rsidR="00AF0BF8" w:rsidRPr="00353C4C" w14:paraId="6C328E08" w14:textId="77777777" w:rsidTr="00F267FA">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7E70EDF1" w14:textId="14E00FB5"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12</w:t>
            </w:r>
          </w:p>
        </w:tc>
        <w:tc>
          <w:tcPr>
            <w:tcW w:w="2556" w:type="dxa"/>
            <w:tcBorders>
              <w:top w:val="nil"/>
              <w:left w:val="nil"/>
              <w:bottom w:val="single" w:sz="4" w:space="0" w:color="auto"/>
              <w:right w:val="single" w:sz="4" w:space="0" w:color="auto"/>
            </w:tcBorders>
            <w:shd w:val="clear" w:color="000000" w:fill="FFFFFF"/>
          </w:tcPr>
          <w:p w14:paraId="4D652272" w14:textId="4AECA301"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Николајевић Лидија</w:t>
            </w:r>
          </w:p>
        </w:tc>
        <w:tc>
          <w:tcPr>
            <w:tcW w:w="1530" w:type="dxa"/>
            <w:tcBorders>
              <w:top w:val="nil"/>
              <w:left w:val="nil"/>
              <w:bottom w:val="single" w:sz="4" w:space="0" w:color="auto"/>
              <w:right w:val="single" w:sz="4" w:space="0" w:color="auto"/>
            </w:tcBorders>
            <w:shd w:val="clear" w:color="000000" w:fill="FFFFFF"/>
          </w:tcPr>
          <w:p w14:paraId="3BE75ED5" w14:textId="73363F5E"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rPr>
              <w:t>не</w:t>
            </w:r>
            <w:r w:rsidRPr="006C3ACA">
              <w:rPr>
                <w:rFonts w:eastAsia="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000000" w:fill="FFFFFF"/>
          </w:tcPr>
          <w:p w14:paraId="362DEF0A" w14:textId="0329E978" w:rsidR="00AF0BF8" w:rsidRDefault="00AF0BF8" w:rsidP="00AF0BF8">
            <w:pPr>
              <w:spacing w:after="0"/>
              <w:rPr>
                <w:rFonts w:eastAsia="Times New Roman" w:cs="Times New Roman"/>
                <w:color w:val="000000"/>
                <w:sz w:val="20"/>
                <w:szCs w:val="20"/>
                <w:lang w:val="sr-Latn-RS"/>
              </w:rPr>
            </w:pPr>
            <w:r w:rsidRPr="006C3ACA">
              <w:rPr>
                <w:rFonts w:eastAsia="Times New Roman" w:cs="Times New Roman"/>
                <w:color w:val="000000"/>
                <w:sz w:val="20"/>
                <w:szCs w:val="20"/>
              </w:rPr>
              <w:t> </w:t>
            </w:r>
            <w:r>
              <w:rPr>
                <w:rFonts w:eastAsia="Times New Roman" w:cs="Times New Roman"/>
                <w:color w:val="000000"/>
                <w:sz w:val="20"/>
                <w:szCs w:val="20"/>
              </w:rPr>
              <w:t>-</w:t>
            </w:r>
          </w:p>
        </w:tc>
        <w:tc>
          <w:tcPr>
            <w:tcW w:w="2670" w:type="dxa"/>
            <w:tcBorders>
              <w:top w:val="nil"/>
              <w:left w:val="nil"/>
              <w:bottom w:val="single" w:sz="4" w:space="0" w:color="auto"/>
              <w:right w:val="single" w:sz="4" w:space="0" w:color="auto"/>
            </w:tcBorders>
            <w:shd w:val="clear" w:color="000000" w:fill="FFFFFF"/>
          </w:tcPr>
          <w:p w14:paraId="79EE5EDB" w14:textId="77777777"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немачки језик</w:t>
            </w:r>
          </w:p>
          <w:p w14:paraId="1B382E6C" w14:textId="48B9F597"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Словачки језика са елементима националне културе</w:t>
            </w:r>
          </w:p>
        </w:tc>
        <w:tc>
          <w:tcPr>
            <w:tcW w:w="1278" w:type="dxa"/>
            <w:tcBorders>
              <w:top w:val="nil"/>
              <w:left w:val="nil"/>
              <w:bottom w:val="single" w:sz="4" w:space="0" w:color="auto"/>
              <w:right w:val="single" w:sz="4" w:space="0" w:color="auto"/>
            </w:tcBorders>
            <w:shd w:val="clear" w:color="000000" w:fill="FFFFFF"/>
            <w:noWrap/>
          </w:tcPr>
          <w:p w14:paraId="5559AC44" w14:textId="210F8058"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Latn-RS"/>
              </w:rPr>
              <w:t>I – VIII</w:t>
            </w:r>
          </w:p>
        </w:tc>
      </w:tr>
      <w:tr w:rsidR="00AF0BF8" w:rsidRPr="00353C4C" w14:paraId="78D65711" w14:textId="77777777" w:rsidTr="00A81189">
        <w:trPr>
          <w:trHeight w:val="305"/>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2F033CB5" w14:textId="63CC80DC" w:rsidR="00AF0BF8" w:rsidRPr="00370102"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13</w:t>
            </w:r>
          </w:p>
        </w:tc>
        <w:tc>
          <w:tcPr>
            <w:tcW w:w="2556" w:type="dxa"/>
            <w:tcBorders>
              <w:top w:val="nil"/>
              <w:left w:val="nil"/>
              <w:bottom w:val="single" w:sz="4" w:space="0" w:color="auto"/>
              <w:right w:val="single" w:sz="4" w:space="0" w:color="auto"/>
            </w:tcBorders>
            <w:shd w:val="clear" w:color="000000" w:fill="FFFFFF"/>
          </w:tcPr>
          <w:p w14:paraId="2A3CC61E" w14:textId="5774E6F9"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Нинковић Јелена</w:t>
            </w:r>
          </w:p>
        </w:tc>
        <w:tc>
          <w:tcPr>
            <w:tcW w:w="1530" w:type="dxa"/>
            <w:tcBorders>
              <w:top w:val="nil"/>
              <w:left w:val="nil"/>
              <w:bottom w:val="single" w:sz="4" w:space="0" w:color="auto"/>
              <w:right w:val="single" w:sz="4" w:space="0" w:color="auto"/>
            </w:tcBorders>
            <w:shd w:val="clear" w:color="000000" w:fill="FFFFFF"/>
          </w:tcPr>
          <w:p w14:paraId="788948FB" w14:textId="3ACDD5F8" w:rsidR="00AF0BF8"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 xml:space="preserve">Да </w:t>
            </w:r>
          </w:p>
        </w:tc>
        <w:tc>
          <w:tcPr>
            <w:tcW w:w="1046" w:type="dxa"/>
            <w:tcBorders>
              <w:top w:val="nil"/>
              <w:left w:val="nil"/>
              <w:bottom w:val="single" w:sz="4" w:space="0" w:color="auto"/>
              <w:right w:val="single" w:sz="4" w:space="0" w:color="auto"/>
            </w:tcBorders>
            <w:shd w:val="clear" w:color="000000" w:fill="FFFFFF"/>
          </w:tcPr>
          <w:p w14:paraId="45C1CE74" w14:textId="05965A12" w:rsidR="00AF0BF8" w:rsidRDefault="00AF0BF8" w:rsidP="00AF0BF8">
            <w:pPr>
              <w:spacing w:after="0"/>
              <w:rPr>
                <w:rFonts w:eastAsia="Times New Roman" w:cs="Times New Roman"/>
                <w:color w:val="000000"/>
                <w:sz w:val="20"/>
                <w:szCs w:val="20"/>
                <w:lang w:val="sr-Latn-RS"/>
              </w:rPr>
            </w:pPr>
            <w:r>
              <w:rPr>
                <w:rFonts w:eastAsia="Times New Roman" w:cs="Times New Roman"/>
                <w:color w:val="000000"/>
                <w:sz w:val="20"/>
                <w:szCs w:val="20"/>
                <w:lang w:val="sr-Latn-RS"/>
              </w:rPr>
              <w:t>III</w:t>
            </w:r>
          </w:p>
        </w:tc>
        <w:tc>
          <w:tcPr>
            <w:tcW w:w="2670" w:type="dxa"/>
            <w:tcBorders>
              <w:top w:val="nil"/>
              <w:left w:val="nil"/>
              <w:bottom w:val="single" w:sz="4" w:space="0" w:color="auto"/>
              <w:right w:val="single" w:sz="4" w:space="0" w:color="auto"/>
            </w:tcBorders>
            <w:shd w:val="clear" w:color="000000" w:fill="FFFFFF"/>
          </w:tcPr>
          <w:p w14:paraId="371A08FD" w14:textId="740A293F"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разредна настава</w:t>
            </w:r>
          </w:p>
        </w:tc>
        <w:tc>
          <w:tcPr>
            <w:tcW w:w="1278" w:type="dxa"/>
            <w:tcBorders>
              <w:top w:val="nil"/>
              <w:left w:val="nil"/>
              <w:bottom w:val="single" w:sz="4" w:space="0" w:color="auto"/>
              <w:right w:val="single" w:sz="4" w:space="0" w:color="auto"/>
            </w:tcBorders>
            <w:shd w:val="clear" w:color="000000" w:fill="FFFFFF"/>
            <w:noWrap/>
          </w:tcPr>
          <w:p w14:paraId="7CD7AB5F" w14:textId="44DD4561" w:rsidR="00AF0BF8" w:rsidRDefault="00AF0BF8" w:rsidP="00AF0BF8">
            <w:pPr>
              <w:spacing w:after="0"/>
              <w:rPr>
                <w:rFonts w:eastAsia="Times New Roman" w:cs="Times New Roman"/>
                <w:color w:val="000000"/>
                <w:sz w:val="20"/>
                <w:szCs w:val="20"/>
              </w:rPr>
            </w:pPr>
            <w:r>
              <w:rPr>
                <w:rFonts w:eastAsia="Times New Roman" w:cs="Times New Roman"/>
                <w:color w:val="000000"/>
                <w:sz w:val="20"/>
                <w:szCs w:val="20"/>
              </w:rPr>
              <w:t>III</w:t>
            </w:r>
          </w:p>
        </w:tc>
      </w:tr>
      <w:tr w:rsidR="00AF0BF8" w:rsidRPr="00353C4C" w14:paraId="4430F2E8" w14:textId="77777777" w:rsidTr="00AF0BF8">
        <w:trPr>
          <w:trHeight w:val="319"/>
        </w:trPr>
        <w:tc>
          <w:tcPr>
            <w:tcW w:w="580" w:type="dxa"/>
            <w:tcBorders>
              <w:top w:val="nil"/>
              <w:left w:val="single" w:sz="4" w:space="0" w:color="auto"/>
              <w:bottom w:val="single" w:sz="4" w:space="0" w:color="auto"/>
              <w:right w:val="single" w:sz="4" w:space="0" w:color="auto"/>
            </w:tcBorders>
            <w:shd w:val="clear" w:color="auto" w:fill="auto"/>
            <w:noWrap/>
            <w:hideMark/>
          </w:tcPr>
          <w:p w14:paraId="7AB3D68B" w14:textId="20DC555F" w:rsidR="00AF0BF8" w:rsidRPr="00AF0BF8"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14</w:t>
            </w:r>
          </w:p>
        </w:tc>
        <w:tc>
          <w:tcPr>
            <w:tcW w:w="2556" w:type="dxa"/>
            <w:tcBorders>
              <w:top w:val="nil"/>
              <w:left w:val="nil"/>
              <w:bottom w:val="single" w:sz="4" w:space="0" w:color="auto"/>
              <w:right w:val="single" w:sz="4" w:space="0" w:color="auto"/>
            </w:tcBorders>
            <w:shd w:val="clear" w:color="auto" w:fill="auto"/>
          </w:tcPr>
          <w:p w14:paraId="603A953F" w14:textId="7293A7D8" w:rsidR="00AF0BF8" w:rsidRPr="00326FE9"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 xml:space="preserve">Нинић Маријана </w:t>
            </w:r>
          </w:p>
        </w:tc>
        <w:tc>
          <w:tcPr>
            <w:tcW w:w="1530" w:type="dxa"/>
            <w:tcBorders>
              <w:top w:val="nil"/>
              <w:left w:val="nil"/>
              <w:bottom w:val="single" w:sz="4" w:space="0" w:color="auto"/>
              <w:right w:val="single" w:sz="4" w:space="0" w:color="auto"/>
            </w:tcBorders>
            <w:shd w:val="clear" w:color="auto" w:fill="auto"/>
          </w:tcPr>
          <w:p w14:paraId="427C6A61" w14:textId="259AF7FD" w:rsidR="00AF0BF8" w:rsidRPr="001948E7"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да</w:t>
            </w:r>
          </w:p>
        </w:tc>
        <w:tc>
          <w:tcPr>
            <w:tcW w:w="1046" w:type="dxa"/>
            <w:tcBorders>
              <w:top w:val="nil"/>
              <w:left w:val="nil"/>
              <w:bottom w:val="single" w:sz="4" w:space="0" w:color="auto"/>
              <w:right w:val="single" w:sz="4" w:space="0" w:color="auto"/>
            </w:tcBorders>
            <w:shd w:val="clear" w:color="auto" w:fill="auto"/>
          </w:tcPr>
          <w:p w14:paraId="3A09D292" w14:textId="45287BC1" w:rsidR="00AF0BF8" w:rsidRPr="00326FE9" w:rsidRDefault="00AF0BF8" w:rsidP="00AF0BF8">
            <w:pPr>
              <w:spacing w:after="0"/>
              <w:rPr>
                <w:rFonts w:eastAsia="Times New Roman" w:cs="Times New Roman"/>
                <w:color w:val="000000"/>
                <w:sz w:val="20"/>
                <w:szCs w:val="20"/>
                <w:lang w:val="sr-Latn-RS"/>
              </w:rPr>
            </w:pPr>
            <w:r>
              <w:rPr>
                <w:rFonts w:eastAsia="Times New Roman" w:cs="Times New Roman"/>
                <w:color w:val="000000"/>
                <w:sz w:val="20"/>
                <w:szCs w:val="20"/>
              </w:rPr>
              <w:t>VII</w:t>
            </w:r>
          </w:p>
        </w:tc>
        <w:tc>
          <w:tcPr>
            <w:tcW w:w="2670" w:type="dxa"/>
            <w:tcBorders>
              <w:top w:val="nil"/>
              <w:left w:val="nil"/>
              <w:bottom w:val="single" w:sz="4" w:space="0" w:color="auto"/>
              <w:right w:val="single" w:sz="4" w:space="0" w:color="auto"/>
            </w:tcBorders>
            <w:shd w:val="clear" w:color="000000" w:fill="FFFFFF"/>
            <w:noWrap/>
          </w:tcPr>
          <w:p w14:paraId="3D206298" w14:textId="77777777" w:rsidR="00AF0BF8"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Историја</w:t>
            </w:r>
          </w:p>
          <w:p w14:paraId="25E001E2" w14:textId="1E734600"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 xml:space="preserve">Грађанско васп. </w:t>
            </w:r>
          </w:p>
        </w:tc>
        <w:tc>
          <w:tcPr>
            <w:tcW w:w="1278" w:type="dxa"/>
            <w:tcBorders>
              <w:top w:val="nil"/>
              <w:left w:val="nil"/>
              <w:bottom w:val="single" w:sz="4" w:space="0" w:color="auto"/>
              <w:right w:val="single" w:sz="4" w:space="0" w:color="auto"/>
            </w:tcBorders>
            <w:shd w:val="clear" w:color="000000" w:fill="FFFFFF"/>
            <w:noWrap/>
          </w:tcPr>
          <w:p w14:paraId="1DB50296" w14:textId="47512D3D"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V-VIII</w:t>
            </w:r>
          </w:p>
        </w:tc>
      </w:tr>
      <w:tr w:rsidR="00AF0BF8" w:rsidRPr="00353C4C" w14:paraId="211258B5" w14:textId="77777777" w:rsidTr="00AF0BF8">
        <w:trPr>
          <w:trHeight w:val="319"/>
        </w:trPr>
        <w:tc>
          <w:tcPr>
            <w:tcW w:w="580" w:type="dxa"/>
            <w:tcBorders>
              <w:top w:val="nil"/>
              <w:left w:val="single" w:sz="4" w:space="0" w:color="auto"/>
              <w:bottom w:val="single" w:sz="4" w:space="0" w:color="auto"/>
              <w:right w:val="single" w:sz="4" w:space="0" w:color="auto"/>
            </w:tcBorders>
            <w:shd w:val="clear" w:color="auto" w:fill="auto"/>
            <w:noWrap/>
          </w:tcPr>
          <w:p w14:paraId="360FB362" w14:textId="59D2E1F0" w:rsidR="00AF0BF8" w:rsidRPr="00AF0BF8"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15</w:t>
            </w:r>
          </w:p>
        </w:tc>
        <w:tc>
          <w:tcPr>
            <w:tcW w:w="2556" w:type="dxa"/>
            <w:tcBorders>
              <w:top w:val="nil"/>
              <w:left w:val="nil"/>
              <w:bottom w:val="single" w:sz="4" w:space="0" w:color="auto"/>
              <w:right w:val="single" w:sz="4" w:space="0" w:color="auto"/>
            </w:tcBorders>
            <w:shd w:val="clear" w:color="auto" w:fill="auto"/>
          </w:tcPr>
          <w:p w14:paraId="13618129" w14:textId="08667BDB" w:rsidR="00AF0BF8" w:rsidRPr="00326FE9" w:rsidRDefault="00AF0BF8" w:rsidP="00AF0BF8">
            <w:pPr>
              <w:spacing w:after="0"/>
              <w:rPr>
                <w:rFonts w:eastAsia="Times New Roman" w:cs="Times New Roman"/>
                <w:color w:val="000000"/>
                <w:sz w:val="20"/>
                <w:szCs w:val="20"/>
                <w:lang w:val="sr-Cyrl-RS"/>
              </w:rPr>
            </w:pPr>
            <w:r w:rsidRPr="006C3ACA">
              <w:rPr>
                <w:rFonts w:eastAsia="Times New Roman" w:cs="Times New Roman"/>
                <w:color w:val="000000"/>
                <w:sz w:val="20"/>
                <w:szCs w:val="20"/>
              </w:rPr>
              <w:t>Петровић Зорица</w:t>
            </w:r>
          </w:p>
        </w:tc>
        <w:tc>
          <w:tcPr>
            <w:tcW w:w="1530" w:type="dxa"/>
            <w:tcBorders>
              <w:top w:val="nil"/>
              <w:left w:val="nil"/>
              <w:bottom w:val="single" w:sz="4" w:space="0" w:color="auto"/>
              <w:right w:val="single" w:sz="4" w:space="0" w:color="auto"/>
            </w:tcBorders>
            <w:shd w:val="clear" w:color="auto" w:fill="auto"/>
          </w:tcPr>
          <w:p w14:paraId="1EA4AB1C" w14:textId="5EAA3010" w:rsidR="00AF0BF8" w:rsidRPr="001948E7"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rPr>
              <w:t>не</w:t>
            </w:r>
            <w:r w:rsidRPr="006C3ACA">
              <w:rPr>
                <w:rFonts w:eastAsia="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tcPr>
          <w:p w14:paraId="2E4500E7" w14:textId="4202B5CC" w:rsidR="00AF0BF8" w:rsidRPr="00326FE9" w:rsidRDefault="00AF0BF8" w:rsidP="00AF0BF8">
            <w:pPr>
              <w:spacing w:after="0"/>
              <w:rPr>
                <w:rFonts w:eastAsia="Times New Roman" w:cs="Times New Roman"/>
                <w:color w:val="000000"/>
                <w:sz w:val="20"/>
                <w:szCs w:val="20"/>
                <w:lang w:val="sr-Latn-RS"/>
              </w:rPr>
            </w:pPr>
            <w:r w:rsidRPr="006C3ACA">
              <w:rPr>
                <w:rFonts w:eastAsia="Times New Roman" w:cs="Times New Roman"/>
                <w:color w:val="000000"/>
                <w:sz w:val="20"/>
                <w:szCs w:val="20"/>
              </w:rPr>
              <w:t> </w:t>
            </w:r>
            <w:r>
              <w:rPr>
                <w:rFonts w:eastAsia="Times New Roman" w:cs="Times New Roman"/>
                <w:color w:val="000000"/>
                <w:sz w:val="20"/>
                <w:szCs w:val="20"/>
              </w:rPr>
              <w:t>-</w:t>
            </w:r>
          </w:p>
        </w:tc>
        <w:tc>
          <w:tcPr>
            <w:tcW w:w="2670" w:type="dxa"/>
            <w:tcBorders>
              <w:top w:val="nil"/>
              <w:left w:val="nil"/>
              <w:bottom w:val="single" w:sz="4" w:space="0" w:color="auto"/>
              <w:right w:val="single" w:sz="4" w:space="0" w:color="auto"/>
            </w:tcBorders>
            <w:shd w:val="clear" w:color="000000" w:fill="FFFFFF"/>
            <w:noWrap/>
          </w:tcPr>
          <w:p w14:paraId="28406C72" w14:textId="7D0520BB" w:rsidR="00AF0BF8" w:rsidRPr="006C3ACA" w:rsidRDefault="00AF0BF8" w:rsidP="00AF0BF8">
            <w:pPr>
              <w:spacing w:after="0"/>
              <w:rPr>
                <w:rFonts w:eastAsia="Times New Roman" w:cs="Times New Roman"/>
                <w:color w:val="000000"/>
                <w:sz w:val="20"/>
                <w:szCs w:val="20"/>
              </w:rPr>
            </w:pPr>
            <w:r>
              <w:rPr>
                <w:rFonts w:eastAsia="Times New Roman" w:cs="Times New Roman"/>
                <w:color w:val="000000"/>
                <w:sz w:val="20"/>
                <w:szCs w:val="20"/>
                <w:lang w:val="sr-Cyrl-RS"/>
              </w:rPr>
              <w:t>Математика</w:t>
            </w:r>
          </w:p>
        </w:tc>
        <w:tc>
          <w:tcPr>
            <w:tcW w:w="1278" w:type="dxa"/>
            <w:tcBorders>
              <w:top w:val="nil"/>
              <w:left w:val="nil"/>
              <w:bottom w:val="single" w:sz="4" w:space="0" w:color="auto"/>
              <w:right w:val="single" w:sz="4" w:space="0" w:color="auto"/>
            </w:tcBorders>
            <w:shd w:val="clear" w:color="000000" w:fill="FFFFFF"/>
            <w:noWrap/>
          </w:tcPr>
          <w:p w14:paraId="4A8D12AD" w14:textId="48C5AD07"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V-VIII</w:t>
            </w:r>
          </w:p>
        </w:tc>
      </w:tr>
      <w:tr w:rsidR="00AF0BF8" w:rsidRPr="00353C4C" w14:paraId="61F24131" w14:textId="77777777" w:rsidTr="00AF0BF8">
        <w:trPr>
          <w:trHeight w:val="319"/>
        </w:trPr>
        <w:tc>
          <w:tcPr>
            <w:tcW w:w="580" w:type="dxa"/>
            <w:tcBorders>
              <w:top w:val="nil"/>
              <w:left w:val="single" w:sz="4" w:space="0" w:color="auto"/>
              <w:bottom w:val="single" w:sz="4" w:space="0" w:color="auto"/>
              <w:right w:val="single" w:sz="4" w:space="0" w:color="auto"/>
            </w:tcBorders>
            <w:shd w:val="clear" w:color="auto" w:fill="auto"/>
            <w:noWrap/>
          </w:tcPr>
          <w:p w14:paraId="7B713665" w14:textId="52C9D9D5" w:rsidR="00AF0BF8" w:rsidRPr="00AF0BF8"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16</w:t>
            </w:r>
          </w:p>
        </w:tc>
        <w:tc>
          <w:tcPr>
            <w:tcW w:w="2556" w:type="dxa"/>
            <w:tcBorders>
              <w:top w:val="nil"/>
              <w:left w:val="nil"/>
              <w:bottom w:val="single" w:sz="4" w:space="0" w:color="auto"/>
              <w:right w:val="single" w:sz="4" w:space="0" w:color="auto"/>
            </w:tcBorders>
            <w:shd w:val="clear" w:color="auto" w:fill="auto"/>
          </w:tcPr>
          <w:p w14:paraId="4140AFE3" w14:textId="628BD290" w:rsidR="00AF0BF8" w:rsidRPr="00326FE9" w:rsidRDefault="00AF0BF8" w:rsidP="00AF0BF8">
            <w:pPr>
              <w:spacing w:after="0"/>
              <w:rPr>
                <w:rFonts w:eastAsia="Times New Roman" w:cs="Times New Roman"/>
                <w:color w:val="000000"/>
                <w:sz w:val="20"/>
                <w:szCs w:val="20"/>
                <w:lang w:val="sr-Cyrl-RS"/>
              </w:rPr>
            </w:pPr>
            <w:r w:rsidRPr="006C3ACA">
              <w:rPr>
                <w:rFonts w:eastAsia="Times New Roman" w:cs="Times New Roman"/>
                <w:color w:val="000000"/>
                <w:sz w:val="20"/>
                <w:szCs w:val="20"/>
              </w:rPr>
              <w:t xml:space="preserve">Пецник Ана </w:t>
            </w:r>
          </w:p>
        </w:tc>
        <w:tc>
          <w:tcPr>
            <w:tcW w:w="1530" w:type="dxa"/>
            <w:tcBorders>
              <w:top w:val="nil"/>
              <w:left w:val="nil"/>
              <w:bottom w:val="single" w:sz="4" w:space="0" w:color="auto"/>
              <w:right w:val="single" w:sz="4" w:space="0" w:color="auto"/>
            </w:tcBorders>
            <w:shd w:val="clear" w:color="auto" w:fill="auto"/>
          </w:tcPr>
          <w:p w14:paraId="69A86038" w14:textId="2919C32B" w:rsidR="00AF0BF8" w:rsidRPr="001948E7" w:rsidRDefault="00AF0BF8" w:rsidP="00AF0BF8">
            <w:pPr>
              <w:spacing w:after="0"/>
              <w:rPr>
                <w:rFonts w:eastAsia="Times New Roman" w:cs="Times New Roman"/>
                <w:color w:val="000000"/>
                <w:sz w:val="20"/>
                <w:szCs w:val="20"/>
                <w:lang w:val="sr-Cyrl-RS"/>
              </w:rPr>
            </w:pPr>
            <w:r>
              <w:rPr>
                <w:rFonts w:eastAsia="Times New Roman" w:cs="Times New Roman"/>
                <w:color w:val="000000"/>
                <w:sz w:val="20"/>
                <w:szCs w:val="20"/>
              </w:rPr>
              <w:t>не</w:t>
            </w:r>
            <w:r w:rsidRPr="006C3ACA">
              <w:rPr>
                <w:rFonts w:eastAsia="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tcPr>
          <w:p w14:paraId="7B802C7E" w14:textId="5C610ED4" w:rsidR="00AF0BF8" w:rsidRPr="00326FE9" w:rsidRDefault="00AF0BF8" w:rsidP="00AF0BF8">
            <w:pPr>
              <w:spacing w:after="0"/>
              <w:rPr>
                <w:rFonts w:eastAsia="Times New Roman" w:cs="Times New Roman"/>
                <w:color w:val="000000"/>
                <w:sz w:val="20"/>
                <w:szCs w:val="20"/>
                <w:lang w:val="sr-Latn-RS"/>
              </w:rPr>
            </w:pPr>
            <w:r w:rsidRPr="006C3ACA">
              <w:rPr>
                <w:rFonts w:eastAsia="Times New Roman" w:cs="Times New Roman"/>
                <w:color w:val="000000"/>
                <w:sz w:val="20"/>
                <w:szCs w:val="20"/>
              </w:rPr>
              <w:t> </w:t>
            </w:r>
            <w:r>
              <w:rPr>
                <w:rFonts w:eastAsia="Times New Roman" w:cs="Times New Roman"/>
                <w:color w:val="000000"/>
                <w:sz w:val="20"/>
                <w:szCs w:val="20"/>
              </w:rPr>
              <w:t>-</w:t>
            </w:r>
          </w:p>
        </w:tc>
        <w:tc>
          <w:tcPr>
            <w:tcW w:w="2670" w:type="dxa"/>
            <w:tcBorders>
              <w:top w:val="nil"/>
              <w:left w:val="nil"/>
              <w:bottom w:val="single" w:sz="4" w:space="0" w:color="auto"/>
              <w:right w:val="single" w:sz="4" w:space="0" w:color="auto"/>
            </w:tcBorders>
            <w:shd w:val="clear" w:color="000000" w:fill="FFFFFF"/>
            <w:noWrap/>
          </w:tcPr>
          <w:p w14:paraId="7F37CA0B" w14:textId="1282BC6D"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Хемија</w:t>
            </w:r>
            <w:r>
              <w:rPr>
                <w:rFonts w:eastAsia="Times New Roman" w:cs="Times New Roman"/>
                <w:color w:val="000000"/>
                <w:sz w:val="20"/>
                <w:szCs w:val="20"/>
                <w:lang w:val="sr-Cyrl-RS"/>
              </w:rPr>
              <w:t>, СНА</w:t>
            </w:r>
          </w:p>
        </w:tc>
        <w:tc>
          <w:tcPr>
            <w:tcW w:w="1278" w:type="dxa"/>
            <w:tcBorders>
              <w:top w:val="nil"/>
              <w:left w:val="nil"/>
              <w:bottom w:val="single" w:sz="4" w:space="0" w:color="auto"/>
              <w:right w:val="single" w:sz="4" w:space="0" w:color="auto"/>
            </w:tcBorders>
            <w:shd w:val="clear" w:color="000000" w:fill="FFFFFF"/>
            <w:noWrap/>
          </w:tcPr>
          <w:p w14:paraId="1A4EF3F8" w14:textId="3C835A2B" w:rsidR="00AF0BF8" w:rsidRPr="006C3ACA" w:rsidRDefault="00AF0BF8" w:rsidP="00AF0BF8">
            <w:pPr>
              <w:spacing w:after="0"/>
              <w:rPr>
                <w:rFonts w:eastAsia="Times New Roman" w:cs="Times New Roman"/>
                <w:color w:val="000000"/>
                <w:sz w:val="20"/>
                <w:szCs w:val="20"/>
              </w:rPr>
            </w:pPr>
            <w:r w:rsidRPr="006C3ACA">
              <w:rPr>
                <w:rFonts w:eastAsia="Times New Roman" w:cs="Times New Roman"/>
                <w:color w:val="000000"/>
                <w:sz w:val="20"/>
                <w:szCs w:val="20"/>
              </w:rPr>
              <w:t>VII,VIII</w:t>
            </w:r>
          </w:p>
        </w:tc>
      </w:tr>
      <w:tr w:rsidR="00AF0BF8" w:rsidRPr="00353C4C" w14:paraId="0EA83407" w14:textId="77777777" w:rsidTr="00AF0BF8">
        <w:trPr>
          <w:trHeight w:val="319"/>
        </w:trPr>
        <w:tc>
          <w:tcPr>
            <w:tcW w:w="580" w:type="dxa"/>
            <w:tcBorders>
              <w:top w:val="nil"/>
              <w:left w:val="single" w:sz="4" w:space="0" w:color="auto"/>
              <w:bottom w:val="single" w:sz="4" w:space="0" w:color="auto"/>
              <w:right w:val="single" w:sz="4" w:space="0" w:color="auto"/>
            </w:tcBorders>
            <w:shd w:val="clear" w:color="auto" w:fill="auto"/>
            <w:noWrap/>
          </w:tcPr>
          <w:p w14:paraId="0C8C7F37" w14:textId="0CB4631B" w:rsidR="00AF0BF8" w:rsidRPr="00AF0BF8" w:rsidRDefault="00370102" w:rsidP="00AF0BF8">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17</w:t>
            </w:r>
          </w:p>
        </w:tc>
        <w:tc>
          <w:tcPr>
            <w:tcW w:w="2556" w:type="dxa"/>
            <w:tcBorders>
              <w:top w:val="nil"/>
              <w:left w:val="nil"/>
              <w:bottom w:val="single" w:sz="4" w:space="0" w:color="auto"/>
              <w:right w:val="single" w:sz="4" w:space="0" w:color="auto"/>
            </w:tcBorders>
            <w:shd w:val="clear" w:color="auto" w:fill="auto"/>
          </w:tcPr>
          <w:p w14:paraId="04F91A4E" w14:textId="6A7081AC" w:rsidR="00AF0BF8" w:rsidRPr="00326FE9" w:rsidRDefault="00370102"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Станковић Милада</w:t>
            </w:r>
          </w:p>
        </w:tc>
        <w:tc>
          <w:tcPr>
            <w:tcW w:w="1530" w:type="dxa"/>
            <w:tcBorders>
              <w:top w:val="nil"/>
              <w:left w:val="nil"/>
              <w:bottom w:val="single" w:sz="4" w:space="0" w:color="auto"/>
              <w:right w:val="single" w:sz="4" w:space="0" w:color="auto"/>
            </w:tcBorders>
            <w:shd w:val="clear" w:color="auto" w:fill="auto"/>
          </w:tcPr>
          <w:p w14:paraId="6372D416" w14:textId="4E9DA51F" w:rsidR="00AF0BF8" w:rsidRPr="001948E7" w:rsidRDefault="00370102"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 xml:space="preserve">Не </w:t>
            </w:r>
          </w:p>
        </w:tc>
        <w:tc>
          <w:tcPr>
            <w:tcW w:w="1046" w:type="dxa"/>
            <w:tcBorders>
              <w:top w:val="nil"/>
              <w:left w:val="nil"/>
              <w:bottom w:val="single" w:sz="4" w:space="0" w:color="auto"/>
              <w:right w:val="single" w:sz="4" w:space="0" w:color="auto"/>
            </w:tcBorders>
            <w:shd w:val="clear" w:color="auto" w:fill="auto"/>
          </w:tcPr>
          <w:p w14:paraId="473F4135" w14:textId="10D48289" w:rsidR="00AF0BF8" w:rsidRPr="00370102" w:rsidRDefault="00370102"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w:t>
            </w:r>
          </w:p>
        </w:tc>
        <w:tc>
          <w:tcPr>
            <w:tcW w:w="2670" w:type="dxa"/>
            <w:tcBorders>
              <w:top w:val="nil"/>
              <w:left w:val="nil"/>
              <w:bottom w:val="single" w:sz="4" w:space="0" w:color="auto"/>
              <w:right w:val="single" w:sz="4" w:space="0" w:color="auto"/>
            </w:tcBorders>
            <w:shd w:val="clear" w:color="000000" w:fill="FFFFFF"/>
            <w:noWrap/>
          </w:tcPr>
          <w:p w14:paraId="5FDF2782" w14:textId="77777777" w:rsidR="00AF0BF8" w:rsidRDefault="00370102"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Биологија</w:t>
            </w:r>
          </w:p>
          <w:p w14:paraId="60B579B3" w14:textId="048F8756" w:rsidR="00370102" w:rsidRPr="00370102" w:rsidRDefault="00370102" w:rsidP="00AF0BF8">
            <w:pPr>
              <w:spacing w:after="0"/>
              <w:rPr>
                <w:rFonts w:eastAsia="Times New Roman" w:cs="Times New Roman"/>
                <w:color w:val="000000"/>
                <w:sz w:val="20"/>
                <w:szCs w:val="20"/>
                <w:lang w:val="sr-Cyrl-RS"/>
              </w:rPr>
            </w:pPr>
            <w:r>
              <w:rPr>
                <w:rFonts w:eastAsia="Times New Roman" w:cs="Times New Roman"/>
                <w:color w:val="000000"/>
                <w:sz w:val="20"/>
                <w:szCs w:val="20"/>
                <w:lang w:val="sr-Cyrl-RS"/>
              </w:rPr>
              <w:t>СНА</w:t>
            </w:r>
          </w:p>
        </w:tc>
        <w:tc>
          <w:tcPr>
            <w:tcW w:w="1278" w:type="dxa"/>
            <w:tcBorders>
              <w:top w:val="nil"/>
              <w:left w:val="nil"/>
              <w:bottom w:val="single" w:sz="4" w:space="0" w:color="auto"/>
              <w:right w:val="single" w:sz="4" w:space="0" w:color="auto"/>
            </w:tcBorders>
            <w:shd w:val="clear" w:color="000000" w:fill="FFFFFF"/>
            <w:noWrap/>
          </w:tcPr>
          <w:p w14:paraId="2D0AB400" w14:textId="42AC417B" w:rsidR="00AF0BF8" w:rsidRPr="006C3ACA" w:rsidRDefault="00370102" w:rsidP="00AF0BF8">
            <w:pPr>
              <w:spacing w:after="0"/>
              <w:rPr>
                <w:rFonts w:eastAsia="Times New Roman" w:cs="Times New Roman"/>
                <w:color w:val="000000"/>
                <w:sz w:val="20"/>
                <w:szCs w:val="20"/>
              </w:rPr>
            </w:pPr>
            <w:r w:rsidRPr="00370102">
              <w:rPr>
                <w:rFonts w:eastAsia="Times New Roman" w:cs="Times New Roman"/>
                <w:color w:val="000000"/>
                <w:sz w:val="20"/>
                <w:szCs w:val="20"/>
              </w:rPr>
              <w:t>V-VIII</w:t>
            </w:r>
          </w:p>
        </w:tc>
      </w:tr>
      <w:tr w:rsidR="00370102" w:rsidRPr="00353C4C" w14:paraId="163E6948" w14:textId="77777777" w:rsidTr="00AF0BF8">
        <w:trPr>
          <w:trHeight w:val="319"/>
        </w:trPr>
        <w:tc>
          <w:tcPr>
            <w:tcW w:w="580" w:type="dxa"/>
            <w:tcBorders>
              <w:top w:val="nil"/>
              <w:left w:val="single" w:sz="4" w:space="0" w:color="auto"/>
              <w:bottom w:val="single" w:sz="4" w:space="0" w:color="auto"/>
              <w:right w:val="single" w:sz="4" w:space="0" w:color="auto"/>
            </w:tcBorders>
            <w:shd w:val="clear" w:color="auto" w:fill="auto"/>
            <w:noWrap/>
          </w:tcPr>
          <w:p w14:paraId="4319F6AF" w14:textId="6FB5E665" w:rsidR="00370102" w:rsidRPr="00AF0BF8" w:rsidRDefault="00370102" w:rsidP="00370102">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18</w:t>
            </w:r>
          </w:p>
        </w:tc>
        <w:tc>
          <w:tcPr>
            <w:tcW w:w="2556" w:type="dxa"/>
            <w:tcBorders>
              <w:top w:val="nil"/>
              <w:left w:val="nil"/>
              <w:bottom w:val="single" w:sz="4" w:space="0" w:color="auto"/>
              <w:right w:val="single" w:sz="4" w:space="0" w:color="auto"/>
            </w:tcBorders>
            <w:shd w:val="clear" w:color="auto" w:fill="auto"/>
          </w:tcPr>
          <w:p w14:paraId="56197229" w14:textId="6EE45EF0" w:rsidR="00370102" w:rsidRDefault="00370102" w:rsidP="00370102">
            <w:pPr>
              <w:spacing w:after="0"/>
              <w:rPr>
                <w:rFonts w:eastAsia="Times New Roman" w:cs="Times New Roman"/>
                <w:color w:val="000000"/>
                <w:sz w:val="20"/>
                <w:szCs w:val="20"/>
                <w:lang w:val="sr-Cyrl-RS"/>
              </w:rPr>
            </w:pPr>
            <w:r w:rsidRPr="006C3ACA">
              <w:rPr>
                <w:rFonts w:eastAsia="Times New Roman" w:cs="Times New Roman"/>
                <w:color w:val="000000"/>
                <w:sz w:val="20"/>
                <w:szCs w:val="20"/>
                <w:lang w:val="ru-RU"/>
              </w:rPr>
              <w:t xml:space="preserve">Станивук Синиша </w:t>
            </w:r>
          </w:p>
        </w:tc>
        <w:tc>
          <w:tcPr>
            <w:tcW w:w="1530" w:type="dxa"/>
            <w:tcBorders>
              <w:top w:val="nil"/>
              <w:left w:val="nil"/>
              <w:bottom w:val="single" w:sz="4" w:space="0" w:color="auto"/>
              <w:right w:val="single" w:sz="4" w:space="0" w:color="auto"/>
            </w:tcBorders>
            <w:shd w:val="clear" w:color="auto" w:fill="auto"/>
          </w:tcPr>
          <w:p w14:paraId="293D7FE3" w14:textId="4A1B0DCE" w:rsidR="00370102" w:rsidRDefault="00370102" w:rsidP="00370102">
            <w:pPr>
              <w:spacing w:after="0"/>
              <w:rPr>
                <w:rFonts w:eastAsia="Times New Roman" w:cs="Times New Roman"/>
                <w:color w:val="000000"/>
                <w:sz w:val="20"/>
                <w:szCs w:val="20"/>
                <w:lang w:val="sr-Cyrl-RS"/>
              </w:rPr>
            </w:pPr>
            <w:r>
              <w:rPr>
                <w:rFonts w:eastAsia="Times New Roman" w:cs="Times New Roman"/>
                <w:color w:val="000000"/>
                <w:sz w:val="20"/>
                <w:szCs w:val="20"/>
                <w:lang w:val="sr-Cyrl-RS"/>
              </w:rPr>
              <w:t>Не</w:t>
            </w:r>
          </w:p>
        </w:tc>
        <w:tc>
          <w:tcPr>
            <w:tcW w:w="1046" w:type="dxa"/>
            <w:tcBorders>
              <w:top w:val="nil"/>
              <w:left w:val="nil"/>
              <w:bottom w:val="single" w:sz="4" w:space="0" w:color="auto"/>
              <w:right w:val="single" w:sz="4" w:space="0" w:color="auto"/>
            </w:tcBorders>
            <w:shd w:val="clear" w:color="auto" w:fill="auto"/>
          </w:tcPr>
          <w:p w14:paraId="375FFE02" w14:textId="0AED71FA" w:rsidR="00370102" w:rsidRDefault="00370102" w:rsidP="00370102">
            <w:pPr>
              <w:spacing w:after="0"/>
              <w:rPr>
                <w:rFonts w:eastAsia="Times New Roman" w:cs="Times New Roman"/>
                <w:color w:val="000000"/>
                <w:sz w:val="20"/>
                <w:szCs w:val="20"/>
                <w:lang w:val="sr-Cyrl-RS"/>
              </w:rPr>
            </w:pPr>
            <w:r>
              <w:rPr>
                <w:rFonts w:eastAsia="Times New Roman" w:cs="Times New Roman"/>
                <w:color w:val="000000"/>
                <w:sz w:val="20"/>
                <w:szCs w:val="20"/>
                <w:lang w:val="ru-RU"/>
              </w:rPr>
              <w:t>-</w:t>
            </w:r>
          </w:p>
        </w:tc>
        <w:tc>
          <w:tcPr>
            <w:tcW w:w="2670" w:type="dxa"/>
            <w:tcBorders>
              <w:top w:val="nil"/>
              <w:left w:val="nil"/>
              <w:bottom w:val="single" w:sz="4" w:space="0" w:color="auto"/>
              <w:right w:val="single" w:sz="4" w:space="0" w:color="auto"/>
            </w:tcBorders>
            <w:shd w:val="clear" w:color="000000" w:fill="FFFFFF"/>
            <w:noWrap/>
          </w:tcPr>
          <w:p w14:paraId="523A4B00" w14:textId="77777777" w:rsidR="00370102" w:rsidRPr="006C3ACA" w:rsidRDefault="00370102" w:rsidP="00370102">
            <w:pPr>
              <w:spacing w:after="0"/>
              <w:rPr>
                <w:rFonts w:eastAsia="Times New Roman" w:cs="Times New Roman"/>
                <w:color w:val="000000"/>
                <w:sz w:val="20"/>
                <w:szCs w:val="20"/>
                <w:lang w:val="ru-RU"/>
              </w:rPr>
            </w:pPr>
            <w:r w:rsidRPr="006C3ACA">
              <w:rPr>
                <w:rFonts w:eastAsia="Times New Roman" w:cs="Times New Roman"/>
                <w:color w:val="000000"/>
                <w:sz w:val="20"/>
                <w:szCs w:val="20"/>
                <w:lang w:val="ru-RU"/>
              </w:rPr>
              <w:t xml:space="preserve">Техника и технологија </w:t>
            </w:r>
          </w:p>
          <w:p w14:paraId="78A064B2" w14:textId="215C2E45" w:rsidR="00370102" w:rsidRDefault="00370102" w:rsidP="00370102">
            <w:pPr>
              <w:spacing w:after="0"/>
              <w:rPr>
                <w:rFonts w:eastAsia="Times New Roman" w:cs="Times New Roman"/>
                <w:color w:val="000000"/>
                <w:sz w:val="20"/>
                <w:szCs w:val="20"/>
                <w:lang w:val="sr-Cyrl-RS"/>
              </w:rPr>
            </w:pPr>
            <w:r w:rsidRPr="006C3ACA">
              <w:rPr>
                <w:rFonts w:eastAsia="Times New Roman" w:cs="Times New Roman"/>
                <w:color w:val="000000"/>
                <w:sz w:val="20"/>
                <w:szCs w:val="20"/>
                <w:lang w:val="ru-RU"/>
              </w:rPr>
              <w:t xml:space="preserve">Информ.и </w:t>
            </w:r>
            <w:r>
              <w:rPr>
                <w:rFonts w:eastAsia="Times New Roman" w:cs="Times New Roman"/>
                <w:color w:val="000000"/>
                <w:sz w:val="20"/>
                <w:szCs w:val="20"/>
                <w:lang w:val="ru-RU"/>
              </w:rPr>
              <w:t xml:space="preserve">рачун., </w:t>
            </w:r>
          </w:p>
        </w:tc>
        <w:tc>
          <w:tcPr>
            <w:tcW w:w="1278" w:type="dxa"/>
            <w:tcBorders>
              <w:top w:val="nil"/>
              <w:left w:val="nil"/>
              <w:bottom w:val="single" w:sz="4" w:space="0" w:color="auto"/>
              <w:right w:val="single" w:sz="4" w:space="0" w:color="auto"/>
            </w:tcBorders>
            <w:shd w:val="clear" w:color="000000" w:fill="FFFFFF"/>
            <w:noWrap/>
          </w:tcPr>
          <w:p w14:paraId="3C43F5ED" w14:textId="6867DCCA" w:rsidR="00370102" w:rsidRPr="00370102" w:rsidRDefault="00370102" w:rsidP="00370102">
            <w:pPr>
              <w:spacing w:after="0"/>
              <w:rPr>
                <w:rFonts w:eastAsia="Times New Roman" w:cs="Times New Roman"/>
                <w:color w:val="000000"/>
                <w:sz w:val="20"/>
                <w:szCs w:val="20"/>
              </w:rPr>
            </w:pPr>
            <w:r w:rsidRPr="00450952">
              <w:rPr>
                <w:rFonts w:eastAsia="Times New Roman" w:cs="Times New Roman"/>
                <w:color w:val="000000"/>
                <w:sz w:val="20"/>
                <w:szCs w:val="20"/>
              </w:rPr>
              <w:t>V-VIII</w:t>
            </w:r>
          </w:p>
        </w:tc>
      </w:tr>
      <w:tr w:rsidR="00370102" w:rsidRPr="00353C4C" w14:paraId="43FF5350" w14:textId="77777777" w:rsidTr="00AF0BF8">
        <w:trPr>
          <w:trHeight w:val="319"/>
        </w:trPr>
        <w:tc>
          <w:tcPr>
            <w:tcW w:w="580" w:type="dxa"/>
            <w:tcBorders>
              <w:top w:val="nil"/>
              <w:left w:val="single" w:sz="4" w:space="0" w:color="auto"/>
              <w:bottom w:val="single" w:sz="4" w:space="0" w:color="auto"/>
              <w:right w:val="single" w:sz="4" w:space="0" w:color="auto"/>
            </w:tcBorders>
            <w:shd w:val="clear" w:color="auto" w:fill="auto"/>
            <w:noWrap/>
          </w:tcPr>
          <w:p w14:paraId="516E15DA" w14:textId="3CED891C" w:rsidR="00370102" w:rsidRPr="00AF0BF8" w:rsidRDefault="00370102" w:rsidP="00370102">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19</w:t>
            </w:r>
          </w:p>
        </w:tc>
        <w:tc>
          <w:tcPr>
            <w:tcW w:w="2556" w:type="dxa"/>
            <w:tcBorders>
              <w:top w:val="nil"/>
              <w:left w:val="nil"/>
              <w:bottom w:val="single" w:sz="4" w:space="0" w:color="auto"/>
              <w:right w:val="single" w:sz="4" w:space="0" w:color="auto"/>
            </w:tcBorders>
            <w:shd w:val="clear" w:color="auto" w:fill="auto"/>
          </w:tcPr>
          <w:p w14:paraId="07491C73" w14:textId="5CFD65F5" w:rsidR="00370102" w:rsidRDefault="00370102" w:rsidP="00370102">
            <w:pPr>
              <w:spacing w:after="0"/>
              <w:rPr>
                <w:rFonts w:eastAsia="Times New Roman" w:cs="Times New Roman"/>
                <w:color w:val="000000"/>
                <w:sz w:val="20"/>
                <w:szCs w:val="20"/>
                <w:lang w:val="sr-Cyrl-RS"/>
              </w:rPr>
            </w:pPr>
            <w:r>
              <w:rPr>
                <w:rFonts w:eastAsia="Times New Roman" w:cs="Times New Roman"/>
                <w:color w:val="000000"/>
                <w:sz w:val="20"/>
                <w:szCs w:val="20"/>
                <w:lang w:val="sr-Cyrl-RS"/>
              </w:rPr>
              <w:t>Шешум Велимир</w:t>
            </w:r>
          </w:p>
        </w:tc>
        <w:tc>
          <w:tcPr>
            <w:tcW w:w="1530" w:type="dxa"/>
            <w:tcBorders>
              <w:top w:val="nil"/>
              <w:left w:val="nil"/>
              <w:bottom w:val="single" w:sz="4" w:space="0" w:color="auto"/>
              <w:right w:val="single" w:sz="4" w:space="0" w:color="auto"/>
            </w:tcBorders>
            <w:shd w:val="clear" w:color="auto" w:fill="auto"/>
          </w:tcPr>
          <w:p w14:paraId="1AD5097F" w14:textId="003D619E" w:rsidR="00370102" w:rsidRDefault="00370102" w:rsidP="00370102">
            <w:pPr>
              <w:spacing w:after="0"/>
              <w:rPr>
                <w:rFonts w:eastAsia="Times New Roman" w:cs="Times New Roman"/>
                <w:color w:val="000000"/>
                <w:sz w:val="20"/>
                <w:szCs w:val="20"/>
                <w:lang w:val="sr-Cyrl-RS"/>
              </w:rPr>
            </w:pPr>
            <w:r>
              <w:rPr>
                <w:rFonts w:eastAsia="Times New Roman" w:cs="Times New Roman"/>
                <w:color w:val="000000"/>
                <w:sz w:val="20"/>
                <w:szCs w:val="20"/>
              </w:rPr>
              <w:t>не</w:t>
            </w:r>
            <w:r w:rsidRPr="006C3ACA">
              <w:rPr>
                <w:rFonts w:eastAsia="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tcPr>
          <w:p w14:paraId="79DA1CEF" w14:textId="4DD6964E" w:rsidR="00370102" w:rsidRDefault="00370102" w:rsidP="00370102">
            <w:pPr>
              <w:spacing w:after="0"/>
              <w:rPr>
                <w:rFonts w:eastAsia="Times New Roman" w:cs="Times New Roman"/>
                <w:color w:val="000000"/>
                <w:sz w:val="20"/>
                <w:szCs w:val="20"/>
                <w:lang w:val="sr-Cyrl-RS"/>
              </w:rPr>
            </w:pPr>
            <w:r w:rsidRPr="006C3ACA">
              <w:rPr>
                <w:rFonts w:eastAsia="Times New Roman" w:cs="Times New Roman"/>
                <w:color w:val="000000"/>
                <w:sz w:val="20"/>
                <w:szCs w:val="20"/>
              </w:rPr>
              <w:t> </w:t>
            </w:r>
            <w:r>
              <w:rPr>
                <w:rFonts w:eastAsia="Times New Roman" w:cs="Times New Roman"/>
                <w:color w:val="000000"/>
                <w:sz w:val="20"/>
                <w:szCs w:val="20"/>
              </w:rPr>
              <w:t>-</w:t>
            </w:r>
          </w:p>
        </w:tc>
        <w:tc>
          <w:tcPr>
            <w:tcW w:w="2670" w:type="dxa"/>
            <w:tcBorders>
              <w:top w:val="nil"/>
              <w:left w:val="nil"/>
              <w:bottom w:val="single" w:sz="4" w:space="0" w:color="auto"/>
              <w:right w:val="single" w:sz="4" w:space="0" w:color="auto"/>
            </w:tcBorders>
            <w:shd w:val="clear" w:color="000000" w:fill="FFFFFF"/>
            <w:noWrap/>
          </w:tcPr>
          <w:p w14:paraId="3C51191C" w14:textId="77777777" w:rsidR="00370102" w:rsidRPr="00D34276" w:rsidRDefault="00370102" w:rsidP="00370102">
            <w:pPr>
              <w:spacing w:after="0"/>
              <w:ind w:right="-1647"/>
              <w:rPr>
                <w:rFonts w:eastAsia="Times New Roman" w:cs="Times New Roman"/>
                <w:color w:val="000000"/>
                <w:sz w:val="20"/>
                <w:szCs w:val="20"/>
                <w:lang w:val="ru-RU"/>
              </w:rPr>
            </w:pPr>
            <w:r w:rsidRPr="006C3ACA">
              <w:rPr>
                <w:rFonts w:eastAsia="Times New Roman" w:cs="Times New Roman"/>
                <w:color w:val="000000"/>
                <w:sz w:val="20"/>
                <w:szCs w:val="20"/>
                <w:lang w:val="ru-RU"/>
              </w:rPr>
              <w:t xml:space="preserve">физичко </w:t>
            </w:r>
            <w:r w:rsidRPr="00D34276">
              <w:rPr>
                <w:rFonts w:eastAsia="Times New Roman" w:cs="Times New Roman"/>
                <w:color w:val="000000"/>
                <w:sz w:val="20"/>
                <w:szCs w:val="20"/>
                <w:lang w:val="ru-RU"/>
              </w:rPr>
              <w:t>и здравствено ОФА</w:t>
            </w:r>
          </w:p>
          <w:p w14:paraId="3F94E7D2" w14:textId="0E3D292E" w:rsidR="00370102" w:rsidRDefault="00370102" w:rsidP="00370102">
            <w:pPr>
              <w:spacing w:after="0"/>
              <w:rPr>
                <w:rFonts w:eastAsia="Times New Roman" w:cs="Times New Roman"/>
                <w:color w:val="000000"/>
                <w:sz w:val="20"/>
                <w:szCs w:val="20"/>
                <w:lang w:val="sr-Cyrl-RS"/>
              </w:rPr>
            </w:pPr>
            <w:r w:rsidRPr="006C3ACA">
              <w:rPr>
                <w:rFonts w:eastAsia="Times New Roman" w:cs="Times New Roman"/>
                <w:color w:val="000000"/>
                <w:sz w:val="20"/>
                <w:szCs w:val="20"/>
                <w:lang w:val="ru-RU"/>
              </w:rPr>
              <w:t xml:space="preserve">физичко </w:t>
            </w:r>
            <w:r w:rsidRPr="00D34276">
              <w:rPr>
                <w:rFonts w:eastAsia="Times New Roman" w:cs="Times New Roman"/>
                <w:color w:val="000000"/>
                <w:sz w:val="20"/>
                <w:szCs w:val="20"/>
                <w:lang w:val="ru-RU"/>
              </w:rPr>
              <w:t>и здравствено</w:t>
            </w:r>
          </w:p>
        </w:tc>
        <w:tc>
          <w:tcPr>
            <w:tcW w:w="1278" w:type="dxa"/>
            <w:tcBorders>
              <w:top w:val="nil"/>
              <w:left w:val="nil"/>
              <w:bottom w:val="single" w:sz="4" w:space="0" w:color="auto"/>
              <w:right w:val="single" w:sz="4" w:space="0" w:color="auto"/>
            </w:tcBorders>
            <w:shd w:val="clear" w:color="000000" w:fill="FFFFFF"/>
            <w:noWrap/>
          </w:tcPr>
          <w:p w14:paraId="4E8E4BD0" w14:textId="5B6193AA" w:rsidR="00370102" w:rsidRPr="00370102" w:rsidRDefault="00370102" w:rsidP="00370102">
            <w:pPr>
              <w:spacing w:after="0"/>
              <w:rPr>
                <w:rFonts w:eastAsia="Times New Roman" w:cs="Times New Roman"/>
                <w:color w:val="000000"/>
                <w:sz w:val="20"/>
                <w:szCs w:val="20"/>
              </w:rPr>
            </w:pPr>
            <w:r w:rsidRPr="00450952">
              <w:rPr>
                <w:rFonts w:eastAsia="Times New Roman" w:cs="Times New Roman"/>
                <w:color w:val="000000"/>
                <w:sz w:val="20"/>
                <w:szCs w:val="20"/>
              </w:rPr>
              <w:t>V-VIII</w:t>
            </w:r>
          </w:p>
        </w:tc>
      </w:tr>
      <w:tr w:rsidR="00370102" w:rsidRPr="00353C4C" w14:paraId="5BDFD635" w14:textId="77777777" w:rsidTr="00772300">
        <w:trPr>
          <w:trHeight w:val="319"/>
        </w:trPr>
        <w:tc>
          <w:tcPr>
            <w:tcW w:w="580" w:type="dxa"/>
            <w:tcBorders>
              <w:top w:val="nil"/>
              <w:left w:val="single" w:sz="4" w:space="0" w:color="auto"/>
              <w:bottom w:val="single" w:sz="4" w:space="0" w:color="auto"/>
              <w:right w:val="single" w:sz="4" w:space="0" w:color="auto"/>
            </w:tcBorders>
            <w:shd w:val="clear" w:color="auto" w:fill="auto"/>
            <w:noWrap/>
          </w:tcPr>
          <w:p w14:paraId="65E0A3B8" w14:textId="33517924" w:rsidR="00370102" w:rsidRPr="00AF0BF8" w:rsidRDefault="00370102" w:rsidP="00370102">
            <w:pPr>
              <w:spacing w:after="0"/>
              <w:jc w:val="center"/>
              <w:rPr>
                <w:rFonts w:eastAsia="Times New Roman" w:cs="Times New Roman"/>
                <w:color w:val="000000"/>
                <w:sz w:val="20"/>
                <w:szCs w:val="20"/>
                <w:lang w:val="sr-Cyrl-RS"/>
              </w:rPr>
            </w:pPr>
            <w:r>
              <w:rPr>
                <w:rFonts w:eastAsia="Times New Roman" w:cs="Times New Roman"/>
                <w:color w:val="000000"/>
                <w:sz w:val="20"/>
                <w:szCs w:val="20"/>
                <w:lang w:val="sr-Cyrl-RS"/>
              </w:rPr>
              <w:t>20</w:t>
            </w:r>
          </w:p>
        </w:tc>
        <w:tc>
          <w:tcPr>
            <w:tcW w:w="2556" w:type="dxa"/>
            <w:tcBorders>
              <w:top w:val="nil"/>
              <w:left w:val="nil"/>
              <w:bottom w:val="single" w:sz="4" w:space="0" w:color="auto"/>
              <w:right w:val="single" w:sz="4" w:space="0" w:color="auto"/>
            </w:tcBorders>
            <w:shd w:val="clear" w:color="000000" w:fill="FFFFFF"/>
          </w:tcPr>
          <w:p w14:paraId="75F5A601" w14:textId="6F8F3852" w:rsidR="00370102" w:rsidRPr="00326FE9" w:rsidRDefault="00370102" w:rsidP="00370102">
            <w:pPr>
              <w:spacing w:after="0"/>
              <w:rPr>
                <w:rFonts w:eastAsia="Times New Roman" w:cs="Times New Roman"/>
                <w:color w:val="000000"/>
                <w:sz w:val="20"/>
                <w:szCs w:val="20"/>
                <w:lang w:val="sr-Cyrl-RS"/>
              </w:rPr>
            </w:pPr>
            <w:r>
              <w:rPr>
                <w:rFonts w:eastAsia="Times New Roman" w:cs="Times New Roman"/>
                <w:color w:val="000000"/>
                <w:sz w:val="20"/>
                <w:szCs w:val="20"/>
                <w:lang w:val="sr-Cyrl-RS"/>
              </w:rPr>
              <w:t>Шовљаков Александра/ Емилија Валенћик Лабат</w:t>
            </w:r>
          </w:p>
        </w:tc>
        <w:tc>
          <w:tcPr>
            <w:tcW w:w="1530" w:type="dxa"/>
            <w:tcBorders>
              <w:top w:val="nil"/>
              <w:left w:val="nil"/>
              <w:bottom w:val="single" w:sz="4" w:space="0" w:color="auto"/>
              <w:right w:val="single" w:sz="4" w:space="0" w:color="auto"/>
            </w:tcBorders>
            <w:shd w:val="clear" w:color="000000" w:fill="FFFFFF"/>
          </w:tcPr>
          <w:p w14:paraId="6BEE5E3C" w14:textId="64709088" w:rsidR="00370102" w:rsidRPr="001948E7" w:rsidRDefault="00370102" w:rsidP="00370102">
            <w:pPr>
              <w:spacing w:after="0"/>
              <w:rPr>
                <w:rFonts w:eastAsia="Times New Roman" w:cs="Times New Roman"/>
                <w:color w:val="000000"/>
                <w:sz w:val="20"/>
                <w:szCs w:val="20"/>
                <w:lang w:val="sr-Cyrl-RS"/>
              </w:rPr>
            </w:pPr>
            <w:r>
              <w:rPr>
                <w:rFonts w:eastAsia="Times New Roman" w:cs="Times New Roman"/>
                <w:color w:val="000000"/>
                <w:sz w:val="20"/>
                <w:szCs w:val="20"/>
              </w:rPr>
              <w:t>не</w:t>
            </w:r>
          </w:p>
        </w:tc>
        <w:tc>
          <w:tcPr>
            <w:tcW w:w="1046" w:type="dxa"/>
            <w:tcBorders>
              <w:top w:val="nil"/>
              <w:left w:val="nil"/>
              <w:bottom w:val="single" w:sz="4" w:space="0" w:color="auto"/>
              <w:right w:val="single" w:sz="4" w:space="0" w:color="auto"/>
            </w:tcBorders>
            <w:shd w:val="clear" w:color="000000" w:fill="FFFFFF"/>
          </w:tcPr>
          <w:p w14:paraId="32A216F6" w14:textId="4D659D3A" w:rsidR="00370102" w:rsidRPr="00326FE9" w:rsidRDefault="00370102" w:rsidP="00370102">
            <w:pPr>
              <w:spacing w:after="0"/>
              <w:rPr>
                <w:rFonts w:eastAsia="Times New Roman" w:cs="Times New Roman"/>
                <w:color w:val="000000"/>
                <w:sz w:val="20"/>
                <w:szCs w:val="20"/>
                <w:lang w:val="sr-Latn-RS"/>
              </w:rPr>
            </w:pPr>
            <w:r>
              <w:rPr>
                <w:rFonts w:eastAsia="Times New Roman" w:cs="Times New Roman"/>
                <w:color w:val="000000"/>
                <w:sz w:val="20"/>
                <w:szCs w:val="20"/>
                <w:lang w:val="sr-Cyrl-RS"/>
              </w:rPr>
              <w:t>-</w:t>
            </w:r>
          </w:p>
        </w:tc>
        <w:tc>
          <w:tcPr>
            <w:tcW w:w="2670" w:type="dxa"/>
            <w:tcBorders>
              <w:top w:val="nil"/>
              <w:left w:val="nil"/>
              <w:bottom w:val="single" w:sz="4" w:space="0" w:color="auto"/>
              <w:right w:val="single" w:sz="4" w:space="0" w:color="auto"/>
            </w:tcBorders>
            <w:shd w:val="clear" w:color="000000" w:fill="FFFFFF"/>
            <w:noWrap/>
          </w:tcPr>
          <w:p w14:paraId="4E4DA285" w14:textId="77777777" w:rsidR="00370102" w:rsidRPr="006C3ACA" w:rsidRDefault="00370102" w:rsidP="00370102">
            <w:pPr>
              <w:spacing w:after="0"/>
              <w:rPr>
                <w:rFonts w:eastAsia="Times New Roman" w:cs="Times New Roman"/>
                <w:color w:val="000000"/>
                <w:sz w:val="20"/>
                <w:szCs w:val="20"/>
              </w:rPr>
            </w:pPr>
            <w:r w:rsidRPr="006C3ACA">
              <w:rPr>
                <w:rFonts w:eastAsia="Times New Roman" w:cs="Times New Roman"/>
                <w:color w:val="000000"/>
                <w:sz w:val="20"/>
                <w:szCs w:val="20"/>
              </w:rPr>
              <w:t>ликовна култура</w:t>
            </w:r>
          </w:p>
          <w:p w14:paraId="0F57BC41" w14:textId="77777777" w:rsidR="00370102" w:rsidRPr="006C3ACA" w:rsidRDefault="00370102" w:rsidP="00370102">
            <w:pPr>
              <w:spacing w:after="0"/>
              <w:rPr>
                <w:rFonts w:eastAsia="Times New Roman" w:cs="Times New Roman"/>
                <w:color w:val="000000"/>
                <w:sz w:val="20"/>
                <w:szCs w:val="20"/>
              </w:rPr>
            </w:pPr>
          </w:p>
        </w:tc>
        <w:tc>
          <w:tcPr>
            <w:tcW w:w="1278" w:type="dxa"/>
            <w:tcBorders>
              <w:top w:val="nil"/>
              <w:left w:val="nil"/>
              <w:bottom w:val="single" w:sz="4" w:space="0" w:color="auto"/>
              <w:right w:val="single" w:sz="4" w:space="0" w:color="auto"/>
            </w:tcBorders>
            <w:shd w:val="clear" w:color="000000" w:fill="FFFFFF"/>
            <w:noWrap/>
          </w:tcPr>
          <w:p w14:paraId="33DDB7C5" w14:textId="1360AA1A" w:rsidR="00370102" w:rsidRPr="006C3ACA" w:rsidRDefault="00370102" w:rsidP="00370102">
            <w:pPr>
              <w:spacing w:after="0"/>
              <w:rPr>
                <w:rFonts w:eastAsia="Times New Roman" w:cs="Times New Roman"/>
                <w:color w:val="000000"/>
                <w:sz w:val="20"/>
                <w:szCs w:val="20"/>
              </w:rPr>
            </w:pPr>
            <w:r w:rsidRPr="00450952">
              <w:rPr>
                <w:rFonts w:eastAsia="Times New Roman" w:cs="Times New Roman"/>
                <w:color w:val="000000"/>
                <w:sz w:val="20"/>
                <w:szCs w:val="20"/>
                <w:lang w:val="sr-Cyrl-RS"/>
              </w:rPr>
              <w:t>V-VIII</w:t>
            </w:r>
          </w:p>
        </w:tc>
      </w:tr>
      <w:bookmarkEnd w:id="134"/>
    </w:tbl>
    <w:p w14:paraId="3D7E3107" w14:textId="77777777" w:rsidR="00493C87" w:rsidRDefault="00493C87" w:rsidP="00493C87">
      <w:pPr>
        <w:rPr>
          <w:b/>
        </w:rPr>
      </w:pPr>
    </w:p>
    <w:p w14:paraId="2D2BA1C6" w14:textId="77777777" w:rsidR="00493C87" w:rsidRDefault="00493C87" w:rsidP="00493C87">
      <w:pPr>
        <w:rPr>
          <w:b/>
        </w:rPr>
      </w:pPr>
    </w:p>
    <w:p w14:paraId="7DEA06A9" w14:textId="77777777" w:rsidR="00493C87" w:rsidRDefault="00493C87" w:rsidP="00493C87">
      <w:pPr>
        <w:rPr>
          <w:b/>
        </w:rPr>
      </w:pPr>
    </w:p>
    <w:p w14:paraId="160E8A84" w14:textId="77777777" w:rsidR="00493C87" w:rsidRPr="00753DEA" w:rsidRDefault="00493C87" w:rsidP="00493C87">
      <w:pPr>
        <w:rPr>
          <w:b/>
        </w:rPr>
      </w:pPr>
    </w:p>
    <w:p w14:paraId="46E4AD04" w14:textId="77777777" w:rsidR="00493C87" w:rsidRDefault="00493C87" w:rsidP="00493C87"/>
    <w:p w14:paraId="4DCE3BBC" w14:textId="77777777" w:rsidR="00493C87" w:rsidRDefault="00493C87" w:rsidP="00493C87"/>
    <w:p w14:paraId="7BD6677F" w14:textId="77777777" w:rsidR="00493C87" w:rsidRDefault="00493C87" w:rsidP="00493C87"/>
    <w:p w14:paraId="2478D875" w14:textId="77777777" w:rsidR="00493C87" w:rsidRDefault="00493C87" w:rsidP="005808B8">
      <w:pPr>
        <w:pStyle w:val="Heading2"/>
        <w:rPr>
          <w:lang w:val="sr-Cyrl-RS"/>
        </w:rPr>
      </w:pPr>
      <w:bookmarkStart w:id="135" w:name="_Toc369204022"/>
      <w:bookmarkStart w:id="136" w:name="_Toc369243145"/>
      <w:r w:rsidRPr="006A253F">
        <w:br w:type="page"/>
      </w:r>
      <w:bookmarkStart w:id="137" w:name="_Toc436826511"/>
      <w:bookmarkStart w:id="138" w:name="_Toc23326696"/>
      <w:bookmarkStart w:id="139" w:name="_Toc180651300"/>
      <w:bookmarkStart w:id="140" w:name="_Hlk178935590"/>
      <w:r w:rsidR="00A92054" w:rsidRPr="005808B8">
        <w:lastRenderedPageBreak/>
        <w:t>3.9</w:t>
      </w:r>
      <w:r w:rsidRPr="005808B8">
        <w:t>.САСТАВ ТИМОВА И КОМИСИЈА</w:t>
      </w:r>
      <w:bookmarkEnd w:id="137"/>
      <w:bookmarkEnd w:id="138"/>
      <w:bookmarkEnd w:id="139"/>
    </w:p>
    <w:p w14:paraId="39521B55" w14:textId="77777777" w:rsidR="003211B4" w:rsidRDefault="003211B4" w:rsidP="00251FAF">
      <w:pPr>
        <w:rPr>
          <w:lang w:val="sr-Latn-RS"/>
        </w:rPr>
      </w:pPr>
      <w:bookmarkStart w:id="141" w:name="_Toc369204023"/>
      <w:bookmarkStart w:id="142" w:name="_Toc369243146"/>
      <w:bookmarkStart w:id="143" w:name="_Toc436826512"/>
      <w:bookmarkStart w:id="144" w:name="_Toc23326697"/>
      <w:bookmarkEnd w:id="135"/>
      <w:bookmarkEnd w:id="136"/>
      <w:bookmarkEnd w:id="140"/>
    </w:p>
    <w:p w14:paraId="7A0BBDA5" w14:textId="77777777" w:rsidR="00447B8A" w:rsidRDefault="00447B8A" w:rsidP="00251FAF">
      <w:pPr>
        <w:rPr>
          <w:lang w:val="sr-Latn-RS"/>
        </w:rPr>
      </w:pPr>
    </w:p>
    <w:tbl>
      <w:tblPr>
        <w:tblStyle w:val="TableGrid"/>
        <w:tblW w:w="9747" w:type="dxa"/>
        <w:tblLayout w:type="fixed"/>
        <w:tblLook w:val="04A0" w:firstRow="1" w:lastRow="0" w:firstColumn="1" w:lastColumn="0" w:noHBand="0" w:noVBand="1"/>
      </w:tblPr>
      <w:tblGrid>
        <w:gridCol w:w="534"/>
        <w:gridCol w:w="3118"/>
        <w:gridCol w:w="3055"/>
        <w:gridCol w:w="3040"/>
      </w:tblGrid>
      <w:tr w:rsidR="00447B8A" w14:paraId="650481F5" w14:textId="77777777" w:rsidTr="00900676">
        <w:tc>
          <w:tcPr>
            <w:tcW w:w="534" w:type="dxa"/>
          </w:tcPr>
          <w:p w14:paraId="17D8066E" w14:textId="77777777" w:rsidR="00447B8A" w:rsidRPr="0061213D" w:rsidRDefault="00447B8A" w:rsidP="00900676">
            <w:pPr>
              <w:pStyle w:val="NoSpacing"/>
              <w:jc w:val="center"/>
              <w:rPr>
                <w:b/>
                <w:lang w:val="ru-RU"/>
              </w:rPr>
            </w:pPr>
            <w:bookmarkStart w:id="145" w:name="_Hlk116297335"/>
          </w:p>
        </w:tc>
        <w:tc>
          <w:tcPr>
            <w:tcW w:w="3118" w:type="dxa"/>
          </w:tcPr>
          <w:p w14:paraId="557B7051" w14:textId="77777777" w:rsidR="00447B8A" w:rsidRDefault="00447B8A" w:rsidP="00900676">
            <w:pPr>
              <w:pStyle w:val="NoSpacing"/>
              <w:jc w:val="center"/>
              <w:rPr>
                <w:b/>
              </w:rPr>
            </w:pPr>
            <w:r>
              <w:rPr>
                <w:b/>
              </w:rPr>
              <w:t xml:space="preserve">НАЗИВ </w:t>
            </w:r>
          </w:p>
        </w:tc>
        <w:tc>
          <w:tcPr>
            <w:tcW w:w="3055" w:type="dxa"/>
          </w:tcPr>
          <w:p w14:paraId="7B90C2C4" w14:textId="77777777" w:rsidR="00447B8A" w:rsidRDefault="00447B8A" w:rsidP="00900676">
            <w:pPr>
              <w:pStyle w:val="NoSpacing"/>
              <w:jc w:val="center"/>
              <w:rPr>
                <w:b/>
              </w:rPr>
            </w:pPr>
            <w:r>
              <w:rPr>
                <w:b/>
              </w:rPr>
              <w:t xml:space="preserve">ЧЛАНОВИ </w:t>
            </w:r>
          </w:p>
        </w:tc>
        <w:tc>
          <w:tcPr>
            <w:tcW w:w="3040" w:type="dxa"/>
          </w:tcPr>
          <w:p w14:paraId="7B8CD641" w14:textId="77777777" w:rsidR="00447B8A" w:rsidRDefault="00447B8A" w:rsidP="00900676">
            <w:pPr>
              <w:pStyle w:val="NoSpacing"/>
              <w:jc w:val="center"/>
              <w:rPr>
                <w:b/>
              </w:rPr>
            </w:pPr>
          </w:p>
        </w:tc>
      </w:tr>
      <w:tr w:rsidR="00447B8A" w:rsidRPr="00E93A67" w14:paraId="1DE05731" w14:textId="77777777" w:rsidTr="00900676">
        <w:tc>
          <w:tcPr>
            <w:tcW w:w="534" w:type="dxa"/>
          </w:tcPr>
          <w:p w14:paraId="78FA8811" w14:textId="77777777" w:rsidR="00447B8A" w:rsidRPr="00E93A67" w:rsidRDefault="00447B8A" w:rsidP="00900676">
            <w:pPr>
              <w:pStyle w:val="NoSpacing"/>
            </w:pPr>
          </w:p>
        </w:tc>
        <w:tc>
          <w:tcPr>
            <w:tcW w:w="3118" w:type="dxa"/>
          </w:tcPr>
          <w:p w14:paraId="3E42DBE1" w14:textId="77777777" w:rsidR="00447B8A" w:rsidRPr="009C6F1B" w:rsidRDefault="00447B8A" w:rsidP="00900676">
            <w:pPr>
              <w:pStyle w:val="NoSpacing"/>
              <w:rPr>
                <w:lang w:val="sr-Cyrl-RS"/>
              </w:rPr>
            </w:pPr>
            <w:r w:rsidRPr="00E93A67">
              <w:t xml:space="preserve">Наставничко веће </w:t>
            </w:r>
            <w:r>
              <w:rPr>
                <w:lang w:val="sr-Cyrl-RS"/>
              </w:rPr>
              <w:t xml:space="preserve"> </w:t>
            </w:r>
          </w:p>
        </w:tc>
        <w:tc>
          <w:tcPr>
            <w:tcW w:w="3055" w:type="dxa"/>
          </w:tcPr>
          <w:p w14:paraId="25FA0934" w14:textId="77777777" w:rsidR="00447B8A" w:rsidRPr="00E93A67" w:rsidRDefault="00447B8A" w:rsidP="00900676">
            <w:pPr>
              <w:pStyle w:val="NoSpacing"/>
            </w:pPr>
            <w:r w:rsidRPr="00E93A67">
              <w:t>Чине сви наставници</w:t>
            </w:r>
          </w:p>
        </w:tc>
        <w:tc>
          <w:tcPr>
            <w:tcW w:w="3040" w:type="dxa"/>
          </w:tcPr>
          <w:p w14:paraId="043FC7CB" w14:textId="77777777" w:rsidR="00447B8A" w:rsidRPr="00E93A67" w:rsidRDefault="00447B8A" w:rsidP="00900676">
            <w:pPr>
              <w:pStyle w:val="NoSpacing"/>
            </w:pPr>
          </w:p>
        </w:tc>
      </w:tr>
      <w:tr w:rsidR="00447B8A" w:rsidRPr="00FF7F95" w14:paraId="469EE483" w14:textId="77777777" w:rsidTr="00900676">
        <w:tc>
          <w:tcPr>
            <w:tcW w:w="534" w:type="dxa"/>
          </w:tcPr>
          <w:p w14:paraId="427DBF3A" w14:textId="77777777" w:rsidR="00447B8A" w:rsidRPr="00E93A67" w:rsidRDefault="00447B8A" w:rsidP="00900676">
            <w:pPr>
              <w:pStyle w:val="NoSpacing"/>
            </w:pPr>
          </w:p>
        </w:tc>
        <w:tc>
          <w:tcPr>
            <w:tcW w:w="3118" w:type="dxa"/>
          </w:tcPr>
          <w:p w14:paraId="6D1DF866" w14:textId="77777777" w:rsidR="00447B8A" w:rsidRDefault="00447B8A" w:rsidP="00900676">
            <w:pPr>
              <w:pStyle w:val="NoSpacing"/>
              <w:rPr>
                <w:lang w:val="sr-Cyrl-RS"/>
              </w:rPr>
            </w:pPr>
            <w:r w:rsidRPr="00E93A67">
              <w:t xml:space="preserve">ОДЕЉЕЊСКА ВЕЋА </w:t>
            </w:r>
          </w:p>
          <w:p w14:paraId="31CF4336" w14:textId="77777777" w:rsidR="00447B8A" w:rsidRPr="009C6F1B" w:rsidRDefault="00447B8A" w:rsidP="00900676">
            <w:pPr>
              <w:pStyle w:val="NoSpacing"/>
              <w:rPr>
                <w:lang w:val="sr-Cyrl-RS"/>
              </w:rPr>
            </w:pPr>
          </w:p>
        </w:tc>
        <w:tc>
          <w:tcPr>
            <w:tcW w:w="3055" w:type="dxa"/>
          </w:tcPr>
          <w:p w14:paraId="775246A8" w14:textId="77777777" w:rsidR="00447B8A" w:rsidRPr="003B4011" w:rsidRDefault="00447B8A" w:rsidP="00900676">
            <w:pPr>
              <w:pStyle w:val="NoSpacing"/>
              <w:rPr>
                <w:lang w:val="ru-RU"/>
              </w:rPr>
            </w:pPr>
            <w:r w:rsidRPr="003B4011">
              <w:rPr>
                <w:lang w:val="ru-RU"/>
              </w:rPr>
              <w:t xml:space="preserve">чине сви наст.који предају у одељењу </w:t>
            </w:r>
          </w:p>
        </w:tc>
        <w:tc>
          <w:tcPr>
            <w:tcW w:w="3040" w:type="dxa"/>
          </w:tcPr>
          <w:p w14:paraId="2A6D8548" w14:textId="77777777" w:rsidR="00447B8A" w:rsidRPr="003B4011" w:rsidRDefault="00447B8A" w:rsidP="00900676">
            <w:pPr>
              <w:pStyle w:val="NoSpacing"/>
              <w:rPr>
                <w:lang w:val="ru-RU"/>
              </w:rPr>
            </w:pPr>
          </w:p>
        </w:tc>
      </w:tr>
      <w:tr w:rsidR="00447B8A" w:rsidRPr="00FF7F95" w14:paraId="6F10E309" w14:textId="77777777" w:rsidTr="00900676">
        <w:tc>
          <w:tcPr>
            <w:tcW w:w="534" w:type="dxa"/>
            <w:vMerge w:val="restart"/>
          </w:tcPr>
          <w:p w14:paraId="58B148C2" w14:textId="77777777" w:rsidR="00447B8A" w:rsidRDefault="00447B8A" w:rsidP="00900676">
            <w:pPr>
              <w:pStyle w:val="NoSpacing"/>
            </w:pPr>
            <w:r>
              <w:t>1</w:t>
            </w:r>
          </w:p>
        </w:tc>
        <w:tc>
          <w:tcPr>
            <w:tcW w:w="3118" w:type="dxa"/>
            <w:vMerge w:val="restart"/>
          </w:tcPr>
          <w:p w14:paraId="24412C25" w14:textId="77777777" w:rsidR="00447B8A" w:rsidRDefault="00447B8A" w:rsidP="00900676">
            <w:pPr>
              <w:pStyle w:val="NoSpacing"/>
            </w:pPr>
            <w:r>
              <w:t>ПЕДАГОШКИ КОЛЕГИЈУМ</w:t>
            </w:r>
          </w:p>
          <w:p w14:paraId="73474FF8" w14:textId="77777777" w:rsidR="00447B8A" w:rsidRPr="009C6F1B" w:rsidRDefault="00447B8A" w:rsidP="00900676">
            <w:pPr>
              <w:pStyle w:val="NoSpacing"/>
              <w:rPr>
                <w:lang w:val="sr-Cyrl-RS"/>
              </w:rPr>
            </w:pPr>
          </w:p>
        </w:tc>
        <w:tc>
          <w:tcPr>
            <w:tcW w:w="3055" w:type="dxa"/>
          </w:tcPr>
          <w:p w14:paraId="11D3D6B5" w14:textId="77777777" w:rsidR="00447B8A" w:rsidRPr="003B4011" w:rsidRDefault="00447B8A" w:rsidP="00900676">
            <w:pPr>
              <w:pStyle w:val="NoSpacing"/>
              <w:rPr>
                <w:lang w:val="ru-RU"/>
              </w:rPr>
            </w:pPr>
            <w:r w:rsidRPr="003B4011">
              <w:rPr>
                <w:lang w:val="ru-RU"/>
              </w:rPr>
              <w:t xml:space="preserve">Чине представници стручних већа и актива и стр.сарадници </w:t>
            </w:r>
          </w:p>
        </w:tc>
        <w:tc>
          <w:tcPr>
            <w:tcW w:w="3040" w:type="dxa"/>
          </w:tcPr>
          <w:p w14:paraId="06E089BE" w14:textId="77777777" w:rsidR="00447B8A" w:rsidRPr="003B4011" w:rsidRDefault="00447B8A" w:rsidP="00900676">
            <w:pPr>
              <w:pStyle w:val="NoSpacing"/>
              <w:rPr>
                <w:lang w:val="ru-RU"/>
              </w:rPr>
            </w:pPr>
          </w:p>
        </w:tc>
      </w:tr>
      <w:tr w:rsidR="00447B8A" w:rsidRPr="004C1D26" w14:paraId="22DFD1A8" w14:textId="77777777" w:rsidTr="00900676">
        <w:tc>
          <w:tcPr>
            <w:tcW w:w="534" w:type="dxa"/>
            <w:vMerge/>
          </w:tcPr>
          <w:p w14:paraId="75E2C621" w14:textId="77777777" w:rsidR="00447B8A" w:rsidRPr="003B4011" w:rsidRDefault="00447B8A" w:rsidP="00900676">
            <w:pPr>
              <w:pStyle w:val="NoSpacing"/>
              <w:rPr>
                <w:lang w:val="ru-RU"/>
              </w:rPr>
            </w:pPr>
          </w:p>
        </w:tc>
        <w:tc>
          <w:tcPr>
            <w:tcW w:w="3118" w:type="dxa"/>
            <w:vMerge/>
          </w:tcPr>
          <w:p w14:paraId="17D7D58E" w14:textId="77777777" w:rsidR="00447B8A" w:rsidRPr="003B4011" w:rsidRDefault="00447B8A" w:rsidP="00900676">
            <w:pPr>
              <w:pStyle w:val="NoSpacing"/>
              <w:rPr>
                <w:lang w:val="ru-RU"/>
              </w:rPr>
            </w:pPr>
          </w:p>
        </w:tc>
        <w:tc>
          <w:tcPr>
            <w:tcW w:w="3055" w:type="dxa"/>
            <w:shd w:val="clear" w:color="auto" w:fill="F2DBDB" w:themeFill="accent2" w:themeFillTint="33"/>
          </w:tcPr>
          <w:p w14:paraId="4E285BE9" w14:textId="77777777" w:rsidR="00447B8A" w:rsidRPr="007207B2" w:rsidRDefault="00447B8A" w:rsidP="00900676">
            <w:pPr>
              <w:pStyle w:val="NoSpacing"/>
              <w:rPr>
                <w:lang w:val="sr-Cyrl-RS"/>
              </w:rPr>
            </w:pPr>
            <w:r>
              <w:rPr>
                <w:b/>
                <w:lang w:val="sr-Cyrl-RS"/>
              </w:rPr>
              <w:t>Соња Антанасијевић</w:t>
            </w:r>
          </w:p>
        </w:tc>
        <w:tc>
          <w:tcPr>
            <w:tcW w:w="3040" w:type="dxa"/>
            <w:shd w:val="clear" w:color="auto" w:fill="F2DBDB" w:themeFill="accent2" w:themeFillTint="33"/>
          </w:tcPr>
          <w:p w14:paraId="7D5AE3BD" w14:textId="77777777" w:rsidR="00447B8A" w:rsidRPr="00776DF1" w:rsidRDefault="00447B8A" w:rsidP="00900676">
            <w:pPr>
              <w:pStyle w:val="NoSpacing"/>
            </w:pPr>
            <w:r>
              <w:t>директор школе</w:t>
            </w:r>
          </w:p>
        </w:tc>
      </w:tr>
      <w:tr w:rsidR="00447B8A" w:rsidRPr="00FF7F95" w14:paraId="1CB6FC06" w14:textId="77777777" w:rsidTr="00900676">
        <w:tc>
          <w:tcPr>
            <w:tcW w:w="534" w:type="dxa"/>
            <w:vMerge/>
          </w:tcPr>
          <w:p w14:paraId="7F7AE794" w14:textId="77777777" w:rsidR="00447B8A" w:rsidRPr="00E93A67" w:rsidRDefault="00447B8A" w:rsidP="00900676">
            <w:pPr>
              <w:pStyle w:val="NoSpacing"/>
            </w:pPr>
          </w:p>
        </w:tc>
        <w:tc>
          <w:tcPr>
            <w:tcW w:w="3118" w:type="dxa"/>
            <w:vMerge/>
          </w:tcPr>
          <w:p w14:paraId="291318E5" w14:textId="77777777" w:rsidR="00447B8A" w:rsidRPr="00E93A67" w:rsidRDefault="00447B8A" w:rsidP="00900676">
            <w:pPr>
              <w:pStyle w:val="NoSpacing"/>
            </w:pPr>
          </w:p>
        </w:tc>
        <w:tc>
          <w:tcPr>
            <w:tcW w:w="3055" w:type="dxa"/>
          </w:tcPr>
          <w:p w14:paraId="5CAED40B" w14:textId="77777777" w:rsidR="00447B8A" w:rsidRPr="006F2758" w:rsidRDefault="00447B8A" w:rsidP="00900676">
            <w:pPr>
              <w:pStyle w:val="NoSpacing"/>
              <w:rPr>
                <w:bCs/>
                <w:lang w:val="ru-RU"/>
              </w:rPr>
            </w:pPr>
            <w:r w:rsidRPr="006F2758">
              <w:rPr>
                <w:bCs/>
                <w:lang w:val="ru-RU"/>
              </w:rPr>
              <w:t xml:space="preserve">Ландуп Милана </w:t>
            </w:r>
          </w:p>
        </w:tc>
        <w:tc>
          <w:tcPr>
            <w:tcW w:w="3040" w:type="dxa"/>
          </w:tcPr>
          <w:p w14:paraId="3A099572" w14:textId="77777777" w:rsidR="00447B8A" w:rsidRPr="006F2758" w:rsidRDefault="00447B8A" w:rsidP="00900676">
            <w:pPr>
              <w:pStyle w:val="NoSpacing"/>
              <w:rPr>
                <w:b/>
                <w:lang w:val="ru-RU"/>
              </w:rPr>
            </w:pPr>
            <w:r w:rsidRPr="006F2758">
              <w:rPr>
                <w:lang w:val="ru-RU"/>
              </w:rPr>
              <w:t>стручни сарадник и председник стручног актива за развојно планирање</w:t>
            </w:r>
          </w:p>
        </w:tc>
      </w:tr>
      <w:tr w:rsidR="00447B8A" w:rsidRPr="00FF7F95" w14:paraId="14192C72" w14:textId="77777777" w:rsidTr="00900676">
        <w:tc>
          <w:tcPr>
            <w:tcW w:w="534" w:type="dxa"/>
            <w:vMerge/>
          </w:tcPr>
          <w:p w14:paraId="32EF4234" w14:textId="77777777" w:rsidR="00447B8A" w:rsidRPr="003B4011" w:rsidRDefault="00447B8A" w:rsidP="00900676">
            <w:pPr>
              <w:pStyle w:val="NoSpacing"/>
              <w:rPr>
                <w:lang w:val="ru-RU"/>
              </w:rPr>
            </w:pPr>
          </w:p>
        </w:tc>
        <w:tc>
          <w:tcPr>
            <w:tcW w:w="3118" w:type="dxa"/>
            <w:vMerge/>
          </w:tcPr>
          <w:p w14:paraId="1FCB9E6F" w14:textId="77777777" w:rsidR="00447B8A" w:rsidRPr="003B4011" w:rsidRDefault="00447B8A" w:rsidP="00900676">
            <w:pPr>
              <w:pStyle w:val="NoSpacing"/>
              <w:rPr>
                <w:lang w:val="ru-RU"/>
              </w:rPr>
            </w:pPr>
          </w:p>
        </w:tc>
        <w:tc>
          <w:tcPr>
            <w:tcW w:w="3055" w:type="dxa"/>
          </w:tcPr>
          <w:p w14:paraId="6189BE1F" w14:textId="77777777" w:rsidR="00447B8A" w:rsidRPr="006F2758" w:rsidRDefault="00447B8A" w:rsidP="00900676">
            <w:pPr>
              <w:pStyle w:val="NoSpacing"/>
              <w:rPr>
                <w:bCs/>
                <w:lang w:val="ru-RU"/>
              </w:rPr>
            </w:pPr>
            <w:r w:rsidRPr="006F2758">
              <w:rPr>
                <w:bCs/>
                <w:lang w:val="ru-RU"/>
              </w:rPr>
              <w:t>Татјана Андрић</w:t>
            </w:r>
          </w:p>
        </w:tc>
        <w:tc>
          <w:tcPr>
            <w:tcW w:w="3040" w:type="dxa"/>
          </w:tcPr>
          <w:p w14:paraId="7C4F9522" w14:textId="77777777" w:rsidR="00447B8A" w:rsidRPr="006F2758" w:rsidRDefault="00447B8A" w:rsidP="00900676">
            <w:pPr>
              <w:pStyle w:val="NoSpacing"/>
              <w:rPr>
                <w:b/>
                <w:lang w:val="ru-RU"/>
              </w:rPr>
            </w:pPr>
            <w:r w:rsidRPr="006F2758">
              <w:rPr>
                <w:lang w:val="ru-RU"/>
              </w:rPr>
              <w:t>председник стручног већа разредне наставе</w:t>
            </w:r>
          </w:p>
        </w:tc>
      </w:tr>
      <w:tr w:rsidR="00447B8A" w:rsidRPr="00FF7F95" w14:paraId="2D96C8D7" w14:textId="77777777" w:rsidTr="00900676">
        <w:tc>
          <w:tcPr>
            <w:tcW w:w="534" w:type="dxa"/>
            <w:vMerge/>
          </w:tcPr>
          <w:p w14:paraId="24CAC4E4" w14:textId="77777777" w:rsidR="00447B8A" w:rsidRPr="003B4011" w:rsidRDefault="00447B8A" w:rsidP="00900676">
            <w:pPr>
              <w:pStyle w:val="NoSpacing"/>
              <w:rPr>
                <w:lang w:val="ru-RU"/>
              </w:rPr>
            </w:pPr>
          </w:p>
        </w:tc>
        <w:tc>
          <w:tcPr>
            <w:tcW w:w="3118" w:type="dxa"/>
            <w:vMerge/>
          </w:tcPr>
          <w:p w14:paraId="11F03081" w14:textId="77777777" w:rsidR="00447B8A" w:rsidRPr="003B4011" w:rsidRDefault="00447B8A" w:rsidP="00900676">
            <w:pPr>
              <w:pStyle w:val="NoSpacing"/>
              <w:rPr>
                <w:lang w:val="ru-RU"/>
              </w:rPr>
            </w:pPr>
          </w:p>
        </w:tc>
        <w:tc>
          <w:tcPr>
            <w:tcW w:w="3055" w:type="dxa"/>
          </w:tcPr>
          <w:p w14:paraId="468177E4" w14:textId="77777777" w:rsidR="00447B8A" w:rsidRPr="007207B2" w:rsidRDefault="00447B8A" w:rsidP="00900676">
            <w:pPr>
              <w:pStyle w:val="NoSpacing"/>
              <w:rPr>
                <w:bCs/>
                <w:lang w:val="ru-RU"/>
              </w:rPr>
            </w:pPr>
            <w:r w:rsidRPr="007207B2">
              <w:rPr>
                <w:bCs/>
                <w:lang w:val="ru-RU"/>
              </w:rPr>
              <w:t xml:space="preserve">Петровић Зорица </w:t>
            </w:r>
          </w:p>
        </w:tc>
        <w:tc>
          <w:tcPr>
            <w:tcW w:w="3040" w:type="dxa"/>
          </w:tcPr>
          <w:p w14:paraId="6FE1340D" w14:textId="77777777" w:rsidR="00447B8A" w:rsidRPr="003B4011" w:rsidRDefault="00447B8A" w:rsidP="00900676">
            <w:pPr>
              <w:pStyle w:val="NoSpacing"/>
              <w:rPr>
                <w:b/>
                <w:lang w:val="ru-RU"/>
              </w:rPr>
            </w:pPr>
            <w:r w:rsidRPr="003B4011">
              <w:rPr>
                <w:lang w:val="ru-RU"/>
              </w:rPr>
              <w:t>председник стручног већа природних наука</w:t>
            </w:r>
          </w:p>
        </w:tc>
      </w:tr>
      <w:tr w:rsidR="00447B8A" w:rsidRPr="00FF7F95" w14:paraId="75778F3E" w14:textId="77777777" w:rsidTr="00900676">
        <w:tc>
          <w:tcPr>
            <w:tcW w:w="534" w:type="dxa"/>
            <w:vMerge/>
          </w:tcPr>
          <w:p w14:paraId="0CA3AC29" w14:textId="77777777" w:rsidR="00447B8A" w:rsidRPr="003B4011" w:rsidRDefault="00447B8A" w:rsidP="00900676">
            <w:pPr>
              <w:pStyle w:val="NoSpacing"/>
              <w:rPr>
                <w:lang w:val="ru-RU"/>
              </w:rPr>
            </w:pPr>
          </w:p>
        </w:tc>
        <w:tc>
          <w:tcPr>
            <w:tcW w:w="3118" w:type="dxa"/>
            <w:vMerge/>
          </w:tcPr>
          <w:p w14:paraId="7E106261" w14:textId="77777777" w:rsidR="00447B8A" w:rsidRPr="003B4011" w:rsidRDefault="00447B8A" w:rsidP="00900676">
            <w:pPr>
              <w:pStyle w:val="NoSpacing"/>
              <w:rPr>
                <w:lang w:val="ru-RU"/>
              </w:rPr>
            </w:pPr>
          </w:p>
        </w:tc>
        <w:tc>
          <w:tcPr>
            <w:tcW w:w="3055" w:type="dxa"/>
          </w:tcPr>
          <w:p w14:paraId="559B1A00" w14:textId="77777777" w:rsidR="00447B8A" w:rsidRPr="007207B2" w:rsidRDefault="00447B8A" w:rsidP="00900676">
            <w:pPr>
              <w:pStyle w:val="NoSpacing"/>
              <w:rPr>
                <w:bCs/>
                <w:lang w:val="ru-RU"/>
              </w:rPr>
            </w:pPr>
            <w:r w:rsidRPr="007207B2">
              <w:rPr>
                <w:bCs/>
                <w:lang w:val="ru-RU"/>
              </w:rPr>
              <w:t xml:space="preserve">Мијаиловић Мирјана </w:t>
            </w:r>
          </w:p>
        </w:tc>
        <w:tc>
          <w:tcPr>
            <w:tcW w:w="3040" w:type="dxa"/>
          </w:tcPr>
          <w:p w14:paraId="3A414818" w14:textId="77777777" w:rsidR="00447B8A" w:rsidRPr="003B4011" w:rsidRDefault="00447B8A" w:rsidP="00900676">
            <w:pPr>
              <w:pStyle w:val="NoSpacing"/>
              <w:rPr>
                <w:b/>
                <w:lang w:val="ru-RU"/>
              </w:rPr>
            </w:pPr>
            <w:r w:rsidRPr="003B4011">
              <w:rPr>
                <w:lang w:val="ru-RU"/>
              </w:rPr>
              <w:t>председник стручног већа друштвених наука</w:t>
            </w:r>
          </w:p>
        </w:tc>
      </w:tr>
      <w:tr w:rsidR="00447B8A" w:rsidRPr="00FF7F95" w14:paraId="1DC9A877" w14:textId="77777777" w:rsidTr="00900676">
        <w:tc>
          <w:tcPr>
            <w:tcW w:w="534" w:type="dxa"/>
            <w:vMerge/>
          </w:tcPr>
          <w:p w14:paraId="06BF2527" w14:textId="77777777" w:rsidR="00447B8A" w:rsidRPr="003B4011" w:rsidRDefault="00447B8A" w:rsidP="00900676">
            <w:pPr>
              <w:pStyle w:val="NoSpacing"/>
              <w:rPr>
                <w:lang w:val="ru-RU"/>
              </w:rPr>
            </w:pPr>
          </w:p>
        </w:tc>
        <w:tc>
          <w:tcPr>
            <w:tcW w:w="3118" w:type="dxa"/>
            <w:vMerge/>
          </w:tcPr>
          <w:p w14:paraId="6E0104BC" w14:textId="77777777" w:rsidR="00447B8A" w:rsidRPr="003B4011" w:rsidRDefault="00447B8A" w:rsidP="00900676">
            <w:pPr>
              <w:pStyle w:val="NoSpacing"/>
              <w:rPr>
                <w:lang w:val="ru-RU"/>
              </w:rPr>
            </w:pPr>
          </w:p>
        </w:tc>
        <w:tc>
          <w:tcPr>
            <w:tcW w:w="3055" w:type="dxa"/>
          </w:tcPr>
          <w:p w14:paraId="381F89A6" w14:textId="77777777" w:rsidR="00447B8A" w:rsidRPr="007207B2" w:rsidRDefault="00447B8A" w:rsidP="00900676">
            <w:pPr>
              <w:pStyle w:val="NoSpacing"/>
              <w:rPr>
                <w:bCs/>
                <w:lang w:val="ru-RU"/>
              </w:rPr>
            </w:pPr>
            <w:r>
              <w:rPr>
                <w:bCs/>
                <w:lang w:val="ru-RU"/>
              </w:rPr>
              <w:t>Радмила Кајтез</w:t>
            </w:r>
            <w:r w:rsidRPr="007207B2">
              <w:rPr>
                <w:bCs/>
                <w:lang w:val="ru-RU"/>
              </w:rPr>
              <w:t xml:space="preserve"> </w:t>
            </w:r>
          </w:p>
        </w:tc>
        <w:tc>
          <w:tcPr>
            <w:tcW w:w="3040" w:type="dxa"/>
          </w:tcPr>
          <w:p w14:paraId="2CF067C4" w14:textId="77777777" w:rsidR="00447B8A" w:rsidRPr="003B4011" w:rsidRDefault="00447B8A" w:rsidP="00900676">
            <w:pPr>
              <w:pStyle w:val="NoSpacing"/>
              <w:rPr>
                <w:b/>
                <w:lang w:val="ru-RU"/>
              </w:rPr>
            </w:pPr>
            <w:r w:rsidRPr="003B4011">
              <w:rPr>
                <w:lang w:val="ru-RU"/>
              </w:rPr>
              <w:t>председник стручног актива за развој школског програма</w:t>
            </w:r>
          </w:p>
        </w:tc>
      </w:tr>
      <w:tr w:rsidR="00447B8A" w:rsidRPr="005878D0" w14:paraId="6EED83C7" w14:textId="77777777" w:rsidTr="00900676">
        <w:trPr>
          <w:gridAfter w:val="2"/>
          <w:wAfter w:w="6095" w:type="dxa"/>
        </w:trPr>
        <w:tc>
          <w:tcPr>
            <w:tcW w:w="534" w:type="dxa"/>
          </w:tcPr>
          <w:p w14:paraId="5C50A409" w14:textId="77777777" w:rsidR="00447B8A" w:rsidRPr="003B4011" w:rsidRDefault="00447B8A" w:rsidP="00900676">
            <w:pPr>
              <w:pStyle w:val="NoSpacing"/>
              <w:jc w:val="center"/>
              <w:rPr>
                <w:b/>
                <w:sz w:val="28"/>
                <w:szCs w:val="28"/>
                <w:lang w:val="ru-RU"/>
              </w:rPr>
            </w:pPr>
          </w:p>
        </w:tc>
        <w:tc>
          <w:tcPr>
            <w:tcW w:w="3118" w:type="dxa"/>
          </w:tcPr>
          <w:p w14:paraId="1CB1E010" w14:textId="77777777" w:rsidR="00447B8A" w:rsidRPr="005878D0" w:rsidRDefault="00447B8A" w:rsidP="00900676">
            <w:pPr>
              <w:pStyle w:val="NoSpacing"/>
              <w:jc w:val="center"/>
              <w:rPr>
                <w:b/>
                <w:sz w:val="28"/>
                <w:szCs w:val="28"/>
              </w:rPr>
            </w:pPr>
            <w:r w:rsidRPr="005878D0">
              <w:rPr>
                <w:b/>
                <w:sz w:val="28"/>
                <w:szCs w:val="28"/>
              </w:rPr>
              <w:t>СТРУЧНА ВЕЋА</w:t>
            </w:r>
          </w:p>
        </w:tc>
      </w:tr>
      <w:tr w:rsidR="00447B8A" w14:paraId="282998C4" w14:textId="77777777" w:rsidTr="00900676">
        <w:trPr>
          <w:trHeight w:val="388"/>
        </w:trPr>
        <w:tc>
          <w:tcPr>
            <w:tcW w:w="534" w:type="dxa"/>
            <w:vMerge w:val="restart"/>
          </w:tcPr>
          <w:p w14:paraId="28E54B73" w14:textId="77777777" w:rsidR="00447B8A" w:rsidRDefault="00447B8A" w:rsidP="00900676">
            <w:pPr>
              <w:pStyle w:val="NoSpacing"/>
            </w:pPr>
            <w:r>
              <w:t>2</w:t>
            </w:r>
          </w:p>
        </w:tc>
        <w:tc>
          <w:tcPr>
            <w:tcW w:w="3118" w:type="dxa"/>
            <w:vMerge w:val="restart"/>
          </w:tcPr>
          <w:p w14:paraId="7F8C52D1" w14:textId="77777777" w:rsidR="00447B8A" w:rsidRPr="00081DE2" w:rsidRDefault="00447B8A" w:rsidP="00900676">
            <w:pPr>
              <w:pStyle w:val="NoSpacing"/>
              <w:rPr>
                <w:lang w:val="ru-RU"/>
              </w:rPr>
            </w:pPr>
            <w:r w:rsidRPr="009C6F1B">
              <w:rPr>
                <w:lang w:val="ru-RU"/>
              </w:rPr>
              <w:t xml:space="preserve">СТРУЧНО ВЕЋЕ РАЗРЕДНЕ НАСТАВЕ </w:t>
            </w:r>
          </w:p>
          <w:p w14:paraId="4552062D" w14:textId="77777777" w:rsidR="00447B8A" w:rsidRPr="00081DE2" w:rsidRDefault="00447B8A" w:rsidP="00900676">
            <w:pPr>
              <w:pStyle w:val="NoSpacing"/>
              <w:rPr>
                <w:lang w:val="ru-RU"/>
              </w:rPr>
            </w:pPr>
          </w:p>
        </w:tc>
        <w:tc>
          <w:tcPr>
            <w:tcW w:w="3055" w:type="dxa"/>
            <w:shd w:val="clear" w:color="auto" w:fill="F2DBDB" w:themeFill="accent2" w:themeFillTint="33"/>
          </w:tcPr>
          <w:p w14:paraId="76C3B5B3" w14:textId="77777777" w:rsidR="00447B8A" w:rsidRPr="006F2758" w:rsidRDefault="00447B8A" w:rsidP="00900676">
            <w:pPr>
              <w:pStyle w:val="NoSpacing"/>
              <w:rPr>
                <w:b/>
              </w:rPr>
            </w:pPr>
            <w:r w:rsidRPr="006F2758">
              <w:rPr>
                <w:b/>
                <w:lang w:val="sr-Cyrl-RS"/>
              </w:rPr>
              <w:t>Татјана Андрић</w:t>
            </w:r>
            <w:r w:rsidRPr="006F2758">
              <w:rPr>
                <w:b/>
              </w:rPr>
              <w:t xml:space="preserve"> председник</w:t>
            </w:r>
          </w:p>
        </w:tc>
        <w:tc>
          <w:tcPr>
            <w:tcW w:w="3040" w:type="dxa"/>
            <w:shd w:val="clear" w:color="auto" w:fill="F2DBDB" w:themeFill="accent2" w:themeFillTint="33"/>
          </w:tcPr>
          <w:p w14:paraId="4D1E8D90" w14:textId="77777777" w:rsidR="00447B8A" w:rsidRPr="006F2758" w:rsidRDefault="00447B8A" w:rsidP="00900676">
            <w:pPr>
              <w:pStyle w:val="NoSpacing"/>
              <w:rPr>
                <w:b/>
              </w:rPr>
            </w:pPr>
            <w:r w:rsidRPr="006F2758">
              <w:rPr>
                <w:b/>
              </w:rPr>
              <w:t>Води документацију</w:t>
            </w:r>
          </w:p>
        </w:tc>
      </w:tr>
      <w:tr w:rsidR="00447B8A" w14:paraId="597C2A12" w14:textId="77777777" w:rsidTr="00900676">
        <w:tc>
          <w:tcPr>
            <w:tcW w:w="534" w:type="dxa"/>
            <w:vMerge/>
          </w:tcPr>
          <w:p w14:paraId="5ED66DAB" w14:textId="77777777" w:rsidR="00447B8A" w:rsidRPr="00E93A67" w:rsidRDefault="00447B8A" w:rsidP="00900676">
            <w:pPr>
              <w:pStyle w:val="NoSpacing"/>
            </w:pPr>
          </w:p>
        </w:tc>
        <w:tc>
          <w:tcPr>
            <w:tcW w:w="3118" w:type="dxa"/>
            <w:vMerge/>
          </w:tcPr>
          <w:p w14:paraId="633A2A7C" w14:textId="77777777" w:rsidR="00447B8A" w:rsidRPr="00E93A67" w:rsidRDefault="00447B8A" w:rsidP="00900676">
            <w:pPr>
              <w:pStyle w:val="NoSpacing"/>
            </w:pPr>
          </w:p>
        </w:tc>
        <w:tc>
          <w:tcPr>
            <w:tcW w:w="3055" w:type="dxa"/>
          </w:tcPr>
          <w:p w14:paraId="497CD06E" w14:textId="77777777" w:rsidR="00447B8A" w:rsidRPr="006F2758" w:rsidRDefault="00447B8A" w:rsidP="00900676">
            <w:pPr>
              <w:pStyle w:val="NoSpacing"/>
            </w:pPr>
            <w:r w:rsidRPr="006F2758">
              <w:t>Игњатовић Весна</w:t>
            </w:r>
          </w:p>
        </w:tc>
        <w:tc>
          <w:tcPr>
            <w:tcW w:w="3040" w:type="dxa"/>
          </w:tcPr>
          <w:p w14:paraId="5454EFB1" w14:textId="77777777" w:rsidR="00447B8A" w:rsidRPr="006F2758" w:rsidRDefault="00447B8A" w:rsidP="00900676">
            <w:pPr>
              <w:pStyle w:val="NoSpacing"/>
              <w:rPr>
                <w:lang w:val="sr-Cyrl-RS"/>
              </w:rPr>
            </w:pPr>
            <w:r w:rsidRPr="006F2758">
              <w:rPr>
                <w:lang w:val="sr-Cyrl-RS"/>
              </w:rPr>
              <w:t>Наставник</w:t>
            </w:r>
          </w:p>
        </w:tc>
      </w:tr>
      <w:tr w:rsidR="00447B8A" w14:paraId="19081DA8" w14:textId="77777777" w:rsidTr="00900676">
        <w:tc>
          <w:tcPr>
            <w:tcW w:w="534" w:type="dxa"/>
            <w:vMerge/>
          </w:tcPr>
          <w:p w14:paraId="0B66ED67" w14:textId="77777777" w:rsidR="00447B8A" w:rsidRPr="00E93A67" w:rsidRDefault="00447B8A" w:rsidP="00900676">
            <w:pPr>
              <w:pStyle w:val="NoSpacing"/>
            </w:pPr>
          </w:p>
        </w:tc>
        <w:tc>
          <w:tcPr>
            <w:tcW w:w="3118" w:type="dxa"/>
            <w:vMerge/>
          </w:tcPr>
          <w:p w14:paraId="06AE3B5F" w14:textId="77777777" w:rsidR="00447B8A" w:rsidRPr="00E93A67" w:rsidRDefault="00447B8A" w:rsidP="00900676">
            <w:pPr>
              <w:pStyle w:val="NoSpacing"/>
            </w:pPr>
          </w:p>
        </w:tc>
        <w:tc>
          <w:tcPr>
            <w:tcW w:w="3055" w:type="dxa"/>
          </w:tcPr>
          <w:p w14:paraId="652872C4" w14:textId="77777777" w:rsidR="00447B8A" w:rsidRPr="006F2758" w:rsidRDefault="00447B8A" w:rsidP="00900676">
            <w:pPr>
              <w:pStyle w:val="NoSpacing"/>
              <w:rPr>
                <w:lang w:val="sr-Cyrl-RS"/>
              </w:rPr>
            </w:pPr>
            <w:r w:rsidRPr="006F2758">
              <w:rPr>
                <w:lang w:val="sr-Cyrl-RS"/>
              </w:rPr>
              <w:t>Илић Весна</w:t>
            </w:r>
          </w:p>
        </w:tc>
        <w:tc>
          <w:tcPr>
            <w:tcW w:w="3040" w:type="dxa"/>
          </w:tcPr>
          <w:p w14:paraId="5BC7BF70" w14:textId="77777777" w:rsidR="00447B8A" w:rsidRPr="006F2758" w:rsidRDefault="00447B8A" w:rsidP="00900676">
            <w:pPr>
              <w:pStyle w:val="NoSpacing"/>
              <w:rPr>
                <w:lang w:val="sr-Cyrl-RS"/>
              </w:rPr>
            </w:pPr>
            <w:r w:rsidRPr="006F2758">
              <w:rPr>
                <w:lang w:val="sr-Cyrl-RS"/>
              </w:rPr>
              <w:t xml:space="preserve">Наставник </w:t>
            </w:r>
          </w:p>
        </w:tc>
      </w:tr>
      <w:tr w:rsidR="00447B8A" w14:paraId="073A5EDD" w14:textId="77777777" w:rsidTr="00900676">
        <w:tc>
          <w:tcPr>
            <w:tcW w:w="534" w:type="dxa"/>
            <w:vMerge/>
          </w:tcPr>
          <w:p w14:paraId="67667412" w14:textId="77777777" w:rsidR="00447B8A" w:rsidRPr="00E93A67" w:rsidRDefault="00447B8A" w:rsidP="00900676">
            <w:pPr>
              <w:pStyle w:val="NoSpacing"/>
            </w:pPr>
          </w:p>
        </w:tc>
        <w:tc>
          <w:tcPr>
            <w:tcW w:w="3118" w:type="dxa"/>
            <w:vMerge/>
          </w:tcPr>
          <w:p w14:paraId="607FBFA9" w14:textId="77777777" w:rsidR="00447B8A" w:rsidRPr="00E93A67" w:rsidRDefault="00447B8A" w:rsidP="00900676">
            <w:pPr>
              <w:pStyle w:val="NoSpacing"/>
            </w:pPr>
          </w:p>
        </w:tc>
        <w:tc>
          <w:tcPr>
            <w:tcW w:w="3055" w:type="dxa"/>
          </w:tcPr>
          <w:p w14:paraId="1FE8B088" w14:textId="77777777" w:rsidR="00447B8A" w:rsidRPr="006F2758" w:rsidRDefault="00447B8A" w:rsidP="00900676">
            <w:pPr>
              <w:pStyle w:val="NoSpacing"/>
            </w:pPr>
            <w:r w:rsidRPr="006F2758">
              <w:t>Кајтез Радмила</w:t>
            </w:r>
          </w:p>
        </w:tc>
        <w:tc>
          <w:tcPr>
            <w:tcW w:w="3040" w:type="dxa"/>
          </w:tcPr>
          <w:p w14:paraId="3CC907BB" w14:textId="77777777" w:rsidR="00447B8A" w:rsidRPr="006F2758" w:rsidRDefault="00447B8A" w:rsidP="00900676">
            <w:pPr>
              <w:pStyle w:val="NoSpacing"/>
              <w:rPr>
                <w:lang w:val="sr-Cyrl-RS"/>
              </w:rPr>
            </w:pPr>
            <w:r w:rsidRPr="006F2758">
              <w:rPr>
                <w:lang w:val="sr-Cyrl-RS"/>
              </w:rPr>
              <w:t xml:space="preserve">Наставник </w:t>
            </w:r>
          </w:p>
        </w:tc>
      </w:tr>
      <w:tr w:rsidR="00447B8A" w14:paraId="55EAA82F" w14:textId="77777777" w:rsidTr="00900676">
        <w:tc>
          <w:tcPr>
            <w:tcW w:w="534" w:type="dxa"/>
            <w:vMerge/>
          </w:tcPr>
          <w:p w14:paraId="6555F42A" w14:textId="77777777" w:rsidR="00447B8A" w:rsidRPr="00E93A67" w:rsidRDefault="00447B8A" w:rsidP="00900676">
            <w:pPr>
              <w:pStyle w:val="NoSpacing"/>
            </w:pPr>
          </w:p>
        </w:tc>
        <w:tc>
          <w:tcPr>
            <w:tcW w:w="3118" w:type="dxa"/>
            <w:vMerge/>
          </w:tcPr>
          <w:p w14:paraId="2D84CBB9" w14:textId="77777777" w:rsidR="00447B8A" w:rsidRPr="00E93A67" w:rsidRDefault="00447B8A" w:rsidP="00900676">
            <w:pPr>
              <w:pStyle w:val="NoSpacing"/>
            </w:pPr>
          </w:p>
        </w:tc>
        <w:tc>
          <w:tcPr>
            <w:tcW w:w="3055" w:type="dxa"/>
          </w:tcPr>
          <w:p w14:paraId="5A88313A" w14:textId="77777777" w:rsidR="00447B8A" w:rsidRPr="00812FB0" w:rsidRDefault="00447B8A" w:rsidP="00900676">
            <w:pPr>
              <w:pStyle w:val="NoSpacing"/>
              <w:rPr>
                <w:lang w:val="sr-Cyrl-RS"/>
              </w:rPr>
            </w:pPr>
            <w:r>
              <w:rPr>
                <w:lang w:val="sr-Cyrl-RS"/>
              </w:rPr>
              <w:t>Илишевић Бојана</w:t>
            </w:r>
          </w:p>
        </w:tc>
        <w:tc>
          <w:tcPr>
            <w:tcW w:w="3040" w:type="dxa"/>
          </w:tcPr>
          <w:p w14:paraId="35D560AD" w14:textId="77777777" w:rsidR="00447B8A" w:rsidRDefault="00447B8A" w:rsidP="00900676">
            <w:pPr>
              <w:pStyle w:val="NoSpacing"/>
              <w:rPr>
                <w:lang w:val="sr-Cyrl-RS"/>
              </w:rPr>
            </w:pPr>
            <w:r>
              <w:rPr>
                <w:lang w:val="sr-Cyrl-RS"/>
              </w:rPr>
              <w:t xml:space="preserve">Наставник </w:t>
            </w:r>
          </w:p>
        </w:tc>
      </w:tr>
      <w:tr w:rsidR="00447B8A" w14:paraId="5D9EC012" w14:textId="77777777" w:rsidTr="00900676">
        <w:tc>
          <w:tcPr>
            <w:tcW w:w="534" w:type="dxa"/>
            <w:vMerge/>
          </w:tcPr>
          <w:p w14:paraId="2642FD06" w14:textId="77777777" w:rsidR="00447B8A" w:rsidRPr="00E93A67" w:rsidRDefault="00447B8A" w:rsidP="00900676">
            <w:pPr>
              <w:pStyle w:val="NoSpacing"/>
            </w:pPr>
          </w:p>
        </w:tc>
        <w:tc>
          <w:tcPr>
            <w:tcW w:w="3118" w:type="dxa"/>
            <w:vMerge/>
          </w:tcPr>
          <w:p w14:paraId="72F1A2DF" w14:textId="77777777" w:rsidR="00447B8A" w:rsidRPr="00E93A67" w:rsidRDefault="00447B8A" w:rsidP="00900676">
            <w:pPr>
              <w:pStyle w:val="NoSpacing"/>
            </w:pPr>
          </w:p>
        </w:tc>
        <w:tc>
          <w:tcPr>
            <w:tcW w:w="3055" w:type="dxa"/>
          </w:tcPr>
          <w:p w14:paraId="3B024118" w14:textId="77777777" w:rsidR="00447B8A" w:rsidRDefault="00447B8A" w:rsidP="00900676">
            <w:pPr>
              <w:pStyle w:val="NoSpacing"/>
            </w:pPr>
            <w:r>
              <w:rPr>
                <w:lang w:val="sr-Cyrl-RS"/>
              </w:rPr>
              <w:t xml:space="preserve">Нинковић Јелена </w:t>
            </w:r>
            <w:r>
              <w:t xml:space="preserve"> </w:t>
            </w:r>
          </w:p>
        </w:tc>
        <w:tc>
          <w:tcPr>
            <w:tcW w:w="3040" w:type="dxa"/>
          </w:tcPr>
          <w:p w14:paraId="608807C3" w14:textId="77777777" w:rsidR="00447B8A" w:rsidRPr="00157023" w:rsidRDefault="00447B8A" w:rsidP="00900676">
            <w:pPr>
              <w:pStyle w:val="NoSpacing"/>
              <w:rPr>
                <w:lang w:val="sr-Cyrl-RS"/>
              </w:rPr>
            </w:pPr>
            <w:r>
              <w:rPr>
                <w:lang w:val="sr-Cyrl-RS"/>
              </w:rPr>
              <w:t>Наставник</w:t>
            </w:r>
          </w:p>
        </w:tc>
      </w:tr>
      <w:tr w:rsidR="00447B8A" w14:paraId="2E9DAD26" w14:textId="77777777" w:rsidTr="00900676">
        <w:tc>
          <w:tcPr>
            <w:tcW w:w="534" w:type="dxa"/>
            <w:vMerge/>
          </w:tcPr>
          <w:p w14:paraId="2E3B5286" w14:textId="77777777" w:rsidR="00447B8A" w:rsidRPr="00E93A67" w:rsidRDefault="00447B8A" w:rsidP="00900676">
            <w:pPr>
              <w:pStyle w:val="NoSpacing"/>
            </w:pPr>
          </w:p>
        </w:tc>
        <w:tc>
          <w:tcPr>
            <w:tcW w:w="3118" w:type="dxa"/>
            <w:vMerge/>
          </w:tcPr>
          <w:p w14:paraId="34D9AC4E" w14:textId="77777777" w:rsidR="00447B8A" w:rsidRPr="00E93A67" w:rsidRDefault="00447B8A" w:rsidP="00900676">
            <w:pPr>
              <w:pStyle w:val="NoSpacing"/>
            </w:pPr>
          </w:p>
        </w:tc>
        <w:tc>
          <w:tcPr>
            <w:tcW w:w="3055" w:type="dxa"/>
          </w:tcPr>
          <w:p w14:paraId="1DB40D12" w14:textId="77777777" w:rsidR="00447B8A" w:rsidRPr="007207B2" w:rsidRDefault="00447B8A" w:rsidP="00900676">
            <w:pPr>
              <w:pStyle w:val="NoSpacing"/>
              <w:rPr>
                <w:lang w:val="sr-Cyrl-RS"/>
              </w:rPr>
            </w:pPr>
            <w:r>
              <w:rPr>
                <w:lang w:val="sr-Cyrl-RS"/>
              </w:rPr>
              <w:t>Игњатовић Иринеј</w:t>
            </w:r>
          </w:p>
        </w:tc>
        <w:tc>
          <w:tcPr>
            <w:tcW w:w="3040" w:type="dxa"/>
          </w:tcPr>
          <w:p w14:paraId="1F663220" w14:textId="77777777" w:rsidR="00447B8A" w:rsidRPr="00157023" w:rsidRDefault="00447B8A" w:rsidP="00900676">
            <w:pPr>
              <w:pStyle w:val="NoSpacing"/>
              <w:rPr>
                <w:lang w:val="sr-Cyrl-RS"/>
              </w:rPr>
            </w:pPr>
            <w:r>
              <w:rPr>
                <w:lang w:val="sr-Cyrl-RS"/>
              </w:rPr>
              <w:t xml:space="preserve">Наставник </w:t>
            </w:r>
          </w:p>
        </w:tc>
      </w:tr>
      <w:tr w:rsidR="00447B8A" w14:paraId="0B0520EB" w14:textId="77777777" w:rsidTr="00900676">
        <w:tc>
          <w:tcPr>
            <w:tcW w:w="534" w:type="dxa"/>
            <w:vMerge/>
          </w:tcPr>
          <w:p w14:paraId="72085521" w14:textId="77777777" w:rsidR="00447B8A" w:rsidRPr="00E93A67" w:rsidRDefault="00447B8A" w:rsidP="00900676">
            <w:pPr>
              <w:pStyle w:val="NoSpacing"/>
            </w:pPr>
          </w:p>
        </w:tc>
        <w:tc>
          <w:tcPr>
            <w:tcW w:w="3118" w:type="dxa"/>
            <w:vMerge/>
          </w:tcPr>
          <w:p w14:paraId="44B6DA62" w14:textId="77777777" w:rsidR="00447B8A" w:rsidRPr="00E93A67" w:rsidRDefault="00447B8A" w:rsidP="00900676">
            <w:pPr>
              <w:pStyle w:val="NoSpacing"/>
            </w:pPr>
          </w:p>
        </w:tc>
        <w:tc>
          <w:tcPr>
            <w:tcW w:w="3055" w:type="dxa"/>
          </w:tcPr>
          <w:p w14:paraId="35E4C422" w14:textId="77777777" w:rsidR="00447B8A" w:rsidRDefault="00447B8A" w:rsidP="00900676">
            <w:pPr>
              <w:pStyle w:val="NoSpacing"/>
            </w:pPr>
            <w:r>
              <w:t xml:space="preserve">Мијаиловић Мирјана </w:t>
            </w:r>
          </w:p>
        </w:tc>
        <w:tc>
          <w:tcPr>
            <w:tcW w:w="3040" w:type="dxa"/>
          </w:tcPr>
          <w:p w14:paraId="244520B9" w14:textId="77777777" w:rsidR="00447B8A" w:rsidRPr="00157023" w:rsidRDefault="00447B8A" w:rsidP="00900676">
            <w:pPr>
              <w:pStyle w:val="NoSpacing"/>
              <w:rPr>
                <w:lang w:val="sr-Cyrl-RS"/>
              </w:rPr>
            </w:pPr>
            <w:r>
              <w:rPr>
                <w:lang w:val="sr-Cyrl-RS"/>
              </w:rPr>
              <w:t>Наставник</w:t>
            </w:r>
          </w:p>
        </w:tc>
      </w:tr>
      <w:tr w:rsidR="00447B8A" w:rsidRPr="00FF7F95" w14:paraId="3025C7C2" w14:textId="77777777" w:rsidTr="00900676">
        <w:tc>
          <w:tcPr>
            <w:tcW w:w="534" w:type="dxa"/>
            <w:vMerge w:val="restart"/>
          </w:tcPr>
          <w:p w14:paraId="5ECC8454" w14:textId="77777777" w:rsidR="00447B8A" w:rsidRDefault="00447B8A" w:rsidP="00900676">
            <w:pPr>
              <w:pStyle w:val="NoSpacing"/>
            </w:pPr>
            <w:r>
              <w:t>3</w:t>
            </w:r>
          </w:p>
        </w:tc>
        <w:tc>
          <w:tcPr>
            <w:tcW w:w="3118" w:type="dxa"/>
            <w:vMerge w:val="restart"/>
          </w:tcPr>
          <w:p w14:paraId="66FD63C1" w14:textId="77777777" w:rsidR="00447B8A" w:rsidRPr="00177B22" w:rsidRDefault="00447B8A" w:rsidP="00900676">
            <w:pPr>
              <w:pStyle w:val="NoSpacing"/>
              <w:rPr>
                <w:lang w:val="ru-RU"/>
              </w:rPr>
            </w:pPr>
            <w:r w:rsidRPr="009C6F1B">
              <w:rPr>
                <w:lang w:val="ru-RU"/>
              </w:rPr>
              <w:t>СТРУЧНО ВЕЋЕ ДРУШТВЕНИХ НАУКА</w:t>
            </w:r>
          </w:p>
        </w:tc>
        <w:tc>
          <w:tcPr>
            <w:tcW w:w="3055" w:type="dxa"/>
          </w:tcPr>
          <w:p w14:paraId="21E8C9C4" w14:textId="77777777" w:rsidR="00447B8A" w:rsidRPr="009C6F1B" w:rsidRDefault="00447B8A" w:rsidP="00900676">
            <w:pPr>
              <w:pStyle w:val="NoSpacing"/>
              <w:rPr>
                <w:lang w:val="ru-RU"/>
              </w:rPr>
            </w:pPr>
          </w:p>
        </w:tc>
        <w:tc>
          <w:tcPr>
            <w:tcW w:w="3040" w:type="dxa"/>
          </w:tcPr>
          <w:p w14:paraId="7A913832" w14:textId="77777777" w:rsidR="00447B8A" w:rsidRPr="009C6F1B" w:rsidRDefault="00447B8A" w:rsidP="00900676">
            <w:pPr>
              <w:pStyle w:val="NoSpacing"/>
              <w:rPr>
                <w:lang w:val="ru-RU"/>
              </w:rPr>
            </w:pPr>
          </w:p>
        </w:tc>
      </w:tr>
      <w:tr w:rsidR="00447B8A" w14:paraId="25CF7B46" w14:textId="77777777" w:rsidTr="00900676">
        <w:tc>
          <w:tcPr>
            <w:tcW w:w="534" w:type="dxa"/>
            <w:vMerge/>
          </w:tcPr>
          <w:p w14:paraId="346D1F0A" w14:textId="77777777" w:rsidR="00447B8A" w:rsidRPr="009C6F1B" w:rsidRDefault="00447B8A" w:rsidP="00900676">
            <w:pPr>
              <w:pStyle w:val="NoSpacing"/>
              <w:rPr>
                <w:lang w:val="ru-RU"/>
              </w:rPr>
            </w:pPr>
          </w:p>
        </w:tc>
        <w:tc>
          <w:tcPr>
            <w:tcW w:w="3118" w:type="dxa"/>
            <w:vMerge/>
          </w:tcPr>
          <w:p w14:paraId="594C99FF" w14:textId="77777777" w:rsidR="00447B8A" w:rsidRPr="009C6F1B" w:rsidRDefault="00447B8A" w:rsidP="00900676">
            <w:pPr>
              <w:pStyle w:val="NoSpacing"/>
              <w:rPr>
                <w:lang w:val="ru-RU"/>
              </w:rPr>
            </w:pPr>
          </w:p>
        </w:tc>
        <w:tc>
          <w:tcPr>
            <w:tcW w:w="3055" w:type="dxa"/>
            <w:shd w:val="clear" w:color="auto" w:fill="F2DBDB" w:themeFill="accent2" w:themeFillTint="33"/>
          </w:tcPr>
          <w:p w14:paraId="6ABCC3E5" w14:textId="77777777" w:rsidR="00447B8A" w:rsidRPr="00776DF1" w:rsidRDefault="00447B8A" w:rsidP="00900676">
            <w:pPr>
              <w:pStyle w:val="NoSpacing"/>
              <w:rPr>
                <w:b/>
              </w:rPr>
            </w:pPr>
            <w:r w:rsidRPr="00776DF1">
              <w:rPr>
                <w:b/>
              </w:rPr>
              <w:t>Милаиловић Мирјана-пре</w:t>
            </w:r>
            <w:r>
              <w:rPr>
                <w:b/>
                <w:lang w:val="sr-Cyrl-RS"/>
              </w:rPr>
              <w:t>д</w:t>
            </w:r>
            <w:r w:rsidRPr="00776DF1">
              <w:rPr>
                <w:b/>
              </w:rPr>
              <w:t>седник</w:t>
            </w:r>
          </w:p>
        </w:tc>
        <w:tc>
          <w:tcPr>
            <w:tcW w:w="3040" w:type="dxa"/>
            <w:shd w:val="clear" w:color="auto" w:fill="F2DBDB" w:themeFill="accent2" w:themeFillTint="33"/>
          </w:tcPr>
          <w:p w14:paraId="66B4167C" w14:textId="77777777" w:rsidR="00447B8A" w:rsidRPr="00776DF1" w:rsidRDefault="00447B8A" w:rsidP="00900676">
            <w:pPr>
              <w:pStyle w:val="NoSpacing"/>
              <w:rPr>
                <w:b/>
              </w:rPr>
            </w:pPr>
            <w:r>
              <w:rPr>
                <w:b/>
              </w:rPr>
              <w:t>Води документацију</w:t>
            </w:r>
          </w:p>
        </w:tc>
      </w:tr>
      <w:tr w:rsidR="00447B8A" w14:paraId="2456A545" w14:textId="77777777" w:rsidTr="00900676">
        <w:tc>
          <w:tcPr>
            <w:tcW w:w="534" w:type="dxa"/>
            <w:vMerge/>
          </w:tcPr>
          <w:p w14:paraId="23B8F94F" w14:textId="77777777" w:rsidR="00447B8A" w:rsidRPr="00E93A67" w:rsidRDefault="00447B8A" w:rsidP="00900676">
            <w:pPr>
              <w:pStyle w:val="NoSpacing"/>
            </w:pPr>
          </w:p>
        </w:tc>
        <w:tc>
          <w:tcPr>
            <w:tcW w:w="3118" w:type="dxa"/>
            <w:vMerge/>
          </w:tcPr>
          <w:p w14:paraId="0A410D1D" w14:textId="77777777" w:rsidR="00447B8A" w:rsidRPr="00E93A67" w:rsidRDefault="00447B8A" w:rsidP="00900676">
            <w:pPr>
              <w:pStyle w:val="NoSpacing"/>
            </w:pPr>
          </w:p>
        </w:tc>
        <w:tc>
          <w:tcPr>
            <w:tcW w:w="3055" w:type="dxa"/>
          </w:tcPr>
          <w:p w14:paraId="7CA0DAF6" w14:textId="77777777" w:rsidR="00447B8A" w:rsidRDefault="00447B8A" w:rsidP="00900676">
            <w:pPr>
              <w:pStyle w:val="NoSpacing"/>
            </w:pPr>
            <w:r>
              <w:t>Милићевић Гордана</w:t>
            </w:r>
          </w:p>
        </w:tc>
        <w:tc>
          <w:tcPr>
            <w:tcW w:w="3040" w:type="dxa"/>
          </w:tcPr>
          <w:p w14:paraId="41FD0FDF" w14:textId="77777777" w:rsidR="00447B8A" w:rsidRPr="00157023" w:rsidRDefault="00447B8A" w:rsidP="00900676">
            <w:pPr>
              <w:pStyle w:val="NoSpacing"/>
              <w:rPr>
                <w:lang w:val="sr-Cyrl-RS"/>
              </w:rPr>
            </w:pPr>
            <w:r>
              <w:rPr>
                <w:lang w:val="sr-Cyrl-RS"/>
              </w:rPr>
              <w:t>Наставник /библиотекар</w:t>
            </w:r>
          </w:p>
        </w:tc>
      </w:tr>
      <w:tr w:rsidR="00447B8A" w14:paraId="5DC37107" w14:textId="77777777" w:rsidTr="00900676">
        <w:tc>
          <w:tcPr>
            <w:tcW w:w="534" w:type="dxa"/>
            <w:vMerge/>
          </w:tcPr>
          <w:p w14:paraId="2B0F17F1" w14:textId="77777777" w:rsidR="00447B8A" w:rsidRPr="00E93A67" w:rsidRDefault="00447B8A" w:rsidP="00900676">
            <w:pPr>
              <w:pStyle w:val="NoSpacing"/>
            </w:pPr>
          </w:p>
        </w:tc>
        <w:tc>
          <w:tcPr>
            <w:tcW w:w="3118" w:type="dxa"/>
            <w:vMerge/>
          </w:tcPr>
          <w:p w14:paraId="7D164426" w14:textId="77777777" w:rsidR="00447B8A" w:rsidRPr="00E93A67" w:rsidRDefault="00447B8A" w:rsidP="00900676">
            <w:pPr>
              <w:pStyle w:val="NoSpacing"/>
            </w:pPr>
          </w:p>
        </w:tc>
        <w:tc>
          <w:tcPr>
            <w:tcW w:w="3055" w:type="dxa"/>
          </w:tcPr>
          <w:p w14:paraId="5A417092" w14:textId="77777777" w:rsidR="00447B8A" w:rsidRPr="007207B2" w:rsidRDefault="00447B8A" w:rsidP="00900676">
            <w:pPr>
              <w:pStyle w:val="NoSpacing"/>
              <w:rPr>
                <w:lang w:val="sr-Cyrl-RS"/>
              </w:rPr>
            </w:pPr>
            <w:r>
              <w:rPr>
                <w:lang w:val="sr-Cyrl-RS"/>
              </w:rPr>
              <w:t>Игњатовић Иринеј</w:t>
            </w:r>
          </w:p>
        </w:tc>
        <w:tc>
          <w:tcPr>
            <w:tcW w:w="3040" w:type="dxa"/>
          </w:tcPr>
          <w:p w14:paraId="1B887A2A" w14:textId="77777777" w:rsidR="00447B8A" w:rsidRPr="00157023" w:rsidRDefault="00447B8A" w:rsidP="00900676">
            <w:pPr>
              <w:pStyle w:val="NoSpacing"/>
              <w:rPr>
                <w:lang w:val="sr-Cyrl-RS"/>
              </w:rPr>
            </w:pPr>
            <w:r>
              <w:rPr>
                <w:lang w:val="sr-Cyrl-RS"/>
              </w:rPr>
              <w:t>Наставник</w:t>
            </w:r>
          </w:p>
        </w:tc>
      </w:tr>
      <w:tr w:rsidR="00447B8A" w14:paraId="1A6A67BB" w14:textId="77777777" w:rsidTr="00900676">
        <w:tc>
          <w:tcPr>
            <w:tcW w:w="534" w:type="dxa"/>
            <w:vMerge/>
          </w:tcPr>
          <w:p w14:paraId="2DD3F63B" w14:textId="77777777" w:rsidR="00447B8A" w:rsidRPr="00E93A67" w:rsidRDefault="00447B8A" w:rsidP="00900676">
            <w:pPr>
              <w:pStyle w:val="NoSpacing"/>
            </w:pPr>
          </w:p>
        </w:tc>
        <w:tc>
          <w:tcPr>
            <w:tcW w:w="3118" w:type="dxa"/>
            <w:vMerge/>
          </w:tcPr>
          <w:p w14:paraId="379A035C" w14:textId="77777777" w:rsidR="00447B8A" w:rsidRPr="00E93A67" w:rsidRDefault="00447B8A" w:rsidP="00900676">
            <w:pPr>
              <w:pStyle w:val="NoSpacing"/>
            </w:pPr>
          </w:p>
        </w:tc>
        <w:tc>
          <w:tcPr>
            <w:tcW w:w="3055" w:type="dxa"/>
          </w:tcPr>
          <w:p w14:paraId="2A7FB6AA" w14:textId="77777777" w:rsidR="00447B8A" w:rsidRPr="00A07F37" w:rsidRDefault="00447B8A" w:rsidP="00900676">
            <w:pPr>
              <w:pStyle w:val="NoSpacing"/>
              <w:rPr>
                <w:lang w:val="sr-Cyrl-RS"/>
              </w:rPr>
            </w:pPr>
            <w:r>
              <w:rPr>
                <w:lang w:val="sr-Cyrl-RS"/>
              </w:rPr>
              <w:t xml:space="preserve">Нинић Маријана </w:t>
            </w:r>
          </w:p>
        </w:tc>
        <w:tc>
          <w:tcPr>
            <w:tcW w:w="3040" w:type="dxa"/>
          </w:tcPr>
          <w:p w14:paraId="008F7439" w14:textId="77777777" w:rsidR="00447B8A" w:rsidRPr="00157023" w:rsidRDefault="00447B8A" w:rsidP="00900676">
            <w:pPr>
              <w:pStyle w:val="NoSpacing"/>
              <w:rPr>
                <w:lang w:val="sr-Cyrl-RS"/>
              </w:rPr>
            </w:pPr>
            <w:r>
              <w:rPr>
                <w:lang w:val="sr-Cyrl-RS"/>
              </w:rPr>
              <w:t xml:space="preserve">Наставник </w:t>
            </w:r>
          </w:p>
        </w:tc>
      </w:tr>
      <w:tr w:rsidR="00447B8A" w14:paraId="6A206B8D" w14:textId="77777777" w:rsidTr="00900676">
        <w:tc>
          <w:tcPr>
            <w:tcW w:w="534" w:type="dxa"/>
            <w:vMerge/>
          </w:tcPr>
          <w:p w14:paraId="7F1A2D2C" w14:textId="77777777" w:rsidR="00447B8A" w:rsidRPr="00E93A67" w:rsidRDefault="00447B8A" w:rsidP="00900676">
            <w:pPr>
              <w:pStyle w:val="NoSpacing"/>
            </w:pPr>
          </w:p>
        </w:tc>
        <w:tc>
          <w:tcPr>
            <w:tcW w:w="3118" w:type="dxa"/>
            <w:vMerge/>
          </w:tcPr>
          <w:p w14:paraId="2A43FE30" w14:textId="77777777" w:rsidR="00447B8A" w:rsidRPr="00E93A67" w:rsidRDefault="00447B8A" w:rsidP="00900676">
            <w:pPr>
              <w:pStyle w:val="NoSpacing"/>
            </w:pPr>
          </w:p>
        </w:tc>
        <w:tc>
          <w:tcPr>
            <w:tcW w:w="3055" w:type="dxa"/>
          </w:tcPr>
          <w:p w14:paraId="0D7B49C9" w14:textId="77777777" w:rsidR="00447B8A" w:rsidRPr="006F2758" w:rsidRDefault="00447B8A" w:rsidP="00900676">
            <w:pPr>
              <w:pStyle w:val="NoSpacing"/>
              <w:rPr>
                <w:lang w:val="sr-Cyrl-RS"/>
              </w:rPr>
            </w:pPr>
            <w:r>
              <w:rPr>
                <w:lang w:val="sr-Cyrl-RS"/>
              </w:rPr>
              <w:t>Шовљаков Александра</w:t>
            </w:r>
          </w:p>
        </w:tc>
        <w:tc>
          <w:tcPr>
            <w:tcW w:w="3040" w:type="dxa"/>
          </w:tcPr>
          <w:p w14:paraId="4DCA6F66" w14:textId="77777777" w:rsidR="00447B8A" w:rsidRPr="00157023" w:rsidRDefault="00447B8A" w:rsidP="00900676">
            <w:pPr>
              <w:pStyle w:val="NoSpacing"/>
              <w:rPr>
                <w:lang w:val="sr-Cyrl-RS"/>
              </w:rPr>
            </w:pPr>
            <w:r>
              <w:rPr>
                <w:lang w:val="sr-Cyrl-RS"/>
              </w:rPr>
              <w:t xml:space="preserve">Наставник </w:t>
            </w:r>
          </w:p>
        </w:tc>
      </w:tr>
      <w:tr w:rsidR="00447B8A" w14:paraId="21C99ED0" w14:textId="77777777" w:rsidTr="00900676">
        <w:tc>
          <w:tcPr>
            <w:tcW w:w="534" w:type="dxa"/>
            <w:vMerge/>
          </w:tcPr>
          <w:p w14:paraId="78CAF5B5" w14:textId="77777777" w:rsidR="00447B8A" w:rsidRPr="00E93A67" w:rsidRDefault="00447B8A" w:rsidP="00900676">
            <w:pPr>
              <w:pStyle w:val="NoSpacing"/>
            </w:pPr>
          </w:p>
        </w:tc>
        <w:tc>
          <w:tcPr>
            <w:tcW w:w="3118" w:type="dxa"/>
            <w:vMerge/>
          </w:tcPr>
          <w:p w14:paraId="1D4119C4" w14:textId="77777777" w:rsidR="00447B8A" w:rsidRPr="00E93A67" w:rsidRDefault="00447B8A" w:rsidP="00900676">
            <w:pPr>
              <w:pStyle w:val="NoSpacing"/>
            </w:pPr>
          </w:p>
        </w:tc>
        <w:tc>
          <w:tcPr>
            <w:tcW w:w="3055" w:type="dxa"/>
          </w:tcPr>
          <w:p w14:paraId="6586352A" w14:textId="77777777" w:rsidR="00447B8A" w:rsidRPr="001115F2" w:rsidRDefault="00447B8A" w:rsidP="00900676">
            <w:pPr>
              <w:pStyle w:val="NoSpacing"/>
              <w:rPr>
                <w:lang w:val="sr-Cyrl-RS"/>
              </w:rPr>
            </w:pPr>
            <w:r>
              <w:rPr>
                <w:lang w:val="sr-Cyrl-RS"/>
              </w:rPr>
              <w:t>Лечић Мостарски Нина</w:t>
            </w:r>
          </w:p>
        </w:tc>
        <w:tc>
          <w:tcPr>
            <w:tcW w:w="3040" w:type="dxa"/>
          </w:tcPr>
          <w:p w14:paraId="68B2789A" w14:textId="77777777" w:rsidR="00447B8A" w:rsidRPr="00157023" w:rsidRDefault="00447B8A" w:rsidP="00900676">
            <w:pPr>
              <w:pStyle w:val="NoSpacing"/>
              <w:rPr>
                <w:lang w:val="sr-Cyrl-RS"/>
              </w:rPr>
            </w:pPr>
            <w:r>
              <w:rPr>
                <w:lang w:val="sr-Cyrl-RS"/>
              </w:rPr>
              <w:t>Наставник</w:t>
            </w:r>
          </w:p>
        </w:tc>
      </w:tr>
      <w:tr w:rsidR="00447B8A" w14:paraId="1035B6EB" w14:textId="77777777" w:rsidTr="00900676">
        <w:tc>
          <w:tcPr>
            <w:tcW w:w="534" w:type="dxa"/>
            <w:vMerge/>
          </w:tcPr>
          <w:p w14:paraId="4EDE567F" w14:textId="77777777" w:rsidR="00447B8A" w:rsidRPr="00E93A67" w:rsidRDefault="00447B8A" w:rsidP="00900676">
            <w:pPr>
              <w:pStyle w:val="NoSpacing"/>
            </w:pPr>
          </w:p>
        </w:tc>
        <w:tc>
          <w:tcPr>
            <w:tcW w:w="3118" w:type="dxa"/>
            <w:vMerge/>
          </w:tcPr>
          <w:p w14:paraId="42A9242C" w14:textId="77777777" w:rsidR="00447B8A" w:rsidRPr="00E93A67" w:rsidRDefault="00447B8A" w:rsidP="00900676">
            <w:pPr>
              <w:pStyle w:val="NoSpacing"/>
            </w:pPr>
          </w:p>
        </w:tc>
        <w:tc>
          <w:tcPr>
            <w:tcW w:w="3055" w:type="dxa"/>
          </w:tcPr>
          <w:p w14:paraId="6DDD843F" w14:textId="77777777" w:rsidR="00447B8A" w:rsidRPr="00812FB0" w:rsidRDefault="00447B8A" w:rsidP="00900676">
            <w:pPr>
              <w:pStyle w:val="NoSpacing"/>
              <w:rPr>
                <w:lang w:val="sr-Cyrl-RS"/>
              </w:rPr>
            </w:pPr>
            <w:r>
              <w:rPr>
                <w:lang w:val="sr-Cyrl-RS"/>
              </w:rPr>
              <w:t xml:space="preserve">Николајевић Лидија </w:t>
            </w:r>
          </w:p>
        </w:tc>
        <w:tc>
          <w:tcPr>
            <w:tcW w:w="3040" w:type="dxa"/>
          </w:tcPr>
          <w:p w14:paraId="6627640A" w14:textId="77777777" w:rsidR="00447B8A" w:rsidRPr="00157023" w:rsidRDefault="00447B8A" w:rsidP="00900676">
            <w:pPr>
              <w:pStyle w:val="NoSpacing"/>
              <w:rPr>
                <w:lang w:val="sr-Cyrl-RS"/>
              </w:rPr>
            </w:pPr>
            <w:r>
              <w:rPr>
                <w:lang w:val="sr-Cyrl-RS"/>
              </w:rPr>
              <w:t xml:space="preserve">Наставник </w:t>
            </w:r>
          </w:p>
        </w:tc>
      </w:tr>
      <w:tr w:rsidR="00447B8A" w14:paraId="7C4BC21F" w14:textId="77777777" w:rsidTr="00900676">
        <w:tc>
          <w:tcPr>
            <w:tcW w:w="534" w:type="dxa"/>
            <w:vMerge/>
          </w:tcPr>
          <w:p w14:paraId="77B6FC55" w14:textId="77777777" w:rsidR="00447B8A" w:rsidRPr="00E93A67" w:rsidRDefault="00447B8A" w:rsidP="00900676">
            <w:pPr>
              <w:pStyle w:val="NoSpacing"/>
            </w:pPr>
          </w:p>
        </w:tc>
        <w:tc>
          <w:tcPr>
            <w:tcW w:w="3118" w:type="dxa"/>
            <w:vMerge/>
          </w:tcPr>
          <w:p w14:paraId="41FB341A" w14:textId="77777777" w:rsidR="00447B8A" w:rsidRPr="00E93A67" w:rsidRDefault="00447B8A" w:rsidP="00900676">
            <w:pPr>
              <w:pStyle w:val="NoSpacing"/>
            </w:pPr>
          </w:p>
        </w:tc>
        <w:tc>
          <w:tcPr>
            <w:tcW w:w="3055" w:type="dxa"/>
          </w:tcPr>
          <w:p w14:paraId="5D0AA096" w14:textId="77777777" w:rsidR="00447B8A" w:rsidRPr="00D06F12" w:rsidRDefault="00447B8A" w:rsidP="00900676">
            <w:pPr>
              <w:pStyle w:val="NoSpacing"/>
              <w:rPr>
                <w:lang w:val="sr-Cyrl-RS"/>
              </w:rPr>
            </w:pPr>
            <w:r>
              <w:rPr>
                <w:lang w:val="sr-Cyrl-RS"/>
              </w:rPr>
              <w:t xml:space="preserve">Весна Игњатовић </w:t>
            </w:r>
          </w:p>
        </w:tc>
        <w:tc>
          <w:tcPr>
            <w:tcW w:w="3040" w:type="dxa"/>
          </w:tcPr>
          <w:p w14:paraId="7BBF7DD8" w14:textId="77777777" w:rsidR="00447B8A" w:rsidRPr="00157023" w:rsidRDefault="00447B8A" w:rsidP="00900676">
            <w:pPr>
              <w:pStyle w:val="NoSpacing"/>
              <w:rPr>
                <w:lang w:val="sr-Cyrl-RS"/>
              </w:rPr>
            </w:pPr>
            <w:r>
              <w:rPr>
                <w:lang w:val="sr-Cyrl-RS"/>
              </w:rPr>
              <w:t>Наставник</w:t>
            </w:r>
          </w:p>
        </w:tc>
      </w:tr>
      <w:tr w:rsidR="00447B8A" w14:paraId="1723BBF3" w14:textId="77777777" w:rsidTr="00900676">
        <w:tc>
          <w:tcPr>
            <w:tcW w:w="534" w:type="dxa"/>
            <w:vMerge/>
          </w:tcPr>
          <w:p w14:paraId="01632CCE" w14:textId="77777777" w:rsidR="00447B8A" w:rsidRPr="00E93A67" w:rsidRDefault="00447B8A" w:rsidP="00900676">
            <w:pPr>
              <w:pStyle w:val="NoSpacing"/>
            </w:pPr>
          </w:p>
        </w:tc>
        <w:tc>
          <w:tcPr>
            <w:tcW w:w="3118" w:type="dxa"/>
            <w:vMerge/>
          </w:tcPr>
          <w:p w14:paraId="54BA92F5" w14:textId="77777777" w:rsidR="00447B8A" w:rsidRPr="00E93A67" w:rsidRDefault="00447B8A" w:rsidP="00900676">
            <w:pPr>
              <w:pStyle w:val="NoSpacing"/>
            </w:pPr>
          </w:p>
        </w:tc>
        <w:tc>
          <w:tcPr>
            <w:tcW w:w="3055" w:type="dxa"/>
          </w:tcPr>
          <w:p w14:paraId="14A49CB8" w14:textId="77777777" w:rsidR="00447B8A" w:rsidRDefault="00447B8A" w:rsidP="00900676">
            <w:pPr>
              <w:pStyle w:val="NoSpacing"/>
            </w:pPr>
            <w:r>
              <w:t xml:space="preserve">Илић Саша </w:t>
            </w:r>
          </w:p>
        </w:tc>
        <w:tc>
          <w:tcPr>
            <w:tcW w:w="3040" w:type="dxa"/>
          </w:tcPr>
          <w:p w14:paraId="0A1D0A60" w14:textId="77777777" w:rsidR="00447B8A" w:rsidRPr="00157023" w:rsidRDefault="00447B8A" w:rsidP="00900676">
            <w:pPr>
              <w:pStyle w:val="NoSpacing"/>
              <w:rPr>
                <w:lang w:val="sr-Cyrl-RS"/>
              </w:rPr>
            </w:pPr>
            <w:r>
              <w:rPr>
                <w:lang w:val="sr-Cyrl-RS"/>
              </w:rPr>
              <w:t>библиотекар</w:t>
            </w:r>
          </w:p>
        </w:tc>
      </w:tr>
      <w:tr w:rsidR="00447B8A" w:rsidRPr="00FF7F95" w14:paraId="06C21053" w14:textId="77777777" w:rsidTr="00900676">
        <w:tc>
          <w:tcPr>
            <w:tcW w:w="534" w:type="dxa"/>
          </w:tcPr>
          <w:p w14:paraId="50EE2029" w14:textId="77777777" w:rsidR="00447B8A" w:rsidRDefault="00447B8A" w:rsidP="00900676">
            <w:pPr>
              <w:pStyle w:val="NoSpacing"/>
            </w:pPr>
            <w:r>
              <w:t>4</w:t>
            </w:r>
          </w:p>
        </w:tc>
        <w:tc>
          <w:tcPr>
            <w:tcW w:w="3118" w:type="dxa"/>
            <w:vMerge w:val="restart"/>
          </w:tcPr>
          <w:p w14:paraId="5A54984A" w14:textId="77777777" w:rsidR="00447B8A" w:rsidRPr="00081DE2" w:rsidRDefault="00447B8A" w:rsidP="00900676">
            <w:pPr>
              <w:pStyle w:val="NoSpacing"/>
              <w:rPr>
                <w:lang w:val="ru-RU"/>
              </w:rPr>
            </w:pPr>
            <w:r w:rsidRPr="009C6F1B">
              <w:rPr>
                <w:lang w:val="ru-RU"/>
              </w:rPr>
              <w:t>СТРУЧНО ВЕЋЕ ПРИРОДНИХ НАУКА</w:t>
            </w:r>
          </w:p>
          <w:p w14:paraId="7A632F16" w14:textId="77777777" w:rsidR="00447B8A" w:rsidRPr="00081DE2" w:rsidRDefault="00447B8A" w:rsidP="00900676">
            <w:pPr>
              <w:pStyle w:val="NoSpacing"/>
              <w:rPr>
                <w:lang w:val="ru-RU"/>
              </w:rPr>
            </w:pPr>
          </w:p>
        </w:tc>
        <w:tc>
          <w:tcPr>
            <w:tcW w:w="3055" w:type="dxa"/>
          </w:tcPr>
          <w:p w14:paraId="4A1267E3" w14:textId="77777777" w:rsidR="00447B8A" w:rsidRPr="009C6F1B" w:rsidRDefault="00447B8A" w:rsidP="00900676">
            <w:pPr>
              <w:pStyle w:val="NoSpacing"/>
              <w:rPr>
                <w:lang w:val="ru-RU"/>
              </w:rPr>
            </w:pPr>
          </w:p>
        </w:tc>
        <w:tc>
          <w:tcPr>
            <w:tcW w:w="3040" w:type="dxa"/>
          </w:tcPr>
          <w:p w14:paraId="3F2843E9" w14:textId="77777777" w:rsidR="00447B8A" w:rsidRPr="009C6F1B" w:rsidRDefault="00447B8A" w:rsidP="00900676">
            <w:pPr>
              <w:pStyle w:val="NoSpacing"/>
              <w:rPr>
                <w:lang w:val="ru-RU"/>
              </w:rPr>
            </w:pPr>
          </w:p>
        </w:tc>
      </w:tr>
      <w:tr w:rsidR="00447B8A" w14:paraId="320185BE" w14:textId="77777777" w:rsidTr="00900676">
        <w:tc>
          <w:tcPr>
            <w:tcW w:w="534" w:type="dxa"/>
            <w:vMerge w:val="restart"/>
          </w:tcPr>
          <w:p w14:paraId="5DF8E8FD" w14:textId="77777777" w:rsidR="00447B8A" w:rsidRPr="009C6F1B" w:rsidRDefault="00447B8A" w:rsidP="00900676">
            <w:pPr>
              <w:pStyle w:val="NoSpacing"/>
              <w:rPr>
                <w:lang w:val="ru-RU"/>
              </w:rPr>
            </w:pPr>
          </w:p>
        </w:tc>
        <w:tc>
          <w:tcPr>
            <w:tcW w:w="3118" w:type="dxa"/>
            <w:vMerge/>
          </w:tcPr>
          <w:p w14:paraId="310F0B87" w14:textId="77777777" w:rsidR="00447B8A" w:rsidRPr="009C6F1B" w:rsidRDefault="00447B8A" w:rsidP="00900676">
            <w:pPr>
              <w:pStyle w:val="NoSpacing"/>
              <w:rPr>
                <w:lang w:val="ru-RU"/>
              </w:rPr>
            </w:pPr>
          </w:p>
        </w:tc>
        <w:tc>
          <w:tcPr>
            <w:tcW w:w="3055" w:type="dxa"/>
            <w:shd w:val="clear" w:color="auto" w:fill="F2DBDB" w:themeFill="accent2" w:themeFillTint="33"/>
          </w:tcPr>
          <w:p w14:paraId="2939F6D0" w14:textId="77777777" w:rsidR="00447B8A" w:rsidRPr="00776DF1" w:rsidRDefault="00447B8A" w:rsidP="00900676">
            <w:pPr>
              <w:pStyle w:val="NoSpacing"/>
              <w:rPr>
                <w:b/>
              </w:rPr>
            </w:pPr>
            <w:r w:rsidRPr="00776DF1">
              <w:rPr>
                <w:b/>
              </w:rPr>
              <w:t>Петровић Зорица-председник</w:t>
            </w:r>
          </w:p>
        </w:tc>
        <w:tc>
          <w:tcPr>
            <w:tcW w:w="3040" w:type="dxa"/>
            <w:shd w:val="clear" w:color="auto" w:fill="F2DBDB" w:themeFill="accent2" w:themeFillTint="33"/>
          </w:tcPr>
          <w:p w14:paraId="2FBE48F4" w14:textId="77777777" w:rsidR="00447B8A" w:rsidRPr="00776DF1" w:rsidRDefault="00447B8A" w:rsidP="00900676">
            <w:pPr>
              <w:pStyle w:val="NoSpacing"/>
              <w:rPr>
                <w:b/>
              </w:rPr>
            </w:pPr>
            <w:r w:rsidRPr="00776DF1">
              <w:rPr>
                <w:b/>
              </w:rPr>
              <w:t>Води документацију</w:t>
            </w:r>
          </w:p>
        </w:tc>
      </w:tr>
      <w:tr w:rsidR="00447B8A" w14:paraId="755AE0AB" w14:textId="77777777" w:rsidTr="00900676">
        <w:tc>
          <w:tcPr>
            <w:tcW w:w="534" w:type="dxa"/>
            <w:vMerge/>
          </w:tcPr>
          <w:p w14:paraId="7F74A056" w14:textId="77777777" w:rsidR="00447B8A" w:rsidRPr="00E93A67" w:rsidRDefault="00447B8A" w:rsidP="00900676">
            <w:pPr>
              <w:pStyle w:val="NoSpacing"/>
            </w:pPr>
          </w:p>
        </w:tc>
        <w:tc>
          <w:tcPr>
            <w:tcW w:w="3118" w:type="dxa"/>
            <w:vMerge/>
          </w:tcPr>
          <w:p w14:paraId="38380D09" w14:textId="77777777" w:rsidR="00447B8A" w:rsidRPr="00E93A67" w:rsidRDefault="00447B8A" w:rsidP="00900676">
            <w:pPr>
              <w:pStyle w:val="NoSpacing"/>
            </w:pPr>
          </w:p>
        </w:tc>
        <w:tc>
          <w:tcPr>
            <w:tcW w:w="3055" w:type="dxa"/>
          </w:tcPr>
          <w:p w14:paraId="5958ED9B" w14:textId="77777777" w:rsidR="00447B8A" w:rsidRPr="007207B2" w:rsidRDefault="00447B8A" w:rsidP="00900676">
            <w:pPr>
              <w:pStyle w:val="NoSpacing"/>
              <w:rPr>
                <w:lang w:val="sr-Cyrl-RS"/>
              </w:rPr>
            </w:pPr>
            <w:r>
              <w:rPr>
                <w:lang w:val="sr-Cyrl-RS"/>
              </w:rPr>
              <w:t>Макан Матеја</w:t>
            </w:r>
          </w:p>
        </w:tc>
        <w:tc>
          <w:tcPr>
            <w:tcW w:w="3040" w:type="dxa"/>
          </w:tcPr>
          <w:p w14:paraId="43A03D42" w14:textId="77777777" w:rsidR="00447B8A" w:rsidRPr="00157023" w:rsidRDefault="00447B8A" w:rsidP="00900676">
            <w:pPr>
              <w:pStyle w:val="NoSpacing"/>
              <w:rPr>
                <w:lang w:val="sr-Cyrl-RS"/>
              </w:rPr>
            </w:pPr>
            <w:r>
              <w:rPr>
                <w:lang w:val="sr-Cyrl-RS"/>
              </w:rPr>
              <w:t>Наставник</w:t>
            </w:r>
          </w:p>
        </w:tc>
      </w:tr>
      <w:tr w:rsidR="00447B8A" w14:paraId="0651B22B" w14:textId="77777777" w:rsidTr="00900676">
        <w:tc>
          <w:tcPr>
            <w:tcW w:w="534" w:type="dxa"/>
            <w:vMerge/>
          </w:tcPr>
          <w:p w14:paraId="3A69FC34" w14:textId="77777777" w:rsidR="00447B8A" w:rsidRPr="00E93A67" w:rsidRDefault="00447B8A" w:rsidP="00900676">
            <w:pPr>
              <w:pStyle w:val="NoSpacing"/>
            </w:pPr>
          </w:p>
        </w:tc>
        <w:tc>
          <w:tcPr>
            <w:tcW w:w="3118" w:type="dxa"/>
            <w:vMerge/>
          </w:tcPr>
          <w:p w14:paraId="0EFD28F1" w14:textId="77777777" w:rsidR="00447B8A" w:rsidRPr="00E93A67" w:rsidRDefault="00447B8A" w:rsidP="00900676">
            <w:pPr>
              <w:pStyle w:val="NoSpacing"/>
            </w:pPr>
          </w:p>
        </w:tc>
        <w:tc>
          <w:tcPr>
            <w:tcW w:w="3055" w:type="dxa"/>
          </w:tcPr>
          <w:p w14:paraId="2118550F" w14:textId="77777777" w:rsidR="00447B8A" w:rsidRDefault="00447B8A" w:rsidP="00900676">
            <w:pPr>
              <w:pStyle w:val="NoSpacing"/>
            </w:pPr>
            <w:r>
              <w:t>Шешум Велимир</w:t>
            </w:r>
          </w:p>
        </w:tc>
        <w:tc>
          <w:tcPr>
            <w:tcW w:w="3040" w:type="dxa"/>
          </w:tcPr>
          <w:p w14:paraId="3D83DA12" w14:textId="77777777" w:rsidR="00447B8A" w:rsidRPr="00157023" w:rsidRDefault="00447B8A" w:rsidP="00900676">
            <w:pPr>
              <w:pStyle w:val="NoSpacing"/>
              <w:rPr>
                <w:lang w:val="sr-Cyrl-RS"/>
              </w:rPr>
            </w:pPr>
            <w:r>
              <w:rPr>
                <w:lang w:val="sr-Cyrl-RS"/>
              </w:rPr>
              <w:t xml:space="preserve">Наставник </w:t>
            </w:r>
          </w:p>
        </w:tc>
      </w:tr>
      <w:tr w:rsidR="00447B8A" w14:paraId="2CA9D70F" w14:textId="77777777" w:rsidTr="00900676">
        <w:tc>
          <w:tcPr>
            <w:tcW w:w="534" w:type="dxa"/>
            <w:vMerge/>
          </w:tcPr>
          <w:p w14:paraId="072CD5FE" w14:textId="77777777" w:rsidR="00447B8A" w:rsidRPr="00E93A67" w:rsidRDefault="00447B8A" w:rsidP="00900676">
            <w:pPr>
              <w:pStyle w:val="NoSpacing"/>
            </w:pPr>
          </w:p>
        </w:tc>
        <w:tc>
          <w:tcPr>
            <w:tcW w:w="3118" w:type="dxa"/>
            <w:vMerge/>
          </w:tcPr>
          <w:p w14:paraId="5E1A37DB" w14:textId="77777777" w:rsidR="00447B8A" w:rsidRPr="00E93A67" w:rsidRDefault="00447B8A" w:rsidP="00900676">
            <w:pPr>
              <w:pStyle w:val="NoSpacing"/>
            </w:pPr>
          </w:p>
        </w:tc>
        <w:tc>
          <w:tcPr>
            <w:tcW w:w="3055" w:type="dxa"/>
          </w:tcPr>
          <w:p w14:paraId="2EDDAA72" w14:textId="77777777" w:rsidR="00447B8A" w:rsidRDefault="00447B8A" w:rsidP="00900676">
            <w:pPr>
              <w:pStyle w:val="NoSpacing"/>
            </w:pPr>
            <w:r>
              <w:t>Дозет Драгана</w:t>
            </w:r>
          </w:p>
        </w:tc>
        <w:tc>
          <w:tcPr>
            <w:tcW w:w="3040" w:type="dxa"/>
          </w:tcPr>
          <w:p w14:paraId="08E0A1BF" w14:textId="77777777" w:rsidR="00447B8A" w:rsidRPr="00157023" w:rsidRDefault="00447B8A" w:rsidP="00900676">
            <w:pPr>
              <w:pStyle w:val="NoSpacing"/>
              <w:rPr>
                <w:lang w:val="sr-Cyrl-RS"/>
              </w:rPr>
            </w:pPr>
            <w:r>
              <w:rPr>
                <w:lang w:val="sr-Cyrl-RS"/>
              </w:rPr>
              <w:t xml:space="preserve">Наставник </w:t>
            </w:r>
          </w:p>
        </w:tc>
      </w:tr>
      <w:tr w:rsidR="00447B8A" w14:paraId="76C6C79E" w14:textId="77777777" w:rsidTr="00900676">
        <w:tc>
          <w:tcPr>
            <w:tcW w:w="534" w:type="dxa"/>
            <w:vMerge/>
          </w:tcPr>
          <w:p w14:paraId="0AAC168C" w14:textId="77777777" w:rsidR="00447B8A" w:rsidRPr="00E93A67" w:rsidRDefault="00447B8A" w:rsidP="00900676">
            <w:pPr>
              <w:pStyle w:val="NoSpacing"/>
            </w:pPr>
          </w:p>
        </w:tc>
        <w:tc>
          <w:tcPr>
            <w:tcW w:w="3118" w:type="dxa"/>
            <w:vMerge/>
          </w:tcPr>
          <w:p w14:paraId="06E99FE7" w14:textId="77777777" w:rsidR="00447B8A" w:rsidRPr="00E93A67" w:rsidRDefault="00447B8A" w:rsidP="00900676">
            <w:pPr>
              <w:pStyle w:val="NoSpacing"/>
            </w:pPr>
          </w:p>
        </w:tc>
        <w:tc>
          <w:tcPr>
            <w:tcW w:w="3055" w:type="dxa"/>
          </w:tcPr>
          <w:p w14:paraId="4BA80662" w14:textId="77777777" w:rsidR="00447B8A" w:rsidRDefault="00447B8A" w:rsidP="00900676">
            <w:pPr>
              <w:pStyle w:val="NoSpacing"/>
            </w:pPr>
            <w:r>
              <w:t>Станивук Синиша</w:t>
            </w:r>
          </w:p>
        </w:tc>
        <w:tc>
          <w:tcPr>
            <w:tcW w:w="3040" w:type="dxa"/>
          </w:tcPr>
          <w:p w14:paraId="0809B08D" w14:textId="77777777" w:rsidR="00447B8A" w:rsidRPr="00157023" w:rsidRDefault="00447B8A" w:rsidP="00900676">
            <w:pPr>
              <w:pStyle w:val="NoSpacing"/>
              <w:rPr>
                <w:lang w:val="sr-Cyrl-RS"/>
              </w:rPr>
            </w:pPr>
            <w:r>
              <w:rPr>
                <w:lang w:val="sr-Cyrl-RS"/>
              </w:rPr>
              <w:t>Наставник</w:t>
            </w:r>
          </w:p>
        </w:tc>
      </w:tr>
      <w:tr w:rsidR="00447B8A" w14:paraId="7B5E0458" w14:textId="77777777" w:rsidTr="00900676">
        <w:tc>
          <w:tcPr>
            <w:tcW w:w="534" w:type="dxa"/>
            <w:vMerge/>
          </w:tcPr>
          <w:p w14:paraId="42E4F3A8" w14:textId="77777777" w:rsidR="00447B8A" w:rsidRPr="00E93A67" w:rsidRDefault="00447B8A" w:rsidP="00900676">
            <w:pPr>
              <w:pStyle w:val="NoSpacing"/>
            </w:pPr>
          </w:p>
        </w:tc>
        <w:tc>
          <w:tcPr>
            <w:tcW w:w="3118" w:type="dxa"/>
            <w:vMerge/>
          </w:tcPr>
          <w:p w14:paraId="6464463A" w14:textId="77777777" w:rsidR="00447B8A" w:rsidRPr="00E93A67" w:rsidRDefault="00447B8A" w:rsidP="00900676">
            <w:pPr>
              <w:pStyle w:val="NoSpacing"/>
            </w:pPr>
          </w:p>
        </w:tc>
        <w:tc>
          <w:tcPr>
            <w:tcW w:w="3055" w:type="dxa"/>
          </w:tcPr>
          <w:p w14:paraId="75E702DF" w14:textId="77777777" w:rsidR="00447B8A" w:rsidRDefault="00447B8A" w:rsidP="00900676">
            <w:pPr>
              <w:pStyle w:val="NoSpacing"/>
            </w:pPr>
            <w:r>
              <w:t xml:space="preserve">Пецник Ана </w:t>
            </w:r>
          </w:p>
        </w:tc>
        <w:tc>
          <w:tcPr>
            <w:tcW w:w="3040" w:type="dxa"/>
          </w:tcPr>
          <w:p w14:paraId="3A66231E" w14:textId="77777777" w:rsidR="00447B8A" w:rsidRPr="00157023" w:rsidRDefault="00447B8A" w:rsidP="00900676">
            <w:pPr>
              <w:pStyle w:val="NoSpacing"/>
              <w:rPr>
                <w:lang w:val="sr-Cyrl-RS"/>
              </w:rPr>
            </w:pPr>
            <w:r>
              <w:rPr>
                <w:lang w:val="sr-Cyrl-RS"/>
              </w:rPr>
              <w:t xml:space="preserve">Наставник </w:t>
            </w:r>
          </w:p>
        </w:tc>
      </w:tr>
      <w:tr w:rsidR="00447B8A" w14:paraId="66ECB8F6" w14:textId="77777777" w:rsidTr="00900676">
        <w:tc>
          <w:tcPr>
            <w:tcW w:w="534" w:type="dxa"/>
            <w:vMerge/>
          </w:tcPr>
          <w:p w14:paraId="60D9AAFD" w14:textId="77777777" w:rsidR="00447B8A" w:rsidRPr="00E93A67" w:rsidRDefault="00447B8A" w:rsidP="00900676">
            <w:pPr>
              <w:pStyle w:val="NoSpacing"/>
            </w:pPr>
          </w:p>
        </w:tc>
        <w:tc>
          <w:tcPr>
            <w:tcW w:w="3118" w:type="dxa"/>
            <w:vMerge/>
          </w:tcPr>
          <w:p w14:paraId="1981920A" w14:textId="77777777" w:rsidR="00447B8A" w:rsidRPr="00E93A67" w:rsidRDefault="00447B8A" w:rsidP="00900676">
            <w:pPr>
              <w:pStyle w:val="NoSpacing"/>
            </w:pPr>
          </w:p>
        </w:tc>
        <w:tc>
          <w:tcPr>
            <w:tcW w:w="3055" w:type="dxa"/>
          </w:tcPr>
          <w:p w14:paraId="1ACC5337" w14:textId="77777777" w:rsidR="00447B8A" w:rsidRDefault="00447B8A" w:rsidP="00900676">
            <w:pPr>
              <w:pStyle w:val="NoSpacing"/>
            </w:pPr>
            <w:r>
              <w:t xml:space="preserve">Станковић Милада </w:t>
            </w:r>
          </w:p>
        </w:tc>
        <w:tc>
          <w:tcPr>
            <w:tcW w:w="3040" w:type="dxa"/>
          </w:tcPr>
          <w:p w14:paraId="2BA126B2" w14:textId="77777777" w:rsidR="00447B8A" w:rsidRDefault="00447B8A" w:rsidP="00900676">
            <w:pPr>
              <w:pStyle w:val="NoSpacing"/>
              <w:rPr>
                <w:lang w:val="sr-Cyrl-RS"/>
              </w:rPr>
            </w:pPr>
            <w:r>
              <w:rPr>
                <w:lang w:val="sr-Cyrl-RS"/>
              </w:rPr>
              <w:t>Наставник</w:t>
            </w:r>
          </w:p>
          <w:p w14:paraId="6056399A" w14:textId="77777777" w:rsidR="00447B8A" w:rsidRPr="0001376A" w:rsidRDefault="00447B8A" w:rsidP="00900676">
            <w:pPr>
              <w:pStyle w:val="NoSpacing"/>
              <w:rPr>
                <w:lang w:val="sr-Cyrl-RS"/>
              </w:rPr>
            </w:pPr>
          </w:p>
        </w:tc>
      </w:tr>
      <w:tr w:rsidR="00447B8A" w:rsidRPr="005878D0" w14:paraId="1FE12D8C" w14:textId="77777777" w:rsidTr="00900676">
        <w:trPr>
          <w:gridAfter w:val="2"/>
          <w:wAfter w:w="6095" w:type="dxa"/>
        </w:trPr>
        <w:tc>
          <w:tcPr>
            <w:tcW w:w="534" w:type="dxa"/>
          </w:tcPr>
          <w:p w14:paraId="2280A46A" w14:textId="77777777" w:rsidR="00447B8A" w:rsidRPr="005878D0" w:rsidRDefault="00447B8A" w:rsidP="00900676">
            <w:pPr>
              <w:pStyle w:val="NoSpacing"/>
              <w:jc w:val="center"/>
              <w:rPr>
                <w:b/>
                <w:sz w:val="28"/>
                <w:szCs w:val="28"/>
              </w:rPr>
            </w:pPr>
          </w:p>
        </w:tc>
        <w:tc>
          <w:tcPr>
            <w:tcW w:w="3118" w:type="dxa"/>
          </w:tcPr>
          <w:p w14:paraId="3C303154" w14:textId="77777777" w:rsidR="00447B8A" w:rsidRPr="005878D0" w:rsidRDefault="00447B8A" w:rsidP="00900676">
            <w:pPr>
              <w:pStyle w:val="NoSpacing"/>
              <w:jc w:val="center"/>
              <w:rPr>
                <w:b/>
                <w:sz w:val="28"/>
                <w:szCs w:val="28"/>
              </w:rPr>
            </w:pPr>
            <w:r w:rsidRPr="005878D0">
              <w:rPr>
                <w:b/>
                <w:sz w:val="28"/>
                <w:szCs w:val="28"/>
              </w:rPr>
              <w:t>СТРУЧНИ АКТИВИ</w:t>
            </w:r>
          </w:p>
        </w:tc>
      </w:tr>
      <w:tr w:rsidR="00447B8A" w14:paraId="5BEDC43F" w14:textId="77777777" w:rsidTr="00900676">
        <w:tc>
          <w:tcPr>
            <w:tcW w:w="534" w:type="dxa"/>
            <w:vMerge w:val="restart"/>
          </w:tcPr>
          <w:p w14:paraId="1C9D1905" w14:textId="77777777" w:rsidR="00447B8A" w:rsidRDefault="00447B8A" w:rsidP="00900676">
            <w:pPr>
              <w:pStyle w:val="NoSpacing"/>
            </w:pPr>
            <w:r>
              <w:t>5</w:t>
            </w:r>
          </w:p>
        </w:tc>
        <w:tc>
          <w:tcPr>
            <w:tcW w:w="3118" w:type="dxa"/>
            <w:vMerge w:val="restart"/>
          </w:tcPr>
          <w:p w14:paraId="51D5A164" w14:textId="77777777" w:rsidR="00447B8A" w:rsidRPr="00081DE2" w:rsidRDefault="00447B8A" w:rsidP="00900676">
            <w:pPr>
              <w:pStyle w:val="NoSpacing"/>
              <w:rPr>
                <w:lang w:val="ru-RU"/>
              </w:rPr>
            </w:pPr>
            <w:r w:rsidRPr="003B4011">
              <w:rPr>
                <w:lang w:val="ru-RU"/>
              </w:rPr>
              <w:t xml:space="preserve">СТРУЧНИ АКТИВ ЗА РАЗВОЈ ШКОЛСКОГ ПРОГРАМА </w:t>
            </w:r>
          </w:p>
          <w:p w14:paraId="0B9D6B99" w14:textId="77777777" w:rsidR="00447B8A" w:rsidRPr="00081DE2" w:rsidRDefault="00447B8A" w:rsidP="00900676">
            <w:pPr>
              <w:pStyle w:val="NoSpacing"/>
              <w:rPr>
                <w:lang w:val="ru-RU"/>
              </w:rPr>
            </w:pPr>
          </w:p>
          <w:p w14:paraId="31358022" w14:textId="77777777" w:rsidR="00447B8A" w:rsidRPr="00081DE2" w:rsidRDefault="00447B8A" w:rsidP="00900676">
            <w:pPr>
              <w:pStyle w:val="NoSpacing"/>
              <w:rPr>
                <w:lang w:val="ru-RU"/>
              </w:rPr>
            </w:pPr>
          </w:p>
        </w:tc>
        <w:tc>
          <w:tcPr>
            <w:tcW w:w="3055" w:type="dxa"/>
          </w:tcPr>
          <w:p w14:paraId="6C8170FD" w14:textId="77777777" w:rsidR="00447B8A" w:rsidRDefault="00447B8A" w:rsidP="00900676">
            <w:pPr>
              <w:pStyle w:val="NoSpacing"/>
            </w:pPr>
            <w:r>
              <w:t xml:space="preserve">Чланове именује наставничко веће </w:t>
            </w:r>
          </w:p>
        </w:tc>
        <w:tc>
          <w:tcPr>
            <w:tcW w:w="3040" w:type="dxa"/>
          </w:tcPr>
          <w:p w14:paraId="3CD8958B" w14:textId="77777777" w:rsidR="00447B8A" w:rsidRDefault="00447B8A" w:rsidP="00900676">
            <w:pPr>
              <w:pStyle w:val="NoSpacing"/>
            </w:pPr>
          </w:p>
        </w:tc>
      </w:tr>
      <w:tr w:rsidR="00447B8A" w14:paraId="041D618C" w14:textId="77777777" w:rsidTr="00900676">
        <w:tc>
          <w:tcPr>
            <w:tcW w:w="534" w:type="dxa"/>
            <w:vMerge/>
          </w:tcPr>
          <w:p w14:paraId="4B8E7B0E" w14:textId="77777777" w:rsidR="00447B8A" w:rsidRPr="00E93A67" w:rsidRDefault="00447B8A" w:rsidP="00900676">
            <w:pPr>
              <w:pStyle w:val="NoSpacing"/>
            </w:pPr>
          </w:p>
        </w:tc>
        <w:tc>
          <w:tcPr>
            <w:tcW w:w="3118" w:type="dxa"/>
            <w:vMerge/>
          </w:tcPr>
          <w:p w14:paraId="34139D95" w14:textId="77777777" w:rsidR="00447B8A" w:rsidRPr="00E93A67" w:rsidRDefault="00447B8A" w:rsidP="00900676">
            <w:pPr>
              <w:pStyle w:val="NoSpacing"/>
            </w:pPr>
          </w:p>
        </w:tc>
        <w:tc>
          <w:tcPr>
            <w:tcW w:w="3055" w:type="dxa"/>
            <w:shd w:val="clear" w:color="auto" w:fill="F2DBDB" w:themeFill="accent2" w:themeFillTint="33"/>
          </w:tcPr>
          <w:p w14:paraId="6F911A45" w14:textId="77777777" w:rsidR="00447B8A" w:rsidRPr="00776DF1" w:rsidRDefault="00447B8A" w:rsidP="00900676">
            <w:pPr>
              <w:pStyle w:val="NoSpacing"/>
              <w:rPr>
                <w:b/>
              </w:rPr>
            </w:pPr>
            <w:r>
              <w:rPr>
                <w:b/>
                <w:lang w:val="sr-Cyrl-RS"/>
              </w:rPr>
              <w:t>Кајтез Радмила</w:t>
            </w:r>
            <w:r w:rsidRPr="00776DF1">
              <w:rPr>
                <w:b/>
              </w:rPr>
              <w:t xml:space="preserve"> –председник </w:t>
            </w:r>
          </w:p>
        </w:tc>
        <w:tc>
          <w:tcPr>
            <w:tcW w:w="3040" w:type="dxa"/>
            <w:shd w:val="clear" w:color="auto" w:fill="F2DBDB" w:themeFill="accent2" w:themeFillTint="33"/>
          </w:tcPr>
          <w:p w14:paraId="2CA9AB4D" w14:textId="77777777" w:rsidR="00447B8A" w:rsidRPr="00776DF1" w:rsidRDefault="00447B8A" w:rsidP="00900676">
            <w:pPr>
              <w:pStyle w:val="NoSpacing"/>
              <w:rPr>
                <w:b/>
              </w:rPr>
            </w:pPr>
            <w:r w:rsidRPr="00776DF1">
              <w:rPr>
                <w:b/>
              </w:rPr>
              <w:t>Води документацију</w:t>
            </w:r>
          </w:p>
        </w:tc>
      </w:tr>
      <w:tr w:rsidR="00447B8A" w14:paraId="6F092EFF" w14:textId="77777777" w:rsidTr="00900676">
        <w:tc>
          <w:tcPr>
            <w:tcW w:w="534" w:type="dxa"/>
            <w:vMerge/>
          </w:tcPr>
          <w:p w14:paraId="7633F0A7" w14:textId="77777777" w:rsidR="00447B8A" w:rsidRPr="00E93A67" w:rsidRDefault="00447B8A" w:rsidP="00900676">
            <w:pPr>
              <w:pStyle w:val="NoSpacing"/>
            </w:pPr>
          </w:p>
        </w:tc>
        <w:tc>
          <w:tcPr>
            <w:tcW w:w="3118" w:type="dxa"/>
            <w:vMerge/>
          </w:tcPr>
          <w:p w14:paraId="41A42ABB" w14:textId="77777777" w:rsidR="00447B8A" w:rsidRPr="00E93A67" w:rsidRDefault="00447B8A" w:rsidP="00900676">
            <w:pPr>
              <w:pStyle w:val="NoSpacing"/>
            </w:pPr>
          </w:p>
        </w:tc>
        <w:tc>
          <w:tcPr>
            <w:tcW w:w="3055" w:type="dxa"/>
          </w:tcPr>
          <w:p w14:paraId="52082FB5" w14:textId="77777777" w:rsidR="00447B8A" w:rsidRDefault="00447B8A" w:rsidP="00900676">
            <w:pPr>
              <w:pStyle w:val="NoSpacing"/>
            </w:pPr>
            <w:r>
              <w:t>Ландуп Милана-педагог</w:t>
            </w:r>
          </w:p>
        </w:tc>
        <w:tc>
          <w:tcPr>
            <w:tcW w:w="3040" w:type="dxa"/>
          </w:tcPr>
          <w:p w14:paraId="1F1B228D" w14:textId="77777777" w:rsidR="00447B8A" w:rsidRPr="00157023" w:rsidRDefault="00447B8A" w:rsidP="00900676">
            <w:pPr>
              <w:pStyle w:val="NoSpacing"/>
              <w:rPr>
                <w:lang w:val="sr-Cyrl-RS"/>
              </w:rPr>
            </w:pPr>
            <w:r>
              <w:rPr>
                <w:lang w:val="sr-Cyrl-RS"/>
              </w:rPr>
              <w:t>Наставник</w:t>
            </w:r>
          </w:p>
        </w:tc>
      </w:tr>
      <w:tr w:rsidR="00447B8A" w14:paraId="400350C0" w14:textId="77777777" w:rsidTr="00900676">
        <w:tc>
          <w:tcPr>
            <w:tcW w:w="534" w:type="dxa"/>
            <w:vMerge/>
          </w:tcPr>
          <w:p w14:paraId="4E5CDA2E" w14:textId="77777777" w:rsidR="00447B8A" w:rsidRPr="00E93A67" w:rsidRDefault="00447B8A" w:rsidP="00900676">
            <w:pPr>
              <w:pStyle w:val="NoSpacing"/>
            </w:pPr>
          </w:p>
        </w:tc>
        <w:tc>
          <w:tcPr>
            <w:tcW w:w="3118" w:type="dxa"/>
            <w:vMerge/>
          </w:tcPr>
          <w:p w14:paraId="5B2B0621" w14:textId="77777777" w:rsidR="00447B8A" w:rsidRPr="00E93A67" w:rsidRDefault="00447B8A" w:rsidP="00900676">
            <w:pPr>
              <w:pStyle w:val="NoSpacing"/>
            </w:pPr>
          </w:p>
        </w:tc>
        <w:tc>
          <w:tcPr>
            <w:tcW w:w="3055" w:type="dxa"/>
          </w:tcPr>
          <w:p w14:paraId="1C96FDA7" w14:textId="77777777" w:rsidR="00447B8A" w:rsidRPr="00812FB0" w:rsidRDefault="00447B8A" w:rsidP="00900676">
            <w:pPr>
              <w:pStyle w:val="NoSpacing"/>
              <w:rPr>
                <w:lang w:val="sr-Cyrl-RS"/>
              </w:rPr>
            </w:pPr>
            <w:r>
              <w:rPr>
                <w:lang w:val="sr-Cyrl-RS"/>
              </w:rPr>
              <w:t xml:space="preserve">Бојана Илишевић </w:t>
            </w:r>
          </w:p>
        </w:tc>
        <w:tc>
          <w:tcPr>
            <w:tcW w:w="3040" w:type="dxa"/>
          </w:tcPr>
          <w:p w14:paraId="678DA517" w14:textId="77777777" w:rsidR="00447B8A" w:rsidRPr="00157023" w:rsidRDefault="00447B8A" w:rsidP="00900676">
            <w:pPr>
              <w:pStyle w:val="NoSpacing"/>
              <w:rPr>
                <w:lang w:val="sr-Cyrl-RS"/>
              </w:rPr>
            </w:pPr>
            <w:r>
              <w:rPr>
                <w:lang w:val="sr-Cyrl-RS"/>
              </w:rPr>
              <w:t xml:space="preserve">Наставник </w:t>
            </w:r>
          </w:p>
        </w:tc>
      </w:tr>
      <w:tr w:rsidR="00447B8A" w14:paraId="1B8A8AE1" w14:textId="77777777" w:rsidTr="00900676">
        <w:tc>
          <w:tcPr>
            <w:tcW w:w="534" w:type="dxa"/>
            <w:vMerge/>
          </w:tcPr>
          <w:p w14:paraId="5A3DB715" w14:textId="77777777" w:rsidR="00447B8A" w:rsidRPr="00E93A67" w:rsidRDefault="00447B8A" w:rsidP="00900676">
            <w:pPr>
              <w:pStyle w:val="NoSpacing"/>
            </w:pPr>
          </w:p>
        </w:tc>
        <w:tc>
          <w:tcPr>
            <w:tcW w:w="3118" w:type="dxa"/>
            <w:vMerge/>
          </w:tcPr>
          <w:p w14:paraId="0CA57899" w14:textId="77777777" w:rsidR="00447B8A" w:rsidRPr="00E93A67" w:rsidRDefault="00447B8A" w:rsidP="00900676">
            <w:pPr>
              <w:pStyle w:val="NoSpacing"/>
            </w:pPr>
          </w:p>
        </w:tc>
        <w:tc>
          <w:tcPr>
            <w:tcW w:w="3055" w:type="dxa"/>
          </w:tcPr>
          <w:p w14:paraId="43104280" w14:textId="77777777" w:rsidR="00447B8A" w:rsidRDefault="00447B8A" w:rsidP="00900676">
            <w:pPr>
              <w:pStyle w:val="NoSpacing"/>
            </w:pPr>
            <w:r>
              <w:t>Кајтез Радмила</w:t>
            </w:r>
          </w:p>
        </w:tc>
        <w:tc>
          <w:tcPr>
            <w:tcW w:w="3040" w:type="dxa"/>
          </w:tcPr>
          <w:p w14:paraId="61D3F5D3" w14:textId="77777777" w:rsidR="00447B8A" w:rsidRPr="00157023" w:rsidRDefault="00447B8A" w:rsidP="00900676">
            <w:pPr>
              <w:pStyle w:val="NoSpacing"/>
              <w:rPr>
                <w:lang w:val="sr-Cyrl-RS"/>
              </w:rPr>
            </w:pPr>
            <w:r>
              <w:rPr>
                <w:lang w:val="sr-Cyrl-RS"/>
              </w:rPr>
              <w:t xml:space="preserve">Наставник </w:t>
            </w:r>
          </w:p>
        </w:tc>
      </w:tr>
      <w:tr w:rsidR="00447B8A" w14:paraId="3C1798F3" w14:textId="77777777" w:rsidTr="00900676">
        <w:tc>
          <w:tcPr>
            <w:tcW w:w="534" w:type="dxa"/>
            <w:vMerge/>
          </w:tcPr>
          <w:p w14:paraId="2CFE8A71" w14:textId="77777777" w:rsidR="00447B8A" w:rsidRPr="00E93A67" w:rsidRDefault="00447B8A" w:rsidP="00900676">
            <w:pPr>
              <w:pStyle w:val="NoSpacing"/>
            </w:pPr>
          </w:p>
        </w:tc>
        <w:tc>
          <w:tcPr>
            <w:tcW w:w="3118" w:type="dxa"/>
            <w:vMerge/>
          </w:tcPr>
          <w:p w14:paraId="3C11ED70" w14:textId="77777777" w:rsidR="00447B8A" w:rsidRPr="00E93A67" w:rsidRDefault="00447B8A" w:rsidP="00900676">
            <w:pPr>
              <w:pStyle w:val="NoSpacing"/>
            </w:pPr>
          </w:p>
        </w:tc>
        <w:tc>
          <w:tcPr>
            <w:tcW w:w="3055" w:type="dxa"/>
          </w:tcPr>
          <w:p w14:paraId="16CEBA1B" w14:textId="77777777" w:rsidR="00447B8A" w:rsidRPr="001115F2" w:rsidRDefault="00447B8A" w:rsidP="00900676">
            <w:pPr>
              <w:pStyle w:val="NoSpacing"/>
              <w:rPr>
                <w:lang w:val="sr-Cyrl-RS"/>
              </w:rPr>
            </w:pPr>
            <w:r>
              <w:rPr>
                <w:lang w:val="sr-Cyrl-RS"/>
              </w:rPr>
              <w:t>Нинић Маријана</w:t>
            </w:r>
          </w:p>
        </w:tc>
        <w:tc>
          <w:tcPr>
            <w:tcW w:w="3040" w:type="dxa"/>
          </w:tcPr>
          <w:p w14:paraId="13C65E2D" w14:textId="77777777" w:rsidR="00447B8A" w:rsidRPr="00157023" w:rsidRDefault="00447B8A" w:rsidP="00900676">
            <w:pPr>
              <w:pStyle w:val="NoSpacing"/>
              <w:rPr>
                <w:lang w:val="sr-Cyrl-RS"/>
              </w:rPr>
            </w:pPr>
            <w:r>
              <w:rPr>
                <w:lang w:val="sr-Cyrl-RS"/>
              </w:rPr>
              <w:t>Наставник</w:t>
            </w:r>
          </w:p>
        </w:tc>
      </w:tr>
      <w:tr w:rsidR="00447B8A" w14:paraId="551A62F1" w14:textId="77777777" w:rsidTr="00900676">
        <w:tc>
          <w:tcPr>
            <w:tcW w:w="534" w:type="dxa"/>
            <w:vMerge/>
          </w:tcPr>
          <w:p w14:paraId="70536962" w14:textId="77777777" w:rsidR="00447B8A" w:rsidRPr="00E93A67" w:rsidRDefault="00447B8A" w:rsidP="00900676">
            <w:pPr>
              <w:pStyle w:val="NoSpacing"/>
            </w:pPr>
          </w:p>
        </w:tc>
        <w:tc>
          <w:tcPr>
            <w:tcW w:w="3118" w:type="dxa"/>
            <w:vMerge/>
          </w:tcPr>
          <w:p w14:paraId="4AFEBCE7" w14:textId="77777777" w:rsidR="00447B8A" w:rsidRPr="00E93A67" w:rsidRDefault="00447B8A" w:rsidP="00900676">
            <w:pPr>
              <w:pStyle w:val="NoSpacing"/>
            </w:pPr>
          </w:p>
        </w:tc>
        <w:tc>
          <w:tcPr>
            <w:tcW w:w="3055" w:type="dxa"/>
          </w:tcPr>
          <w:p w14:paraId="29A1BDC4" w14:textId="77777777" w:rsidR="00447B8A" w:rsidRDefault="00447B8A" w:rsidP="00900676">
            <w:pPr>
              <w:pStyle w:val="NoSpacing"/>
            </w:pPr>
            <w:r>
              <w:t xml:space="preserve">Петровић Зорица </w:t>
            </w:r>
          </w:p>
        </w:tc>
        <w:tc>
          <w:tcPr>
            <w:tcW w:w="3040" w:type="dxa"/>
          </w:tcPr>
          <w:p w14:paraId="3CF9C57F" w14:textId="77777777" w:rsidR="00447B8A" w:rsidRPr="00157023" w:rsidRDefault="00447B8A" w:rsidP="00900676">
            <w:pPr>
              <w:pStyle w:val="NoSpacing"/>
              <w:rPr>
                <w:lang w:val="sr-Cyrl-RS"/>
              </w:rPr>
            </w:pPr>
            <w:r>
              <w:rPr>
                <w:lang w:val="sr-Cyrl-RS"/>
              </w:rPr>
              <w:t xml:space="preserve">Наставник </w:t>
            </w:r>
          </w:p>
        </w:tc>
      </w:tr>
      <w:tr w:rsidR="00447B8A" w14:paraId="1BFE7A5D" w14:textId="77777777" w:rsidTr="00900676">
        <w:tc>
          <w:tcPr>
            <w:tcW w:w="534" w:type="dxa"/>
            <w:vMerge/>
          </w:tcPr>
          <w:p w14:paraId="70528E2A" w14:textId="77777777" w:rsidR="00447B8A" w:rsidRPr="00E93A67" w:rsidRDefault="00447B8A" w:rsidP="00900676">
            <w:pPr>
              <w:pStyle w:val="NoSpacing"/>
            </w:pPr>
          </w:p>
        </w:tc>
        <w:tc>
          <w:tcPr>
            <w:tcW w:w="3118" w:type="dxa"/>
            <w:vMerge/>
          </w:tcPr>
          <w:p w14:paraId="2A24E090" w14:textId="77777777" w:rsidR="00447B8A" w:rsidRPr="00E93A67" w:rsidRDefault="00447B8A" w:rsidP="00900676">
            <w:pPr>
              <w:pStyle w:val="NoSpacing"/>
            </w:pPr>
          </w:p>
        </w:tc>
        <w:tc>
          <w:tcPr>
            <w:tcW w:w="3055" w:type="dxa"/>
          </w:tcPr>
          <w:p w14:paraId="63C7BF2A" w14:textId="77777777" w:rsidR="00447B8A" w:rsidRPr="007207B2" w:rsidRDefault="00447B8A" w:rsidP="00900676">
            <w:pPr>
              <w:pStyle w:val="NoSpacing"/>
              <w:rPr>
                <w:lang w:val="sr-Cyrl-RS"/>
              </w:rPr>
            </w:pPr>
            <w:r>
              <w:t xml:space="preserve">Милићевић Гордана </w:t>
            </w:r>
          </w:p>
        </w:tc>
        <w:tc>
          <w:tcPr>
            <w:tcW w:w="3040" w:type="dxa"/>
          </w:tcPr>
          <w:p w14:paraId="00FD99B6" w14:textId="77777777" w:rsidR="00447B8A" w:rsidRPr="00157023" w:rsidRDefault="00447B8A" w:rsidP="00900676">
            <w:pPr>
              <w:pStyle w:val="NoSpacing"/>
              <w:rPr>
                <w:lang w:val="sr-Cyrl-RS"/>
              </w:rPr>
            </w:pPr>
            <w:r>
              <w:rPr>
                <w:lang w:val="sr-Cyrl-RS"/>
              </w:rPr>
              <w:t xml:space="preserve">Наставник </w:t>
            </w:r>
          </w:p>
        </w:tc>
      </w:tr>
      <w:tr w:rsidR="00447B8A" w14:paraId="1A73AE53" w14:textId="77777777" w:rsidTr="00900676">
        <w:tc>
          <w:tcPr>
            <w:tcW w:w="534" w:type="dxa"/>
            <w:vMerge/>
          </w:tcPr>
          <w:p w14:paraId="0CA911D0" w14:textId="77777777" w:rsidR="00447B8A" w:rsidRPr="00E93A67" w:rsidRDefault="00447B8A" w:rsidP="00900676">
            <w:pPr>
              <w:pStyle w:val="NoSpacing"/>
            </w:pPr>
          </w:p>
        </w:tc>
        <w:tc>
          <w:tcPr>
            <w:tcW w:w="3118" w:type="dxa"/>
            <w:vMerge/>
          </w:tcPr>
          <w:p w14:paraId="4D1D173D" w14:textId="77777777" w:rsidR="00447B8A" w:rsidRPr="00E93A67" w:rsidRDefault="00447B8A" w:rsidP="00900676">
            <w:pPr>
              <w:pStyle w:val="NoSpacing"/>
            </w:pPr>
          </w:p>
        </w:tc>
        <w:tc>
          <w:tcPr>
            <w:tcW w:w="3055" w:type="dxa"/>
          </w:tcPr>
          <w:p w14:paraId="701169F8" w14:textId="77777777" w:rsidR="00447B8A" w:rsidRDefault="00447B8A" w:rsidP="00900676">
            <w:pPr>
              <w:pStyle w:val="NoSpacing"/>
            </w:pPr>
            <w:r>
              <w:t xml:space="preserve">Мијаиловић Мирјана </w:t>
            </w:r>
          </w:p>
        </w:tc>
        <w:tc>
          <w:tcPr>
            <w:tcW w:w="3040" w:type="dxa"/>
          </w:tcPr>
          <w:p w14:paraId="671B3957" w14:textId="77777777" w:rsidR="00447B8A" w:rsidRPr="00157023" w:rsidRDefault="00447B8A" w:rsidP="00900676">
            <w:pPr>
              <w:pStyle w:val="NoSpacing"/>
              <w:rPr>
                <w:lang w:val="sr-Cyrl-RS"/>
              </w:rPr>
            </w:pPr>
            <w:r>
              <w:rPr>
                <w:lang w:val="sr-Cyrl-RS"/>
              </w:rPr>
              <w:t xml:space="preserve">Наставник </w:t>
            </w:r>
          </w:p>
        </w:tc>
      </w:tr>
      <w:tr w:rsidR="00447B8A" w14:paraId="62741F39" w14:textId="77777777" w:rsidTr="00900676">
        <w:tc>
          <w:tcPr>
            <w:tcW w:w="534" w:type="dxa"/>
            <w:vMerge/>
          </w:tcPr>
          <w:p w14:paraId="62F37952" w14:textId="77777777" w:rsidR="00447B8A" w:rsidRPr="00E93A67" w:rsidRDefault="00447B8A" w:rsidP="00900676">
            <w:pPr>
              <w:pStyle w:val="NoSpacing"/>
            </w:pPr>
          </w:p>
        </w:tc>
        <w:tc>
          <w:tcPr>
            <w:tcW w:w="3118" w:type="dxa"/>
            <w:vMerge/>
          </w:tcPr>
          <w:p w14:paraId="31823075" w14:textId="77777777" w:rsidR="00447B8A" w:rsidRPr="00E93A67" w:rsidRDefault="00447B8A" w:rsidP="00900676">
            <w:pPr>
              <w:pStyle w:val="NoSpacing"/>
            </w:pPr>
          </w:p>
        </w:tc>
        <w:tc>
          <w:tcPr>
            <w:tcW w:w="3055" w:type="dxa"/>
          </w:tcPr>
          <w:p w14:paraId="6A89C108" w14:textId="77777777" w:rsidR="00447B8A" w:rsidRDefault="00447B8A" w:rsidP="00900676">
            <w:pPr>
              <w:pStyle w:val="NoSpacing"/>
            </w:pPr>
            <w:r>
              <w:t xml:space="preserve">Илић Саша </w:t>
            </w:r>
          </w:p>
        </w:tc>
        <w:tc>
          <w:tcPr>
            <w:tcW w:w="3040" w:type="dxa"/>
          </w:tcPr>
          <w:p w14:paraId="41BF4984" w14:textId="77777777" w:rsidR="00447B8A" w:rsidRPr="00157023" w:rsidRDefault="00447B8A" w:rsidP="00900676">
            <w:pPr>
              <w:pStyle w:val="NoSpacing"/>
              <w:rPr>
                <w:lang w:val="sr-Cyrl-RS"/>
              </w:rPr>
            </w:pPr>
            <w:r>
              <w:rPr>
                <w:lang w:val="sr-Cyrl-RS"/>
              </w:rPr>
              <w:t xml:space="preserve">Библиотекар </w:t>
            </w:r>
          </w:p>
        </w:tc>
      </w:tr>
      <w:tr w:rsidR="00447B8A" w:rsidRPr="006B39F8" w14:paraId="04F6F279" w14:textId="77777777" w:rsidTr="00900676">
        <w:tc>
          <w:tcPr>
            <w:tcW w:w="534" w:type="dxa"/>
            <w:vMerge w:val="restart"/>
          </w:tcPr>
          <w:p w14:paraId="1BDEB87B" w14:textId="77777777" w:rsidR="00447B8A" w:rsidRDefault="00447B8A" w:rsidP="00900676">
            <w:pPr>
              <w:pStyle w:val="NoSpacing"/>
            </w:pPr>
            <w:r>
              <w:t>6</w:t>
            </w:r>
          </w:p>
        </w:tc>
        <w:tc>
          <w:tcPr>
            <w:tcW w:w="3118" w:type="dxa"/>
            <w:vMerge w:val="restart"/>
          </w:tcPr>
          <w:p w14:paraId="4A581A4E" w14:textId="77777777" w:rsidR="00447B8A" w:rsidRPr="006B39F8" w:rsidRDefault="00447B8A" w:rsidP="00900676">
            <w:pPr>
              <w:pStyle w:val="NoSpacing"/>
              <w:rPr>
                <w:lang w:val="ru-RU"/>
              </w:rPr>
            </w:pPr>
            <w:r w:rsidRPr="006B39F8">
              <w:rPr>
                <w:lang w:val="ru-RU"/>
              </w:rPr>
              <w:t xml:space="preserve">СТРУЧНИ АКТИВ ЗА РАЗВОЈНО ПЛАНИРАЊЕ </w:t>
            </w:r>
            <w:r>
              <w:rPr>
                <w:lang w:val="sr-Cyrl-RS"/>
              </w:rPr>
              <w:t xml:space="preserve">именован на ШО </w:t>
            </w:r>
          </w:p>
          <w:p w14:paraId="30F5F116" w14:textId="77777777" w:rsidR="00447B8A" w:rsidRPr="006B39F8" w:rsidRDefault="00447B8A" w:rsidP="00900676">
            <w:pPr>
              <w:pStyle w:val="NoSpacing"/>
              <w:rPr>
                <w:lang w:val="ru-RU"/>
              </w:rPr>
            </w:pPr>
          </w:p>
        </w:tc>
        <w:tc>
          <w:tcPr>
            <w:tcW w:w="3055" w:type="dxa"/>
          </w:tcPr>
          <w:p w14:paraId="662EAF28" w14:textId="77777777" w:rsidR="00447B8A" w:rsidRPr="006B39F8" w:rsidRDefault="00447B8A" w:rsidP="00900676">
            <w:pPr>
              <w:pStyle w:val="NoSpacing"/>
              <w:rPr>
                <w:lang w:val="ru-RU"/>
              </w:rPr>
            </w:pPr>
            <w:r w:rsidRPr="006B39F8">
              <w:rPr>
                <w:lang w:val="ru-RU"/>
              </w:rPr>
              <w:t xml:space="preserve">Чланове именује орган управљања </w:t>
            </w:r>
          </w:p>
        </w:tc>
        <w:tc>
          <w:tcPr>
            <w:tcW w:w="3040" w:type="dxa"/>
          </w:tcPr>
          <w:p w14:paraId="28028D64" w14:textId="77777777" w:rsidR="00447B8A" w:rsidRPr="006B39F8" w:rsidRDefault="00447B8A" w:rsidP="00900676">
            <w:pPr>
              <w:pStyle w:val="NoSpacing"/>
              <w:rPr>
                <w:lang w:val="ru-RU"/>
              </w:rPr>
            </w:pPr>
          </w:p>
        </w:tc>
      </w:tr>
      <w:tr w:rsidR="00447B8A" w:rsidRPr="00157023" w14:paraId="4E747AA5" w14:textId="77777777" w:rsidTr="00900676">
        <w:tc>
          <w:tcPr>
            <w:tcW w:w="534" w:type="dxa"/>
            <w:vMerge/>
          </w:tcPr>
          <w:p w14:paraId="10C0C7D4" w14:textId="77777777" w:rsidR="00447B8A" w:rsidRPr="006B39F8" w:rsidRDefault="00447B8A" w:rsidP="00900676">
            <w:pPr>
              <w:pStyle w:val="NoSpacing"/>
              <w:rPr>
                <w:lang w:val="ru-RU"/>
              </w:rPr>
            </w:pPr>
          </w:p>
        </w:tc>
        <w:tc>
          <w:tcPr>
            <w:tcW w:w="3118" w:type="dxa"/>
            <w:vMerge/>
          </w:tcPr>
          <w:p w14:paraId="4EBEC883" w14:textId="77777777" w:rsidR="00447B8A" w:rsidRPr="006B39F8" w:rsidRDefault="00447B8A" w:rsidP="00900676">
            <w:pPr>
              <w:pStyle w:val="NoSpacing"/>
              <w:rPr>
                <w:lang w:val="ru-RU"/>
              </w:rPr>
            </w:pPr>
          </w:p>
        </w:tc>
        <w:tc>
          <w:tcPr>
            <w:tcW w:w="3055" w:type="dxa"/>
          </w:tcPr>
          <w:p w14:paraId="081F21C9" w14:textId="77777777" w:rsidR="00447B8A" w:rsidRPr="00157023" w:rsidRDefault="00447B8A" w:rsidP="00900676">
            <w:pPr>
              <w:pStyle w:val="NoSpacing"/>
              <w:rPr>
                <w:lang w:val="sr-Cyrl-CS"/>
              </w:rPr>
            </w:pPr>
            <w:r>
              <w:rPr>
                <w:lang w:val="sr-Cyrl-CS"/>
              </w:rPr>
              <w:t>Милана Ландуп</w:t>
            </w:r>
          </w:p>
        </w:tc>
        <w:tc>
          <w:tcPr>
            <w:tcW w:w="3040" w:type="dxa"/>
          </w:tcPr>
          <w:p w14:paraId="2D5FC77B" w14:textId="77777777" w:rsidR="00447B8A" w:rsidRPr="006B39F8" w:rsidRDefault="00447B8A" w:rsidP="00900676">
            <w:pPr>
              <w:pStyle w:val="NoSpacing"/>
              <w:rPr>
                <w:lang w:val="ru-RU"/>
              </w:rPr>
            </w:pPr>
            <w:r>
              <w:rPr>
                <w:lang w:val="ru-RU"/>
              </w:rPr>
              <w:t xml:space="preserve">Стручни сарадник </w:t>
            </w:r>
          </w:p>
        </w:tc>
      </w:tr>
      <w:tr w:rsidR="00447B8A" w:rsidRPr="00157023" w14:paraId="02142B20" w14:textId="77777777" w:rsidTr="00900676">
        <w:tc>
          <w:tcPr>
            <w:tcW w:w="534" w:type="dxa"/>
            <w:vMerge/>
          </w:tcPr>
          <w:p w14:paraId="6591F849" w14:textId="77777777" w:rsidR="00447B8A" w:rsidRPr="006B39F8" w:rsidRDefault="00447B8A" w:rsidP="00900676">
            <w:pPr>
              <w:pStyle w:val="NoSpacing"/>
              <w:rPr>
                <w:lang w:val="ru-RU"/>
              </w:rPr>
            </w:pPr>
          </w:p>
        </w:tc>
        <w:tc>
          <w:tcPr>
            <w:tcW w:w="3118" w:type="dxa"/>
            <w:vMerge/>
          </w:tcPr>
          <w:p w14:paraId="2BEEFB63" w14:textId="77777777" w:rsidR="00447B8A" w:rsidRPr="006B39F8" w:rsidRDefault="00447B8A" w:rsidP="00900676">
            <w:pPr>
              <w:pStyle w:val="NoSpacing"/>
              <w:rPr>
                <w:lang w:val="ru-RU"/>
              </w:rPr>
            </w:pPr>
          </w:p>
        </w:tc>
        <w:tc>
          <w:tcPr>
            <w:tcW w:w="3055" w:type="dxa"/>
          </w:tcPr>
          <w:p w14:paraId="0A2EC9E7" w14:textId="77777777" w:rsidR="00447B8A" w:rsidRPr="00157023" w:rsidRDefault="00447B8A" w:rsidP="00900676">
            <w:pPr>
              <w:pStyle w:val="NoSpacing"/>
              <w:rPr>
                <w:lang w:val="ru-RU"/>
              </w:rPr>
            </w:pPr>
            <w:r>
              <w:rPr>
                <w:lang w:val="ru-RU"/>
              </w:rPr>
              <w:t xml:space="preserve">Радмила Кајтез </w:t>
            </w:r>
          </w:p>
        </w:tc>
        <w:tc>
          <w:tcPr>
            <w:tcW w:w="3040" w:type="dxa"/>
          </w:tcPr>
          <w:p w14:paraId="40045A97" w14:textId="77777777" w:rsidR="00447B8A" w:rsidRPr="00157023" w:rsidRDefault="00447B8A" w:rsidP="00900676">
            <w:pPr>
              <w:pStyle w:val="NoSpacing"/>
              <w:rPr>
                <w:lang w:val="ru-RU"/>
              </w:rPr>
            </w:pPr>
            <w:r>
              <w:rPr>
                <w:lang w:val="ru-RU"/>
              </w:rPr>
              <w:t>Разредна настава</w:t>
            </w:r>
          </w:p>
        </w:tc>
      </w:tr>
      <w:tr w:rsidR="00447B8A" w:rsidRPr="00157023" w14:paraId="7BE58D30" w14:textId="77777777" w:rsidTr="00900676">
        <w:tc>
          <w:tcPr>
            <w:tcW w:w="534" w:type="dxa"/>
            <w:vMerge/>
          </w:tcPr>
          <w:p w14:paraId="5AC71D0D" w14:textId="77777777" w:rsidR="00447B8A" w:rsidRPr="00157023" w:rsidRDefault="00447B8A" w:rsidP="00900676">
            <w:pPr>
              <w:pStyle w:val="NoSpacing"/>
              <w:rPr>
                <w:lang w:val="ru-RU"/>
              </w:rPr>
            </w:pPr>
          </w:p>
        </w:tc>
        <w:tc>
          <w:tcPr>
            <w:tcW w:w="3118" w:type="dxa"/>
            <w:vMerge/>
          </w:tcPr>
          <w:p w14:paraId="23B25EEF" w14:textId="77777777" w:rsidR="00447B8A" w:rsidRPr="00157023" w:rsidRDefault="00447B8A" w:rsidP="00900676">
            <w:pPr>
              <w:pStyle w:val="NoSpacing"/>
              <w:rPr>
                <w:lang w:val="ru-RU"/>
              </w:rPr>
            </w:pPr>
          </w:p>
        </w:tc>
        <w:tc>
          <w:tcPr>
            <w:tcW w:w="3055" w:type="dxa"/>
          </w:tcPr>
          <w:p w14:paraId="0CF0ADD3" w14:textId="77777777" w:rsidR="00447B8A" w:rsidRPr="006F2758" w:rsidRDefault="00447B8A" w:rsidP="00900676">
            <w:pPr>
              <w:pStyle w:val="NoSpacing"/>
              <w:rPr>
                <w:lang w:val="ru-RU"/>
              </w:rPr>
            </w:pPr>
            <w:r w:rsidRPr="006F2758">
              <w:rPr>
                <w:lang w:val="ru-RU"/>
              </w:rPr>
              <w:t>Весна Игњатовић</w:t>
            </w:r>
          </w:p>
        </w:tc>
        <w:tc>
          <w:tcPr>
            <w:tcW w:w="3040" w:type="dxa"/>
          </w:tcPr>
          <w:p w14:paraId="08493792" w14:textId="77777777" w:rsidR="00447B8A" w:rsidRPr="006F2758" w:rsidRDefault="00447B8A" w:rsidP="00900676">
            <w:pPr>
              <w:pStyle w:val="NoSpacing"/>
              <w:rPr>
                <w:lang w:val="ru-RU"/>
              </w:rPr>
            </w:pPr>
            <w:r w:rsidRPr="006F2758">
              <w:rPr>
                <w:lang w:val="ru-RU"/>
              </w:rPr>
              <w:t>Разредна настава</w:t>
            </w:r>
          </w:p>
        </w:tc>
      </w:tr>
      <w:tr w:rsidR="00447B8A" w:rsidRPr="00157023" w14:paraId="74E8F84F" w14:textId="77777777" w:rsidTr="00900676">
        <w:tc>
          <w:tcPr>
            <w:tcW w:w="534" w:type="dxa"/>
            <w:vMerge/>
          </w:tcPr>
          <w:p w14:paraId="306670A3" w14:textId="77777777" w:rsidR="00447B8A" w:rsidRPr="00157023" w:rsidRDefault="00447B8A" w:rsidP="00900676">
            <w:pPr>
              <w:pStyle w:val="NoSpacing"/>
              <w:rPr>
                <w:lang w:val="ru-RU"/>
              </w:rPr>
            </w:pPr>
          </w:p>
        </w:tc>
        <w:tc>
          <w:tcPr>
            <w:tcW w:w="3118" w:type="dxa"/>
            <w:vMerge/>
          </w:tcPr>
          <w:p w14:paraId="64FBDCFA" w14:textId="77777777" w:rsidR="00447B8A" w:rsidRPr="00157023" w:rsidRDefault="00447B8A" w:rsidP="00900676">
            <w:pPr>
              <w:pStyle w:val="NoSpacing"/>
              <w:rPr>
                <w:lang w:val="ru-RU"/>
              </w:rPr>
            </w:pPr>
          </w:p>
        </w:tc>
        <w:tc>
          <w:tcPr>
            <w:tcW w:w="3055" w:type="dxa"/>
          </w:tcPr>
          <w:p w14:paraId="2D5952C4" w14:textId="77777777" w:rsidR="00447B8A" w:rsidRPr="006F2758" w:rsidRDefault="00447B8A" w:rsidP="00900676">
            <w:pPr>
              <w:pStyle w:val="NoSpacing"/>
              <w:rPr>
                <w:lang w:val="ru-RU"/>
              </w:rPr>
            </w:pPr>
            <w:r w:rsidRPr="006F2758">
              <w:rPr>
                <w:lang w:val="ru-RU"/>
              </w:rPr>
              <w:t>Нинић Маријана</w:t>
            </w:r>
          </w:p>
        </w:tc>
        <w:tc>
          <w:tcPr>
            <w:tcW w:w="3040" w:type="dxa"/>
          </w:tcPr>
          <w:p w14:paraId="56C8EAEA" w14:textId="77777777" w:rsidR="00447B8A" w:rsidRPr="006F2758" w:rsidRDefault="00447B8A" w:rsidP="00900676">
            <w:pPr>
              <w:pStyle w:val="NoSpacing"/>
              <w:rPr>
                <w:lang w:val="ru-RU"/>
              </w:rPr>
            </w:pPr>
            <w:r w:rsidRPr="006F2758">
              <w:rPr>
                <w:lang w:val="ru-RU"/>
              </w:rPr>
              <w:t>Предметна настава</w:t>
            </w:r>
          </w:p>
        </w:tc>
      </w:tr>
      <w:tr w:rsidR="00447B8A" w:rsidRPr="00157023" w14:paraId="03DCA29C" w14:textId="77777777" w:rsidTr="00900676">
        <w:tc>
          <w:tcPr>
            <w:tcW w:w="534" w:type="dxa"/>
            <w:vMerge/>
          </w:tcPr>
          <w:p w14:paraId="288ADEB8" w14:textId="77777777" w:rsidR="00447B8A" w:rsidRPr="00157023" w:rsidRDefault="00447B8A" w:rsidP="00900676">
            <w:pPr>
              <w:pStyle w:val="NoSpacing"/>
              <w:rPr>
                <w:lang w:val="ru-RU"/>
              </w:rPr>
            </w:pPr>
          </w:p>
        </w:tc>
        <w:tc>
          <w:tcPr>
            <w:tcW w:w="3118" w:type="dxa"/>
            <w:vMerge/>
          </w:tcPr>
          <w:p w14:paraId="728F0199" w14:textId="77777777" w:rsidR="00447B8A" w:rsidRPr="00157023" w:rsidRDefault="00447B8A" w:rsidP="00900676">
            <w:pPr>
              <w:pStyle w:val="NoSpacing"/>
              <w:rPr>
                <w:lang w:val="ru-RU"/>
              </w:rPr>
            </w:pPr>
          </w:p>
        </w:tc>
        <w:tc>
          <w:tcPr>
            <w:tcW w:w="3055" w:type="dxa"/>
          </w:tcPr>
          <w:p w14:paraId="733D32BB" w14:textId="77777777" w:rsidR="00447B8A" w:rsidRPr="006F2758" w:rsidRDefault="00447B8A" w:rsidP="00900676">
            <w:pPr>
              <w:pStyle w:val="NoSpacing"/>
              <w:rPr>
                <w:lang w:val="ru-RU"/>
              </w:rPr>
            </w:pPr>
            <w:r w:rsidRPr="006F2758">
              <w:rPr>
                <w:lang w:val="ru-RU"/>
              </w:rPr>
              <w:t>Милада Станковић</w:t>
            </w:r>
          </w:p>
        </w:tc>
        <w:tc>
          <w:tcPr>
            <w:tcW w:w="3040" w:type="dxa"/>
          </w:tcPr>
          <w:p w14:paraId="0DD01C5C" w14:textId="77777777" w:rsidR="00447B8A" w:rsidRPr="006F2758" w:rsidRDefault="00447B8A" w:rsidP="00900676">
            <w:pPr>
              <w:pStyle w:val="NoSpacing"/>
              <w:rPr>
                <w:lang w:val="ru-RU"/>
              </w:rPr>
            </w:pPr>
            <w:r w:rsidRPr="006F2758">
              <w:rPr>
                <w:lang w:val="ru-RU"/>
              </w:rPr>
              <w:t>Предметна настава</w:t>
            </w:r>
          </w:p>
        </w:tc>
      </w:tr>
      <w:tr w:rsidR="00447B8A" w:rsidRPr="00157023" w14:paraId="6D7345CA" w14:textId="77777777" w:rsidTr="00900676">
        <w:tc>
          <w:tcPr>
            <w:tcW w:w="534" w:type="dxa"/>
            <w:vMerge/>
          </w:tcPr>
          <w:p w14:paraId="4256DC17" w14:textId="77777777" w:rsidR="00447B8A" w:rsidRPr="00157023" w:rsidRDefault="00447B8A" w:rsidP="00900676">
            <w:pPr>
              <w:pStyle w:val="NoSpacing"/>
              <w:rPr>
                <w:lang w:val="ru-RU"/>
              </w:rPr>
            </w:pPr>
          </w:p>
        </w:tc>
        <w:tc>
          <w:tcPr>
            <w:tcW w:w="3118" w:type="dxa"/>
            <w:vMerge/>
          </w:tcPr>
          <w:p w14:paraId="194638A6" w14:textId="77777777" w:rsidR="00447B8A" w:rsidRPr="00157023" w:rsidRDefault="00447B8A" w:rsidP="00900676">
            <w:pPr>
              <w:pStyle w:val="NoSpacing"/>
              <w:rPr>
                <w:lang w:val="ru-RU"/>
              </w:rPr>
            </w:pPr>
          </w:p>
        </w:tc>
        <w:tc>
          <w:tcPr>
            <w:tcW w:w="3055" w:type="dxa"/>
          </w:tcPr>
          <w:p w14:paraId="35F7E710" w14:textId="77777777" w:rsidR="00447B8A" w:rsidRPr="006F2758" w:rsidRDefault="00447B8A" w:rsidP="00900676">
            <w:pPr>
              <w:pStyle w:val="NoSpacing"/>
              <w:rPr>
                <w:lang w:val="sr-Cyrl-RS"/>
              </w:rPr>
            </w:pPr>
            <w:r w:rsidRPr="006F2758">
              <w:rPr>
                <w:lang w:val="sr-Cyrl-RS"/>
              </w:rPr>
              <w:t>Синиша Станивук</w:t>
            </w:r>
          </w:p>
        </w:tc>
        <w:tc>
          <w:tcPr>
            <w:tcW w:w="3040" w:type="dxa"/>
          </w:tcPr>
          <w:p w14:paraId="0268117B" w14:textId="77777777" w:rsidR="00447B8A" w:rsidRPr="006F2758" w:rsidRDefault="00447B8A" w:rsidP="00900676">
            <w:pPr>
              <w:pStyle w:val="NoSpacing"/>
              <w:rPr>
                <w:lang w:val="ru-RU"/>
              </w:rPr>
            </w:pPr>
            <w:r w:rsidRPr="006F2758">
              <w:rPr>
                <w:lang w:val="ru-RU"/>
              </w:rPr>
              <w:t>Предметна настава</w:t>
            </w:r>
          </w:p>
        </w:tc>
      </w:tr>
      <w:tr w:rsidR="00447B8A" w:rsidRPr="00157023" w14:paraId="1EFB26AB" w14:textId="77777777" w:rsidTr="00900676">
        <w:tc>
          <w:tcPr>
            <w:tcW w:w="534" w:type="dxa"/>
            <w:vMerge/>
          </w:tcPr>
          <w:p w14:paraId="7A4959BB" w14:textId="77777777" w:rsidR="00447B8A" w:rsidRPr="00157023" w:rsidRDefault="00447B8A" w:rsidP="00900676">
            <w:pPr>
              <w:pStyle w:val="NoSpacing"/>
              <w:rPr>
                <w:lang w:val="ru-RU"/>
              </w:rPr>
            </w:pPr>
          </w:p>
        </w:tc>
        <w:tc>
          <w:tcPr>
            <w:tcW w:w="3118" w:type="dxa"/>
            <w:vMerge/>
          </w:tcPr>
          <w:p w14:paraId="6B045BBC" w14:textId="77777777" w:rsidR="00447B8A" w:rsidRPr="00157023" w:rsidRDefault="00447B8A" w:rsidP="00900676">
            <w:pPr>
              <w:pStyle w:val="NoSpacing"/>
              <w:rPr>
                <w:lang w:val="ru-RU"/>
              </w:rPr>
            </w:pPr>
          </w:p>
        </w:tc>
        <w:tc>
          <w:tcPr>
            <w:tcW w:w="3055" w:type="dxa"/>
          </w:tcPr>
          <w:p w14:paraId="21401E6E" w14:textId="77777777" w:rsidR="00447B8A" w:rsidRPr="006F2758" w:rsidRDefault="00447B8A" w:rsidP="00900676">
            <w:pPr>
              <w:pStyle w:val="NoSpacing"/>
              <w:rPr>
                <w:lang w:val="sr-Cyrl-RS"/>
              </w:rPr>
            </w:pPr>
            <w:r>
              <w:rPr>
                <w:lang w:val="sr-Cyrl-RS"/>
              </w:rPr>
              <w:t>Александар Стојковић</w:t>
            </w:r>
          </w:p>
        </w:tc>
        <w:tc>
          <w:tcPr>
            <w:tcW w:w="3040" w:type="dxa"/>
          </w:tcPr>
          <w:p w14:paraId="33DC216D" w14:textId="77777777" w:rsidR="00447B8A" w:rsidRPr="006F2758" w:rsidRDefault="00447B8A" w:rsidP="00900676">
            <w:pPr>
              <w:pStyle w:val="NoSpacing"/>
              <w:rPr>
                <w:lang w:val="sr-Cyrl-RS"/>
              </w:rPr>
            </w:pPr>
            <w:r w:rsidRPr="006F2758">
              <w:rPr>
                <w:lang w:val="sr-Cyrl-RS"/>
              </w:rPr>
              <w:t>Представник лок.заједнице</w:t>
            </w:r>
          </w:p>
        </w:tc>
      </w:tr>
      <w:tr w:rsidR="00447B8A" w:rsidRPr="00157023" w14:paraId="5DE438E5" w14:textId="77777777" w:rsidTr="00900676">
        <w:tc>
          <w:tcPr>
            <w:tcW w:w="534" w:type="dxa"/>
            <w:vMerge/>
          </w:tcPr>
          <w:p w14:paraId="24074052" w14:textId="77777777" w:rsidR="00447B8A" w:rsidRPr="00157023" w:rsidRDefault="00447B8A" w:rsidP="00900676">
            <w:pPr>
              <w:pStyle w:val="NoSpacing"/>
              <w:rPr>
                <w:lang w:val="ru-RU"/>
              </w:rPr>
            </w:pPr>
          </w:p>
        </w:tc>
        <w:tc>
          <w:tcPr>
            <w:tcW w:w="3118" w:type="dxa"/>
            <w:vMerge/>
          </w:tcPr>
          <w:p w14:paraId="453B473B" w14:textId="77777777" w:rsidR="00447B8A" w:rsidRPr="00157023" w:rsidRDefault="00447B8A" w:rsidP="00900676">
            <w:pPr>
              <w:pStyle w:val="NoSpacing"/>
              <w:rPr>
                <w:lang w:val="ru-RU"/>
              </w:rPr>
            </w:pPr>
          </w:p>
        </w:tc>
        <w:tc>
          <w:tcPr>
            <w:tcW w:w="3055" w:type="dxa"/>
          </w:tcPr>
          <w:p w14:paraId="0E287A2E" w14:textId="77777777" w:rsidR="00447B8A" w:rsidRPr="006F2758" w:rsidRDefault="00447B8A" w:rsidP="00900676">
            <w:pPr>
              <w:pStyle w:val="NoSpacing"/>
              <w:rPr>
                <w:lang w:val="sr-Cyrl-RS"/>
              </w:rPr>
            </w:pPr>
            <w:r>
              <w:rPr>
                <w:lang w:val="sr-Cyrl-RS"/>
              </w:rPr>
              <w:t>Ивана Вујиновић</w:t>
            </w:r>
          </w:p>
        </w:tc>
        <w:tc>
          <w:tcPr>
            <w:tcW w:w="3040" w:type="dxa"/>
          </w:tcPr>
          <w:p w14:paraId="41E3DEB9" w14:textId="77777777" w:rsidR="00447B8A" w:rsidRPr="006F2758" w:rsidRDefault="00447B8A" w:rsidP="00900676">
            <w:pPr>
              <w:pStyle w:val="NoSpacing"/>
              <w:rPr>
                <w:lang w:val="sr-Cyrl-RS"/>
              </w:rPr>
            </w:pPr>
            <w:r w:rsidRPr="006F2758">
              <w:rPr>
                <w:lang w:val="sr-Cyrl-RS"/>
              </w:rPr>
              <w:t>Представник родитеља</w:t>
            </w:r>
          </w:p>
        </w:tc>
      </w:tr>
      <w:tr w:rsidR="00447B8A" w:rsidRPr="00157023" w14:paraId="24EACF0B" w14:textId="77777777" w:rsidTr="00900676">
        <w:tc>
          <w:tcPr>
            <w:tcW w:w="534" w:type="dxa"/>
            <w:vMerge/>
          </w:tcPr>
          <w:p w14:paraId="1767934B" w14:textId="77777777" w:rsidR="00447B8A" w:rsidRPr="00157023" w:rsidRDefault="00447B8A" w:rsidP="00900676">
            <w:pPr>
              <w:pStyle w:val="NoSpacing"/>
              <w:rPr>
                <w:lang w:val="ru-RU"/>
              </w:rPr>
            </w:pPr>
          </w:p>
        </w:tc>
        <w:tc>
          <w:tcPr>
            <w:tcW w:w="3118" w:type="dxa"/>
            <w:vMerge/>
          </w:tcPr>
          <w:p w14:paraId="7B8A5F83" w14:textId="77777777" w:rsidR="00447B8A" w:rsidRPr="00157023" w:rsidRDefault="00447B8A" w:rsidP="00900676">
            <w:pPr>
              <w:pStyle w:val="NoSpacing"/>
              <w:rPr>
                <w:lang w:val="ru-RU"/>
              </w:rPr>
            </w:pPr>
          </w:p>
        </w:tc>
        <w:tc>
          <w:tcPr>
            <w:tcW w:w="3055" w:type="dxa"/>
          </w:tcPr>
          <w:p w14:paraId="067F186F" w14:textId="77777777" w:rsidR="00447B8A" w:rsidRPr="006F2758" w:rsidRDefault="00447B8A" w:rsidP="00900676">
            <w:pPr>
              <w:pStyle w:val="NoSpacing"/>
              <w:rPr>
                <w:lang w:val="sr-Cyrl-RS"/>
              </w:rPr>
            </w:pPr>
            <w:r>
              <w:rPr>
                <w:lang w:val="sr-Cyrl-RS"/>
              </w:rPr>
              <w:t>Дејан Мркоњић</w:t>
            </w:r>
          </w:p>
        </w:tc>
        <w:tc>
          <w:tcPr>
            <w:tcW w:w="3040" w:type="dxa"/>
          </w:tcPr>
          <w:p w14:paraId="54D906E8" w14:textId="77777777" w:rsidR="00447B8A" w:rsidRPr="006F2758" w:rsidRDefault="00447B8A" w:rsidP="00900676">
            <w:pPr>
              <w:pStyle w:val="NoSpacing"/>
              <w:rPr>
                <w:lang w:val="sr-Cyrl-RS"/>
              </w:rPr>
            </w:pPr>
            <w:r w:rsidRPr="006F2758">
              <w:rPr>
                <w:lang w:val="sr-Cyrl-RS"/>
              </w:rPr>
              <w:t>Представник ученика</w:t>
            </w:r>
          </w:p>
        </w:tc>
      </w:tr>
      <w:tr w:rsidR="00447B8A" w:rsidRPr="007D7DCD" w14:paraId="3068A81D" w14:textId="77777777" w:rsidTr="00900676">
        <w:trPr>
          <w:gridAfter w:val="2"/>
          <w:wAfter w:w="6095" w:type="dxa"/>
        </w:trPr>
        <w:tc>
          <w:tcPr>
            <w:tcW w:w="534" w:type="dxa"/>
          </w:tcPr>
          <w:p w14:paraId="5F15ADE3" w14:textId="77777777" w:rsidR="00447B8A" w:rsidRPr="00157023" w:rsidRDefault="00447B8A" w:rsidP="00900676">
            <w:pPr>
              <w:pStyle w:val="NoSpacing"/>
              <w:jc w:val="center"/>
              <w:rPr>
                <w:b/>
                <w:sz w:val="32"/>
                <w:szCs w:val="32"/>
                <w:lang w:val="ru-RU"/>
              </w:rPr>
            </w:pPr>
          </w:p>
        </w:tc>
        <w:tc>
          <w:tcPr>
            <w:tcW w:w="3118" w:type="dxa"/>
          </w:tcPr>
          <w:p w14:paraId="5DBCD5F3" w14:textId="77777777" w:rsidR="00447B8A" w:rsidRPr="007D7DCD" w:rsidRDefault="00447B8A" w:rsidP="00900676">
            <w:pPr>
              <w:pStyle w:val="NoSpacing"/>
              <w:jc w:val="center"/>
              <w:rPr>
                <w:b/>
                <w:sz w:val="32"/>
                <w:szCs w:val="32"/>
              </w:rPr>
            </w:pPr>
            <w:r w:rsidRPr="00157023">
              <w:rPr>
                <w:b/>
                <w:sz w:val="32"/>
                <w:szCs w:val="32"/>
                <w:lang w:val="ru-RU"/>
              </w:rPr>
              <w:t xml:space="preserve"> </w:t>
            </w:r>
            <w:r w:rsidRPr="007D7DCD">
              <w:rPr>
                <w:b/>
                <w:sz w:val="32"/>
                <w:szCs w:val="32"/>
              </w:rPr>
              <w:t>ТИМОВИ</w:t>
            </w:r>
          </w:p>
        </w:tc>
      </w:tr>
      <w:tr w:rsidR="00447B8A" w:rsidRPr="00FF7F95" w14:paraId="58078E5A" w14:textId="77777777" w:rsidTr="00900676">
        <w:tc>
          <w:tcPr>
            <w:tcW w:w="534" w:type="dxa"/>
            <w:vMerge w:val="restart"/>
          </w:tcPr>
          <w:p w14:paraId="3A063C66" w14:textId="77777777" w:rsidR="00447B8A" w:rsidRDefault="00447B8A" w:rsidP="00900676">
            <w:pPr>
              <w:pStyle w:val="NoSpacing"/>
            </w:pPr>
            <w:r>
              <w:t>7</w:t>
            </w:r>
          </w:p>
        </w:tc>
        <w:tc>
          <w:tcPr>
            <w:tcW w:w="3118" w:type="dxa"/>
            <w:vMerge w:val="restart"/>
          </w:tcPr>
          <w:p w14:paraId="1C47E30F" w14:textId="77777777" w:rsidR="00447B8A" w:rsidRPr="00081DE2" w:rsidRDefault="00447B8A" w:rsidP="00900676">
            <w:pPr>
              <w:pStyle w:val="NoSpacing"/>
              <w:rPr>
                <w:lang w:val="ru-RU"/>
              </w:rPr>
            </w:pPr>
            <w:r w:rsidRPr="009C6F1B">
              <w:rPr>
                <w:lang w:val="ru-RU"/>
              </w:rPr>
              <w:t xml:space="preserve"> ТИМ ЗА ИНКЛУЗИВНО ОБРАЗОВАЊЕ</w:t>
            </w:r>
          </w:p>
          <w:p w14:paraId="0CDE6D4D" w14:textId="77777777" w:rsidR="00447B8A" w:rsidRPr="009C6F1B" w:rsidRDefault="00447B8A" w:rsidP="00900676">
            <w:pPr>
              <w:pStyle w:val="NoSpacing"/>
              <w:rPr>
                <w:lang w:val="sr-Cyrl-RS"/>
              </w:rPr>
            </w:pPr>
          </w:p>
        </w:tc>
        <w:tc>
          <w:tcPr>
            <w:tcW w:w="3055" w:type="dxa"/>
          </w:tcPr>
          <w:p w14:paraId="4C13D4F3" w14:textId="77777777" w:rsidR="00447B8A" w:rsidRPr="006F2758" w:rsidRDefault="00447B8A" w:rsidP="00900676">
            <w:pPr>
              <w:pStyle w:val="NoSpacing"/>
              <w:rPr>
                <w:lang w:val="ru-RU"/>
              </w:rPr>
            </w:pPr>
            <w:r w:rsidRPr="006F2758">
              <w:t>Ландуп Милана – председник</w:t>
            </w:r>
          </w:p>
        </w:tc>
        <w:tc>
          <w:tcPr>
            <w:tcW w:w="3040" w:type="dxa"/>
          </w:tcPr>
          <w:p w14:paraId="2FDD4E09" w14:textId="77777777" w:rsidR="00447B8A" w:rsidRPr="006F2758" w:rsidRDefault="00447B8A" w:rsidP="00900676">
            <w:pPr>
              <w:pStyle w:val="NoSpacing"/>
              <w:rPr>
                <w:lang w:val="ru-RU"/>
              </w:rPr>
            </w:pPr>
            <w:r w:rsidRPr="006F2758">
              <w:rPr>
                <w:lang w:val="sr-Cyrl-RS"/>
              </w:rPr>
              <w:t>Стручни сарадник</w:t>
            </w:r>
          </w:p>
        </w:tc>
      </w:tr>
      <w:tr w:rsidR="00447B8A" w14:paraId="7E04D660" w14:textId="77777777" w:rsidTr="00900676">
        <w:tc>
          <w:tcPr>
            <w:tcW w:w="534" w:type="dxa"/>
            <w:vMerge/>
          </w:tcPr>
          <w:p w14:paraId="34ECFFCB" w14:textId="77777777" w:rsidR="00447B8A" w:rsidRPr="009C6F1B" w:rsidRDefault="00447B8A" w:rsidP="00900676">
            <w:pPr>
              <w:pStyle w:val="NoSpacing"/>
              <w:rPr>
                <w:lang w:val="ru-RU"/>
              </w:rPr>
            </w:pPr>
          </w:p>
        </w:tc>
        <w:tc>
          <w:tcPr>
            <w:tcW w:w="3118" w:type="dxa"/>
            <w:vMerge/>
          </w:tcPr>
          <w:p w14:paraId="031DD435" w14:textId="77777777" w:rsidR="00447B8A" w:rsidRPr="009C6F1B" w:rsidRDefault="00447B8A" w:rsidP="00900676">
            <w:pPr>
              <w:pStyle w:val="NoSpacing"/>
              <w:rPr>
                <w:lang w:val="ru-RU"/>
              </w:rPr>
            </w:pPr>
          </w:p>
        </w:tc>
        <w:tc>
          <w:tcPr>
            <w:tcW w:w="3055" w:type="dxa"/>
          </w:tcPr>
          <w:p w14:paraId="2A62B758" w14:textId="77777777" w:rsidR="00447B8A" w:rsidRPr="006F2758" w:rsidRDefault="00447B8A" w:rsidP="00900676">
            <w:pPr>
              <w:pStyle w:val="NoSpacing"/>
              <w:rPr>
                <w:b/>
                <w:lang w:val="sr-Cyrl-RS"/>
              </w:rPr>
            </w:pPr>
            <w:r w:rsidRPr="006F2758">
              <w:t>Кајтез Радмила</w:t>
            </w:r>
          </w:p>
        </w:tc>
        <w:tc>
          <w:tcPr>
            <w:tcW w:w="3040" w:type="dxa"/>
          </w:tcPr>
          <w:p w14:paraId="28206664" w14:textId="77777777" w:rsidR="00447B8A" w:rsidRPr="006F2758" w:rsidRDefault="00447B8A" w:rsidP="00900676">
            <w:pPr>
              <w:pStyle w:val="NoSpacing"/>
              <w:rPr>
                <w:b/>
              </w:rPr>
            </w:pPr>
            <w:r w:rsidRPr="006F2758">
              <w:rPr>
                <w:lang w:val="sr-Cyrl-RS"/>
              </w:rPr>
              <w:t>Наставник</w:t>
            </w:r>
          </w:p>
        </w:tc>
      </w:tr>
      <w:tr w:rsidR="00447B8A" w14:paraId="1CC54E70" w14:textId="77777777" w:rsidTr="00900676">
        <w:tc>
          <w:tcPr>
            <w:tcW w:w="534" w:type="dxa"/>
            <w:vMerge/>
          </w:tcPr>
          <w:p w14:paraId="1AA12F17" w14:textId="77777777" w:rsidR="00447B8A" w:rsidRPr="00E93A67" w:rsidRDefault="00447B8A" w:rsidP="00900676">
            <w:pPr>
              <w:pStyle w:val="NoSpacing"/>
            </w:pPr>
          </w:p>
        </w:tc>
        <w:tc>
          <w:tcPr>
            <w:tcW w:w="3118" w:type="dxa"/>
            <w:vMerge/>
          </w:tcPr>
          <w:p w14:paraId="349855E8" w14:textId="77777777" w:rsidR="00447B8A" w:rsidRPr="00E93A67" w:rsidRDefault="00447B8A" w:rsidP="00900676">
            <w:pPr>
              <w:pStyle w:val="NoSpacing"/>
            </w:pPr>
          </w:p>
        </w:tc>
        <w:tc>
          <w:tcPr>
            <w:tcW w:w="3055" w:type="dxa"/>
          </w:tcPr>
          <w:p w14:paraId="532462DF" w14:textId="77777777" w:rsidR="00447B8A" w:rsidRPr="006F2758" w:rsidRDefault="00447B8A" w:rsidP="00900676">
            <w:pPr>
              <w:pStyle w:val="NoSpacing"/>
            </w:pPr>
            <w:r w:rsidRPr="006F2758">
              <w:rPr>
                <w:lang w:val="sr-Cyrl-RS"/>
              </w:rPr>
              <w:t xml:space="preserve">Синиша Станивук </w:t>
            </w:r>
          </w:p>
        </w:tc>
        <w:tc>
          <w:tcPr>
            <w:tcW w:w="3040" w:type="dxa"/>
          </w:tcPr>
          <w:p w14:paraId="35F1EAB1" w14:textId="77777777" w:rsidR="00447B8A" w:rsidRPr="006F2758" w:rsidRDefault="00447B8A" w:rsidP="00900676">
            <w:pPr>
              <w:pStyle w:val="NoSpacing"/>
              <w:rPr>
                <w:lang w:val="sr-Cyrl-RS"/>
              </w:rPr>
            </w:pPr>
            <w:r w:rsidRPr="006F2758">
              <w:rPr>
                <w:lang w:val="sr-Cyrl-RS"/>
              </w:rPr>
              <w:t>Наставник</w:t>
            </w:r>
          </w:p>
        </w:tc>
      </w:tr>
      <w:tr w:rsidR="00447B8A" w14:paraId="6B9383F0" w14:textId="77777777" w:rsidTr="00900676">
        <w:tc>
          <w:tcPr>
            <w:tcW w:w="534" w:type="dxa"/>
            <w:vMerge/>
          </w:tcPr>
          <w:p w14:paraId="585ED2C3" w14:textId="77777777" w:rsidR="00447B8A" w:rsidRPr="00E93A67" w:rsidRDefault="00447B8A" w:rsidP="00900676">
            <w:pPr>
              <w:pStyle w:val="NoSpacing"/>
            </w:pPr>
          </w:p>
        </w:tc>
        <w:tc>
          <w:tcPr>
            <w:tcW w:w="3118" w:type="dxa"/>
            <w:vMerge/>
          </w:tcPr>
          <w:p w14:paraId="48C865E5" w14:textId="77777777" w:rsidR="00447B8A" w:rsidRPr="00E93A67" w:rsidRDefault="00447B8A" w:rsidP="00900676">
            <w:pPr>
              <w:pStyle w:val="NoSpacing"/>
            </w:pPr>
          </w:p>
        </w:tc>
        <w:tc>
          <w:tcPr>
            <w:tcW w:w="3055" w:type="dxa"/>
          </w:tcPr>
          <w:p w14:paraId="4AF9E0FA" w14:textId="77777777" w:rsidR="00447B8A" w:rsidRPr="006F2758" w:rsidRDefault="00447B8A" w:rsidP="00900676">
            <w:pPr>
              <w:pStyle w:val="NoSpacing"/>
            </w:pPr>
            <w:r w:rsidRPr="006F2758">
              <w:rPr>
                <w:lang w:val="sr-Cyrl-RS"/>
              </w:rPr>
              <w:t>Макан Матеја</w:t>
            </w:r>
          </w:p>
        </w:tc>
        <w:tc>
          <w:tcPr>
            <w:tcW w:w="3040" w:type="dxa"/>
          </w:tcPr>
          <w:p w14:paraId="6F38A80A" w14:textId="77777777" w:rsidR="00447B8A" w:rsidRPr="006F2758" w:rsidRDefault="00447B8A" w:rsidP="00900676">
            <w:pPr>
              <w:pStyle w:val="NoSpacing"/>
              <w:rPr>
                <w:lang w:val="sr-Cyrl-RS"/>
              </w:rPr>
            </w:pPr>
            <w:r w:rsidRPr="006F2758">
              <w:rPr>
                <w:lang w:val="sr-Cyrl-RS"/>
              </w:rPr>
              <w:t>наставник</w:t>
            </w:r>
          </w:p>
        </w:tc>
      </w:tr>
      <w:tr w:rsidR="00447B8A" w14:paraId="4B4D6EA2" w14:textId="77777777" w:rsidTr="00900676">
        <w:tc>
          <w:tcPr>
            <w:tcW w:w="534" w:type="dxa"/>
            <w:vMerge/>
          </w:tcPr>
          <w:p w14:paraId="15397538" w14:textId="77777777" w:rsidR="00447B8A" w:rsidRPr="00E93A67" w:rsidRDefault="00447B8A" w:rsidP="00900676">
            <w:pPr>
              <w:pStyle w:val="NoSpacing"/>
            </w:pPr>
          </w:p>
        </w:tc>
        <w:tc>
          <w:tcPr>
            <w:tcW w:w="3118" w:type="dxa"/>
            <w:vMerge/>
          </w:tcPr>
          <w:p w14:paraId="58528F87" w14:textId="77777777" w:rsidR="00447B8A" w:rsidRPr="00E93A67" w:rsidRDefault="00447B8A" w:rsidP="00900676">
            <w:pPr>
              <w:pStyle w:val="NoSpacing"/>
            </w:pPr>
          </w:p>
        </w:tc>
        <w:tc>
          <w:tcPr>
            <w:tcW w:w="3055" w:type="dxa"/>
          </w:tcPr>
          <w:p w14:paraId="725911FF" w14:textId="77777777" w:rsidR="00447B8A" w:rsidRPr="006F2758" w:rsidRDefault="00447B8A" w:rsidP="00900676">
            <w:pPr>
              <w:pStyle w:val="NoSpacing"/>
              <w:rPr>
                <w:lang w:val="sr-Cyrl-RS"/>
              </w:rPr>
            </w:pPr>
            <w:r>
              <w:rPr>
                <w:lang w:val="sr-Cyrl-RS"/>
              </w:rPr>
              <w:t>Бојана Илишевић</w:t>
            </w:r>
          </w:p>
        </w:tc>
        <w:tc>
          <w:tcPr>
            <w:tcW w:w="3040" w:type="dxa"/>
          </w:tcPr>
          <w:p w14:paraId="5E144950" w14:textId="77777777" w:rsidR="00447B8A" w:rsidRPr="006F2758" w:rsidRDefault="00447B8A" w:rsidP="00900676">
            <w:pPr>
              <w:pStyle w:val="NoSpacing"/>
              <w:rPr>
                <w:lang w:val="sr-Cyrl-RS"/>
              </w:rPr>
            </w:pPr>
            <w:r w:rsidRPr="006F2758">
              <w:rPr>
                <w:lang w:val="sr-Cyrl-RS"/>
              </w:rPr>
              <w:t>Наставник</w:t>
            </w:r>
          </w:p>
        </w:tc>
      </w:tr>
      <w:tr w:rsidR="00447B8A" w14:paraId="239D6E5D" w14:textId="77777777" w:rsidTr="00900676">
        <w:tc>
          <w:tcPr>
            <w:tcW w:w="534" w:type="dxa"/>
            <w:vMerge/>
          </w:tcPr>
          <w:p w14:paraId="749A1E41" w14:textId="77777777" w:rsidR="00447B8A" w:rsidRPr="00E93A67" w:rsidRDefault="00447B8A" w:rsidP="00900676">
            <w:pPr>
              <w:pStyle w:val="NoSpacing"/>
            </w:pPr>
          </w:p>
        </w:tc>
        <w:tc>
          <w:tcPr>
            <w:tcW w:w="3118" w:type="dxa"/>
            <w:vMerge/>
          </w:tcPr>
          <w:p w14:paraId="5787A8E9" w14:textId="77777777" w:rsidR="00447B8A" w:rsidRPr="00E93A67" w:rsidRDefault="00447B8A" w:rsidP="00900676">
            <w:pPr>
              <w:pStyle w:val="NoSpacing"/>
            </w:pPr>
          </w:p>
        </w:tc>
        <w:tc>
          <w:tcPr>
            <w:tcW w:w="3055" w:type="dxa"/>
          </w:tcPr>
          <w:p w14:paraId="0A67D1E2" w14:textId="77777777" w:rsidR="00447B8A" w:rsidRPr="006F2758" w:rsidRDefault="00447B8A" w:rsidP="00900676">
            <w:pPr>
              <w:pStyle w:val="NoSpacing"/>
              <w:rPr>
                <w:lang w:val="sr-Cyrl-RS"/>
              </w:rPr>
            </w:pPr>
            <w:r w:rsidRPr="006F2758">
              <w:t xml:space="preserve">Мијаиловић Мирјана  </w:t>
            </w:r>
          </w:p>
        </w:tc>
        <w:tc>
          <w:tcPr>
            <w:tcW w:w="3040" w:type="dxa"/>
          </w:tcPr>
          <w:p w14:paraId="4BEB7968" w14:textId="77777777" w:rsidR="00447B8A" w:rsidRPr="006F2758" w:rsidRDefault="00447B8A" w:rsidP="00900676">
            <w:pPr>
              <w:pStyle w:val="NoSpacing"/>
              <w:rPr>
                <w:lang w:val="sr-Cyrl-RS"/>
              </w:rPr>
            </w:pPr>
            <w:r w:rsidRPr="006F2758">
              <w:rPr>
                <w:lang w:val="sr-Cyrl-RS"/>
              </w:rPr>
              <w:t xml:space="preserve">Наставник </w:t>
            </w:r>
          </w:p>
        </w:tc>
      </w:tr>
      <w:tr w:rsidR="00447B8A" w14:paraId="72F6DA0A" w14:textId="77777777" w:rsidTr="00900676">
        <w:tc>
          <w:tcPr>
            <w:tcW w:w="534" w:type="dxa"/>
            <w:vMerge/>
          </w:tcPr>
          <w:p w14:paraId="699FA89E" w14:textId="77777777" w:rsidR="00447B8A" w:rsidRPr="00E93A67" w:rsidRDefault="00447B8A" w:rsidP="00900676">
            <w:pPr>
              <w:pStyle w:val="NoSpacing"/>
            </w:pPr>
          </w:p>
        </w:tc>
        <w:tc>
          <w:tcPr>
            <w:tcW w:w="3118" w:type="dxa"/>
            <w:vMerge/>
          </w:tcPr>
          <w:p w14:paraId="2D14B680" w14:textId="77777777" w:rsidR="00447B8A" w:rsidRPr="00E93A67" w:rsidRDefault="00447B8A" w:rsidP="00900676">
            <w:pPr>
              <w:pStyle w:val="NoSpacing"/>
            </w:pPr>
          </w:p>
        </w:tc>
        <w:tc>
          <w:tcPr>
            <w:tcW w:w="3055" w:type="dxa"/>
          </w:tcPr>
          <w:p w14:paraId="0EAA2512" w14:textId="77777777" w:rsidR="00447B8A" w:rsidRPr="006F2758" w:rsidRDefault="00447B8A" w:rsidP="00900676">
            <w:pPr>
              <w:pStyle w:val="NoSpacing"/>
              <w:rPr>
                <w:lang w:val="sr-Cyrl-RS"/>
              </w:rPr>
            </w:pPr>
            <w:r w:rsidRPr="006F2758">
              <w:rPr>
                <w:lang w:val="sr-Cyrl-RS"/>
              </w:rPr>
              <w:t>Јасмина Ковачевић</w:t>
            </w:r>
          </w:p>
        </w:tc>
        <w:tc>
          <w:tcPr>
            <w:tcW w:w="3040" w:type="dxa"/>
          </w:tcPr>
          <w:p w14:paraId="305CCB7A" w14:textId="77777777" w:rsidR="00447B8A" w:rsidRPr="006F2758" w:rsidRDefault="00447B8A" w:rsidP="00900676">
            <w:pPr>
              <w:pStyle w:val="NoSpacing"/>
              <w:rPr>
                <w:lang w:val="sr-Cyrl-RS"/>
              </w:rPr>
            </w:pPr>
            <w:r w:rsidRPr="006F2758">
              <w:rPr>
                <w:lang w:val="sr-Cyrl-RS"/>
              </w:rPr>
              <w:t xml:space="preserve">Представник родитеља </w:t>
            </w:r>
          </w:p>
        </w:tc>
      </w:tr>
      <w:tr w:rsidR="00447B8A" w14:paraId="34EE785A" w14:textId="77777777" w:rsidTr="00900676">
        <w:tc>
          <w:tcPr>
            <w:tcW w:w="534" w:type="dxa"/>
            <w:vMerge/>
          </w:tcPr>
          <w:p w14:paraId="03179FDB" w14:textId="77777777" w:rsidR="00447B8A" w:rsidRPr="00E93A67" w:rsidRDefault="00447B8A" w:rsidP="00900676">
            <w:pPr>
              <w:pStyle w:val="NoSpacing"/>
            </w:pPr>
          </w:p>
        </w:tc>
        <w:tc>
          <w:tcPr>
            <w:tcW w:w="3118" w:type="dxa"/>
            <w:vMerge/>
          </w:tcPr>
          <w:p w14:paraId="3C5C4F87" w14:textId="77777777" w:rsidR="00447B8A" w:rsidRPr="00E93A67" w:rsidRDefault="00447B8A" w:rsidP="00900676">
            <w:pPr>
              <w:pStyle w:val="NoSpacing"/>
            </w:pPr>
          </w:p>
        </w:tc>
        <w:tc>
          <w:tcPr>
            <w:tcW w:w="3055" w:type="dxa"/>
          </w:tcPr>
          <w:p w14:paraId="3C63C603" w14:textId="77777777" w:rsidR="00447B8A" w:rsidRPr="006F2758" w:rsidRDefault="00447B8A" w:rsidP="00900676">
            <w:pPr>
              <w:pStyle w:val="NoSpacing"/>
              <w:rPr>
                <w:lang w:val="sr-Cyrl-RS"/>
              </w:rPr>
            </w:pPr>
            <w:r w:rsidRPr="006F2758">
              <w:rPr>
                <w:lang w:val="sr-Cyrl-RS"/>
              </w:rPr>
              <w:t>Јелена Стојковић</w:t>
            </w:r>
          </w:p>
        </w:tc>
        <w:tc>
          <w:tcPr>
            <w:tcW w:w="3040" w:type="dxa"/>
          </w:tcPr>
          <w:p w14:paraId="5AB03502" w14:textId="77777777" w:rsidR="00447B8A" w:rsidRPr="006F2758" w:rsidRDefault="00447B8A" w:rsidP="00900676">
            <w:pPr>
              <w:pStyle w:val="NoSpacing"/>
              <w:rPr>
                <w:lang w:val="sr-Cyrl-RS"/>
              </w:rPr>
            </w:pPr>
            <w:r w:rsidRPr="006F2758">
              <w:rPr>
                <w:lang w:val="sr-Cyrl-RS"/>
              </w:rPr>
              <w:t xml:space="preserve">Представник Лок.заједница </w:t>
            </w:r>
          </w:p>
        </w:tc>
      </w:tr>
      <w:tr w:rsidR="00447B8A" w14:paraId="0128DD4A" w14:textId="77777777" w:rsidTr="00900676">
        <w:tc>
          <w:tcPr>
            <w:tcW w:w="534" w:type="dxa"/>
            <w:vMerge/>
          </w:tcPr>
          <w:p w14:paraId="3B8BDA61" w14:textId="77777777" w:rsidR="00447B8A" w:rsidRPr="00E93A67" w:rsidRDefault="00447B8A" w:rsidP="00900676">
            <w:pPr>
              <w:pStyle w:val="NoSpacing"/>
            </w:pPr>
          </w:p>
        </w:tc>
        <w:tc>
          <w:tcPr>
            <w:tcW w:w="3118" w:type="dxa"/>
            <w:vMerge/>
          </w:tcPr>
          <w:p w14:paraId="7F45923A" w14:textId="77777777" w:rsidR="00447B8A" w:rsidRPr="00E93A67" w:rsidRDefault="00447B8A" w:rsidP="00900676">
            <w:pPr>
              <w:pStyle w:val="NoSpacing"/>
            </w:pPr>
          </w:p>
        </w:tc>
        <w:tc>
          <w:tcPr>
            <w:tcW w:w="3055" w:type="dxa"/>
          </w:tcPr>
          <w:p w14:paraId="2B07B6DA" w14:textId="77777777" w:rsidR="00447B8A" w:rsidRPr="006F2758" w:rsidRDefault="00447B8A" w:rsidP="00900676">
            <w:pPr>
              <w:pStyle w:val="NoSpacing"/>
              <w:rPr>
                <w:lang w:val="sr-Cyrl-RS"/>
              </w:rPr>
            </w:pPr>
            <w:r w:rsidRPr="006F2758">
              <w:rPr>
                <w:lang w:val="sr-Cyrl-RS"/>
              </w:rPr>
              <w:t>Владимир Валтнер</w:t>
            </w:r>
          </w:p>
        </w:tc>
        <w:tc>
          <w:tcPr>
            <w:tcW w:w="3040" w:type="dxa"/>
          </w:tcPr>
          <w:p w14:paraId="61FEA5BB" w14:textId="77777777" w:rsidR="00447B8A" w:rsidRPr="006F2758" w:rsidRDefault="00447B8A" w:rsidP="00900676">
            <w:pPr>
              <w:pStyle w:val="NoSpacing"/>
              <w:rPr>
                <w:lang w:val="sr-Cyrl-RS"/>
              </w:rPr>
            </w:pPr>
            <w:r w:rsidRPr="006F2758">
              <w:rPr>
                <w:lang w:val="sr-Cyrl-RS"/>
              </w:rPr>
              <w:t>Ученички парламент</w:t>
            </w:r>
          </w:p>
        </w:tc>
      </w:tr>
      <w:tr w:rsidR="00447B8A" w14:paraId="6FFD17B5" w14:textId="77777777" w:rsidTr="00900676">
        <w:tc>
          <w:tcPr>
            <w:tcW w:w="534" w:type="dxa"/>
            <w:vMerge w:val="restart"/>
          </w:tcPr>
          <w:p w14:paraId="17BE1802" w14:textId="77777777" w:rsidR="00447B8A" w:rsidRPr="00667AF1" w:rsidRDefault="00447B8A" w:rsidP="00900676">
            <w:pPr>
              <w:pStyle w:val="NoSpacing"/>
              <w:rPr>
                <w:lang w:val="sr-Cyrl-RS"/>
              </w:rPr>
            </w:pPr>
            <w:r>
              <w:rPr>
                <w:lang w:val="sr-Cyrl-RS"/>
              </w:rPr>
              <w:t>7а</w:t>
            </w:r>
          </w:p>
        </w:tc>
        <w:tc>
          <w:tcPr>
            <w:tcW w:w="3118" w:type="dxa"/>
            <w:vMerge w:val="restart"/>
          </w:tcPr>
          <w:p w14:paraId="72ABBA13" w14:textId="77777777" w:rsidR="00447B8A" w:rsidRPr="00E93A67" w:rsidRDefault="00447B8A" w:rsidP="00900676">
            <w:pPr>
              <w:pStyle w:val="NoSpacing"/>
            </w:pPr>
            <w:r>
              <w:rPr>
                <w:lang w:val="sr-Cyrl-RS"/>
              </w:rPr>
              <w:t>Тим за додатну подршку ДЧ</w:t>
            </w:r>
          </w:p>
        </w:tc>
        <w:tc>
          <w:tcPr>
            <w:tcW w:w="3055" w:type="dxa"/>
          </w:tcPr>
          <w:p w14:paraId="410E5CD5" w14:textId="77777777" w:rsidR="00447B8A" w:rsidRPr="006F2758" w:rsidRDefault="00447B8A" w:rsidP="00900676">
            <w:pPr>
              <w:pStyle w:val="NoSpacing"/>
              <w:rPr>
                <w:lang w:val="sr-Cyrl-RS"/>
              </w:rPr>
            </w:pPr>
            <w:r>
              <w:rPr>
                <w:lang w:val="sr-Cyrl-RS"/>
              </w:rPr>
              <w:t>Радмила Кајтез</w:t>
            </w:r>
          </w:p>
        </w:tc>
        <w:tc>
          <w:tcPr>
            <w:tcW w:w="3040" w:type="dxa"/>
          </w:tcPr>
          <w:p w14:paraId="5F0C253A" w14:textId="77777777" w:rsidR="00447B8A" w:rsidRPr="006F2758" w:rsidRDefault="00447B8A" w:rsidP="00900676">
            <w:pPr>
              <w:pStyle w:val="NoSpacing"/>
              <w:rPr>
                <w:lang w:val="sr-Cyrl-RS"/>
              </w:rPr>
            </w:pPr>
            <w:r>
              <w:rPr>
                <w:lang w:val="ru-RU"/>
              </w:rPr>
              <w:t>Учитељица</w:t>
            </w:r>
          </w:p>
        </w:tc>
      </w:tr>
      <w:tr w:rsidR="00447B8A" w14:paraId="246D8E48" w14:textId="77777777" w:rsidTr="00900676">
        <w:tc>
          <w:tcPr>
            <w:tcW w:w="534" w:type="dxa"/>
            <w:vMerge/>
          </w:tcPr>
          <w:p w14:paraId="5B835B56" w14:textId="77777777" w:rsidR="00447B8A" w:rsidRPr="00E93A67" w:rsidRDefault="00447B8A" w:rsidP="00900676">
            <w:pPr>
              <w:pStyle w:val="NoSpacing"/>
            </w:pPr>
          </w:p>
        </w:tc>
        <w:tc>
          <w:tcPr>
            <w:tcW w:w="3118" w:type="dxa"/>
            <w:vMerge/>
          </w:tcPr>
          <w:p w14:paraId="5953D153" w14:textId="77777777" w:rsidR="00447B8A" w:rsidRPr="00E93A67" w:rsidRDefault="00447B8A" w:rsidP="00900676">
            <w:pPr>
              <w:pStyle w:val="NoSpacing"/>
            </w:pPr>
          </w:p>
        </w:tc>
        <w:tc>
          <w:tcPr>
            <w:tcW w:w="3055" w:type="dxa"/>
          </w:tcPr>
          <w:p w14:paraId="7F924A3F" w14:textId="77777777" w:rsidR="00447B8A" w:rsidRPr="006F2758" w:rsidRDefault="00447B8A" w:rsidP="00900676">
            <w:pPr>
              <w:pStyle w:val="NoSpacing"/>
              <w:rPr>
                <w:lang w:val="sr-Cyrl-RS"/>
              </w:rPr>
            </w:pPr>
            <w:r>
              <w:rPr>
                <w:lang w:val="sr-Cyrl-RS"/>
              </w:rPr>
              <w:t>Милана Ландуп</w:t>
            </w:r>
          </w:p>
        </w:tc>
        <w:tc>
          <w:tcPr>
            <w:tcW w:w="3040" w:type="dxa"/>
          </w:tcPr>
          <w:p w14:paraId="2A373EB6" w14:textId="77777777" w:rsidR="00447B8A" w:rsidRPr="006F2758" w:rsidRDefault="00447B8A" w:rsidP="00900676">
            <w:pPr>
              <w:pStyle w:val="NoSpacing"/>
              <w:rPr>
                <w:lang w:val="sr-Cyrl-RS"/>
              </w:rPr>
            </w:pPr>
            <w:r>
              <w:rPr>
                <w:lang w:val="ru-RU"/>
              </w:rPr>
              <w:t>Стручни сарадник</w:t>
            </w:r>
          </w:p>
        </w:tc>
      </w:tr>
      <w:tr w:rsidR="00447B8A" w14:paraId="4009EE63" w14:textId="77777777" w:rsidTr="00900676">
        <w:tc>
          <w:tcPr>
            <w:tcW w:w="534" w:type="dxa"/>
            <w:vMerge/>
          </w:tcPr>
          <w:p w14:paraId="19F8228C" w14:textId="77777777" w:rsidR="00447B8A" w:rsidRPr="00E93A67" w:rsidRDefault="00447B8A" w:rsidP="00900676">
            <w:pPr>
              <w:pStyle w:val="NoSpacing"/>
            </w:pPr>
          </w:p>
        </w:tc>
        <w:tc>
          <w:tcPr>
            <w:tcW w:w="3118" w:type="dxa"/>
            <w:vMerge/>
          </w:tcPr>
          <w:p w14:paraId="5F5205C9" w14:textId="77777777" w:rsidR="00447B8A" w:rsidRPr="00E93A67" w:rsidRDefault="00447B8A" w:rsidP="00900676">
            <w:pPr>
              <w:pStyle w:val="NoSpacing"/>
            </w:pPr>
          </w:p>
        </w:tc>
        <w:tc>
          <w:tcPr>
            <w:tcW w:w="3055" w:type="dxa"/>
          </w:tcPr>
          <w:p w14:paraId="68B4E14F" w14:textId="77777777" w:rsidR="00447B8A" w:rsidRPr="006F2758" w:rsidRDefault="00447B8A" w:rsidP="00900676">
            <w:pPr>
              <w:pStyle w:val="NoSpacing"/>
              <w:rPr>
                <w:lang w:val="sr-Cyrl-RS"/>
              </w:rPr>
            </w:pPr>
            <w:r>
              <w:rPr>
                <w:lang w:val="sr-Cyrl-RS"/>
              </w:rPr>
              <w:t>Мирјана Мијаиловић</w:t>
            </w:r>
          </w:p>
        </w:tc>
        <w:tc>
          <w:tcPr>
            <w:tcW w:w="3040" w:type="dxa"/>
          </w:tcPr>
          <w:p w14:paraId="7E34861C" w14:textId="77777777" w:rsidR="00447B8A" w:rsidRPr="006F2758" w:rsidRDefault="00447B8A" w:rsidP="00900676">
            <w:pPr>
              <w:pStyle w:val="NoSpacing"/>
              <w:rPr>
                <w:lang w:val="sr-Cyrl-RS"/>
              </w:rPr>
            </w:pPr>
            <w:r>
              <w:rPr>
                <w:lang w:val="ru-RU"/>
              </w:rPr>
              <w:t xml:space="preserve">Предметни наставник </w:t>
            </w:r>
          </w:p>
        </w:tc>
      </w:tr>
      <w:tr w:rsidR="00447B8A" w14:paraId="387BBC20" w14:textId="77777777" w:rsidTr="00900676">
        <w:tc>
          <w:tcPr>
            <w:tcW w:w="534" w:type="dxa"/>
            <w:vMerge/>
          </w:tcPr>
          <w:p w14:paraId="580B1C83" w14:textId="77777777" w:rsidR="00447B8A" w:rsidRPr="00E93A67" w:rsidRDefault="00447B8A" w:rsidP="00900676">
            <w:pPr>
              <w:pStyle w:val="NoSpacing"/>
            </w:pPr>
          </w:p>
        </w:tc>
        <w:tc>
          <w:tcPr>
            <w:tcW w:w="3118" w:type="dxa"/>
            <w:vMerge/>
          </w:tcPr>
          <w:p w14:paraId="3D51B18B" w14:textId="77777777" w:rsidR="00447B8A" w:rsidRPr="00E93A67" w:rsidRDefault="00447B8A" w:rsidP="00900676">
            <w:pPr>
              <w:pStyle w:val="NoSpacing"/>
            </w:pPr>
          </w:p>
        </w:tc>
        <w:tc>
          <w:tcPr>
            <w:tcW w:w="3055" w:type="dxa"/>
          </w:tcPr>
          <w:p w14:paraId="0215072E" w14:textId="77777777" w:rsidR="00447B8A" w:rsidRPr="006F2758" w:rsidRDefault="00447B8A" w:rsidP="00900676">
            <w:pPr>
              <w:pStyle w:val="NoSpacing"/>
              <w:rPr>
                <w:lang w:val="sr-Cyrl-RS"/>
              </w:rPr>
            </w:pPr>
            <w:r>
              <w:rPr>
                <w:lang w:val="sr-Cyrl-RS"/>
              </w:rPr>
              <w:t xml:space="preserve">Милица Чабрило </w:t>
            </w:r>
          </w:p>
        </w:tc>
        <w:tc>
          <w:tcPr>
            <w:tcW w:w="3040" w:type="dxa"/>
          </w:tcPr>
          <w:p w14:paraId="7BC10F7A" w14:textId="77777777" w:rsidR="00447B8A" w:rsidRPr="006F2758" w:rsidRDefault="00447B8A" w:rsidP="00900676">
            <w:pPr>
              <w:pStyle w:val="NoSpacing"/>
              <w:rPr>
                <w:lang w:val="sr-Cyrl-RS"/>
              </w:rPr>
            </w:pPr>
            <w:r>
              <w:rPr>
                <w:lang w:val="ru-RU"/>
              </w:rPr>
              <w:t>Лични пратилац</w:t>
            </w:r>
          </w:p>
        </w:tc>
      </w:tr>
      <w:tr w:rsidR="00447B8A" w14:paraId="36C75598" w14:textId="77777777" w:rsidTr="00900676">
        <w:tc>
          <w:tcPr>
            <w:tcW w:w="534" w:type="dxa"/>
            <w:vMerge/>
          </w:tcPr>
          <w:p w14:paraId="7DECEB51" w14:textId="77777777" w:rsidR="00447B8A" w:rsidRPr="00E93A67" w:rsidRDefault="00447B8A" w:rsidP="00900676">
            <w:pPr>
              <w:pStyle w:val="NoSpacing"/>
            </w:pPr>
          </w:p>
        </w:tc>
        <w:tc>
          <w:tcPr>
            <w:tcW w:w="3118" w:type="dxa"/>
            <w:vMerge/>
          </w:tcPr>
          <w:p w14:paraId="050C7E83" w14:textId="77777777" w:rsidR="00447B8A" w:rsidRPr="00E93A67" w:rsidRDefault="00447B8A" w:rsidP="00900676">
            <w:pPr>
              <w:pStyle w:val="NoSpacing"/>
            </w:pPr>
          </w:p>
        </w:tc>
        <w:tc>
          <w:tcPr>
            <w:tcW w:w="3055" w:type="dxa"/>
          </w:tcPr>
          <w:p w14:paraId="4B5E1346" w14:textId="77777777" w:rsidR="00447B8A" w:rsidRDefault="00447B8A" w:rsidP="00900676">
            <w:pPr>
              <w:pStyle w:val="NoSpacing"/>
              <w:rPr>
                <w:lang w:val="sr-Cyrl-RS"/>
              </w:rPr>
            </w:pPr>
            <w:r>
              <w:rPr>
                <w:lang w:val="sr-Cyrl-RS"/>
              </w:rPr>
              <w:t>Дара Чеман</w:t>
            </w:r>
          </w:p>
        </w:tc>
        <w:tc>
          <w:tcPr>
            <w:tcW w:w="3040" w:type="dxa"/>
          </w:tcPr>
          <w:p w14:paraId="73163A4B" w14:textId="77777777" w:rsidR="00447B8A" w:rsidRDefault="00447B8A" w:rsidP="00900676">
            <w:pPr>
              <w:pStyle w:val="NoSpacing"/>
              <w:rPr>
                <w:lang w:val="ru-RU"/>
              </w:rPr>
            </w:pPr>
            <w:r>
              <w:rPr>
                <w:lang w:val="ru-RU"/>
              </w:rPr>
              <w:t xml:space="preserve">Мајка </w:t>
            </w:r>
          </w:p>
        </w:tc>
      </w:tr>
      <w:tr w:rsidR="00447B8A" w:rsidRPr="006D743A" w14:paraId="6C565591" w14:textId="77777777" w:rsidTr="00900676">
        <w:tc>
          <w:tcPr>
            <w:tcW w:w="534" w:type="dxa"/>
            <w:vMerge w:val="restart"/>
          </w:tcPr>
          <w:p w14:paraId="182B75EC" w14:textId="77777777" w:rsidR="00447B8A" w:rsidRDefault="00447B8A" w:rsidP="00900676">
            <w:pPr>
              <w:pStyle w:val="NoSpacing"/>
              <w:rPr>
                <w:lang w:val="sr-Cyrl-RS"/>
              </w:rPr>
            </w:pPr>
            <w:r>
              <w:rPr>
                <w:lang w:val="sr-Cyrl-RS"/>
              </w:rPr>
              <w:t>7б</w:t>
            </w:r>
          </w:p>
          <w:p w14:paraId="5657A012" w14:textId="77777777" w:rsidR="00447B8A" w:rsidRDefault="00447B8A" w:rsidP="00900676">
            <w:pPr>
              <w:pStyle w:val="NoSpacing"/>
              <w:rPr>
                <w:lang w:val="sr-Cyrl-RS"/>
              </w:rPr>
            </w:pPr>
          </w:p>
          <w:p w14:paraId="7AA4BB5C" w14:textId="77777777" w:rsidR="00447B8A" w:rsidRDefault="00447B8A" w:rsidP="00900676">
            <w:pPr>
              <w:pStyle w:val="NoSpacing"/>
              <w:rPr>
                <w:lang w:val="sr-Cyrl-RS"/>
              </w:rPr>
            </w:pPr>
          </w:p>
          <w:p w14:paraId="1CB4BD0C" w14:textId="77777777" w:rsidR="00447B8A" w:rsidRDefault="00447B8A" w:rsidP="00900676">
            <w:pPr>
              <w:pStyle w:val="NoSpacing"/>
              <w:rPr>
                <w:lang w:val="sr-Cyrl-RS"/>
              </w:rPr>
            </w:pPr>
          </w:p>
          <w:p w14:paraId="5CC53C51" w14:textId="77777777" w:rsidR="00447B8A" w:rsidRDefault="00447B8A" w:rsidP="00900676">
            <w:pPr>
              <w:pStyle w:val="NoSpacing"/>
              <w:rPr>
                <w:lang w:val="sr-Cyrl-RS"/>
              </w:rPr>
            </w:pPr>
          </w:p>
          <w:p w14:paraId="15A7C9CB" w14:textId="77777777" w:rsidR="00447B8A" w:rsidRDefault="00447B8A" w:rsidP="00900676">
            <w:pPr>
              <w:pStyle w:val="NoSpacing"/>
              <w:rPr>
                <w:lang w:val="sr-Cyrl-RS"/>
              </w:rPr>
            </w:pPr>
          </w:p>
          <w:p w14:paraId="60F52678" w14:textId="77777777" w:rsidR="00447B8A" w:rsidRDefault="00447B8A" w:rsidP="00900676">
            <w:pPr>
              <w:pStyle w:val="NoSpacing"/>
              <w:rPr>
                <w:lang w:val="sr-Cyrl-RS"/>
              </w:rPr>
            </w:pPr>
          </w:p>
          <w:p w14:paraId="37D1AC80" w14:textId="77777777" w:rsidR="00447B8A" w:rsidRDefault="00447B8A" w:rsidP="00900676">
            <w:pPr>
              <w:pStyle w:val="NoSpacing"/>
              <w:rPr>
                <w:lang w:val="sr-Cyrl-RS"/>
              </w:rPr>
            </w:pPr>
          </w:p>
          <w:p w14:paraId="01D37B5A" w14:textId="77777777" w:rsidR="00447B8A" w:rsidRDefault="00447B8A" w:rsidP="00900676">
            <w:pPr>
              <w:pStyle w:val="NoSpacing"/>
              <w:rPr>
                <w:lang w:val="sr-Cyrl-RS"/>
              </w:rPr>
            </w:pPr>
          </w:p>
          <w:p w14:paraId="292FDECC" w14:textId="77777777" w:rsidR="00447B8A" w:rsidRDefault="00447B8A" w:rsidP="00900676">
            <w:pPr>
              <w:pStyle w:val="NoSpacing"/>
              <w:rPr>
                <w:lang w:val="sr-Cyrl-RS"/>
              </w:rPr>
            </w:pPr>
          </w:p>
          <w:p w14:paraId="2C830D4F" w14:textId="77777777" w:rsidR="00447B8A" w:rsidRDefault="00447B8A" w:rsidP="00900676">
            <w:pPr>
              <w:pStyle w:val="NoSpacing"/>
              <w:rPr>
                <w:lang w:val="sr-Cyrl-RS"/>
              </w:rPr>
            </w:pPr>
          </w:p>
          <w:p w14:paraId="3AA247F9" w14:textId="77777777" w:rsidR="00447B8A" w:rsidRDefault="00447B8A" w:rsidP="00900676">
            <w:pPr>
              <w:pStyle w:val="NoSpacing"/>
              <w:rPr>
                <w:lang w:val="sr-Cyrl-RS"/>
              </w:rPr>
            </w:pPr>
          </w:p>
          <w:p w14:paraId="7EAFDEBD" w14:textId="77777777" w:rsidR="00447B8A" w:rsidRPr="006D743A" w:rsidRDefault="00447B8A" w:rsidP="00900676">
            <w:pPr>
              <w:pStyle w:val="NoSpacing"/>
              <w:rPr>
                <w:lang w:val="sr-Cyrl-RS"/>
              </w:rPr>
            </w:pPr>
          </w:p>
        </w:tc>
        <w:tc>
          <w:tcPr>
            <w:tcW w:w="3118" w:type="dxa"/>
            <w:vMerge w:val="restart"/>
          </w:tcPr>
          <w:p w14:paraId="3C00FD35" w14:textId="77777777" w:rsidR="00447B8A" w:rsidRPr="006D743A" w:rsidRDefault="00447B8A" w:rsidP="00900676">
            <w:pPr>
              <w:pStyle w:val="NoSpacing"/>
              <w:rPr>
                <w:lang w:val="sr-Cyrl-RS"/>
              </w:rPr>
            </w:pPr>
            <w:r>
              <w:rPr>
                <w:lang w:val="sr-Cyrl-RS"/>
              </w:rPr>
              <w:lastRenderedPageBreak/>
              <w:t>Тим за додатну подршку за ЗЈ</w:t>
            </w:r>
          </w:p>
        </w:tc>
        <w:tc>
          <w:tcPr>
            <w:tcW w:w="3055" w:type="dxa"/>
          </w:tcPr>
          <w:p w14:paraId="0CFEC089" w14:textId="77777777" w:rsidR="00447B8A" w:rsidRDefault="00447B8A" w:rsidP="00900676">
            <w:pPr>
              <w:pStyle w:val="NoSpacing"/>
              <w:rPr>
                <w:lang w:val="sr-Cyrl-RS"/>
              </w:rPr>
            </w:pPr>
            <w:r>
              <w:rPr>
                <w:lang w:val="sr-Cyrl-RS"/>
              </w:rPr>
              <w:t xml:space="preserve">Матеја Макан –председник </w:t>
            </w:r>
          </w:p>
        </w:tc>
        <w:tc>
          <w:tcPr>
            <w:tcW w:w="3040" w:type="dxa"/>
          </w:tcPr>
          <w:p w14:paraId="242CF8ED" w14:textId="77777777" w:rsidR="00447B8A" w:rsidRPr="006D743A" w:rsidRDefault="00447B8A" w:rsidP="00900676">
            <w:pPr>
              <w:pStyle w:val="NoSpacing"/>
              <w:rPr>
                <w:lang w:val="ru-RU"/>
              </w:rPr>
            </w:pPr>
            <w:r>
              <w:rPr>
                <w:lang w:val="ru-RU"/>
              </w:rPr>
              <w:t xml:space="preserve">Одељењски старешина </w:t>
            </w:r>
          </w:p>
        </w:tc>
      </w:tr>
      <w:tr w:rsidR="00447B8A" w:rsidRPr="006D743A" w14:paraId="1B2B1D05" w14:textId="77777777" w:rsidTr="00900676">
        <w:tc>
          <w:tcPr>
            <w:tcW w:w="534" w:type="dxa"/>
            <w:vMerge/>
          </w:tcPr>
          <w:p w14:paraId="471D81BA" w14:textId="77777777" w:rsidR="00447B8A" w:rsidRDefault="00447B8A" w:rsidP="00900676">
            <w:pPr>
              <w:pStyle w:val="NoSpacing"/>
              <w:rPr>
                <w:lang w:val="sr-Cyrl-RS"/>
              </w:rPr>
            </w:pPr>
          </w:p>
        </w:tc>
        <w:tc>
          <w:tcPr>
            <w:tcW w:w="3118" w:type="dxa"/>
            <w:vMerge/>
          </w:tcPr>
          <w:p w14:paraId="5206A5B2" w14:textId="77777777" w:rsidR="00447B8A" w:rsidRDefault="00447B8A" w:rsidP="00900676">
            <w:pPr>
              <w:pStyle w:val="NoSpacing"/>
              <w:rPr>
                <w:lang w:val="sr-Cyrl-RS"/>
              </w:rPr>
            </w:pPr>
          </w:p>
        </w:tc>
        <w:tc>
          <w:tcPr>
            <w:tcW w:w="3055" w:type="dxa"/>
          </w:tcPr>
          <w:p w14:paraId="640F716F" w14:textId="77777777" w:rsidR="00447B8A" w:rsidRDefault="00447B8A" w:rsidP="00900676">
            <w:pPr>
              <w:pStyle w:val="NoSpacing"/>
              <w:rPr>
                <w:lang w:val="sr-Cyrl-RS"/>
              </w:rPr>
            </w:pPr>
            <w:r>
              <w:rPr>
                <w:lang w:val="sr-Cyrl-RS"/>
              </w:rPr>
              <w:t xml:space="preserve">Милана Ландуп </w:t>
            </w:r>
          </w:p>
        </w:tc>
        <w:tc>
          <w:tcPr>
            <w:tcW w:w="3040" w:type="dxa"/>
          </w:tcPr>
          <w:p w14:paraId="3F7F8C03" w14:textId="77777777" w:rsidR="00447B8A" w:rsidRDefault="00447B8A" w:rsidP="00900676">
            <w:pPr>
              <w:pStyle w:val="NoSpacing"/>
              <w:rPr>
                <w:lang w:val="ru-RU"/>
              </w:rPr>
            </w:pPr>
            <w:r>
              <w:rPr>
                <w:lang w:val="sr-Cyrl-RS"/>
              </w:rPr>
              <w:t>стручни сарадник</w:t>
            </w:r>
          </w:p>
        </w:tc>
      </w:tr>
      <w:tr w:rsidR="00447B8A" w:rsidRPr="006D743A" w14:paraId="7EA01337" w14:textId="77777777" w:rsidTr="00900676">
        <w:tc>
          <w:tcPr>
            <w:tcW w:w="534" w:type="dxa"/>
            <w:vMerge/>
          </w:tcPr>
          <w:p w14:paraId="6004F8B2" w14:textId="77777777" w:rsidR="00447B8A" w:rsidRDefault="00447B8A" w:rsidP="00900676">
            <w:pPr>
              <w:pStyle w:val="NoSpacing"/>
              <w:rPr>
                <w:lang w:val="sr-Cyrl-RS"/>
              </w:rPr>
            </w:pPr>
          </w:p>
        </w:tc>
        <w:tc>
          <w:tcPr>
            <w:tcW w:w="3118" w:type="dxa"/>
            <w:vMerge/>
          </w:tcPr>
          <w:p w14:paraId="39C5A120" w14:textId="77777777" w:rsidR="00447B8A" w:rsidRDefault="00447B8A" w:rsidP="00900676">
            <w:pPr>
              <w:pStyle w:val="NoSpacing"/>
              <w:rPr>
                <w:lang w:val="sr-Cyrl-RS"/>
              </w:rPr>
            </w:pPr>
          </w:p>
        </w:tc>
        <w:tc>
          <w:tcPr>
            <w:tcW w:w="3055" w:type="dxa"/>
          </w:tcPr>
          <w:p w14:paraId="6DC32802" w14:textId="77777777" w:rsidR="00447B8A" w:rsidRDefault="00447B8A" w:rsidP="00900676">
            <w:pPr>
              <w:pStyle w:val="NoSpacing"/>
              <w:rPr>
                <w:lang w:val="sr-Cyrl-RS"/>
              </w:rPr>
            </w:pPr>
            <w:r>
              <w:rPr>
                <w:lang w:val="sr-Cyrl-RS"/>
              </w:rPr>
              <w:t xml:space="preserve">Мирјана Мијаиловић </w:t>
            </w:r>
          </w:p>
        </w:tc>
        <w:tc>
          <w:tcPr>
            <w:tcW w:w="3040" w:type="dxa"/>
          </w:tcPr>
          <w:p w14:paraId="72E2B754" w14:textId="77777777" w:rsidR="00447B8A" w:rsidRPr="006D743A" w:rsidRDefault="00447B8A" w:rsidP="00900676">
            <w:pPr>
              <w:pStyle w:val="NoSpacing"/>
              <w:rPr>
                <w:lang w:val="ru-RU"/>
              </w:rPr>
            </w:pPr>
            <w:r>
              <w:rPr>
                <w:lang w:val="ru-RU"/>
              </w:rPr>
              <w:t>наставник</w:t>
            </w:r>
          </w:p>
        </w:tc>
      </w:tr>
      <w:tr w:rsidR="00447B8A" w:rsidRPr="006D743A" w14:paraId="1989DE0D" w14:textId="77777777" w:rsidTr="00900676">
        <w:tc>
          <w:tcPr>
            <w:tcW w:w="534" w:type="dxa"/>
            <w:vMerge/>
          </w:tcPr>
          <w:p w14:paraId="5E0E0F01" w14:textId="77777777" w:rsidR="00447B8A" w:rsidRDefault="00447B8A" w:rsidP="00900676">
            <w:pPr>
              <w:pStyle w:val="NoSpacing"/>
              <w:rPr>
                <w:lang w:val="sr-Cyrl-RS"/>
              </w:rPr>
            </w:pPr>
          </w:p>
        </w:tc>
        <w:tc>
          <w:tcPr>
            <w:tcW w:w="3118" w:type="dxa"/>
            <w:vMerge/>
          </w:tcPr>
          <w:p w14:paraId="5C62741A" w14:textId="77777777" w:rsidR="00447B8A" w:rsidRDefault="00447B8A" w:rsidP="00900676">
            <w:pPr>
              <w:pStyle w:val="NoSpacing"/>
              <w:rPr>
                <w:lang w:val="sr-Cyrl-RS"/>
              </w:rPr>
            </w:pPr>
          </w:p>
        </w:tc>
        <w:tc>
          <w:tcPr>
            <w:tcW w:w="3055" w:type="dxa"/>
          </w:tcPr>
          <w:p w14:paraId="480CE203" w14:textId="77777777" w:rsidR="00447B8A" w:rsidRDefault="00447B8A" w:rsidP="00900676">
            <w:pPr>
              <w:pStyle w:val="NoSpacing"/>
              <w:rPr>
                <w:lang w:val="sr-Cyrl-RS"/>
              </w:rPr>
            </w:pPr>
            <w:r>
              <w:rPr>
                <w:lang w:val="sr-Cyrl-RS"/>
              </w:rPr>
              <w:t>Гордана Милићевић</w:t>
            </w:r>
          </w:p>
        </w:tc>
        <w:tc>
          <w:tcPr>
            <w:tcW w:w="3040" w:type="dxa"/>
          </w:tcPr>
          <w:p w14:paraId="31475B64" w14:textId="77777777" w:rsidR="00447B8A" w:rsidRDefault="00447B8A" w:rsidP="00900676">
            <w:pPr>
              <w:pStyle w:val="NoSpacing"/>
              <w:rPr>
                <w:lang w:val="ru-RU"/>
              </w:rPr>
            </w:pPr>
            <w:r>
              <w:rPr>
                <w:lang w:val="ru-RU"/>
              </w:rPr>
              <w:t xml:space="preserve">Наставник </w:t>
            </w:r>
          </w:p>
        </w:tc>
      </w:tr>
      <w:tr w:rsidR="00447B8A" w:rsidRPr="00FF7F95" w14:paraId="1697DDB4" w14:textId="77777777" w:rsidTr="00900676">
        <w:trPr>
          <w:trHeight w:val="667"/>
        </w:trPr>
        <w:tc>
          <w:tcPr>
            <w:tcW w:w="534" w:type="dxa"/>
            <w:vMerge/>
          </w:tcPr>
          <w:p w14:paraId="59186094" w14:textId="77777777" w:rsidR="00447B8A" w:rsidRDefault="00447B8A" w:rsidP="00900676">
            <w:pPr>
              <w:pStyle w:val="NoSpacing"/>
              <w:rPr>
                <w:lang w:val="sr-Cyrl-RS"/>
              </w:rPr>
            </w:pPr>
          </w:p>
        </w:tc>
        <w:tc>
          <w:tcPr>
            <w:tcW w:w="3118" w:type="dxa"/>
            <w:vMerge/>
          </w:tcPr>
          <w:p w14:paraId="173DEF06" w14:textId="77777777" w:rsidR="00447B8A" w:rsidRDefault="00447B8A" w:rsidP="00900676">
            <w:pPr>
              <w:pStyle w:val="NoSpacing"/>
              <w:rPr>
                <w:lang w:val="sr-Cyrl-RS"/>
              </w:rPr>
            </w:pPr>
          </w:p>
        </w:tc>
        <w:tc>
          <w:tcPr>
            <w:tcW w:w="3055" w:type="dxa"/>
          </w:tcPr>
          <w:p w14:paraId="3E078A2D" w14:textId="77777777" w:rsidR="00447B8A" w:rsidRPr="007207B2" w:rsidRDefault="00447B8A" w:rsidP="00900676">
            <w:pPr>
              <w:pStyle w:val="NoSpacing"/>
              <w:rPr>
                <w:color w:val="FF0000"/>
                <w:lang w:val="sr-Cyrl-RS"/>
              </w:rPr>
            </w:pPr>
          </w:p>
        </w:tc>
        <w:tc>
          <w:tcPr>
            <w:tcW w:w="3040" w:type="dxa"/>
          </w:tcPr>
          <w:p w14:paraId="424CC7C0" w14:textId="77777777" w:rsidR="00447B8A" w:rsidRPr="00884FBA" w:rsidRDefault="00447B8A" w:rsidP="00900676">
            <w:pPr>
              <w:pStyle w:val="NoSpacing"/>
              <w:rPr>
                <w:lang w:val="ru-RU"/>
              </w:rPr>
            </w:pPr>
            <w:r w:rsidRPr="00884FBA">
              <w:rPr>
                <w:lang w:val="sr-Cyrl-RS"/>
              </w:rPr>
              <w:t>Стручни сарадници из СШ „Херој Пинки“</w:t>
            </w:r>
          </w:p>
        </w:tc>
      </w:tr>
      <w:tr w:rsidR="00447B8A" w:rsidRPr="006D743A" w14:paraId="7D3412E3" w14:textId="77777777" w:rsidTr="00900676">
        <w:tc>
          <w:tcPr>
            <w:tcW w:w="534" w:type="dxa"/>
            <w:vMerge/>
          </w:tcPr>
          <w:p w14:paraId="5B210AC5" w14:textId="77777777" w:rsidR="00447B8A" w:rsidRDefault="00447B8A" w:rsidP="00900676">
            <w:pPr>
              <w:pStyle w:val="NoSpacing"/>
              <w:rPr>
                <w:lang w:val="sr-Cyrl-RS"/>
              </w:rPr>
            </w:pPr>
          </w:p>
        </w:tc>
        <w:tc>
          <w:tcPr>
            <w:tcW w:w="3118" w:type="dxa"/>
            <w:vMerge/>
          </w:tcPr>
          <w:p w14:paraId="1DA7133E" w14:textId="77777777" w:rsidR="00447B8A" w:rsidRDefault="00447B8A" w:rsidP="00900676">
            <w:pPr>
              <w:pStyle w:val="NoSpacing"/>
              <w:rPr>
                <w:lang w:val="sr-Cyrl-RS"/>
              </w:rPr>
            </w:pPr>
          </w:p>
        </w:tc>
        <w:tc>
          <w:tcPr>
            <w:tcW w:w="3055" w:type="dxa"/>
          </w:tcPr>
          <w:p w14:paraId="2D99E5AD" w14:textId="77777777" w:rsidR="00447B8A" w:rsidRDefault="00447B8A" w:rsidP="00900676">
            <w:pPr>
              <w:pStyle w:val="NoSpacing"/>
              <w:rPr>
                <w:lang w:val="sr-Cyrl-RS"/>
              </w:rPr>
            </w:pPr>
            <w:r>
              <w:rPr>
                <w:lang w:val="sr-Cyrl-RS"/>
              </w:rPr>
              <w:t xml:space="preserve">Ивана Јамина </w:t>
            </w:r>
          </w:p>
        </w:tc>
        <w:tc>
          <w:tcPr>
            <w:tcW w:w="3040" w:type="dxa"/>
          </w:tcPr>
          <w:p w14:paraId="040CE183" w14:textId="77777777" w:rsidR="00447B8A" w:rsidRPr="006D743A" w:rsidRDefault="00447B8A" w:rsidP="00900676">
            <w:pPr>
              <w:pStyle w:val="NoSpacing"/>
              <w:rPr>
                <w:lang w:val="ru-RU"/>
              </w:rPr>
            </w:pPr>
            <w:r>
              <w:rPr>
                <w:lang w:val="sr-Cyrl-RS"/>
              </w:rPr>
              <w:t>Родитељ</w:t>
            </w:r>
          </w:p>
        </w:tc>
      </w:tr>
      <w:tr w:rsidR="00447B8A" w:rsidRPr="006D743A" w14:paraId="3C145AEB" w14:textId="77777777" w:rsidTr="00900676">
        <w:tc>
          <w:tcPr>
            <w:tcW w:w="534" w:type="dxa"/>
            <w:vMerge/>
          </w:tcPr>
          <w:p w14:paraId="51C5866D" w14:textId="77777777" w:rsidR="00447B8A" w:rsidRDefault="00447B8A" w:rsidP="00900676">
            <w:pPr>
              <w:pStyle w:val="NoSpacing"/>
              <w:rPr>
                <w:lang w:val="sr-Cyrl-RS"/>
              </w:rPr>
            </w:pPr>
          </w:p>
        </w:tc>
        <w:tc>
          <w:tcPr>
            <w:tcW w:w="3118" w:type="dxa"/>
            <w:vMerge/>
          </w:tcPr>
          <w:p w14:paraId="21C2D619" w14:textId="77777777" w:rsidR="00447B8A" w:rsidRDefault="00447B8A" w:rsidP="00900676">
            <w:pPr>
              <w:pStyle w:val="NoSpacing"/>
              <w:rPr>
                <w:lang w:val="sr-Cyrl-RS"/>
              </w:rPr>
            </w:pPr>
          </w:p>
        </w:tc>
        <w:tc>
          <w:tcPr>
            <w:tcW w:w="3055" w:type="dxa"/>
          </w:tcPr>
          <w:p w14:paraId="4A9C3008" w14:textId="77777777" w:rsidR="00447B8A" w:rsidRPr="009D03B7" w:rsidRDefault="00447B8A" w:rsidP="00900676">
            <w:pPr>
              <w:pStyle w:val="NoSpacing"/>
              <w:rPr>
                <w:lang w:val="sr-Cyrl-RS"/>
              </w:rPr>
            </w:pPr>
            <w:r w:rsidRPr="009D03B7">
              <w:rPr>
                <w:lang w:val="sr-Cyrl-RS"/>
              </w:rPr>
              <w:t xml:space="preserve">Бакош Ана </w:t>
            </w:r>
          </w:p>
        </w:tc>
        <w:tc>
          <w:tcPr>
            <w:tcW w:w="3040" w:type="dxa"/>
          </w:tcPr>
          <w:p w14:paraId="64EB9086" w14:textId="77777777" w:rsidR="00447B8A" w:rsidRPr="009D03B7" w:rsidRDefault="00447B8A" w:rsidP="00900676">
            <w:pPr>
              <w:pStyle w:val="NoSpacing"/>
              <w:rPr>
                <w:lang w:val="ru-RU"/>
              </w:rPr>
            </w:pPr>
            <w:r w:rsidRPr="009D03B7">
              <w:rPr>
                <w:lang w:val="sr-Cyrl-RS"/>
              </w:rPr>
              <w:t>Лични пратилац</w:t>
            </w:r>
          </w:p>
        </w:tc>
      </w:tr>
      <w:tr w:rsidR="00447B8A" w:rsidRPr="006D743A" w14:paraId="23C7FBE6" w14:textId="77777777" w:rsidTr="00900676">
        <w:tc>
          <w:tcPr>
            <w:tcW w:w="534" w:type="dxa"/>
            <w:vMerge/>
          </w:tcPr>
          <w:p w14:paraId="73F0B4F9" w14:textId="77777777" w:rsidR="00447B8A" w:rsidRDefault="00447B8A" w:rsidP="00900676">
            <w:pPr>
              <w:pStyle w:val="NoSpacing"/>
              <w:rPr>
                <w:lang w:val="sr-Cyrl-RS"/>
              </w:rPr>
            </w:pPr>
          </w:p>
        </w:tc>
        <w:tc>
          <w:tcPr>
            <w:tcW w:w="3118" w:type="dxa"/>
            <w:vMerge/>
          </w:tcPr>
          <w:p w14:paraId="745B98DC" w14:textId="77777777" w:rsidR="00447B8A" w:rsidRDefault="00447B8A" w:rsidP="00900676">
            <w:pPr>
              <w:pStyle w:val="NoSpacing"/>
              <w:rPr>
                <w:lang w:val="sr-Cyrl-RS"/>
              </w:rPr>
            </w:pPr>
          </w:p>
        </w:tc>
        <w:tc>
          <w:tcPr>
            <w:tcW w:w="3055" w:type="dxa"/>
          </w:tcPr>
          <w:p w14:paraId="7904190B" w14:textId="77777777" w:rsidR="00447B8A" w:rsidRDefault="00447B8A" w:rsidP="00900676">
            <w:pPr>
              <w:pStyle w:val="NoSpacing"/>
              <w:rPr>
                <w:lang w:val="sr-Cyrl-RS"/>
              </w:rPr>
            </w:pPr>
          </w:p>
          <w:p w14:paraId="2D41B535" w14:textId="77777777" w:rsidR="00447B8A" w:rsidRDefault="00447B8A" w:rsidP="00900676">
            <w:pPr>
              <w:pStyle w:val="NoSpacing"/>
              <w:rPr>
                <w:lang w:val="sr-Cyrl-RS"/>
              </w:rPr>
            </w:pPr>
          </w:p>
          <w:p w14:paraId="4CD16F9F" w14:textId="77777777" w:rsidR="00447B8A" w:rsidRDefault="00447B8A" w:rsidP="00900676">
            <w:pPr>
              <w:pStyle w:val="NoSpacing"/>
              <w:rPr>
                <w:lang w:val="sr-Cyrl-RS"/>
              </w:rPr>
            </w:pPr>
          </w:p>
          <w:p w14:paraId="19B3F789" w14:textId="77777777" w:rsidR="00447B8A" w:rsidRDefault="00447B8A" w:rsidP="00900676">
            <w:pPr>
              <w:pStyle w:val="NoSpacing"/>
              <w:rPr>
                <w:lang w:val="sr-Cyrl-RS"/>
              </w:rPr>
            </w:pPr>
          </w:p>
          <w:p w14:paraId="282C1544" w14:textId="77777777" w:rsidR="00447B8A" w:rsidRDefault="00447B8A" w:rsidP="00900676">
            <w:pPr>
              <w:pStyle w:val="NoSpacing"/>
              <w:rPr>
                <w:lang w:val="sr-Cyrl-RS"/>
              </w:rPr>
            </w:pPr>
          </w:p>
          <w:p w14:paraId="3E38AB05" w14:textId="77777777" w:rsidR="00447B8A" w:rsidRDefault="00447B8A" w:rsidP="00900676">
            <w:pPr>
              <w:pStyle w:val="NoSpacing"/>
              <w:rPr>
                <w:lang w:val="sr-Cyrl-RS"/>
              </w:rPr>
            </w:pPr>
          </w:p>
          <w:p w14:paraId="1F05A613" w14:textId="77777777" w:rsidR="00447B8A" w:rsidRDefault="00447B8A" w:rsidP="00900676">
            <w:pPr>
              <w:pStyle w:val="NoSpacing"/>
              <w:rPr>
                <w:lang w:val="sr-Cyrl-RS"/>
              </w:rPr>
            </w:pPr>
          </w:p>
        </w:tc>
        <w:tc>
          <w:tcPr>
            <w:tcW w:w="3040" w:type="dxa"/>
          </w:tcPr>
          <w:p w14:paraId="36C0F6C7" w14:textId="77777777" w:rsidR="00447B8A" w:rsidRPr="006D743A" w:rsidRDefault="00447B8A" w:rsidP="00900676">
            <w:pPr>
              <w:pStyle w:val="NoSpacing"/>
              <w:rPr>
                <w:lang w:val="ru-RU"/>
              </w:rPr>
            </w:pPr>
          </w:p>
        </w:tc>
      </w:tr>
      <w:tr w:rsidR="00447B8A" w:rsidRPr="006D743A" w14:paraId="2E3A6600" w14:textId="77777777" w:rsidTr="00900676">
        <w:tc>
          <w:tcPr>
            <w:tcW w:w="534" w:type="dxa"/>
            <w:vMerge w:val="restart"/>
          </w:tcPr>
          <w:p w14:paraId="4A176498" w14:textId="77777777" w:rsidR="00447B8A" w:rsidRDefault="00447B8A" w:rsidP="00900676">
            <w:pPr>
              <w:pStyle w:val="NoSpacing"/>
              <w:rPr>
                <w:lang w:val="sr-Cyrl-RS"/>
              </w:rPr>
            </w:pPr>
            <w:r>
              <w:rPr>
                <w:lang w:val="sr-Cyrl-RS"/>
              </w:rPr>
              <w:t>7б</w:t>
            </w:r>
          </w:p>
        </w:tc>
        <w:tc>
          <w:tcPr>
            <w:tcW w:w="3118" w:type="dxa"/>
            <w:vMerge w:val="restart"/>
          </w:tcPr>
          <w:p w14:paraId="7E7B0457" w14:textId="77777777" w:rsidR="00447B8A" w:rsidRDefault="00447B8A" w:rsidP="00900676">
            <w:pPr>
              <w:pStyle w:val="NoSpacing"/>
              <w:rPr>
                <w:lang w:val="sr-Cyrl-RS"/>
              </w:rPr>
            </w:pPr>
            <w:r>
              <w:rPr>
                <w:lang w:val="sr-Cyrl-RS"/>
              </w:rPr>
              <w:t xml:space="preserve">Тим за додатну подршку НИ </w:t>
            </w:r>
          </w:p>
        </w:tc>
        <w:tc>
          <w:tcPr>
            <w:tcW w:w="3055" w:type="dxa"/>
          </w:tcPr>
          <w:p w14:paraId="506277BD" w14:textId="77777777" w:rsidR="00447B8A" w:rsidRDefault="00447B8A" w:rsidP="00900676">
            <w:pPr>
              <w:pStyle w:val="NoSpacing"/>
              <w:rPr>
                <w:lang w:val="sr-Cyrl-RS"/>
              </w:rPr>
            </w:pPr>
            <w:r w:rsidRPr="00812FB0">
              <w:rPr>
                <w:lang w:val="sr-Cyrl-RS"/>
              </w:rPr>
              <w:t>Мирјана Мијаиловић</w:t>
            </w:r>
          </w:p>
        </w:tc>
        <w:tc>
          <w:tcPr>
            <w:tcW w:w="3040" w:type="dxa"/>
          </w:tcPr>
          <w:p w14:paraId="6C986A7E" w14:textId="77777777" w:rsidR="00447B8A" w:rsidRPr="006D743A" w:rsidRDefault="00447B8A" w:rsidP="00900676">
            <w:pPr>
              <w:pStyle w:val="NoSpacing"/>
              <w:rPr>
                <w:lang w:val="ru-RU"/>
              </w:rPr>
            </w:pPr>
            <w:r>
              <w:rPr>
                <w:lang w:val="ru-RU"/>
              </w:rPr>
              <w:t xml:space="preserve">Одељењски старешина </w:t>
            </w:r>
          </w:p>
        </w:tc>
      </w:tr>
      <w:tr w:rsidR="00447B8A" w:rsidRPr="006D743A" w14:paraId="28CCD8AA" w14:textId="77777777" w:rsidTr="00900676">
        <w:tc>
          <w:tcPr>
            <w:tcW w:w="534" w:type="dxa"/>
            <w:vMerge/>
          </w:tcPr>
          <w:p w14:paraId="1167DC27" w14:textId="77777777" w:rsidR="00447B8A" w:rsidRDefault="00447B8A" w:rsidP="00900676">
            <w:pPr>
              <w:pStyle w:val="NoSpacing"/>
              <w:rPr>
                <w:lang w:val="sr-Cyrl-RS"/>
              </w:rPr>
            </w:pPr>
          </w:p>
        </w:tc>
        <w:tc>
          <w:tcPr>
            <w:tcW w:w="3118" w:type="dxa"/>
            <w:vMerge/>
          </w:tcPr>
          <w:p w14:paraId="587588F3" w14:textId="77777777" w:rsidR="00447B8A" w:rsidRDefault="00447B8A" w:rsidP="00900676">
            <w:pPr>
              <w:pStyle w:val="NoSpacing"/>
              <w:rPr>
                <w:lang w:val="sr-Cyrl-RS"/>
              </w:rPr>
            </w:pPr>
          </w:p>
        </w:tc>
        <w:tc>
          <w:tcPr>
            <w:tcW w:w="3055" w:type="dxa"/>
          </w:tcPr>
          <w:p w14:paraId="3013C8BE" w14:textId="77777777" w:rsidR="00447B8A" w:rsidRDefault="00447B8A" w:rsidP="00900676">
            <w:pPr>
              <w:pStyle w:val="NoSpacing"/>
              <w:rPr>
                <w:lang w:val="sr-Cyrl-RS"/>
              </w:rPr>
            </w:pPr>
            <w:r>
              <w:rPr>
                <w:lang w:val="sr-Cyrl-RS"/>
              </w:rPr>
              <w:t xml:space="preserve">Зорица Петровић </w:t>
            </w:r>
          </w:p>
        </w:tc>
        <w:tc>
          <w:tcPr>
            <w:tcW w:w="3040" w:type="dxa"/>
          </w:tcPr>
          <w:p w14:paraId="0208DB2C" w14:textId="77777777" w:rsidR="00447B8A" w:rsidRPr="006D743A" w:rsidRDefault="00447B8A" w:rsidP="00900676">
            <w:pPr>
              <w:pStyle w:val="NoSpacing"/>
              <w:rPr>
                <w:lang w:val="ru-RU"/>
              </w:rPr>
            </w:pPr>
            <w:r>
              <w:rPr>
                <w:lang w:val="ru-RU"/>
              </w:rPr>
              <w:t>Предметни наставник</w:t>
            </w:r>
          </w:p>
        </w:tc>
      </w:tr>
      <w:tr w:rsidR="00447B8A" w:rsidRPr="006D743A" w14:paraId="3092C4E5" w14:textId="77777777" w:rsidTr="00900676">
        <w:tc>
          <w:tcPr>
            <w:tcW w:w="534" w:type="dxa"/>
            <w:vMerge/>
          </w:tcPr>
          <w:p w14:paraId="55A0B5A5" w14:textId="77777777" w:rsidR="00447B8A" w:rsidRDefault="00447B8A" w:rsidP="00900676">
            <w:pPr>
              <w:pStyle w:val="NoSpacing"/>
              <w:rPr>
                <w:lang w:val="sr-Cyrl-RS"/>
              </w:rPr>
            </w:pPr>
          </w:p>
        </w:tc>
        <w:tc>
          <w:tcPr>
            <w:tcW w:w="3118" w:type="dxa"/>
            <w:vMerge/>
          </w:tcPr>
          <w:p w14:paraId="11655B27" w14:textId="77777777" w:rsidR="00447B8A" w:rsidRDefault="00447B8A" w:rsidP="00900676">
            <w:pPr>
              <w:pStyle w:val="NoSpacing"/>
              <w:rPr>
                <w:lang w:val="sr-Cyrl-RS"/>
              </w:rPr>
            </w:pPr>
          </w:p>
        </w:tc>
        <w:tc>
          <w:tcPr>
            <w:tcW w:w="3055" w:type="dxa"/>
          </w:tcPr>
          <w:p w14:paraId="7866A355" w14:textId="77777777" w:rsidR="00447B8A" w:rsidRDefault="00447B8A" w:rsidP="00900676">
            <w:pPr>
              <w:pStyle w:val="NoSpacing"/>
              <w:rPr>
                <w:lang w:val="sr-Cyrl-RS"/>
              </w:rPr>
            </w:pPr>
            <w:r>
              <w:rPr>
                <w:lang w:val="sr-Cyrl-RS"/>
              </w:rPr>
              <w:t>Милана Ландуп</w:t>
            </w:r>
          </w:p>
        </w:tc>
        <w:tc>
          <w:tcPr>
            <w:tcW w:w="3040" w:type="dxa"/>
          </w:tcPr>
          <w:p w14:paraId="1494EE9D" w14:textId="77777777" w:rsidR="00447B8A" w:rsidRPr="006D743A" w:rsidRDefault="00447B8A" w:rsidP="00900676">
            <w:pPr>
              <w:pStyle w:val="NoSpacing"/>
              <w:rPr>
                <w:lang w:val="ru-RU"/>
              </w:rPr>
            </w:pPr>
            <w:r>
              <w:rPr>
                <w:lang w:val="ru-RU"/>
              </w:rPr>
              <w:t>Стручни сарадник</w:t>
            </w:r>
          </w:p>
        </w:tc>
      </w:tr>
      <w:tr w:rsidR="00447B8A" w:rsidRPr="006D743A" w14:paraId="377AA8D6" w14:textId="77777777" w:rsidTr="00900676">
        <w:tc>
          <w:tcPr>
            <w:tcW w:w="534" w:type="dxa"/>
            <w:vMerge/>
          </w:tcPr>
          <w:p w14:paraId="09984017" w14:textId="77777777" w:rsidR="00447B8A" w:rsidRDefault="00447B8A" w:rsidP="00900676">
            <w:pPr>
              <w:pStyle w:val="NoSpacing"/>
              <w:rPr>
                <w:lang w:val="sr-Cyrl-RS"/>
              </w:rPr>
            </w:pPr>
          </w:p>
        </w:tc>
        <w:tc>
          <w:tcPr>
            <w:tcW w:w="3118" w:type="dxa"/>
            <w:vMerge/>
          </w:tcPr>
          <w:p w14:paraId="30DF5CFE" w14:textId="77777777" w:rsidR="00447B8A" w:rsidRDefault="00447B8A" w:rsidP="00900676">
            <w:pPr>
              <w:pStyle w:val="NoSpacing"/>
              <w:rPr>
                <w:lang w:val="sr-Cyrl-RS"/>
              </w:rPr>
            </w:pPr>
          </w:p>
        </w:tc>
        <w:tc>
          <w:tcPr>
            <w:tcW w:w="3055" w:type="dxa"/>
          </w:tcPr>
          <w:p w14:paraId="03FF3D51" w14:textId="77777777" w:rsidR="00447B8A" w:rsidRDefault="00447B8A" w:rsidP="00900676">
            <w:pPr>
              <w:pStyle w:val="NoSpacing"/>
              <w:rPr>
                <w:lang w:val="sr-Cyrl-RS"/>
              </w:rPr>
            </w:pPr>
            <w:r>
              <w:rPr>
                <w:lang w:val="sr-Cyrl-RS"/>
              </w:rPr>
              <w:t>Драгана Илишевић</w:t>
            </w:r>
          </w:p>
        </w:tc>
        <w:tc>
          <w:tcPr>
            <w:tcW w:w="3040" w:type="dxa"/>
          </w:tcPr>
          <w:p w14:paraId="71DFF303" w14:textId="77777777" w:rsidR="00447B8A" w:rsidRPr="006D743A" w:rsidRDefault="00447B8A" w:rsidP="00900676">
            <w:pPr>
              <w:pStyle w:val="NoSpacing"/>
              <w:rPr>
                <w:lang w:val="ru-RU"/>
              </w:rPr>
            </w:pPr>
            <w:r>
              <w:rPr>
                <w:lang w:val="ru-RU"/>
              </w:rPr>
              <w:t xml:space="preserve">Мајка </w:t>
            </w:r>
          </w:p>
        </w:tc>
      </w:tr>
      <w:tr w:rsidR="00447B8A" w14:paraId="21256686" w14:textId="77777777" w:rsidTr="00900676">
        <w:tc>
          <w:tcPr>
            <w:tcW w:w="534" w:type="dxa"/>
            <w:vMerge w:val="restart"/>
          </w:tcPr>
          <w:p w14:paraId="77ABDF33" w14:textId="77777777" w:rsidR="00447B8A" w:rsidRDefault="00447B8A" w:rsidP="00900676">
            <w:pPr>
              <w:pStyle w:val="NoSpacing"/>
            </w:pPr>
            <w:r>
              <w:t>8</w:t>
            </w:r>
          </w:p>
        </w:tc>
        <w:tc>
          <w:tcPr>
            <w:tcW w:w="3118" w:type="dxa"/>
            <w:vMerge w:val="restart"/>
          </w:tcPr>
          <w:p w14:paraId="179E8FFB" w14:textId="77777777" w:rsidR="00447B8A" w:rsidRPr="003B4011" w:rsidRDefault="00447B8A" w:rsidP="00900676">
            <w:pPr>
              <w:pStyle w:val="NoSpacing"/>
              <w:rPr>
                <w:lang w:val="ru-RU"/>
              </w:rPr>
            </w:pPr>
            <w:r w:rsidRPr="003B4011">
              <w:rPr>
                <w:lang w:val="ru-RU"/>
              </w:rPr>
              <w:t xml:space="preserve">ТИМ ЗА ЗАШТИТУ ОД ДИСКРИМИНАЦИЈЕ , НАСИЉА ,ЗЛОСТАВЉАЊА И ЗАНЕМАРИВАЊА </w:t>
            </w:r>
          </w:p>
          <w:p w14:paraId="39064BC1" w14:textId="77777777" w:rsidR="00447B8A" w:rsidRPr="003B4011" w:rsidRDefault="00447B8A" w:rsidP="00900676">
            <w:pPr>
              <w:pStyle w:val="NoSpacing"/>
              <w:rPr>
                <w:lang w:val="ru-RU"/>
              </w:rPr>
            </w:pPr>
          </w:p>
          <w:p w14:paraId="4194EE19" w14:textId="77777777" w:rsidR="00447B8A" w:rsidRPr="003B4011" w:rsidRDefault="00447B8A" w:rsidP="00900676">
            <w:pPr>
              <w:pStyle w:val="NoSpacing"/>
              <w:rPr>
                <w:lang w:val="ru-RU"/>
              </w:rPr>
            </w:pPr>
          </w:p>
        </w:tc>
        <w:tc>
          <w:tcPr>
            <w:tcW w:w="3055" w:type="dxa"/>
          </w:tcPr>
          <w:p w14:paraId="097F1DC3" w14:textId="77777777" w:rsidR="00447B8A" w:rsidRDefault="00447B8A" w:rsidP="00900676">
            <w:pPr>
              <w:pStyle w:val="NoSpacing"/>
            </w:pPr>
            <w:r>
              <w:t>Антанасијевић Соња</w:t>
            </w:r>
          </w:p>
        </w:tc>
        <w:tc>
          <w:tcPr>
            <w:tcW w:w="3040" w:type="dxa"/>
          </w:tcPr>
          <w:p w14:paraId="6CA56BCC" w14:textId="77777777" w:rsidR="00447B8A" w:rsidRPr="00157023" w:rsidRDefault="00447B8A" w:rsidP="00900676">
            <w:pPr>
              <w:pStyle w:val="NoSpacing"/>
              <w:rPr>
                <w:lang w:val="sr-Cyrl-RS"/>
              </w:rPr>
            </w:pPr>
            <w:r>
              <w:rPr>
                <w:lang w:val="sr-Cyrl-RS"/>
              </w:rPr>
              <w:t>директор</w:t>
            </w:r>
          </w:p>
        </w:tc>
      </w:tr>
      <w:tr w:rsidR="00447B8A" w14:paraId="2DB7D0E9" w14:textId="77777777" w:rsidTr="00900676">
        <w:tc>
          <w:tcPr>
            <w:tcW w:w="534" w:type="dxa"/>
            <w:vMerge/>
          </w:tcPr>
          <w:p w14:paraId="32DAEE6F" w14:textId="77777777" w:rsidR="00447B8A" w:rsidRPr="00E93A67" w:rsidRDefault="00447B8A" w:rsidP="00900676">
            <w:pPr>
              <w:pStyle w:val="NoSpacing"/>
            </w:pPr>
          </w:p>
        </w:tc>
        <w:tc>
          <w:tcPr>
            <w:tcW w:w="3118" w:type="dxa"/>
            <w:vMerge/>
          </w:tcPr>
          <w:p w14:paraId="13F9E44E" w14:textId="77777777" w:rsidR="00447B8A" w:rsidRPr="00E93A67" w:rsidRDefault="00447B8A" w:rsidP="00900676">
            <w:pPr>
              <w:pStyle w:val="NoSpacing"/>
            </w:pPr>
          </w:p>
        </w:tc>
        <w:tc>
          <w:tcPr>
            <w:tcW w:w="3055" w:type="dxa"/>
          </w:tcPr>
          <w:p w14:paraId="74B83EDA" w14:textId="77777777" w:rsidR="00447B8A" w:rsidRDefault="00447B8A" w:rsidP="00900676">
            <w:pPr>
              <w:pStyle w:val="NoSpacing"/>
            </w:pPr>
            <w:r>
              <w:rPr>
                <w:lang w:val="sr-Cyrl-RS"/>
              </w:rPr>
              <w:t xml:space="preserve">Зорана Ступар </w:t>
            </w:r>
          </w:p>
        </w:tc>
        <w:tc>
          <w:tcPr>
            <w:tcW w:w="3040" w:type="dxa"/>
          </w:tcPr>
          <w:p w14:paraId="5B502C14" w14:textId="77777777" w:rsidR="00447B8A" w:rsidRPr="00157023" w:rsidRDefault="00447B8A" w:rsidP="00900676">
            <w:pPr>
              <w:pStyle w:val="NoSpacing"/>
              <w:rPr>
                <w:lang w:val="sr-Cyrl-RS"/>
              </w:rPr>
            </w:pPr>
            <w:r w:rsidRPr="003B4011">
              <w:rPr>
                <w:lang w:val="ru-RU"/>
              </w:rPr>
              <w:t>секретар школе</w:t>
            </w:r>
          </w:p>
        </w:tc>
      </w:tr>
      <w:tr w:rsidR="00447B8A" w14:paraId="7C4DDA21" w14:textId="77777777" w:rsidTr="00900676">
        <w:tc>
          <w:tcPr>
            <w:tcW w:w="534" w:type="dxa"/>
            <w:vMerge/>
          </w:tcPr>
          <w:p w14:paraId="7FD645B8" w14:textId="77777777" w:rsidR="00447B8A" w:rsidRPr="00E93A67" w:rsidRDefault="00447B8A" w:rsidP="00900676">
            <w:pPr>
              <w:pStyle w:val="NoSpacing"/>
            </w:pPr>
          </w:p>
        </w:tc>
        <w:tc>
          <w:tcPr>
            <w:tcW w:w="3118" w:type="dxa"/>
            <w:vMerge/>
          </w:tcPr>
          <w:p w14:paraId="5A3DA432" w14:textId="77777777" w:rsidR="00447B8A" w:rsidRPr="00E93A67" w:rsidRDefault="00447B8A" w:rsidP="00900676">
            <w:pPr>
              <w:pStyle w:val="NoSpacing"/>
            </w:pPr>
          </w:p>
        </w:tc>
        <w:tc>
          <w:tcPr>
            <w:tcW w:w="3055" w:type="dxa"/>
            <w:shd w:val="clear" w:color="auto" w:fill="F2DBDB" w:themeFill="accent2" w:themeFillTint="33"/>
          </w:tcPr>
          <w:p w14:paraId="09D0F1DA" w14:textId="77777777" w:rsidR="00447B8A" w:rsidRPr="00157023" w:rsidRDefault="00447B8A" w:rsidP="00900676">
            <w:pPr>
              <w:pStyle w:val="NoSpacing"/>
            </w:pPr>
            <w:r w:rsidRPr="00157023">
              <w:t>Ландуп Милана</w:t>
            </w:r>
          </w:p>
        </w:tc>
        <w:tc>
          <w:tcPr>
            <w:tcW w:w="3040" w:type="dxa"/>
            <w:shd w:val="clear" w:color="auto" w:fill="F2DBDB" w:themeFill="accent2" w:themeFillTint="33"/>
          </w:tcPr>
          <w:p w14:paraId="2FDAE9F3" w14:textId="77777777" w:rsidR="00447B8A" w:rsidRPr="00157023" w:rsidRDefault="00447B8A" w:rsidP="00900676">
            <w:pPr>
              <w:pStyle w:val="NoSpacing"/>
            </w:pPr>
            <w:r w:rsidRPr="00157023">
              <w:t>стручни сарадник</w:t>
            </w:r>
          </w:p>
        </w:tc>
      </w:tr>
      <w:tr w:rsidR="00447B8A" w:rsidRPr="00080252" w14:paraId="2FC728E6" w14:textId="77777777" w:rsidTr="00900676">
        <w:tc>
          <w:tcPr>
            <w:tcW w:w="534" w:type="dxa"/>
            <w:vMerge/>
          </w:tcPr>
          <w:p w14:paraId="51B60F6F" w14:textId="77777777" w:rsidR="00447B8A" w:rsidRPr="00E93A67" w:rsidRDefault="00447B8A" w:rsidP="00900676">
            <w:pPr>
              <w:pStyle w:val="NoSpacing"/>
            </w:pPr>
          </w:p>
        </w:tc>
        <w:tc>
          <w:tcPr>
            <w:tcW w:w="3118" w:type="dxa"/>
            <w:vMerge/>
          </w:tcPr>
          <w:p w14:paraId="507B0172" w14:textId="77777777" w:rsidR="00447B8A" w:rsidRPr="00E93A67" w:rsidRDefault="00447B8A" w:rsidP="00900676">
            <w:pPr>
              <w:pStyle w:val="NoSpacing"/>
            </w:pPr>
          </w:p>
        </w:tc>
        <w:tc>
          <w:tcPr>
            <w:tcW w:w="3055" w:type="dxa"/>
          </w:tcPr>
          <w:p w14:paraId="19F35060" w14:textId="77777777" w:rsidR="00447B8A" w:rsidRPr="003B4011" w:rsidRDefault="00447B8A" w:rsidP="00900676">
            <w:pPr>
              <w:pStyle w:val="NoSpacing"/>
              <w:rPr>
                <w:lang w:val="ru-RU"/>
              </w:rPr>
            </w:pPr>
            <w:r>
              <w:rPr>
                <w:lang w:val="ru-RU"/>
              </w:rPr>
              <w:t>Нинић Маријана</w:t>
            </w:r>
          </w:p>
        </w:tc>
        <w:tc>
          <w:tcPr>
            <w:tcW w:w="3040" w:type="dxa"/>
          </w:tcPr>
          <w:p w14:paraId="265F442D" w14:textId="77777777" w:rsidR="00447B8A" w:rsidRPr="003B4011" w:rsidRDefault="00447B8A" w:rsidP="00900676">
            <w:pPr>
              <w:pStyle w:val="NoSpacing"/>
              <w:rPr>
                <w:lang w:val="ru-RU"/>
              </w:rPr>
            </w:pPr>
            <w:r>
              <w:rPr>
                <w:lang w:val="sr-Cyrl-RS"/>
              </w:rPr>
              <w:t>Наставник</w:t>
            </w:r>
          </w:p>
        </w:tc>
      </w:tr>
      <w:tr w:rsidR="00447B8A" w14:paraId="394BA482" w14:textId="77777777" w:rsidTr="00900676">
        <w:tc>
          <w:tcPr>
            <w:tcW w:w="534" w:type="dxa"/>
            <w:vMerge/>
          </w:tcPr>
          <w:p w14:paraId="0678BC07" w14:textId="77777777" w:rsidR="00447B8A" w:rsidRPr="003B4011" w:rsidRDefault="00447B8A" w:rsidP="00900676">
            <w:pPr>
              <w:pStyle w:val="NoSpacing"/>
              <w:rPr>
                <w:lang w:val="ru-RU"/>
              </w:rPr>
            </w:pPr>
          </w:p>
        </w:tc>
        <w:tc>
          <w:tcPr>
            <w:tcW w:w="3118" w:type="dxa"/>
            <w:vMerge/>
          </w:tcPr>
          <w:p w14:paraId="60D1FC0F" w14:textId="77777777" w:rsidR="00447B8A" w:rsidRPr="003B4011" w:rsidRDefault="00447B8A" w:rsidP="00900676">
            <w:pPr>
              <w:pStyle w:val="NoSpacing"/>
              <w:rPr>
                <w:lang w:val="ru-RU"/>
              </w:rPr>
            </w:pPr>
          </w:p>
        </w:tc>
        <w:tc>
          <w:tcPr>
            <w:tcW w:w="3055" w:type="dxa"/>
          </w:tcPr>
          <w:p w14:paraId="72BFA908" w14:textId="77777777" w:rsidR="00447B8A" w:rsidRPr="006D743A" w:rsidRDefault="00447B8A" w:rsidP="00900676">
            <w:pPr>
              <w:pStyle w:val="NoSpacing"/>
              <w:rPr>
                <w:lang w:val="sr-Cyrl-RS"/>
              </w:rPr>
            </w:pPr>
            <w:r>
              <w:rPr>
                <w:lang w:val="sr-Cyrl-RS"/>
              </w:rPr>
              <w:t xml:space="preserve">Мирјана Мијаиловић </w:t>
            </w:r>
          </w:p>
        </w:tc>
        <w:tc>
          <w:tcPr>
            <w:tcW w:w="3040" w:type="dxa"/>
          </w:tcPr>
          <w:p w14:paraId="3DC49317" w14:textId="77777777" w:rsidR="00447B8A" w:rsidRPr="0061213D" w:rsidRDefault="00447B8A" w:rsidP="00900676">
            <w:pPr>
              <w:pStyle w:val="NoSpacing"/>
              <w:rPr>
                <w:lang w:val="sr-Cyrl-RS"/>
              </w:rPr>
            </w:pPr>
            <w:r>
              <w:rPr>
                <w:lang w:val="sr-Cyrl-RS"/>
              </w:rPr>
              <w:t xml:space="preserve">Наставник </w:t>
            </w:r>
          </w:p>
        </w:tc>
      </w:tr>
      <w:tr w:rsidR="00447B8A" w14:paraId="0FBA58A2" w14:textId="77777777" w:rsidTr="00900676">
        <w:tc>
          <w:tcPr>
            <w:tcW w:w="534" w:type="dxa"/>
            <w:vMerge/>
          </w:tcPr>
          <w:p w14:paraId="25F2F030" w14:textId="77777777" w:rsidR="00447B8A" w:rsidRPr="00E93A67" w:rsidRDefault="00447B8A" w:rsidP="00900676">
            <w:pPr>
              <w:pStyle w:val="NoSpacing"/>
            </w:pPr>
          </w:p>
        </w:tc>
        <w:tc>
          <w:tcPr>
            <w:tcW w:w="3118" w:type="dxa"/>
            <w:vMerge/>
          </w:tcPr>
          <w:p w14:paraId="73F5168F" w14:textId="77777777" w:rsidR="00447B8A" w:rsidRPr="00E93A67" w:rsidRDefault="00447B8A" w:rsidP="00900676">
            <w:pPr>
              <w:pStyle w:val="NoSpacing"/>
            </w:pPr>
          </w:p>
        </w:tc>
        <w:tc>
          <w:tcPr>
            <w:tcW w:w="3055" w:type="dxa"/>
          </w:tcPr>
          <w:p w14:paraId="1C6F63D6" w14:textId="77777777" w:rsidR="00447B8A" w:rsidRPr="00812FB0" w:rsidRDefault="00447B8A" w:rsidP="00900676">
            <w:pPr>
              <w:pStyle w:val="NoSpacing"/>
              <w:rPr>
                <w:lang w:val="sr-Cyrl-RS"/>
              </w:rPr>
            </w:pPr>
            <w:r>
              <w:rPr>
                <w:lang w:val="sr-Cyrl-RS"/>
              </w:rPr>
              <w:t xml:space="preserve">Макан Матеја </w:t>
            </w:r>
          </w:p>
        </w:tc>
        <w:tc>
          <w:tcPr>
            <w:tcW w:w="3040" w:type="dxa"/>
          </w:tcPr>
          <w:p w14:paraId="7855D431" w14:textId="77777777" w:rsidR="00447B8A" w:rsidRPr="0061213D" w:rsidRDefault="00447B8A" w:rsidP="00900676">
            <w:pPr>
              <w:pStyle w:val="NoSpacing"/>
              <w:rPr>
                <w:lang w:val="sr-Cyrl-RS"/>
              </w:rPr>
            </w:pPr>
            <w:r>
              <w:rPr>
                <w:lang w:val="sr-Cyrl-RS"/>
              </w:rPr>
              <w:t xml:space="preserve">Наставник </w:t>
            </w:r>
          </w:p>
        </w:tc>
      </w:tr>
      <w:tr w:rsidR="00447B8A" w14:paraId="41F69DA9" w14:textId="77777777" w:rsidTr="00900676">
        <w:tc>
          <w:tcPr>
            <w:tcW w:w="534" w:type="dxa"/>
            <w:vMerge/>
          </w:tcPr>
          <w:p w14:paraId="7AE70A00" w14:textId="77777777" w:rsidR="00447B8A" w:rsidRPr="00E93A67" w:rsidRDefault="00447B8A" w:rsidP="00900676">
            <w:pPr>
              <w:pStyle w:val="NoSpacing"/>
            </w:pPr>
          </w:p>
        </w:tc>
        <w:tc>
          <w:tcPr>
            <w:tcW w:w="3118" w:type="dxa"/>
            <w:vMerge/>
          </w:tcPr>
          <w:p w14:paraId="0C77A953" w14:textId="77777777" w:rsidR="00447B8A" w:rsidRPr="00E93A67" w:rsidRDefault="00447B8A" w:rsidP="00900676">
            <w:pPr>
              <w:pStyle w:val="NoSpacing"/>
            </w:pPr>
          </w:p>
        </w:tc>
        <w:tc>
          <w:tcPr>
            <w:tcW w:w="3055" w:type="dxa"/>
          </w:tcPr>
          <w:p w14:paraId="65A78A6D" w14:textId="77777777" w:rsidR="00447B8A" w:rsidRPr="007207B2" w:rsidRDefault="00447B8A" w:rsidP="00900676">
            <w:pPr>
              <w:pStyle w:val="NoSpacing"/>
              <w:rPr>
                <w:lang w:val="sr-Cyrl-RS"/>
              </w:rPr>
            </w:pPr>
            <w:r>
              <w:rPr>
                <w:lang w:val="sr-Cyrl-RS"/>
              </w:rPr>
              <w:t>Дозет Драгана</w:t>
            </w:r>
          </w:p>
        </w:tc>
        <w:tc>
          <w:tcPr>
            <w:tcW w:w="3040" w:type="dxa"/>
          </w:tcPr>
          <w:p w14:paraId="6776570E" w14:textId="77777777" w:rsidR="00447B8A" w:rsidRPr="0061213D" w:rsidRDefault="00447B8A" w:rsidP="00900676">
            <w:pPr>
              <w:pStyle w:val="NoSpacing"/>
              <w:rPr>
                <w:lang w:val="sr-Cyrl-RS"/>
              </w:rPr>
            </w:pPr>
            <w:r>
              <w:rPr>
                <w:lang w:val="sr-Cyrl-RS"/>
              </w:rPr>
              <w:t>Наставник</w:t>
            </w:r>
          </w:p>
        </w:tc>
      </w:tr>
      <w:tr w:rsidR="00447B8A" w14:paraId="06D047C5" w14:textId="77777777" w:rsidTr="00900676">
        <w:tc>
          <w:tcPr>
            <w:tcW w:w="534" w:type="dxa"/>
            <w:vMerge/>
          </w:tcPr>
          <w:p w14:paraId="2D0B339D" w14:textId="77777777" w:rsidR="00447B8A" w:rsidRPr="00E93A67" w:rsidRDefault="00447B8A" w:rsidP="00900676">
            <w:pPr>
              <w:pStyle w:val="NoSpacing"/>
            </w:pPr>
          </w:p>
        </w:tc>
        <w:tc>
          <w:tcPr>
            <w:tcW w:w="3118" w:type="dxa"/>
            <w:vMerge/>
          </w:tcPr>
          <w:p w14:paraId="21C7D1FF" w14:textId="77777777" w:rsidR="00447B8A" w:rsidRPr="00E93A67" w:rsidRDefault="00447B8A" w:rsidP="00900676">
            <w:pPr>
              <w:pStyle w:val="NoSpacing"/>
            </w:pPr>
          </w:p>
        </w:tc>
        <w:tc>
          <w:tcPr>
            <w:tcW w:w="3055" w:type="dxa"/>
          </w:tcPr>
          <w:p w14:paraId="09CFF3D0" w14:textId="77777777" w:rsidR="00447B8A" w:rsidRDefault="00447B8A" w:rsidP="00900676">
            <w:pPr>
              <w:pStyle w:val="NoSpacing"/>
            </w:pPr>
            <w:r>
              <w:t>Кајтез Радмила</w:t>
            </w:r>
          </w:p>
        </w:tc>
        <w:tc>
          <w:tcPr>
            <w:tcW w:w="3040" w:type="dxa"/>
          </w:tcPr>
          <w:p w14:paraId="09C933AE" w14:textId="77777777" w:rsidR="00447B8A" w:rsidRPr="0061213D" w:rsidRDefault="00447B8A" w:rsidP="00900676">
            <w:pPr>
              <w:pStyle w:val="NoSpacing"/>
              <w:rPr>
                <w:lang w:val="sr-Cyrl-RS"/>
              </w:rPr>
            </w:pPr>
            <w:r>
              <w:rPr>
                <w:lang w:val="sr-Cyrl-RS"/>
              </w:rPr>
              <w:t xml:space="preserve">Наставник </w:t>
            </w:r>
          </w:p>
        </w:tc>
      </w:tr>
      <w:tr w:rsidR="00447B8A" w14:paraId="27DF4F44" w14:textId="77777777" w:rsidTr="00900676">
        <w:tc>
          <w:tcPr>
            <w:tcW w:w="534" w:type="dxa"/>
            <w:vMerge/>
          </w:tcPr>
          <w:p w14:paraId="7F5E14D3" w14:textId="77777777" w:rsidR="00447B8A" w:rsidRPr="00AD5902" w:rsidRDefault="00447B8A" w:rsidP="00900676">
            <w:pPr>
              <w:pStyle w:val="NoSpacing"/>
            </w:pPr>
          </w:p>
        </w:tc>
        <w:tc>
          <w:tcPr>
            <w:tcW w:w="3118" w:type="dxa"/>
            <w:vMerge/>
          </w:tcPr>
          <w:p w14:paraId="5751CEB3" w14:textId="77777777" w:rsidR="00447B8A" w:rsidRPr="00AD5902" w:rsidRDefault="00447B8A" w:rsidP="00900676">
            <w:pPr>
              <w:pStyle w:val="NoSpacing"/>
            </w:pPr>
          </w:p>
        </w:tc>
        <w:tc>
          <w:tcPr>
            <w:tcW w:w="3055" w:type="dxa"/>
          </w:tcPr>
          <w:p w14:paraId="7873802A" w14:textId="77777777" w:rsidR="00447B8A" w:rsidRDefault="00447B8A" w:rsidP="00900676">
            <w:pPr>
              <w:pStyle w:val="NoSpacing"/>
            </w:pPr>
            <w:r>
              <w:t>Игњатовић Весна</w:t>
            </w:r>
          </w:p>
        </w:tc>
        <w:tc>
          <w:tcPr>
            <w:tcW w:w="3040" w:type="dxa"/>
          </w:tcPr>
          <w:p w14:paraId="0208D4FB" w14:textId="77777777" w:rsidR="00447B8A" w:rsidRPr="0061213D" w:rsidRDefault="00447B8A" w:rsidP="00900676">
            <w:pPr>
              <w:pStyle w:val="NoSpacing"/>
              <w:rPr>
                <w:lang w:val="sr-Cyrl-RS"/>
              </w:rPr>
            </w:pPr>
            <w:r>
              <w:rPr>
                <w:lang w:val="sr-Cyrl-RS"/>
              </w:rPr>
              <w:t xml:space="preserve">Наставник </w:t>
            </w:r>
          </w:p>
        </w:tc>
      </w:tr>
      <w:tr w:rsidR="00447B8A" w14:paraId="54EBAE51" w14:textId="77777777" w:rsidTr="00900676">
        <w:tc>
          <w:tcPr>
            <w:tcW w:w="534" w:type="dxa"/>
            <w:vMerge/>
          </w:tcPr>
          <w:p w14:paraId="3CF0B261" w14:textId="77777777" w:rsidR="00447B8A" w:rsidRPr="00AD5902" w:rsidRDefault="00447B8A" w:rsidP="00900676">
            <w:pPr>
              <w:pStyle w:val="NoSpacing"/>
            </w:pPr>
          </w:p>
        </w:tc>
        <w:tc>
          <w:tcPr>
            <w:tcW w:w="3118" w:type="dxa"/>
            <w:vMerge/>
          </w:tcPr>
          <w:p w14:paraId="78F81970" w14:textId="77777777" w:rsidR="00447B8A" w:rsidRPr="00AD5902" w:rsidRDefault="00447B8A" w:rsidP="00900676">
            <w:pPr>
              <w:pStyle w:val="NoSpacing"/>
            </w:pPr>
          </w:p>
        </w:tc>
        <w:tc>
          <w:tcPr>
            <w:tcW w:w="3055" w:type="dxa"/>
          </w:tcPr>
          <w:p w14:paraId="60F4D499" w14:textId="77777777" w:rsidR="00447B8A" w:rsidRPr="00812FB0" w:rsidRDefault="00447B8A" w:rsidP="00900676">
            <w:pPr>
              <w:pStyle w:val="NoSpacing"/>
              <w:rPr>
                <w:lang w:val="sr-Cyrl-RS"/>
              </w:rPr>
            </w:pPr>
            <w:r>
              <w:rPr>
                <w:lang w:val="sr-Cyrl-RS"/>
              </w:rPr>
              <w:t>Илишевић Бојана</w:t>
            </w:r>
          </w:p>
        </w:tc>
        <w:tc>
          <w:tcPr>
            <w:tcW w:w="3040" w:type="dxa"/>
          </w:tcPr>
          <w:p w14:paraId="2B8CD59D" w14:textId="77777777" w:rsidR="00447B8A" w:rsidRDefault="00447B8A" w:rsidP="00900676">
            <w:pPr>
              <w:pStyle w:val="NoSpacing"/>
              <w:rPr>
                <w:lang w:val="sr-Cyrl-RS"/>
              </w:rPr>
            </w:pPr>
            <w:r>
              <w:rPr>
                <w:lang w:val="sr-Cyrl-RS"/>
              </w:rPr>
              <w:t xml:space="preserve">Наставник </w:t>
            </w:r>
          </w:p>
        </w:tc>
      </w:tr>
      <w:tr w:rsidR="00447B8A" w14:paraId="73FCBACC" w14:textId="77777777" w:rsidTr="00900676">
        <w:tc>
          <w:tcPr>
            <w:tcW w:w="534" w:type="dxa"/>
            <w:vMerge/>
          </w:tcPr>
          <w:p w14:paraId="708B41CC" w14:textId="77777777" w:rsidR="00447B8A" w:rsidRPr="00AD5902" w:rsidRDefault="00447B8A" w:rsidP="00900676">
            <w:pPr>
              <w:pStyle w:val="NoSpacing"/>
            </w:pPr>
          </w:p>
        </w:tc>
        <w:tc>
          <w:tcPr>
            <w:tcW w:w="3118" w:type="dxa"/>
            <w:vMerge/>
          </w:tcPr>
          <w:p w14:paraId="2968304A" w14:textId="77777777" w:rsidR="00447B8A" w:rsidRPr="00AD5902" w:rsidRDefault="00447B8A" w:rsidP="00900676">
            <w:pPr>
              <w:pStyle w:val="NoSpacing"/>
            </w:pPr>
          </w:p>
        </w:tc>
        <w:tc>
          <w:tcPr>
            <w:tcW w:w="3055" w:type="dxa"/>
          </w:tcPr>
          <w:p w14:paraId="1D11400E" w14:textId="77777777" w:rsidR="00447B8A" w:rsidRPr="00812FB0" w:rsidRDefault="00447B8A" w:rsidP="00900676">
            <w:pPr>
              <w:pStyle w:val="NoSpacing"/>
              <w:rPr>
                <w:lang w:val="sr-Cyrl-RS"/>
              </w:rPr>
            </w:pPr>
            <w:r>
              <w:rPr>
                <w:lang w:val="sr-Cyrl-RS"/>
              </w:rPr>
              <w:t xml:space="preserve">Нинковић Јелена </w:t>
            </w:r>
          </w:p>
        </w:tc>
        <w:tc>
          <w:tcPr>
            <w:tcW w:w="3040" w:type="dxa"/>
          </w:tcPr>
          <w:p w14:paraId="39D32344" w14:textId="77777777" w:rsidR="00447B8A" w:rsidRPr="0061213D" w:rsidRDefault="00447B8A" w:rsidP="00900676">
            <w:pPr>
              <w:pStyle w:val="NoSpacing"/>
              <w:tabs>
                <w:tab w:val="left" w:pos="1698"/>
              </w:tabs>
              <w:rPr>
                <w:lang w:val="sr-Cyrl-RS"/>
              </w:rPr>
            </w:pPr>
            <w:r>
              <w:rPr>
                <w:lang w:val="sr-Cyrl-RS"/>
              </w:rPr>
              <w:t xml:space="preserve">Наставник </w:t>
            </w:r>
            <w:r>
              <w:rPr>
                <w:lang w:val="sr-Cyrl-RS"/>
              </w:rPr>
              <w:tab/>
            </w:r>
          </w:p>
        </w:tc>
      </w:tr>
      <w:tr w:rsidR="00447B8A" w14:paraId="4003B12F" w14:textId="77777777" w:rsidTr="00900676">
        <w:tc>
          <w:tcPr>
            <w:tcW w:w="534" w:type="dxa"/>
            <w:vMerge/>
          </w:tcPr>
          <w:p w14:paraId="41970ECF" w14:textId="77777777" w:rsidR="00447B8A" w:rsidRPr="00AD5902" w:rsidRDefault="00447B8A" w:rsidP="00900676">
            <w:pPr>
              <w:pStyle w:val="NoSpacing"/>
            </w:pPr>
          </w:p>
        </w:tc>
        <w:tc>
          <w:tcPr>
            <w:tcW w:w="3118" w:type="dxa"/>
            <w:vMerge/>
          </w:tcPr>
          <w:p w14:paraId="5B1FE7D9" w14:textId="77777777" w:rsidR="00447B8A" w:rsidRPr="00AD5902" w:rsidRDefault="00447B8A" w:rsidP="00900676">
            <w:pPr>
              <w:pStyle w:val="NoSpacing"/>
            </w:pPr>
          </w:p>
        </w:tc>
        <w:tc>
          <w:tcPr>
            <w:tcW w:w="3055" w:type="dxa"/>
          </w:tcPr>
          <w:p w14:paraId="720E6910" w14:textId="77777777" w:rsidR="00447B8A" w:rsidRPr="00292EB6" w:rsidRDefault="00447B8A" w:rsidP="00900676">
            <w:pPr>
              <w:pStyle w:val="NoSpacing"/>
            </w:pPr>
            <w:r w:rsidRPr="00292EB6">
              <w:rPr>
                <w:lang w:val="sr-Cyrl-RS"/>
              </w:rPr>
              <w:t xml:space="preserve">Андрић Татјана </w:t>
            </w:r>
            <w:r w:rsidRPr="00292EB6">
              <w:t xml:space="preserve"> </w:t>
            </w:r>
          </w:p>
        </w:tc>
        <w:tc>
          <w:tcPr>
            <w:tcW w:w="3040" w:type="dxa"/>
          </w:tcPr>
          <w:p w14:paraId="2DE186F8" w14:textId="77777777" w:rsidR="00447B8A" w:rsidRPr="00292EB6" w:rsidRDefault="00447B8A" w:rsidP="00900676">
            <w:pPr>
              <w:pStyle w:val="NoSpacing"/>
              <w:rPr>
                <w:lang w:val="sr-Cyrl-RS"/>
              </w:rPr>
            </w:pPr>
            <w:r w:rsidRPr="00292EB6">
              <w:rPr>
                <w:lang w:val="sr-Cyrl-RS"/>
              </w:rPr>
              <w:t xml:space="preserve">Наставник </w:t>
            </w:r>
          </w:p>
        </w:tc>
      </w:tr>
      <w:tr w:rsidR="00447B8A" w14:paraId="22EC55F2" w14:textId="77777777" w:rsidTr="00900676">
        <w:tc>
          <w:tcPr>
            <w:tcW w:w="534" w:type="dxa"/>
            <w:vMerge/>
          </w:tcPr>
          <w:p w14:paraId="68B130CA" w14:textId="77777777" w:rsidR="00447B8A" w:rsidRPr="00E93A67" w:rsidRDefault="00447B8A" w:rsidP="00900676">
            <w:pPr>
              <w:pStyle w:val="NoSpacing"/>
            </w:pPr>
          </w:p>
        </w:tc>
        <w:tc>
          <w:tcPr>
            <w:tcW w:w="3118" w:type="dxa"/>
            <w:vMerge/>
          </w:tcPr>
          <w:p w14:paraId="70A9919E" w14:textId="77777777" w:rsidR="00447B8A" w:rsidRPr="00E93A67" w:rsidRDefault="00447B8A" w:rsidP="00900676">
            <w:pPr>
              <w:pStyle w:val="NoSpacing"/>
            </w:pPr>
          </w:p>
        </w:tc>
        <w:tc>
          <w:tcPr>
            <w:tcW w:w="3055" w:type="dxa"/>
          </w:tcPr>
          <w:p w14:paraId="34444B3E" w14:textId="77777777" w:rsidR="00447B8A" w:rsidRPr="00292EB6" w:rsidRDefault="00447B8A" w:rsidP="00900676">
            <w:pPr>
              <w:pStyle w:val="NoSpacing"/>
              <w:rPr>
                <w:lang w:val="sr-Cyrl-RS"/>
              </w:rPr>
            </w:pPr>
            <w:r w:rsidRPr="00292EB6">
              <w:rPr>
                <w:lang w:val="sr-Cyrl-RS"/>
              </w:rPr>
              <w:t>Милана Ђукић</w:t>
            </w:r>
          </w:p>
        </w:tc>
        <w:tc>
          <w:tcPr>
            <w:tcW w:w="3040" w:type="dxa"/>
          </w:tcPr>
          <w:p w14:paraId="3B075248" w14:textId="77777777" w:rsidR="00447B8A" w:rsidRPr="00292EB6" w:rsidRDefault="00447B8A" w:rsidP="00900676">
            <w:pPr>
              <w:pStyle w:val="NoSpacing"/>
              <w:rPr>
                <w:lang w:val="sr-Cyrl-RS"/>
              </w:rPr>
            </w:pPr>
            <w:r w:rsidRPr="00292EB6">
              <w:rPr>
                <w:lang w:val="sr-Cyrl-RS"/>
              </w:rPr>
              <w:t>Представник родитеља</w:t>
            </w:r>
          </w:p>
        </w:tc>
      </w:tr>
      <w:tr w:rsidR="00447B8A" w14:paraId="0D1D291D" w14:textId="77777777" w:rsidTr="00900676">
        <w:tc>
          <w:tcPr>
            <w:tcW w:w="534" w:type="dxa"/>
            <w:vMerge/>
          </w:tcPr>
          <w:p w14:paraId="5FA9EAD2" w14:textId="77777777" w:rsidR="00447B8A" w:rsidRPr="00E93A67" w:rsidRDefault="00447B8A" w:rsidP="00900676">
            <w:pPr>
              <w:pStyle w:val="NoSpacing"/>
            </w:pPr>
          </w:p>
        </w:tc>
        <w:tc>
          <w:tcPr>
            <w:tcW w:w="3118" w:type="dxa"/>
            <w:vMerge/>
          </w:tcPr>
          <w:p w14:paraId="14A26630" w14:textId="77777777" w:rsidR="00447B8A" w:rsidRPr="00E93A67" w:rsidRDefault="00447B8A" w:rsidP="00900676">
            <w:pPr>
              <w:pStyle w:val="NoSpacing"/>
            </w:pPr>
          </w:p>
        </w:tc>
        <w:tc>
          <w:tcPr>
            <w:tcW w:w="3055" w:type="dxa"/>
          </w:tcPr>
          <w:p w14:paraId="3537087E" w14:textId="77777777" w:rsidR="00447B8A" w:rsidRPr="00292EB6" w:rsidRDefault="00447B8A" w:rsidP="00900676">
            <w:pPr>
              <w:pStyle w:val="NoSpacing"/>
              <w:rPr>
                <w:lang w:val="sr-Cyrl-RS"/>
              </w:rPr>
            </w:pPr>
            <w:r w:rsidRPr="00292EB6">
              <w:rPr>
                <w:lang w:val="sr-Cyrl-RS"/>
              </w:rPr>
              <w:t>Александар Стојковић</w:t>
            </w:r>
          </w:p>
        </w:tc>
        <w:tc>
          <w:tcPr>
            <w:tcW w:w="3040" w:type="dxa"/>
          </w:tcPr>
          <w:p w14:paraId="1B4DA770" w14:textId="77777777" w:rsidR="00447B8A" w:rsidRPr="00292EB6" w:rsidRDefault="00447B8A" w:rsidP="00900676">
            <w:pPr>
              <w:pStyle w:val="NoSpacing"/>
              <w:rPr>
                <w:lang w:val="sr-Cyrl-RS"/>
              </w:rPr>
            </w:pPr>
            <w:r w:rsidRPr="00292EB6">
              <w:rPr>
                <w:lang w:val="sr-Cyrl-RS"/>
              </w:rPr>
              <w:t>Представник Лок.заједница</w:t>
            </w:r>
          </w:p>
        </w:tc>
      </w:tr>
      <w:tr w:rsidR="00447B8A" w14:paraId="0D0ADA89" w14:textId="77777777" w:rsidTr="00900676">
        <w:tc>
          <w:tcPr>
            <w:tcW w:w="534" w:type="dxa"/>
            <w:vMerge/>
          </w:tcPr>
          <w:p w14:paraId="32BF0491" w14:textId="77777777" w:rsidR="00447B8A" w:rsidRPr="00E93A67" w:rsidRDefault="00447B8A" w:rsidP="00900676">
            <w:pPr>
              <w:pStyle w:val="NoSpacing"/>
            </w:pPr>
          </w:p>
        </w:tc>
        <w:tc>
          <w:tcPr>
            <w:tcW w:w="3118" w:type="dxa"/>
            <w:vMerge/>
          </w:tcPr>
          <w:p w14:paraId="651F1001" w14:textId="77777777" w:rsidR="00447B8A" w:rsidRPr="00E93A67" w:rsidRDefault="00447B8A" w:rsidP="00900676">
            <w:pPr>
              <w:pStyle w:val="NoSpacing"/>
            </w:pPr>
          </w:p>
        </w:tc>
        <w:tc>
          <w:tcPr>
            <w:tcW w:w="3055" w:type="dxa"/>
          </w:tcPr>
          <w:p w14:paraId="73B5F4B1" w14:textId="77777777" w:rsidR="00447B8A" w:rsidRPr="00292EB6" w:rsidRDefault="00447B8A" w:rsidP="00900676">
            <w:pPr>
              <w:pStyle w:val="NoSpacing"/>
              <w:rPr>
                <w:lang w:val="sr-Cyrl-RS"/>
              </w:rPr>
            </w:pPr>
            <w:r w:rsidRPr="00292EB6">
              <w:rPr>
                <w:lang w:val="sr-Cyrl-RS"/>
              </w:rPr>
              <w:t>Мркоњић Дејан</w:t>
            </w:r>
          </w:p>
        </w:tc>
        <w:tc>
          <w:tcPr>
            <w:tcW w:w="3040" w:type="dxa"/>
          </w:tcPr>
          <w:p w14:paraId="26790D95" w14:textId="77777777" w:rsidR="00447B8A" w:rsidRPr="00292EB6" w:rsidRDefault="00447B8A" w:rsidP="00900676">
            <w:pPr>
              <w:pStyle w:val="NoSpacing"/>
              <w:rPr>
                <w:lang w:val="sr-Cyrl-RS"/>
              </w:rPr>
            </w:pPr>
            <w:r w:rsidRPr="00292EB6">
              <w:rPr>
                <w:lang w:val="sr-Cyrl-RS"/>
              </w:rPr>
              <w:t>Ученички парламент</w:t>
            </w:r>
          </w:p>
        </w:tc>
      </w:tr>
      <w:tr w:rsidR="00447B8A" w14:paraId="6298F02B" w14:textId="77777777" w:rsidTr="00900676">
        <w:tc>
          <w:tcPr>
            <w:tcW w:w="534" w:type="dxa"/>
          </w:tcPr>
          <w:p w14:paraId="746E5F3B" w14:textId="77777777" w:rsidR="00447B8A" w:rsidRPr="009D03B7" w:rsidRDefault="00447B8A" w:rsidP="00900676">
            <w:pPr>
              <w:pStyle w:val="NoSpacing"/>
              <w:rPr>
                <w:lang w:val="sr-Cyrl-RS"/>
              </w:rPr>
            </w:pPr>
            <w:r>
              <w:rPr>
                <w:lang w:val="sr-Cyrl-RS"/>
              </w:rPr>
              <w:t>8а</w:t>
            </w:r>
          </w:p>
        </w:tc>
        <w:tc>
          <w:tcPr>
            <w:tcW w:w="3118" w:type="dxa"/>
          </w:tcPr>
          <w:p w14:paraId="494853BE" w14:textId="77777777" w:rsidR="00447B8A" w:rsidRPr="009D03B7" w:rsidRDefault="00447B8A" w:rsidP="00900676">
            <w:pPr>
              <w:pStyle w:val="NoSpacing"/>
              <w:rPr>
                <w:lang w:val="sr-Cyrl-RS"/>
              </w:rPr>
            </w:pPr>
            <w:r>
              <w:rPr>
                <w:lang w:val="sr-Cyrl-RS"/>
              </w:rPr>
              <w:t xml:space="preserve">Тим за кризне интервенције </w:t>
            </w:r>
          </w:p>
        </w:tc>
        <w:tc>
          <w:tcPr>
            <w:tcW w:w="3055" w:type="dxa"/>
            <w:shd w:val="clear" w:color="auto" w:fill="FFFFFF" w:themeFill="background1"/>
          </w:tcPr>
          <w:p w14:paraId="76C17CDB" w14:textId="77777777" w:rsidR="00447B8A" w:rsidRPr="009D03B7" w:rsidRDefault="00447B8A" w:rsidP="00900676">
            <w:pPr>
              <w:pStyle w:val="NoSpacing"/>
              <w:rPr>
                <w:bCs/>
                <w:lang w:val="sr-Cyrl-RS"/>
              </w:rPr>
            </w:pPr>
            <w:r>
              <w:rPr>
                <w:bCs/>
                <w:lang w:val="sr-Cyrl-RS"/>
              </w:rPr>
              <w:t>Соња Антанасијевић</w:t>
            </w:r>
          </w:p>
        </w:tc>
        <w:tc>
          <w:tcPr>
            <w:tcW w:w="3040" w:type="dxa"/>
            <w:shd w:val="clear" w:color="auto" w:fill="FFFFFF" w:themeFill="background1"/>
          </w:tcPr>
          <w:p w14:paraId="77DFDFC8" w14:textId="77777777" w:rsidR="00447B8A" w:rsidRPr="009D03B7" w:rsidRDefault="00447B8A" w:rsidP="00900676">
            <w:pPr>
              <w:pStyle w:val="NoSpacing"/>
              <w:rPr>
                <w:bCs/>
                <w:lang w:val="sr-Cyrl-RS"/>
              </w:rPr>
            </w:pPr>
            <w:r w:rsidRPr="009D03B7">
              <w:rPr>
                <w:bCs/>
                <w:lang w:val="sr-Cyrl-RS"/>
              </w:rPr>
              <w:t>Директор</w:t>
            </w:r>
          </w:p>
        </w:tc>
      </w:tr>
      <w:tr w:rsidR="00447B8A" w14:paraId="71CAC1A3" w14:textId="77777777" w:rsidTr="00900676">
        <w:tc>
          <w:tcPr>
            <w:tcW w:w="534" w:type="dxa"/>
            <w:vMerge w:val="restart"/>
          </w:tcPr>
          <w:p w14:paraId="20428CD9" w14:textId="77777777" w:rsidR="00447B8A" w:rsidRDefault="00447B8A" w:rsidP="00900676">
            <w:pPr>
              <w:pStyle w:val="NoSpacing"/>
            </w:pPr>
          </w:p>
        </w:tc>
        <w:tc>
          <w:tcPr>
            <w:tcW w:w="3118" w:type="dxa"/>
            <w:vMerge w:val="restart"/>
          </w:tcPr>
          <w:p w14:paraId="34221189" w14:textId="77777777" w:rsidR="00447B8A" w:rsidRDefault="00447B8A" w:rsidP="00900676">
            <w:pPr>
              <w:pStyle w:val="NoSpacing"/>
            </w:pPr>
          </w:p>
        </w:tc>
        <w:tc>
          <w:tcPr>
            <w:tcW w:w="3055" w:type="dxa"/>
            <w:shd w:val="clear" w:color="auto" w:fill="FFFFFF" w:themeFill="background1"/>
          </w:tcPr>
          <w:p w14:paraId="1A079129" w14:textId="77777777" w:rsidR="00447B8A" w:rsidRPr="009D03B7" w:rsidRDefault="00447B8A" w:rsidP="00900676">
            <w:pPr>
              <w:pStyle w:val="NoSpacing"/>
              <w:rPr>
                <w:bCs/>
                <w:lang w:val="sr-Cyrl-RS"/>
              </w:rPr>
            </w:pPr>
            <w:r w:rsidRPr="009D03B7">
              <w:rPr>
                <w:bCs/>
                <w:lang w:val="sr-Cyrl-RS"/>
              </w:rPr>
              <w:t>Зорана Ступар</w:t>
            </w:r>
          </w:p>
        </w:tc>
        <w:tc>
          <w:tcPr>
            <w:tcW w:w="3040" w:type="dxa"/>
            <w:shd w:val="clear" w:color="auto" w:fill="FFFFFF" w:themeFill="background1"/>
          </w:tcPr>
          <w:p w14:paraId="2F5883F3" w14:textId="77777777" w:rsidR="00447B8A" w:rsidRPr="009D03B7" w:rsidRDefault="00447B8A" w:rsidP="00900676">
            <w:pPr>
              <w:pStyle w:val="NoSpacing"/>
              <w:rPr>
                <w:bCs/>
                <w:lang w:val="sr-Cyrl-RS"/>
              </w:rPr>
            </w:pPr>
            <w:r w:rsidRPr="009D03B7">
              <w:rPr>
                <w:bCs/>
                <w:lang w:val="sr-Cyrl-RS"/>
              </w:rPr>
              <w:t xml:space="preserve">Секретар </w:t>
            </w:r>
          </w:p>
        </w:tc>
      </w:tr>
      <w:tr w:rsidR="00447B8A" w14:paraId="1A3E9BFF" w14:textId="77777777" w:rsidTr="00900676">
        <w:tc>
          <w:tcPr>
            <w:tcW w:w="534" w:type="dxa"/>
            <w:vMerge/>
          </w:tcPr>
          <w:p w14:paraId="0A738B8B" w14:textId="77777777" w:rsidR="00447B8A" w:rsidRDefault="00447B8A" w:rsidP="00900676">
            <w:pPr>
              <w:pStyle w:val="NoSpacing"/>
            </w:pPr>
          </w:p>
        </w:tc>
        <w:tc>
          <w:tcPr>
            <w:tcW w:w="3118" w:type="dxa"/>
            <w:vMerge/>
          </w:tcPr>
          <w:p w14:paraId="0DBD1AC2" w14:textId="77777777" w:rsidR="00447B8A" w:rsidRDefault="00447B8A" w:rsidP="00900676">
            <w:pPr>
              <w:pStyle w:val="NoSpacing"/>
            </w:pPr>
          </w:p>
        </w:tc>
        <w:tc>
          <w:tcPr>
            <w:tcW w:w="3055" w:type="dxa"/>
            <w:shd w:val="clear" w:color="auto" w:fill="FFFFFF" w:themeFill="background1"/>
          </w:tcPr>
          <w:p w14:paraId="2AB82DFD" w14:textId="77777777" w:rsidR="00447B8A" w:rsidRPr="009D03B7" w:rsidRDefault="00447B8A" w:rsidP="00900676">
            <w:pPr>
              <w:pStyle w:val="NoSpacing"/>
              <w:rPr>
                <w:bCs/>
                <w:lang w:val="sr-Cyrl-RS"/>
              </w:rPr>
            </w:pPr>
            <w:r w:rsidRPr="009D03B7">
              <w:rPr>
                <w:bCs/>
                <w:lang w:val="sr-Cyrl-RS"/>
              </w:rPr>
              <w:t>Милана Ландуп</w:t>
            </w:r>
          </w:p>
        </w:tc>
        <w:tc>
          <w:tcPr>
            <w:tcW w:w="3040" w:type="dxa"/>
            <w:shd w:val="clear" w:color="auto" w:fill="FFFFFF" w:themeFill="background1"/>
          </w:tcPr>
          <w:p w14:paraId="76C90E83" w14:textId="77777777" w:rsidR="00447B8A" w:rsidRPr="009D03B7" w:rsidRDefault="00447B8A" w:rsidP="00900676">
            <w:pPr>
              <w:pStyle w:val="NoSpacing"/>
              <w:rPr>
                <w:bCs/>
                <w:lang w:val="sr-Cyrl-RS"/>
              </w:rPr>
            </w:pPr>
            <w:r w:rsidRPr="009D03B7">
              <w:rPr>
                <w:bCs/>
                <w:lang w:val="sr-Cyrl-RS"/>
              </w:rPr>
              <w:t>Педагог школе</w:t>
            </w:r>
          </w:p>
        </w:tc>
      </w:tr>
      <w:tr w:rsidR="00447B8A" w14:paraId="1FB90D6F" w14:textId="77777777" w:rsidTr="00900676">
        <w:tc>
          <w:tcPr>
            <w:tcW w:w="534" w:type="dxa"/>
            <w:vMerge/>
          </w:tcPr>
          <w:p w14:paraId="6EF34865" w14:textId="77777777" w:rsidR="00447B8A" w:rsidRDefault="00447B8A" w:rsidP="00900676">
            <w:pPr>
              <w:pStyle w:val="NoSpacing"/>
            </w:pPr>
          </w:p>
        </w:tc>
        <w:tc>
          <w:tcPr>
            <w:tcW w:w="3118" w:type="dxa"/>
            <w:vMerge/>
          </w:tcPr>
          <w:p w14:paraId="062D44D4" w14:textId="77777777" w:rsidR="00447B8A" w:rsidRDefault="00447B8A" w:rsidP="00900676">
            <w:pPr>
              <w:pStyle w:val="NoSpacing"/>
            </w:pPr>
          </w:p>
        </w:tc>
        <w:tc>
          <w:tcPr>
            <w:tcW w:w="3055" w:type="dxa"/>
            <w:shd w:val="clear" w:color="auto" w:fill="FFFFFF" w:themeFill="background1"/>
          </w:tcPr>
          <w:p w14:paraId="11B62F7E" w14:textId="77777777" w:rsidR="00447B8A" w:rsidRPr="009D03B7" w:rsidRDefault="00447B8A" w:rsidP="00900676">
            <w:pPr>
              <w:pStyle w:val="NoSpacing"/>
              <w:rPr>
                <w:bCs/>
                <w:lang w:val="sr-Cyrl-RS"/>
              </w:rPr>
            </w:pPr>
            <w:r w:rsidRPr="009D03B7">
              <w:rPr>
                <w:bCs/>
                <w:lang w:val="sr-Cyrl-RS"/>
              </w:rPr>
              <w:t>Маријана Нинић</w:t>
            </w:r>
          </w:p>
        </w:tc>
        <w:tc>
          <w:tcPr>
            <w:tcW w:w="3040" w:type="dxa"/>
            <w:shd w:val="clear" w:color="auto" w:fill="FFFFFF" w:themeFill="background1"/>
          </w:tcPr>
          <w:p w14:paraId="1548AA46" w14:textId="77777777" w:rsidR="00447B8A" w:rsidRPr="009D03B7" w:rsidRDefault="00447B8A" w:rsidP="00900676">
            <w:pPr>
              <w:pStyle w:val="NoSpacing"/>
              <w:rPr>
                <w:bCs/>
                <w:lang w:val="sr-Cyrl-RS"/>
              </w:rPr>
            </w:pPr>
            <w:r w:rsidRPr="009D03B7">
              <w:rPr>
                <w:bCs/>
                <w:lang w:val="sr-Cyrl-RS"/>
              </w:rPr>
              <w:t>Наставник</w:t>
            </w:r>
          </w:p>
        </w:tc>
      </w:tr>
      <w:tr w:rsidR="00447B8A" w14:paraId="2D0FBAAB" w14:textId="77777777" w:rsidTr="00900676">
        <w:tc>
          <w:tcPr>
            <w:tcW w:w="534" w:type="dxa"/>
            <w:vMerge/>
          </w:tcPr>
          <w:p w14:paraId="1945122D" w14:textId="77777777" w:rsidR="00447B8A" w:rsidRDefault="00447B8A" w:rsidP="00900676">
            <w:pPr>
              <w:pStyle w:val="NoSpacing"/>
            </w:pPr>
          </w:p>
        </w:tc>
        <w:tc>
          <w:tcPr>
            <w:tcW w:w="3118" w:type="dxa"/>
            <w:vMerge/>
          </w:tcPr>
          <w:p w14:paraId="09D6FA54" w14:textId="77777777" w:rsidR="00447B8A" w:rsidRDefault="00447B8A" w:rsidP="00900676">
            <w:pPr>
              <w:pStyle w:val="NoSpacing"/>
            </w:pPr>
          </w:p>
        </w:tc>
        <w:tc>
          <w:tcPr>
            <w:tcW w:w="3055" w:type="dxa"/>
            <w:shd w:val="clear" w:color="auto" w:fill="FFFFFF" w:themeFill="background1"/>
          </w:tcPr>
          <w:p w14:paraId="174E21EA" w14:textId="77777777" w:rsidR="00447B8A" w:rsidRPr="009D03B7" w:rsidRDefault="00447B8A" w:rsidP="00900676">
            <w:pPr>
              <w:pStyle w:val="NoSpacing"/>
              <w:rPr>
                <w:bCs/>
                <w:lang w:val="sr-Cyrl-RS"/>
              </w:rPr>
            </w:pPr>
            <w:r w:rsidRPr="009D03B7">
              <w:rPr>
                <w:bCs/>
                <w:lang w:val="sr-Cyrl-RS"/>
              </w:rPr>
              <w:t>Дозет Драгана</w:t>
            </w:r>
          </w:p>
        </w:tc>
        <w:tc>
          <w:tcPr>
            <w:tcW w:w="3040" w:type="dxa"/>
            <w:shd w:val="clear" w:color="auto" w:fill="FFFFFF" w:themeFill="background1"/>
          </w:tcPr>
          <w:p w14:paraId="2B77C6BB" w14:textId="77777777" w:rsidR="00447B8A" w:rsidRPr="009D03B7" w:rsidRDefault="00447B8A" w:rsidP="00900676">
            <w:pPr>
              <w:pStyle w:val="NoSpacing"/>
              <w:rPr>
                <w:bCs/>
                <w:lang w:val="sr-Cyrl-RS"/>
              </w:rPr>
            </w:pPr>
            <w:r w:rsidRPr="009D03B7">
              <w:rPr>
                <w:bCs/>
                <w:lang w:val="sr-Cyrl-RS"/>
              </w:rPr>
              <w:t>Наставник</w:t>
            </w:r>
          </w:p>
        </w:tc>
      </w:tr>
      <w:tr w:rsidR="00447B8A" w14:paraId="34D5180A" w14:textId="77777777" w:rsidTr="00900676">
        <w:tc>
          <w:tcPr>
            <w:tcW w:w="534" w:type="dxa"/>
            <w:vMerge/>
          </w:tcPr>
          <w:p w14:paraId="4F78F794" w14:textId="77777777" w:rsidR="00447B8A" w:rsidRDefault="00447B8A" w:rsidP="00900676">
            <w:pPr>
              <w:pStyle w:val="NoSpacing"/>
            </w:pPr>
          </w:p>
        </w:tc>
        <w:tc>
          <w:tcPr>
            <w:tcW w:w="3118" w:type="dxa"/>
            <w:vMerge/>
          </w:tcPr>
          <w:p w14:paraId="6EBED137" w14:textId="77777777" w:rsidR="00447B8A" w:rsidRDefault="00447B8A" w:rsidP="00900676">
            <w:pPr>
              <w:pStyle w:val="NoSpacing"/>
            </w:pPr>
          </w:p>
        </w:tc>
        <w:tc>
          <w:tcPr>
            <w:tcW w:w="3055" w:type="dxa"/>
            <w:shd w:val="clear" w:color="auto" w:fill="FFFFFF" w:themeFill="background1"/>
          </w:tcPr>
          <w:p w14:paraId="296D0CC3" w14:textId="77777777" w:rsidR="00447B8A" w:rsidRPr="009D03B7" w:rsidRDefault="00447B8A" w:rsidP="00900676">
            <w:pPr>
              <w:pStyle w:val="NoSpacing"/>
              <w:rPr>
                <w:bCs/>
                <w:lang w:val="sr-Cyrl-RS"/>
              </w:rPr>
            </w:pPr>
            <w:r w:rsidRPr="009D03B7">
              <w:rPr>
                <w:bCs/>
                <w:lang w:val="sr-Cyrl-RS"/>
              </w:rPr>
              <w:t>Радмила Кајтез</w:t>
            </w:r>
          </w:p>
        </w:tc>
        <w:tc>
          <w:tcPr>
            <w:tcW w:w="3040" w:type="dxa"/>
            <w:shd w:val="clear" w:color="auto" w:fill="FFFFFF" w:themeFill="background1"/>
          </w:tcPr>
          <w:p w14:paraId="578F7054" w14:textId="77777777" w:rsidR="00447B8A" w:rsidRPr="009D03B7" w:rsidRDefault="00447B8A" w:rsidP="00900676">
            <w:pPr>
              <w:pStyle w:val="NoSpacing"/>
              <w:rPr>
                <w:bCs/>
                <w:lang w:val="sr-Cyrl-RS"/>
              </w:rPr>
            </w:pPr>
            <w:r w:rsidRPr="009D03B7">
              <w:rPr>
                <w:bCs/>
                <w:lang w:val="sr-Cyrl-RS"/>
              </w:rPr>
              <w:t>Учитељица</w:t>
            </w:r>
          </w:p>
        </w:tc>
      </w:tr>
      <w:tr w:rsidR="00447B8A" w14:paraId="5B7D8E6A" w14:textId="77777777" w:rsidTr="00900676">
        <w:tc>
          <w:tcPr>
            <w:tcW w:w="534" w:type="dxa"/>
            <w:vMerge/>
          </w:tcPr>
          <w:p w14:paraId="6E080315" w14:textId="77777777" w:rsidR="00447B8A" w:rsidRDefault="00447B8A" w:rsidP="00900676">
            <w:pPr>
              <w:pStyle w:val="NoSpacing"/>
            </w:pPr>
          </w:p>
        </w:tc>
        <w:tc>
          <w:tcPr>
            <w:tcW w:w="3118" w:type="dxa"/>
            <w:vMerge/>
          </w:tcPr>
          <w:p w14:paraId="446B3976" w14:textId="77777777" w:rsidR="00447B8A" w:rsidRDefault="00447B8A" w:rsidP="00900676">
            <w:pPr>
              <w:pStyle w:val="NoSpacing"/>
            </w:pPr>
          </w:p>
        </w:tc>
        <w:tc>
          <w:tcPr>
            <w:tcW w:w="3055" w:type="dxa"/>
            <w:shd w:val="clear" w:color="auto" w:fill="FFFFFF" w:themeFill="background1"/>
          </w:tcPr>
          <w:p w14:paraId="60882F05" w14:textId="77777777" w:rsidR="00447B8A" w:rsidRPr="009D03B7" w:rsidRDefault="00447B8A" w:rsidP="00900676">
            <w:pPr>
              <w:pStyle w:val="NoSpacing"/>
              <w:rPr>
                <w:bCs/>
                <w:lang w:val="sr-Cyrl-RS"/>
              </w:rPr>
            </w:pPr>
            <w:r w:rsidRPr="009D03B7">
              <w:rPr>
                <w:bCs/>
                <w:lang w:val="sr-Cyrl-RS"/>
              </w:rPr>
              <w:t>Јелена Ниниковић</w:t>
            </w:r>
          </w:p>
        </w:tc>
        <w:tc>
          <w:tcPr>
            <w:tcW w:w="3040" w:type="dxa"/>
            <w:shd w:val="clear" w:color="auto" w:fill="FFFFFF" w:themeFill="background1"/>
          </w:tcPr>
          <w:p w14:paraId="6380B3C6" w14:textId="77777777" w:rsidR="00447B8A" w:rsidRPr="009D03B7" w:rsidRDefault="00447B8A" w:rsidP="00900676">
            <w:pPr>
              <w:pStyle w:val="NoSpacing"/>
              <w:rPr>
                <w:bCs/>
                <w:lang w:val="sr-Cyrl-RS"/>
              </w:rPr>
            </w:pPr>
            <w:r w:rsidRPr="009D03B7">
              <w:rPr>
                <w:bCs/>
                <w:lang w:val="sr-Cyrl-RS"/>
              </w:rPr>
              <w:t xml:space="preserve">Учитељица </w:t>
            </w:r>
          </w:p>
        </w:tc>
      </w:tr>
      <w:tr w:rsidR="00447B8A" w14:paraId="52E3AB15" w14:textId="77777777" w:rsidTr="00900676">
        <w:tc>
          <w:tcPr>
            <w:tcW w:w="534" w:type="dxa"/>
            <w:vMerge w:val="restart"/>
          </w:tcPr>
          <w:p w14:paraId="7ACD7064" w14:textId="77777777" w:rsidR="00447B8A" w:rsidRDefault="00447B8A" w:rsidP="00900676">
            <w:pPr>
              <w:pStyle w:val="NoSpacing"/>
            </w:pPr>
            <w:bookmarkStart w:id="146" w:name="_Hlk147917836"/>
            <w:r>
              <w:t>9</w:t>
            </w:r>
          </w:p>
        </w:tc>
        <w:tc>
          <w:tcPr>
            <w:tcW w:w="3118" w:type="dxa"/>
            <w:vMerge w:val="restart"/>
          </w:tcPr>
          <w:p w14:paraId="365D9E25" w14:textId="77777777" w:rsidR="00447B8A" w:rsidRDefault="00447B8A" w:rsidP="00900676">
            <w:pPr>
              <w:pStyle w:val="NoSpacing"/>
            </w:pPr>
            <w:r>
              <w:t xml:space="preserve"> ТИМ ЗА САМОВРЕДНОВАЊЕ</w:t>
            </w:r>
          </w:p>
          <w:p w14:paraId="4088C7FC" w14:textId="77777777" w:rsidR="00447B8A" w:rsidRPr="009C6F1B" w:rsidRDefault="00447B8A" w:rsidP="00900676">
            <w:pPr>
              <w:pStyle w:val="NoSpacing"/>
              <w:rPr>
                <w:lang w:val="sr-Cyrl-RS"/>
              </w:rPr>
            </w:pPr>
          </w:p>
        </w:tc>
        <w:tc>
          <w:tcPr>
            <w:tcW w:w="3055" w:type="dxa"/>
            <w:shd w:val="clear" w:color="auto" w:fill="F2DBDB" w:themeFill="accent2" w:themeFillTint="33"/>
          </w:tcPr>
          <w:p w14:paraId="5A6CE084" w14:textId="77777777" w:rsidR="00447B8A" w:rsidRPr="00292EB6" w:rsidRDefault="00447B8A" w:rsidP="00900676">
            <w:pPr>
              <w:pStyle w:val="NoSpacing"/>
              <w:rPr>
                <w:b/>
                <w:lang w:val="sr-Cyrl-RS"/>
              </w:rPr>
            </w:pPr>
            <w:r>
              <w:rPr>
                <w:b/>
                <w:lang w:val="sr-Cyrl-RS"/>
              </w:rPr>
              <w:t>Ана Пецник</w:t>
            </w:r>
          </w:p>
        </w:tc>
        <w:tc>
          <w:tcPr>
            <w:tcW w:w="3040" w:type="dxa"/>
            <w:shd w:val="clear" w:color="auto" w:fill="F2DBDB" w:themeFill="accent2" w:themeFillTint="33"/>
          </w:tcPr>
          <w:p w14:paraId="1DEE1D38" w14:textId="77777777" w:rsidR="00447B8A" w:rsidRPr="00776DF1" w:rsidRDefault="00447B8A" w:rsidP="00900676">
            <w:pPr>
              <w:pStyle w:val="NoSpacing"/>
              <w:rPr>
                <w:b/>
              </w:rPr>
            </w:pPr>
            <w:r w:rsidRPr="00776DF1">
              <w:rPr>
                <w:b/>
              </w:rPr>
              <w:t>Води документацију</w:t>
            </w:r>
          </w:p>
        </w:tc>
      </w:tr>
      <w:tr w:rsidR="00447B8A" w14:paraId="271A55FA" w14:textId="77777777" w:rsidTr="00900676">
        <w:tc>
          <w:tcPr>
            <w:tcW w:w="534" w:type="dxa"/>
            <w:vMerge/>
          </w:tcPr>
          <w:p w14:paraId="0327383F" w14:textId="77777777" w:rsidR="00447B8A" w:rsidRDefault="00447B8A" w:rsidP="00900676">
            <w:pPr>
              <w:pStyle w:val="NoSpacing"/>
            </w:pPr>
          </w:p>
        </w:tc>
        <w:tc>
          <w:tcPr>
            <w:tcW w:w="3118" w:type="dxa"/>
            <w:vMerge/>
          </w:tcPr>
          <w:p w14:paraId="12A586C8" w14:textId="77777777" w:rsidR="00447B8A" w:rsidRDefault="00447B8A" w:rsidP="00900676">
            <w:pPr>
              <w:pStyle w:val="NoSpacing"/>
            </w:pPr>
          </w:p>
        </w:tc>
        <w:tc>
          <w:tcPr>
            <w:tcW w:w="3055" w:type="dxa"/>
          </w:tcPr>
          <w:p w14:paraId="73305B7B" w14:textId="77777777" w:rsidR="00447B8A" w:rsidRPr="00292EB6" w:rsidRDefault="00447B8A" w:rsidP="00900676">
            <w:pPr>
              <w:pStyle w:val="NoSpacing"/>
              <w:rPr>
                <w:lang w:val="sr-Cyrl-RS"/>
              </w:rPr>
            </w:pPr>
            <w:r>
              <w:rPr>
                <w:lang w:val="sr-Cyrl-RS"/>
              </w:rPr>
              <w:t xml:space="preserve">Радмила Кајтез </w:t>
            </w:r>
          </w:p>
        </w:tc>
        <w:tc>
          <w:tcPr>
            <w:tcW w:w="3040" w:type="dxa"/>
          </w:tcPr>
          <w:p w14:paraId="213270B3" w14:textId="77777777" w:rsidR="00447B8A" w:rsidRPr="0061213D" w:rsidRDefault="00447B8A" w:rsidP="00900676">
            <w:pPr>
              <w:pStyle w:val="NoSpacing"/>
              <w:rPr>
                <w:lang w:val="sr-Cyrl-RS"/>
              </w:rPr>
            </w:pPr>
            <w:r>
              <w:rPr>
                <w:lang w:val="sr-Cyrl-RS"/>
              </w:rPr>
              <w:t xml:space="preserve">Наставник </w:t>
            </w:r>
          </w:p>
        </w:tc>
      </w:tr>
      <w:tr w:rsidR="00447B8A" w14:paraId="651AEB35" w14:textId="77777777" w:rsidTr="00900676">
        <w:tc>
          <w:tcPr>
            <w:tcW w:w="534" w:type="dxa"/>
            <w:vMerge/>
          </w:tcPr>
          <w:p w14:paraId="38610E38" w14:textId="77777777" w:rsidR="00447B8A" w:rsidRDefault="00447B8A" w:rsidP="00900676">
            <w:pPr>
              <w:pStyle w:val="NoSpacing"/>
            </w:pPr>
          </w:p>
        </w:tc>
        <w:tc>
          <w:tcPr>
            <w:tcW w:w="3118" w:type="dxa"/>
            <w:vMerge/>
          </w:tcPr>
          <w:p w14:paraId="7E6B4F3C" w14:textId="77777777" w:rsidR="00447B8A" w:rsidRDefault="00447B8A" w:rsidP="00900676">
            <w:pPr>
              <w:pStyle w:val="NoSpacing"/>
            </w:pPr>
          </w:p>
        </w:tc>
        <w:tc>
          <w:tcPr>
            <w:tcW w:w="3055" w:type="dxa"/>
          </w:tcPr>
          <w:p w14:paraId="75CBA947" w14:textId="77777777" w:rsidR="00447B8A" w:rsidRDefault="00447B8A" w:rsidP="00900676">
            <w:pPr>
              <w:pStyle w:val="NoSpacing"/>
            </w:pPr>
            <w:r>
              <w:t xml:space="preserve">Ландуп Милана </w:t>
            </w:r>
          </w:p>
        </w:tc>
        <w:tc>
          <w:tcPr>
            <w:tcW w:w="3040" w:type="dxa"/>
          </w:tcPr>
          <w:p w14:paraId="212A0BFF" w14:textId="77777777" w:rsidR="00447B8A" w:rsidRPr="0061213D" w:rsidRDefault="00447B8A" w:rsidP="00900676">
            <w:pPr>
              <w:pStyle w:val="NoSpacing"/>
              <w:rPr>
                <w:lang w:val="sr-Cyrl-RS"/>
              </w:rPr>
            </w:pPr>
            <w:r>
              <w:rPr>
                <w:lang w:val="sr-Cyrl-RS"/>
              </w:rPr>
              <w:t xml:space="preserve">Наставник </w:t>
            </w:r>
          </w:p>
        </w:tc>
      </w:tr>
      <w:tr w:rsidR="00447B8A" w14:paraId="745C623B" w14:textId="77777777" w:rsidTr="00900676">
        <w:tc>
          <w:tcPr>
            <w:tcW w:w="534" w:type="dxa"/>
            <w:vMerge/>
          </w:tcPr>
          <w:p w14:paraId="54BE4B96" w14:textId="77777777" w:rsidR="00447B8A" w:rsidRDefault="00447B8A" w:rsidP="00900676">
            <w:pPr>
              <w:pStyle w:val="NoSpacing"/>
            </w:pPr>
          </w:p>
        </w:tc>
        <w:tc>
          <w:tcPr>
            <w:tcW w:w="3118" w:type="dxa"/>
            <w:vMerge/>
          </w:tcPr>
          <w:p w14:paraId="23669296" w14:textId="77777777" w:rsidR="00447B8A" w:rsidRDefault="00447B8A" w:rsidP="00900676">
            <w:pPr>
              <w:pStyle w:val="NoSpacing"/>
            </w:pPr>
          </w:p>
        </w:tc>
        <w:tc>
          <w:tcPr>
            <w:tcW w:w="3055" w:type="dxa"/>
          </w:tcPr>
          <w:p w14:paraId="311236D8" w14:textId="77777777" w:rsidR="00447B8A" w:rsidRDefault="00447B8A" w:rsidP="00900676">
            <w:pPr>
              <w:pStyle w:val="NoSpacing"/>
            </w:pPr>
            <w:r>
              <w:t>Мијаиловић Мирјана</w:t>
            </w:r>
          </w:p>
        </w:tc>
        <w:tc>
          <w:tcPr>
            <w:tcW w:w="3040" w:type="dxa"/>
          </w:tcPr>
          <w:p w14:paraId="22CED8B5" w14:textId="77777777" w:rsidR="00447B8A" w:rsidRPr="0061213D" w:rsidRDefault="00447B8A" w:rsidP="00900676">
            <w:pPr>
              <w:pStyle w:val="NoSpacing"/>
              <w:rPr>
                <w:lang w:val="sr-Cyrl-RS"/>
              </w:rPr>
            </w:pPr>
            <w:r>
              <w:rPr>
                <w:lang w:val="sr-Cyrl-RS"/>
              </w:rPr>
              <w:t xml:space="preserve">Наставник </w:t>
            </w:r>
          </w:p>
        </w:tc>
      </w:tr>
      <w:tr w:rsidR="00447B8A" w14:paraId="51157B2E" w14:textId="77777777" w:rsidTr="00900676">
        <w:tc>
          <w:tcPr>
            <w:tcW w:w="534" w:type="dxa"/>
            <w:vMerge/>
          </w:tcPr>
          <w:p w14:paraId="17316068" w14:textId="77777777" w:rsidR="00447B8A" w:rsidRDefault="00447B8A" w:rsidP="00900676">
            <w:pPr>
              <w:pStyle w:val="NoSpacing"/>
            </w:pPr>
          </w:p>
        </w:tc>
        <w:tc>
          <w:tcPr>
            <w:tcW w:w="3118" w:type="dxa"/>
            <w:vMerge/>
          </w:tcPr>
          <w:p w14:paraId="5C4C29B5" w14:textId="77777777" w:rsidR="00447B8A" w:rsidRDefault="00447B8A" w:rsidP="00900676">
            <w:pPr>
              <w:pStyle w:val="NoSpacing"/>
            </w:pPr>
          </w:p>
        </w:tc>
        <w:tc>
          <w:tcPr>
            <w:tcW w:w="3055" w:type="dxa"/>
          </w:tcPr>
          <w:p w14:paraId="70E8D9DF" w14:textId="77777777" w:rsidR="00447B8A" w:rsidRDefault="00447B8A" w:rsidP="00900676">
            <w:pPr>
              <w:pStyle w:val="NoSpacing"/>
            </w:pPr>
            <w:r>
              <w:rPr>
                <w:lang w:val="sr-Cyrl-RS"/>
              </w:rPr>
              <w:t>Нинић Маријана</w:t>
            </w:r>
            <w:r>
              <w:t xml:space="preserve"> </w:t>
            </w:r>
          </w:p>
        </w:tc>
        <w:tc>
          <w:tcPr>
            <w:tcW w:w="3040" w:type="dxa"/>
          </w:tcPr>
          <w:p w14:paraId="2FFB270A" w14:textId="77777777" w:rsidR="00447B8A" w:rsidRPr="0061213D" w:rsidRDefault="00447B8A" w:rsidP="00900676">
            <w:pPr>
              <w:pStyle w:val="NoSpacing"/>
              <w:rPr>
                <w:lang w:val="sr-Cyrl-RS"/>
              </w:rPr>
            </w:pPr>
            <w:r>
              <w:rPr>
                <w:lang w:val="sr-Cyrl-RS"/>
              </w:rPr>
              <w:t xml:space="preserve">Наставник </w:t>
            </w:r>
          </w:p>
        </w:tc>
      </w:tr>
      <w:tr w:rsidR="00447B8A" w14:paraId="6D460CB3" w14:textId="77777777" w:rsidTr="00900676">
        <w:tc>
          <w:tcPr>
            <w:tcW w:w="534" w:type="dxa"/>
            <w:vMerge/>
          </w:tcPr>
          <w:p w14:paraId="402377AA" w14:textId="77777777" w:rsidR="00447B8A" w:rsidRDefault="00447B8A" w:rsidP="00900676">
            <w:pPr>
              <w:pStyle w:val="NoSpacing"/>
            </w:pPr>
          </w:p>
        </w:tc>
        <w:tc>
          <w:tcPr>
            <w:tcW w:w="3118" w:type="dxa"/>
            <w:vMerge/>
          </w:tcPr>
          <w:p w14:paraId="2BB29A70" w14:textId="77777777" w:rsidR="00447B8A" w:rsidRDefault="00447B8A" w:rsidP="00900676">
            <w:pPr>
              <w:pStyle w:val="NoSpacing"/>
            </w:pPr>
          </w:p>
        </w:tc>
        <w:tc>
          <w:tcPr>
            <w:tcW w:w="3055" w:type="dxa"/>
          </w:tcPr>
          <w:p w14:paraId="7DDB80D1" w14:textId="77777777" w:rsidR="00447B8A" w:rsidRPr="00911412" w:rsidRDefault="00447B8A" w:rsidP="00900676">
            <w:pPr>
              <w:pStyle w:val="NoSpacing"/>
            </w:pPr>
            <w:r w:rsidRPr="00911412">
              <w:t>Петровић Зорица</w:t>
            </w:r>
          </w:p>
        </w:tc>
        <w:tc>
          <w:tcPr>
            <w:tcW w:w="3040" w:type="dxa"/>
          </w:tcPr>
          <w:p w14:paraId="68E9D2BA" w14:textId="77777777" w:rsidR="00447B8A" w:rsidRPr="00911412" w:rsidRDefault="00447B8A" w:rsidP="00900676">
            <w:pPr>
              <w:pStyle w:val="NoSpacing"/>
              <w:rPr>
                <w:lang w:val="sr-Cyrl-RS"/>
              </w:rPr>
            </w:pPr>
            <w:r w:rsidRPr="00911412">
              <w:rPr>
                <w:lang w:val="sr-Cyrl-RS"/>
              </w:rPr>
              <w:t xml:space="preserve">Наставник </w:t>
            </w:r>
          </w:p>
        </w:tc>
      </w:tr>
      <w:tr w:rsidR="00447B8A" w14:paraId="042D4218" w14:textId="77777777" w:rsidTr="00900676">
        <w:tc>
          <w:tcPr>
            <w:tcW w:w="534" w:type="dxa"/>
            <w:vMerge/>
          </w:tcPr>
          <w:p w14:paraId="336214C8" w14:textId="77777777" w:rsidR="00447B8A" w:rsidRDefault="00447B8A" w:rsidP="00900676">
            <w:pPr>
              <w:pStyle w:val="NoSpacing"/>
            </w:pPr>
          </w:p>
        </w:tc>
        <w:tc>
          <w:tcPr>
            <w:tcW w:w="3118" w:type="dxa"/>
            <w:vMerge/>
          </w:tcPr>
          <w:p w14:paraId="54C409E8" w14:textId="77777777" w:rsidR="00447B8A" w:rsidRDefault="00447B8A" w:rsidP="00900676">
            <w:pPr>
              <w:pStyle w:val="NoSpacing"/>
            </w:pPr>
          </w:p>
        </w:tc>
        <w:tc>
          <w:tcPr>
            <w:tcW w:w="3055" w:type="dxa"/>
          </w:tcPr>
          <w:p w14:paraId="7FBCED88" w14:textId="77777777" w:rsidR="00447B8A" w:rsidRPr="00292EB6" w:rsidRDefault="00447B8A" w:rsidP="00900676">
            <w:pPr>
              <w:pStyle w:val="NoSpacing"/>
              <w:rPr>
                <w:lang w:val="sr-Cyrl-RS"/>
              </w:rPr>
            </w:pPr>
            <w:r w:rsidRPr="00292EB6">
              <w:rPr>
                <w:lang w:val="sr-Cyrl-RS"/>
              </w:rPr>
              <w:t xml:space="preserve">Нинковић Јелена </w:t>
            </w:r>
          </w:p>
        </w:tc>
        <w:tc>
          <w:tcPr>
            <w:tcW w:w="3040" w:type="dxa"/>
          </w:tcPr>
          <w:p w14:paraId="0DF17BF6" w14:textId="77777777" w:rsidR="00447B8A" w:rsidRPr="00292EB6" w:rsidRDefault="00447B8A" w:rsidP="00900676">
            <w:pPr>
              <w:pStyle w:val="NoSpacing"/>
              <w:rPr>
                <w:lang w:val="sr-Cyrl-RS"/>
              </w:rPr>
            </w:pPr>
            <w:r w:rsidRPr="00292EB6">
              <w:rPr>
                <w:lang w:val="sr-Cyrl-RS"/>
              </w:rPr>
              <w:t>Наставник</w:t>
            </w:r>
          </w:p>
        </w:tc>
      </w:tr>
      <w:tr w:rsidR="00447B8A" w14:paraId="2EEE872B" w14:textId="77777777" w:rsidTr="00900676">
        <w:tc>
          <w:tcPr>
            <w:tcW w:w="534" w:type="dxa"/>
            <w:vMerge/>
          </w:tcPr>
          <w:p w14:paraId="574D4F42" w14:textId="77777777" w:rsidR="00447B8A" w:rsidRDefault="00447B8A" w:rsidP="00900676">
            <w:pPr>
              <w:pStyle w:val="NoSpacing"/>
            </w:pPr>
          </w:p>
        </w:tc>
        <w:tc>
          <w:tcPr>
            <w:tcW w:w="3118" w:type="dxa"/>
            <w:vMerge/>
          </w:tcPr>
          <w:p w14:paraId="4BE68E30" w14:textId="77777777" w:rsidR="00447B8A" w:rsidRDefault="00447B8A" w:rsidP="00900676">
            <w:pPr>
              <w:pStyle w:val="NoSpacing"/>
            </w:pPr>
          </w:p>
        </w:tc>
        <w:tc>
          <w:tcPr>
            <w:tcW w:w="3055" w:type="dxa"/>
          </w:tcPr>
          <w:p w14:paraId="66E9A0E6" w14:textId="77777777" w:rsidR="00447B8A" w:rsidRPr="00292EB6" w:rsidRDefault="00447B8A" w:rsidP="00900676">
            <w:pPr>
              <w:pStyle w:val="NoSpacing"/>
              <w:rPr>
                <w:lang w:val="sr-Cyrl-RS"/>
              </w:rPr>
            </w:pPr>
            <w:r w:rsidRPr="00292EB6">
              <w:rPr>
                <w:lang w:val="sr-Cyrl-RS"/>
              </w:rPr>
              <w:t xml:space="preserve">Ана Кецман </w:t>
            </w:r>
          </w:p>
        </w:tc>
        <w:tc>
          <w:tcPr>
            <w:tcW w:w="3040" w:type="dxa"/>
          </w:tcPr>
          <w:p w14:paraId="2BCE931D" w14:textId="77777777" w:rsidR="00447B8A" w:rsidRPr="00292EB6" w:rsidRDefault="00447B8A" w:rsidP="00900676">
            <w:pPr>
              <w:pStyle w:val="NoSpacing"/>
              <w:rPr>
                <w:lang w:val="sr-Cyrl-RS"/>
              </w:rPr>
            </w:pPr>
            <w:r w:rsidRPr="00292EB6">
              <w:rPr>
                <w:lang w:val="sr-Cyrl-RS"/>
              </w:rPr>
              <w:t>Представник родитеља</w:t>
            </w:r>
          </w:p>
        </w:tc>
      </w:tr>
      <w:tr w:rsidR="00447B8A" w14:paraId="6F13D08F" w14:textId="77777777" w:rsidTr="00900676">
        <w:tc>
          <w:tcPr>
            <w:tcW w:w="534" w:type="dxa"/>
            <w:vMerge/>
          </w:tcPr>
          <w:p w14:paraId="0FC448FA" w14:textId="77777777" w:rsidR="00447B8A" w:rsidRDefault="00447B8A" w:rsidP="00900676">
            <w:pPr>
              <w:pStyle w:val="NoSpacing"/>
            </w:pPr>
          </w:p>
        </w:tc>
        <w:tc>
          <w:tcPr>
            <w:tcW w:w="3118" w:type="dxa"/>
            <w:vMerge/>
          </w:tcPr>
          <w:p w14:paraId="783055D1" w14:textId="77777777" w:rsidR="00447B8A" w:rsidRDefault="00447B8A" w:rsidP="00900676">
            <w:pPr>
              <w:pStyle w:val="NoSpacing"/>
            </w:pPr>
          </w:p>
        </w:tc>
        <w:tc>
          <w:tcPr>
            <w:tcW w:w="3055" w:type="dxa"/>
          </w:tcPr>
          <w:p w14:paraId="71591933" w14:textId="77777777" w:rsidR="00447B8A" w:rsidRPr="00292EB6" w:rsidRDefault="00447B8A" w:rsidP="00900676">
            <w:pPr>
              <w:pStyle w:val="NoSpacing"/>
              <w:rPr>
                <w:lang w:val="sr-Cyrl-RS"/>
              </w:rPr>
            </w:pPr>
            <w:r w:rsidRPr="00292EB6">
              <w:rPr>
                <w:lang w:val="sr-Cyrl-RS"/>
              </w:rPr>
              <w:t>Јелена Стојковић</w:t>
            </w:r>
          </w:p>
        </w:tc>
        <w:tc>
          <w:tcPr>
            <w:tcW w:w="3040" w:type="dxa"/>
          </w:tcPr>
          <w:p w14:paraId="0228B77C" w14:textId="77777777" w:rsidR="00447B8A" w:rsidRPr="00292EB6" w:rsidRDefault="00447B8A" w:rsidP="00900676">
            <w:pPr>
              <w:pStyle w:val="NoSpacing"/>
              <w:rPr>
                <w:lang w:val="sr-Cyrl-RS"/>
              </w:rPr>
            </w:pPr>
            <w:r w:rsidRPr="00292EB6">
              <w:rPr>
                <w:lang w:val="sr-Cyrl-RS"/>
              </w:rPr>
              <w:t>Представник Лок.заједница</w:t>
            </w:r>
          </w:p>
        </w:tc>
      </w:tr>
      <w:tr w:rsidR="00447B8A" w14:paraId="4EA4583B" w14:textId="77777777" w:rsidTr="00900676">
        <w:tc>
          <w:tcPr>
            <w:tcW w:w="534" w:type="dxa"/>
            <w:vMerge/>
          </w:tcPr>
          <w:p w14:paraId="6634E6D9" w14:textId="77777777" w:rsidR="00447B8A" w:rsidRDefault="00447B8A" w:rsidP="00900676">
            <w:pPr>
              <w:pStyle w:val="NoSpacing"/>
            </w:pPr>
          </w:p>
        </w:tc>
        <w:tc>
          <w:tcPr>
            <w:tcW w:w="3118" w:type="dxa"/>
            <w:vMerge/>
          </w:tcPr>
          <w:p w14:paraId="16890F24" w14:textId="77777777" w:rsidR="00447B8A" w:rsidRDefault="00447B8A" w:rsidP="00900676">
            <w:pPr>
              <w:pStyle w:val="NoSpacing"/>
            </w:pPr>
          </w:p>
        </w:tc>
        <w:tc>
          <w:tcPr>
            <w:tcW w:w="3055" w:type="dxa"/>
          </w:tcPr>
          <w:p w14:paraId="231698AB" w14:textId="77777777" w:rsidR="00447B8A" w:rsidRPr="00292EB6" w:rsidRDefault="00447B8A" w:rsidP="00900676">
            <w:pPr>
              <w:pStyle w:val="NoSpacing"/>
              <w:rPr>
                <w:lang w:val="sr-Cyrl-RS"/>
              </w:rPr>
            </w:pPr>
            <w:r w:rsidRPr="00292EB6">
              <w:rPr>
                <w:lang w:val="sr-Cyrl-RS"/>
              </w:rPr>
              <w:t>Дејан Мркоњић</w:t>
            </w:r>
          </w:p>
        </w:tc>
        <w:tc>
          <w:tcPr>
            <w:tcW w:w="3040" w:type="dxa"/>
          </w:tcPr>
          <w:p w14:paraId="34EBA1A0" w14:textId="77777777" w:rsidR="00447B8A" w:rsidRPr="00292EB6" w:rsidRDefault="00447B8A" w:rsidP="00900676">
            <w:pPr>
              <w:pStyle w:val="NoSpacing"/>
              <w:rPr>
                <w:lang w:val="sr-Cyrl-RS"/>
              </w:rPr>
            </w:pPr>
            <w:r w:rsidRPr="00292EB6">
              <w:rPr>
                <w:lang w:val="sr-Cyrl-RS"/>
              </w:rPr>
              <w:t>Ученички парламент</w:t>
            </w:r>
          </w:p>
        </w:tc>
      </w:tr>
      <w:bookmarkEnd w:id="146"/>
      <w:tr w:rsidR="00447B8A" w:rsidRPr="009C6F1B" w14:paraId="7DD79035" w14:textId="77777777" w:rsidTr="00900676">
        <w:tc>
          <w:tcPr>
            <w:tcW w:w="534" w:type="dxa"/>
            <w:vMerge w:val="restart"/>
          </w:tcPr>
          <w:p w14:paraId="11D9B8DC" w14:textId="77777777" w:rsidR="00447B8A" w:rsidRDefault="00447B8A" w:rsidP="00900676">
            <w:pPr>
              <w:pStyle w:val="NoSpacing"/>
            </w:pPr>
            <w:r>
              <w:t>10</w:t>
            </w:r>
          </w:p>
        </w:tc>
        <w:tc>
          <w:tcPr>
            <w:tcW w:w="3118" w:type="dxa"/>
            <w:vMerge w:val="restart"/>
          </w:tcPr>
          <w:p w14:paraId="68959933" w14:textId="77777777" w:rsidR="00447B8A" w:rsidRPr="003B4011" w:rsidRDefault="00447B8A" w:rsidP="00900676">
            <w:pPr>
              <w:pStyle w:val="NoSpacing"/>
              <w:rPr>
                <w:lang w:val="ru-RU"/>
              </w:rPr>
            </w:pPr>
            <w:r w:rsidRPr="003B4011">
              <w:rPr>
                <w:lang w:val="ru-RU"/>
              </w:rPr>
              <w:t xml:space="preserve">ТИМ ЗА ОБЕЗБЕЂИВАЊЕ КВАЛИТЕТА И РАЗВОЈ УСТАНОВЕ </w:t>
            </w:r>
          </w:p>
          <w:p w14:paraId="4E232C18" w14:textId="77777777" w:rsidR="00447B8A" w:rsidRPr="003B4011" w:rsidRDefault="00447B8A" w:rsidP="00900676">
            <w:pPr>
              <w:pStyle w:val="NoSpacing"/>
              <w:rPr>
                <w:lang w:val="ru-RU"/>
              </w:rPr>
            </w:pPr>
          </w:p>
          <w:p w14:paraId="365F6425" w14:textId="77777777" w:rsidR="00447B8A" w:rsidRPr="003B4011" w:rsidRDefault="00447B8A" w:rsidP="00900676">
            <w:pPr>
              <w:pStyle w:val="NoSpacing"/>
              <w:rPr>
                <w:lang w:val="ru-RU"/>
              </w:rPr>
            </w:pPr>
          </w:p>
        </w:tc>
        <w:tc>
          <w:tcPr>
            <w:tcW w:w="3055" w:type="dxa"/>
          </w:tcPr>
          <w:p w14:paraId="0491A79A" w14:textId="77777777" w:rsidR="00447B8A" w:rsidRPr="003B4011" w:rsidRDefault="00447B8A" w:rsidP="00900676">
            <w:pPr>
              <w:pStyle w:val="NoSpacing"/>
              <w:rPr>
                <w:lang w:val="ru-RU"/>
              </w:rPr>
            </w:pPr>
          </w:p>
        </w:tc>
        <w:tc>
          <w:tcPr>
            <w:tcW w:w="3040" w:type="dxa"/>
          </w:tcPr>
          <w:p w14:paraId="62D76F59" w14:textId="77777777" w:rsidR="00447B8A" w:rsidRPr="003B4011" w:rsidRDefault="00447B8A" w:rsidP="00900676">
            <w:pPr>
              <w:pStyle w:val="NoSpacing"/>
              <w:rPr>
                <w:lang w:val="ru-RU"/>
              </w:rPr>
            </w:pPr>
          </w:p>
        </w:tc>
      </w:tr>
      <w:tr w:rsidR="00447B8A" w14:paraId="2BA3EE34" w14:textId="77777777" w:rsidTr="00900676">
        <w:tc>
          <w:tcPr>
            <w:tcW w:w="534" w:type="dxa"/>
            <w:vMerge/>
          </w:tcPr>
          <w:p w14:paraId="51C42A27" w14:textId="77777777" w:rsidR="00447B8A" w:rsidRPr="003B4011" w:rsidRDefault="00447B8A" w:rsidP="00900676">
            <w:pPr>
              <w:pStyle w:val="NoSpacing"/>
              <w:rPr>
                <w:lang w:val="ru-RU"/>
              </w:rPr>
            </w:pPr>
          </w:p>
        </w:tc>
        <w:tc>
          <w:tcPr>
            <w:tcW w:w="3118" w:type="dxa"/>
            <w:vMerge/>
          </w:tcPr>
          <w:p w14:paraId="6D91FF65" w14:textId="77777777" w:rsidR="00447B8A" w:rsidRPr="003B4011" w:rsidRDefault="00447B8A" w:rsidP="00900676">
            <w:pPr>
              <w:pStyle w:val="NoSpacing"/>
              <w:rPr>
                <w:lang w:val="ru-RU"/>
              </w:rPr>
            </w:pPr>
          </w:p>
        </w:tc>
        <w:tc>
          <w:tcPr>
            <w:tcW w:w="3055" w:type="dxa"/>
            <w:shd w:val="clear" w:color="auto" w:fill="F2DBDB" w:themeFill="accent2" w:themeFillTint="33"/>
          </w:tcPr>
          <w:p w14:paraId="14FFAEBE" w14:textId="77777777" w:rsidR="00447B8A" w:rsidRPr="00157023" w:rsidRDefault="00447B8A" w:rsidP="00900676">
            <w:pPr>
              <w:pStyle w:val="NoSpacing"/>
              <w:rPr>
                <w:b/>
                <w:lang w:val="sr-Cyrl-RS"/>
              </w:rPr>
            </w:pPr>
            <w:r>
              <w:rPr>
                <w:b/>
                <w:lang w:val="sr-Cyrl-RS"/>
              </w:rPr>
              <w:t>Антанасијевић Соња</w:t>
            </w:r>
            <w:r>
              <w:rPr>
                <w:b/>
              </w:rPr>
              <w:t xml:space="preserve"> </w:t>
            </w:r>
          </w:p>
        </w:tc>
        <w:tc>
          <w:tcPr>
            <w:tcW w:w="3040" w:type="dxa"/>
            <w:shd w:val="clear" w:color="auto" w:fill="F2DBDB" w:themeFill="accent2" w:themeFillTint="33"/>
          </w:tcPr>
          <w:p w14:paraId="2FDF7BFA" w14:textId="77777777" w:rsidR="00447B8A" w:rsidRPr="00157023" w:rsidRDefault="00447B8A" w:rsidP="00900676">
            <w:pPr>
              <w:pStyle w:val="NoSpacing"/>
              <w:rPr>
                <w:b/>
                <w:lang w:val="sr-Cyrl-RS"/>
              </w:rPr>
            </w:pPr>
            <w:r>
              <w:rPr>
                <w:b/>
                <w:lang w:val="sr-Cyrl-RS"/>
              </w:rPr>
              <w:t>директор</w:t>
            </w:r>
          </w:p>
        </w:tc>
      </w:tr>
      <w:tr w:rsidR="00447B8A" w14:paraId="7CBADB68" w14:textId="77777777" w:rsidTr="00900676">
        <w:tc>
          <w:tcPr>
            <w:tcW w:w="534" w:type="dxa"/>
            <w:vMerge/>
          </w:tcPr>
          <w:p w14:paraId="4AF60633" w14:textId="77777777" w:rsidR="00447B8A" w:rsidRDefault="00447B8A" w:rsidP="00900676">
            <w:pPr>
              <w:pStyle w:val="NoSpacing"/>
            </w:pPr>
          </w:p>
        </w:tc>
        <w:tc>
          <w:tcPr>
            <w:tcW w:w="3118" w:type="dxa"/>
            <w:vMerge/>
          </w:tcPr>
          <w:p w14:paraId="5B58AD0A" w14:textId="77777777" w:rsidR="00447B8A" w:rsidRDefault="00447B8A" w:rsidP="00900676">
            <w:pPr>
              <w:pStyle w:val="NoSpacing"/>
            </w:pPr>
          </w:p>
        </w:tc>
        <w:tc>
          <w:tcPr>
            <w:tcW w:w="3055" w:type="dxa"/>
          </w:tcPr>
          <w:p w14:paraId="73F342A7" w14:textId="77777777" w:rsidR="00447B8A" w:rsidRPr="00812FB0" w:rsidRDefault="00447B8A" w:rsidP="00900676">
            <w:pPr>
              <w:pStyle w:val="NoSpacing"/>
              <w:rPr>
                <w:lang w:val="sr-Cyrl-RS"/>
              </w:rPr>
            </w:pPr>
            <w:r>
              <w:t>Ландуп Милана</w:t>
            </w:r>
          </w:p>
        </w:tc>
        <w:tc>
          <w:tcPr>
            <w:tcW w:w="3040" w:type="dxa"/>
          </w:tcPr>
          <w:p w14:paraId="565101B2" w14:textId="77777777" w:rsidR="00447B8A" w:rsidRDefault="00447B8A" w:rsidP="00900676">
            <w:pPr>
              <w:pStyle w:val="NoSpacing"/>
            </w:pPr>
            <w:r>
              <w:t>стручни сарадник</w:t>
            </w:r>
          </w:p>
        </w:tc>
      </w:tr>
      <w:tr w:rsidR="00447B8A" w14:paraId="739B75C1" w14:textId="77777777" w:rsidTr="00900676">
        <w:trPr>
          <w:trHeight w:val="76"/>
        </w:trPr>
        <w:tc>
          <w:tcPr>
            <w:tcW w:w="534" w:type="dxa"/>
            <w:vMerge/>
          </w:tcPr>
          <w:p w14:paraId="27802B81" w14:textId="77777777" w:rsidR="00447B8A" w:rsidRDefault="00447B8A" w:rsidP="00900676">
            <w:pPr>
              <w:pStyle w:val="NoSpacing"/>
            </w:pPr>
          </w:p>
        </w:tc>
        <w:tc>
          <w:tcPr>
            <w:tcW w:w="3118" w:type="dxa"/>
            <w:vMerge/>
          </w:tcPr>
          <w:p w14:paraId="7B11BE1D" w14:textId="77777777" w:rsidR="00447B8A" w:rsidRDefault="00447B8A" w:rsidP="00900676">
            <w:pPr>
              <w:pStyle w:val="NoSpacing"/>
            </w:pPr>
          </w:p>
        </w:tc>
        <w:tc>
          <w:tcPr>
            <w:tcW w:w="3055" w:type="dxa"/>
          </w:tcPr>
          <w:p w14:paraId="72B75EF6" w14:textId="77777777" w:rsidR="00447B8A" w:rsidRPr="00812FB0" w:rsidRDefault="00447B8A" w:rsidP="00900676">
            <w:pPr>
              <w:pStyle w:val="NoSpacing"/>
              <w:rPr>
                <w:lang w:val="sr-Cyrl-RS"/>
              </w:rPr>
            </w:pPr>
            <w:r>
              <w:rPr>
                <w:lang w:val="sr-Cyrl-RS"/>
              </w:rPr>
              <w:t>Саша Илић</w:t>
            </w:r>
          </w:p>
        </w:tc>
        <w:tc>
          <w:tcPr>
            <w:tcW w:w="3040" w:type="dxa"/>
          </w:tcPr>
          <w:p w14:paraId="7FC2EA17" w14:textId="77777777" w:rsidR="00447B8A" w:rsidRPr="0061213D" w:rsidRDefault="00447B8A" w:rsidP="00900676">
            <w:pPr>
              <w:pStyle w:val="NoSpacing"/>
              <w:rPr>
                <w:lang w:val="sr-Cyrl-RS"/>
              </w:rPr>
            </w:pPr>
            <w:r>
              <w:rPr>
                <w:lang w:val="sr-Cyrl-RS"/>
              </w:rPr>
              <w:t>Бибилиотекар</w:t>
            </w:r>
          </w:p>
        </w:tc>
      </w:tr>
      <w:tr w:rsidR="00447B8A" w14:paraId="2663378B" w14:textId="77777777" w:rsidTr="00900676">
        <w:trPr>
          <w:trHeight w:val="76"/>
        </w:trPr>
        <w:tc>
          <w:tcPr>
            <w:tcW w:w="534" w:type="dxa"/>
            <w:vMerge/>
          </w:tcPr>
          <w:p w14:paraId="2E0161A1" w14:textId="77777777" w:rsidR="00447B8A" w:rsidRDefault="00447B8A" w:rsidP="00900676">
            <w:pPr>
              <w:pStyle w:val="NoSpacing"/>
            </w:pPr>
          </w:p>
        </w:tc>
        <w:tc>
          <w:tcPr>
            <w:tcW w:w="3118" w:type="dxa"/>
            <w:vMerge/>
          </w:tcPr>
          <w:p w14:paraId="060B225A" w14:textId="77777777" w:rsidR="00447B8A" w:rsidRDefault="00447B8A" w:rsidP="00900676">
            <w:pPr>
              <w:pStyle w:val="NoSpacing"/>
            </w:pPr>
          </w:p>
        </w:tc>
        <w:tc>
          <w:tcPr>
            <w:tcW w:w="3055" w:type="dxa"/>
          </w:tcPr>
          <w:p w14:paraId="74318765" w14:textId="77777777" w:rsidR="00447B8A" w:rsidRPr="00292EB6" w:rsidRDefault="00447B8A" w:rsidP="00900676">
            <w:pPr>
              <w:pStyle w:val="NoSpacing"/>
              <w:rPr>
                <w:lang w:val="sr-Cyrl-RS"/>
              </w:rPr>
            </w:pPr>
            <w:r>
              <w:rPr>
                <w:lang w:val="sr-Cyrl-RS"/>
              </w:rPr>
              <w:t>Ана Пецник</w:t>
            </w:r>
          </w:p>
        </w:tc>
        <w:tc>
          <w:tcPr>
            <w:tcW w:w="3040" w:type="dxa"/>
          </w:tcPr>
          <w:p w14:paraId="2B243071" w14:textId="77777777" w:rsidR="00447B8A" w:rsidRPr="0061213D" w:rsidRDefault="00447B8A" w:rsidP="00900676">
            <w:pPr>
              <w:pStyle w:val="NoSpacing"/>
              <w:rPr>
                <w:lang w:val="sr-Cyrl-RS"/>
              </w:rPr>
            </w:pPr>
            <w:r>
              <w:rPr>
                <w:lang w:val="sr-Cyrl-RS"/>
              </w:rPr>
              <w:t xml:space="preserve">Наставник </w:t>
            </w:r>
          </w:p>
        </w:tc>
      </w:tr>
      <w:tr w:rsidR="00447B8A" w14:paraId="3CC65BD8" w14:textId="77777777" w:rsidTr="00900676">
        <w:tc>
          <w:tcPr>
            <w:tcW w:w="534" w:type="dxa"/>
            <w:vMerge/>
          </w:tcPr>
          <w:p w14:paraId="475696D4" w14:textId="77777777" w:rsidR="00447B8A" w:rsidRDefault="00447B8A" w:rsidP="00900676">
            <w:pPr>
              <w:pStyle w:val="NoSpacing"/>
            </w:pPr>
          </w:p>
        </w:tc>
        <w:tc>
          <w:tcPr>
            <w:tcW w:w="3118" w:type="dxa"/>
            <w:vMerge/>
          </w:tcPr>
          <w:p w14:paraId="5FE519DB" w14:textId="77777777" w:rsidR="00447B8A" w:rsidRDefault="00447B8A" w:rsidP="00900676">
            <w:pPr>
              <w:pStyle w:val="NoSpacing"/>
            </w:pPr>
          </w:p>
        </w:tc>
        <w:tc>
          <w:tcPr>
            <w:tcW w:w="3055" w:type="dxa"/>
          </w:tcPr>
          <w:p w14:paraId="731DD467" w14:textId="77777777" w:rsidR="00447B8A" w:rsidRPr="00911412" w:rsidRDefault="00447B8A" w:rsidP="00900676">
            <w:pPr>
              <w:pStyle w:val="NoSpacing"/>
              <w:rPr>
                <w:lang w:val="sr-Cyrl-RS"/>
              </w:rPr>
            </w:pPr>
            <w:r>
              <w:rPr>
                <w:lang w:val="sr-Cyrl-RS"/>
              </w:rPr>
              <w:t>Татјана Андрић</w:t>
            </w:r>
          </w:p>
        </w:tc>
        <w:tc>
          <w:tcPr>
            <w:tcW w:w="3040" w:type="dxa"/>
          </w:tcPr>
          <w:p w14:paraId="5A6A5832" w14:textId="77777777" w:rsidR="00447B8A" w:rsidRPr="00911412" w:rsidRDefault="00447B8A" w:rsidP="00900676">
            <w:pPr>
              <w:pStyle w:val="NoSpacing"/>
              <w:rPr>
                <w:lang w:val="sr-Cyrl-RS"/>
              </w:rPr>
            </w:pPr>
            <w:r w:rsidRPr="00911412">
              <w:rPr>
                <w:lang w:val="sr-Cyrl-RS"/>
              </w:rPr>
              <w:t xml:space="preserve">Наставник </w:t>
            </w:r>
          </w:p>
        </w:tc>
      </w:tr>
      <w:tr w:rsidR="00447B8A" w14:paraId="14800D3A" w14:textId="77777777" w:rsidTr="00900676">
        <w:tc>
          <w:tcPr>
            <w:tcW w:w="534" w:type="dxa"/>
            <w:vMerge/>
          </w:tcPr>
          <w:p w14:paraId="20BE339B" w14:textId="77777777" w:rsidR="00447B8A" w:rsidRDefault="00447B8A" w:rsidP="00900676">
            <w:pPr>
              <w:pStyle w:val="NoSpacing"/>
            </w:pPr>
          </w:p>
        </w:tc>
        <w:tc>
          <w:tcPr>
            <w:tcW w:w="3118" w:type="dxa"/>
            <w:vMerge/>
          </w:tcPr>
          <w:p w14:paraId="3BCE7562" w14:textId="77777777" w:rsidR="00447B8A" w:rsidRDefault="00447B8A" w:rsidP="00900676">
            <w:pPr>
              <w:pStyle w:val="NoSpacing"/>
            </w:pPr>
          </w:p>
        </w:tc>
        <w:tc>
          <w:tcPr>
            <w:tcW w:w="3055" w:type="dxa"/>
          </w:tcPr>
          <w:p w14:paraId="7A7A13A7" w14:textId="77777777" w:rsidR="00447B8A" w:rsidRPr="00BA3D2B" w:rsidRDefault="00447B8A" w:rsidP="00900676">
            <w:pPr>
              <w:pStyle w:val="NoSpacing"/>
              <w:rPr>
                <w:lang w:val="sr-Cyrl-RS"/>
              </w:rPr>
            </w:pPr>
            <w:r>
              <w:rPr>
                <w:lang w:val="sr-Cyrl-RS"/>
              </w:rPr>
              <w:t>Милена Анушић</w:t>
            </w:r>
          </w:p>
        </w:tc>
        <w:tc>
          <w:tcPr>
            <w:tcW w:w="3040" w:type="dxa"/>
          </w:tcPr>
          <w:p w14:paraId="3850F2D1" w14:textId="77777777" w:rsidR="00447B8A" w:rsidRPr="00911412" w:rsidRDefault="00447B8A" w:rsidP="00900676">
            <w:pPr>
              <w:pStyle w:val="NoSpacing"/>
              <w:rPr>
                <w:lang w:val="sr-Cyrl-RS"/>
              </w:rPr>
            </w:pPr>
            <w:r w:rsidRPr="00911412">
              <w:rPr>
                <w:lang w:val="sr-Cyrl-RS"/>
              </w:rPr>
              <w:t>Представник родитеља</w:t>
            </w:r>
          </w:p>
        </w:tc>
      </w:tr>
      <w:tr w:rsidR="00447B8A" w14:paraId="399FFFF1" w14:textId="77777777" w:rsidTr="00900676">
        <w:tc>
          <w:tcPr>
            <w:tcW w:w="534" w:type="dxa"/>
            <w:vMerge/>
          </w:tcPr>
          <w:p w14:paraId="0F88209F" w14:textId="77777777" w:rsidR="00447B8A" w:rsidRDefault="00447B8A" w:rsidP="00900676">
            <w:pPr>
              <w:pStyle w:val="NoSpacing"/>
            </w:pPr>
          </w:p>
        </w:tc>
        <w:tc>
          <w:tcPr>
            <w:tcW w:w="3118" w:type="dxa"/>
            <w:vMerge/>
          </w:tcPr>
          <w:p w14:paraId="7458303A" w14:textId="77777777" w:rsidR="00447B8A" w:rsidRDefault="00447B8A" w:rsidP="00900676">
            <w:pPr>
              <w:pStyle w:val="NoSpacing"/>
            </w:pPr>
          </w:p>
        </w:tc>
        <w:tc>
          <w:tcPr>
            <w:tcW w:w="3055" w:type="dxa"/>
          </w:tcPr>
          <w:p w14:paraId="763F114F" w14:textId="77777777" w:rsidR="00447B8A" w:rsidRPr="00BA3D2B" w:rsidRDefault="00447B8A" w:rsidP="00900676">
            <w:pPr>
              <w:pStyle w:val="NoSpacing"/>
              <w:rPr>
                <w:lang w:val="sr-Cyrl-RS"/>
              </w:rPr>
            </w:pPr>
            <w:r w:rsidRPr="00BA3D2B">
              <w:rPr>
                <w:lang w:val="sr-Cyrl-RS"/>
              </w:rPr>
              <w:t>Јелена Стојковић</w:t>
            </w:r>
          </w:p>
        </w:tc>
        <w:tc>
          <w:tcPr>
            <w:tcW w:w="3040" w:type="dxa"/>
          </w:tcPr>
          <w:p w14:paraId="6C8807CC" w14:textId="77777777" w:rsidR="00447B8A" w:rsidRPr="00BA3D2B" w:rsidRDefault="00447B8A" w:rsidP="00900676">
            <w:pPr>
              <w:pStyle w:val="NoSpacing"/>
              <w:rPr>
                <w:lang w:val="sr-Cyrl-RS"/>
              </w:rPr>
            </w:pPr>
            <w:r w:rsidRPr="00BA3D2B">
              <w:rPr>
                <w:lang w:val="sr-Cyrl-RS"/>
              </w:rPr>
              <w:t>Представник Лок.заједница</w:t>
            </w:r>
          </w:p>
        </w:tc>
      </w:tr>
      <w:tr w:rsidR="00447B8A" w14:paraId="32883C1D" w14:textId="77777777" w:rsidTr="00900676">
        <w:tc>
          <w:tcPr>
            <w:tcW w:w="534" w:type="dxa"/>
            <w:vMerge/>
          </w:tcPr>
          <w:p w14:paraId="4A2A8A81" w14:textId="77777777" w:rsidR="00447B8A" w:rsidRDefault="00447B8A" w:rsidP="00900676">
            <w:pPr>
              <w:pStyle w:val="NoSpacing"/>
            </w:pPr>
          </w:p>
        </w:tc>
        <w:tc>
          <w:tcPr>
            <w:tcW w:w="3118" w:type="dxa"/>
            <w:vMerge/>
          </w:tcPr>
          <w:p w14:paraId="5D105B6A" w14:textId="77777777" w:rsidR="00447B8A" w:rsidRDefault="00447B8A" w:rsidP="00900676">
            <w:pPr>
              <w:pStyle w:val="NoSpacing"/>
            </w:pPr>
          </w:p>
        </w:tc>
        <w:tc>
          <w:tcPr>
            <w:tcW w:w="3055" w:type="dxa"/>
          </w:tcPr>
          <w:p w14:paraId="578FE891" w14:textId="77777777" w:rsidR="00447B8A" w:rsidRPr="00BA3D2B" w:rsidRDefault="00447B8A" w:rsidP="00900676">
            <w:pPr>
              <w:pStyle w:val="NoSpacing"/>
              <w:rPr>
                <w:lang w:val="sr-Cyrl-RS"/>
              </w:rPr>
            </w:pPr>
            <w:r w:rsidRPr="00BA3D2B">
              <w:rPr>
                <w:lang w:val="sr-Cyrl-RS"/>
              </w:rPr>
              <w:t xml:space="preserve">Владимир Валтнер </w:t>
            </w:r>
          </w:p>
        </w:tc>
        <w:tc>
          <w:tcPr>
            <w:tcW w:w="3040" w:type="dxa"/>
          </w:tcPr>
          <w:p w14:paraId="46D9F491" w14:textId="77777777" w:rsidR="00447B8A" w:rsidRPr="00BA3D2B" w:rsidRDefault="00447B8A" w:rsidP="00900676">
            <w:pPr>
              <w:pStyle w:val="NoSpacing"/>
              <w:rPr>
                <w:lang w:val="sr-Cyrl-RS"/>
              </w:rPr>
            </w:pPr>
            <w:r w:rsidRPr="00BA3D2B">
              <w:rPr>
                <w:lang w:val="sr-Cyrl-RS"/>
              </w:rPr>
              <w:t>Ученички парламент</w:t>
            </w:r>
          </w:p>
        </w:tc>
      </w:tr>
      <w:tr w:rsidR="00447B8A" w:rsidRPr="009C6F1B" w14:paraId="2FDDD11B" w14:textId="77777777" w:rsidTr="00900676">
        <w:tc>
          <w:tcPr>
            <w:tcW w:w="534" w:type="dxa"/>
            <w:vMerge w:val="restart"/>
          </w:tcPr>
          <w:p w14:paraId="2F76EB6B" w14:textId="77777777" w:rsidR="00447B8A" w:rsidRDefault="00447B8A" w:rsidP="00900676">
            <w:pPr>
              <w:pStyle w:val="NoSpacing"/>
            </w:pPr>
            <w:r>
              <w:t>11</w:t>
            </w:r>
          </w:p>
        </w:tc>
        <w:tc>
          <w:tcPr>
            <w:tcW w:w="3118" w:type="dxa"/>
            <w:vMerge w:val="restart"/>
          </w:tcPr>
          <w:p w14:paraId="00323B45" w14:textId="77777777" w:rsidR="00447B8A" w:rsidRPr="003B4011" w:rsidRDefault="00447B8A" w:rsidP="00900676">
            <w:pPr>
              <w:pStyle w:val="NoSpacing"/>
              <w:rPr>
                <w:lang w:val="ru-RU"/>
              </w:rPr>
            </w:pPr>
            <w:r w:rsidRPr="003B4011">
              <w:rPr>
                <w:lang w:val="ru-RU"/>
              </w:rPr>
              <w:t>ТИМ ЗА РАЗВОЈ МЕЂУПРЕДМЕТНИХ КОМПЕТЕНЦИЈА И ПРЕДУЗЕТНИШТВО</w:t>
            </w:r>
          </w:p>
        </w:tc>
        <w:tc>
          <w:tcPr>
            <w:tcW w:w="3055" w:type="dxa"/>
          </w:tcPr>
          <w:p w14:paraId="22187FEA" w14:textId="77777777" w:rsidR="00447B8A" w:rsidRPr="003B4011" w:rsidRDefault="00447B8A" w:rsidP="00900676">
            <w:pPr>
              <w:pStyle w:val="NoSpacing"/>
              <w:rPr>
                <w:lang w:val="ru-RU"/>
              </w:rPr>
            </w:pPr>
          </w:p>
        </w:tc>
        <w:tc>
          <w:tcPr>
            <w:tcW w:w="3040" w:type="dxa"/>
          </w:tcPr>
          <w:p w14:paraId="20EFF02E" w14:textId="77777777" w:rsidR="00447B8A" w:rsidRPr="003B4011" w:rsidRDefault="00447B8A" w:rsidP="00900676">
            <w:pPr>
              <w:pStyle w:val="NoSpacing"/>
              <w:rPr>
                <w:lang w:val="ru-RU"/>
              </w:rPr>
            </w:pPr>
          </w:p>
        </w:tc>
      </w:tr>
      <w:tr w:rsidR="00447B8A" w14:paraId="74DAA34E" w14:textId="77777777" w:rsidTr="00900676">
        <w:tc>
          <w:tcPr>
            <w:tcW w:w="534" w:type="dxa"/>
            <w:vMerge/>
          </w:tcPr>
          <w:p w14:paraId="6BABBBB8" w14:textId="77777777" w:rsidR="00447B8A" w:rsidRPr="003B4011" w:rsidRDefault="00447B8A" w:rsidP="00900676">
            <w:pPr>
              <w:pStyle w:val="NoSpacing"/>
              <w:rPr>
                <w:lang w:val="ru-RU"/>
              </w:rPr>
            </w:pPr>
          </w:p>
        </w:tc>
        <w:tc>
          <w:tcPr>
            <w:tcW w:w="3118" w:type="dxa"/>
            <w:vMerge/>
          </w:tcPr>
          <w:p w14:paraId="364D638D" w14:textId="77777777" w:rsidR="00447B8A" w:rsidRPr="003B4011" w:rsidRDefault="00447B8A" w:rsidP="00900676">
            <w:pPr>
              <w:pStyle w:val="NoSpacing"/>
              <w:rPr>
                <w:lang w:val="ru-RU"/>
              </w:rPr>
            </w:pPr>
          </w:p>
        </w:tc>
        <w:tc>
          <w:tcPr>
            <w:tcW w:w="3055" w:type="dxa"/>
            <w:shd w:val="clear" w:color="auto" w:fill="F2DBDB" w:themeFill="accent2" w:themeFillTint="33"/>
          </w:tcPr>
          <w:p w14:paraId="51F0ECAB" w14:textId="77777777" w:rsidR="00447B8A" w:rsidRPr="00157023" w:rsidRDefault="00447B8A" w:rsidP="00900676">
            <w:pPr>
              <w:pStyle w:val="NoSpacing"/>
              <w:rPr>
                <w:b/>
                <w:lang w:val="sr-Cyrl-RS"/>
              </w:rPr>
            </w:pPr>
            <w:r w:rsidRPr="00776DF1">
              <w:rPr>
                <w:b/>
              </w:rPr>
              <w:t xml:space="preserve">Синиша Станивук </w:t>
            </w:r>
            <w:r>
              <w:rPr>
                <w:b/>
                <w:lang w:val="sr-Cyrl-RS"/>
              </w:rPr>
              <w:t>-председник</w:t>
            </w:r>
          </w:p>
        </w:tc>
        <w:tc>
          <w:tcPr>
            <w:tcW w:w="3040" w:type="dxa"/>
            <w:shd w:val="clear" w:color="auto" w:fill="F2DBDB" w:themeFill="accent2" w:themeFillTint="33"/>
          </w:tcPr>
          <w:p w14:paraId="22B42ACC" w14:textId="77777777" w:rsidR="00447B8A" w:rsidRPr="00157023" w:rsidRDefault="00447B8A" w:rsidP="00900676">
            <w:pPr>
              <w:pStyle w:val="NoSpacing"/>
              <w:rPr>
                <w:b/>
                <w:lang w:val="sr-Cyrl-RS"/>
              </w:rPr>
            </w:pPr>
            <w:r>
              <w:rPr>
                <w:b/>
                <w:lang w:val="sr-Cyrl-RS"/>
              </w:rPr>
              <w:t>Наставник</w:t>
            </w:r>
          </w:p>
        </w:tc>
      </w:tr>
      <w:tr w:rsidR="00447B8A" w14:paraId="6C70CE8D" w14:textId="77777777" w:rsidTr="00900676">
        <w:tc>
          <w:tcPr>
            <w:tcW w:w="534" w:type="dxa"/>
            <w:vMerge/>
          </w:tcPr>
          <w:p w14:paraId="02B7E751" w14:textId="77777777" w:rsidR="00447B8A" w:rsidRDefault="00447B8A" w:rsidP="00900676">
            <w:pPr>
              <w:pStyle w:val="NoSpacing"/>
            </w:pPr>
          </w:p>
        </w:tc>
        <w:tc>
          <w:tcPr>
            <w:tcW w:w="3118" w:type="dxa"/>
            <w:vMerge/>
          </w:tcPr>
          <w:p w14:paraId="6431CB31" w14:textId="77777777" w:rsidR="00447B8A" w:rsidRDefault="00447B8A" w:rsidP="00900676">
            <w:pPr>
              <w:pStyle w:val="NoSpacing"/>
            </w:pPr>
          </w:p>
        </w:tc>
        <w:tc>
          <w:tcPr>
            <w:tcW w:w="3055" w:type="dxa"/>
          </w:tcPr>
          <w:p w14:paraId="654CFC8E" w14:textId="77777777" w:rsidR="00447B8A" w:rsidRDefault="00447B8A" w:rsidP="00900676">
            <w:pPr>
              <w:pStyle w:val="NoSpacing"/>
            </w:pPr>
            <w:r>
              <w:t xml:space="preserve">Ландуп Милана </w:t>
            </w:r>
          </w:p>
        </w:tc>
        <w:tc>
          <w:tcPr>
            <w:tcW w:w="3040" w:type="dxa"/>
          </w:tcPr>
          <w:p w14:paraId="5581B7B0" w14:textId="77777777" w:rsidR="00447B8A" w:rsidRPr="00157023" w:rsidRDefault="00447B8A" w:rsidP="00900676">
            <w:pPr>
              <w:pStyle w:val="NoSpacing"/>
              <w:rPr>
                <w:lang w:val="sr-Cyrl-RS"/>
              </w:rPr>
            </w:pPr>
            <w:r>
              <w:rPr>
                <w:lang w:val="sr-Cyrl-RS"/>
              </w:rPr>
              <w:t>Стручни сарадник</w:t>
            </w:r>
          </w:p>
        </w:tc>
      </w:tr>
      <w:tr w:rsidR="00447B8A" w14:paraId="3CB9FD75" w14:textId="77777777" w:rsidTr="00900676">
        <w:tc>
          <w:tcPr>
            <w:tcW w:w="534" w:type="dxa"/>
            <w:vMerge/>
          </w:tcPr>
          <w:p w14:paraId="3EB0DB7A" w14:textId="77777777" w:rsidR="00447B8A" w:rsidRDefault="00447B8A" w:rsidP="00900676">
            <w:pPr>
              <w:pStyle w:val="NoSpacing"/>
            </w:pPr>
          </w:p>
        </w:tc>
        <w:tc>
          <w:tcPr>
            <w:tcW w:w="3118" w:type="dxa"/>
            <w:vMerge/>
          </w:tcPr>
          <w:p w14:paraId="21E0B2A9" w14:textId="77777777" w:rsidR="00447B8A" w:rsidRDefault="00447B8A" w:rsidP="00900676">
            <w:pPr>
              <w:pStyle w:val="NoSpacing"/>
            </w:pPr>
          </w:p>
        </w:tc>
        <w:tc>
          <w:tcPr>
            <w:tcW w:w="3055" w:type="dxa"/>
          </w:tcPr>
          <w:p w14:paraId="4432C0FB" w14:textId="77777777" w:rsidR="00447B8A" w:rsidRDefault="00447B8A" w:rsidP="00900676">
            <w:pPr>
              <w:pStyle w:val="NoSpacing"/>
            </w:pPr>
            <w:r>
              <w:t xml:space="preserve">Драгана Дозет </w:t>
            </w:r>
          </w:p>
        </w:tc>
        <w:tc>
          <w:tcPr>
            <w:tcW w:w="3040" w:type="dxa"/>
          </w:tcPr>
          <w:p w14:paraId="6A2230E0" w14:textId="77777777" w:rsidR="00447B8A" w:rsidRPr="00157023" w:rsidRDefault="00447B8A" w:rsidP="00900676">
            <w:pPr>
              <w:pStyle w:val="NoSpacing"/>
              <w:rPr>
                <w:lang w:val="sr-Cyrl-RS"/>
              </w:rPr>
            </w:pPr>
            <w:r>
              <w:rPr>
                <w:lang w:val="sr-Cyrl-RS"/>
              </w:rPr>
              <w:t>Наставник</w:t>
            </w:r>
          </w:p>
        </w:tc>
      </w:tr>
      <w:tr w:rsidR="00447B8A" w14:paraId="4757BB2A" w14:textId="77777777" w:rsidTr="00900676">
        <w:tc>
          <w:tcPr>
            <w:tcW w:w="534" w:type="dxa"/>
            <w:vMerge/>
          </w:tcPr>
          <w:p w14:paraId="463D438D" w14:textId="77777777" w:rsidR="00447B8A" w:rsidRDefault="00447B8A" w:rsidP="00900676">
            <w:pPr>
              <w:pStyle w:val="NoSpacing"/>
            </w:pPr>
          </w:p>
        </w:tc>
        <w:tc>
          <w:tcPr>
            <w:tcW w:w="3118" w:type="dxa"/>
            <w:vMerge/>
          </w:tcPr>
          <w:p w14:paraId="37554E17" w14:textId="77777777" w:rsidR="00447B8A" w:rsidRDefault="00447B8A" w:rsidP="00900676">
            <w:pPr>
              <w:pStyle w:val="NoSpacing"/>
            </w:pPr>
          </w:p>
        </w:tc>
        <w:tc>
          <w:tcPr>
            <w:tcW w:w="3055" w:type="dxa"/>
          </w:tcPr>
          <w:p w14:paraId="5EA1A856" w14:textId="77777777" w:rsidR="00447B8A" w:rsidRPr="00BA3D2B" w:rsidRDefault="00447B8A" w:rsidP="00900676">
            <w:pPr>
              <w:pStyle w:val="NoSpacing"/>
              <w:rPr>
                <w:lang w:val="sr-Cyrl-RS"/>
              </w:rPr>
            </w:pPr>
            <w:r>
              <w:rPr>
                <w:lang w:val="sr-Cyrl-RS"/>
              </w:rPr>
              <w:t>Велимир Шешум</w:t>
            </w:r>
          </w:p>
        </w:tc>
        <w:tc>
          <w:tcPr>
            <w:tcW w:w="3040" w:type="dxa"/>
          </w:tcPr>
          <w:p w14:paraId="7AC3DF3A" w14:textId="77777777" w:rsidR="00447B8A" w:rsidRPr="00157023" w:rsidRDefault="00447B8A" w:rsidP="00900676">
            <w:pPr>
              <w:pStyle w:val="NoSpacing"/>
              <w:rPr>
                <w:lang w:val="sr-Cyrl-RS"/>
              </w:rPr>
            </w:pPr>
            <w:r>
              <w:rPr>
                <w:lang w:val="sr-Cyrl-RS"/>
              </w:rPr>
              <w:t>Наставник</w:t>
            </w:r>
          </w:p>
        </w:tc>
      </w:tr>
      <w:tr w:rsidR="00447B8A" w14:paraId="2AE62493" w14:textId="77777777" w:rsidTr="00900676">
        <w:tc>
          <w:tcPr>
            <w:tcW w:w="534" w:type="dxa"/>
            <w:vMerge/>
          </w:tcPr>
          <w:p w14:paraId="0BB42748" w14:textId="77777777" w:rsidR="00447B8A" w:rsidRDefault="00447B8A" w:rsidP="00900676">
            <w:pPr>
              <w:pStyle w:val="NoSpacing"/>
            </w:pPr>
          </w:p>
        </w:tc>
        <w:tc>
          <w:tcPr>
            <w:tcW w:w="3118" w:type="dxa"/>
            <w:vMerge/>
          </w:tcPr>
          <w:p w14:paraId="1953B3A6" w14:textId="77777777" w:rsidR="00447B8A" w:rsidRDefault="00447B8A" w:rsidP="00900676">
            <w:pPr>
              <w:pStyle w:val="NoSpacing"/>
            </w:pPr>
          </w:p>
        </w:tc>
        <w:tc>
          <w:tcPr>
            <w:tcW w:w="3055" w:type="dxa"/>
          </w:tcPr>
          <w:p w14:paraId="3B1FAD83" w14:textId="77777777" w:rsidR="00447B8A" w:rsidRPr="00BF6BF0" w:rsidRDefault="00447B8A" w:rsidP="00900676">
            <w:pPr>
              <w:pStyle w:val="NoSpacing"/>
              <w:rPr>
                <w:lang w:val="sr-Cyrl-RS"/>
              </w:rPr>
            </w:pPr>
            <w:r w:rsidRPr="00BA3D2B">
              <w:rPr>
                <w:lang w:val="sr-Cyrl-RS"/>
              </w:rPr>
              <w:t>Мариана Валтнер</w:t>
            </w:r>
          </w:p>
        </w:tc>
        <w:tc>
          <w:tcPr>
            <w:tcW w:w="3040" w:type="dxa"/>
          </w:tcPr>
          <w:p w14:paraId="49505BFF" w14:textId="77777777" w:rsidR="00447B8A" w:rsidRPr="00911412" w:rsidRDefault="00447B8A" w:rsidP="00900676">
            <w:pPr>
              <w:pStyle w:val="NoSpacing"/>
              <w:rPr>
                <w:lang w:val="sr-Cyrl-RS"/>
              </w:rPr>
            </w:pPr>
            <w:r w:rsidRPr="00BA3D2B">
              <w:rPr>
                <w:lang w:val="sr-Cyrl-RS"/>
              </w:rPr>
              <w:t>Представник родитеља</w:t>
            </w:r>
          </w:p>
        </w:tc>
      </w:tr>
      <w:tr w:rsidR="00447B8A" w14:paraId="2D9A76AA" w14:textId="77777777" w:rsidTr="00900676">
        <w:tc>
          <w:tcPr>
            <w:tcW w:w="534" w:type="dxa"/>
            <w:vMerge/>
          </w:tcPr>
          <w:p w14:paraId="5A15D432" w14:textId="77777777" w:rsidR="00447B8A" w:rsidRDefault="00447B8A" w:rsidP="00900676">
            <w:pPr>
              <w:pStyle w:val="NoSpacing"/>
            </w:pPr>
          </w:p>
        </w:tc>
        <w:tc>
          <w:tcPr>
            <w:tcW w:w="3118" w:type="dxa"/>
            <w:vMerge/>
          </w:tcPr>
          <w:p w14:paraId="127A763B" w14:textId="77777777" w:rsidR="00447B8A" w:rsidRDefault="00447B8A" w:rsidP="00900676">
            <w:pPr>
              <w:pStyle w:val="NoSpacing"/>
            </w:pPr>
          </w:p>
        </w:tc>
        <w:tc>
          <w:tcPr>
            <w:tcW w:w="3055" w:type="dxa"/>
          </w:tcPr>
          <w:p w14:paraId="7F1676C4" w14:textId="77777777" w:rsidR="00447B8A" w:rsidRPr="00911412" w:rsidRDefault="00447B8A" w:rsidP="00900676">
            <w:pPr>
              <w:pStyle w:val="NoSpacing"/>
              <w:rPr>
                <w:lang w:val="sr-Cyrl-RS"/>
              </w:rPr>
            </w:pPr>
            <w:r w:rsidRPr="00BA3D2B">
              <w:rPr>
                <w:lang w:val="sr-Cyrl-RS"/>
              </w:rPr>
              <w:t>Александар Стојковић</w:t>
            </w:r>
          </w:p>
        </w:tc>
        <w:tc>
          <w:tcPr>
            <w:tcW w:w="3040" w:type="dxa"/>
          </w:tcPr>
          <w:p w14:paraId="1BD74C65" w14:textId="77777777" w:rsidR="00447B8A" w:rsidRPr="00911412" w:rsidRDefault="00447B8A" w:rsidP="00900676">
            <w:pPr>
              <w:pStyle w:val="NoSpacing"/>
              <w:rPr>
                <w:lang w:val="sr-Cyrl-RS"/>
              </w:rPr>
            </w:pPr>
            <w:r w:rsidRPr="00BA3D2B">
              <w:rPr>
                <w:lang w:val="sr-Cyrl-RS"/>
              </w:rPr>
              <w:t>Представник Лок.заједница</w:t>
            </w:r>
          </w:p>
        </w:tc>
      </w:tr>
      <w:tr w:rsidR="00447B8A" w14:paraId="7D60E932" w14:textId="77777777" w:rsidTr="00900676">
        <w:tc>
          <w:tcPr>
            <w:tcW w:w="534" w:type="dxa"/>
            <w:vMerge/>
          </w:tcPr>
          <w:p w14:paraId="19C72589" w14:textId="77777777" w:rsidR="00447B8A" w:rsidRDefault="00447B8A" w:rsidP="00900676">
            <w:pPr>
              <w:pStyle w:val="NoSpacing"/>
            </w:pPr>
          </w:p>
        </w:tc>
        <w:tc>
          <w:tcPr>
            <w:tcW w:w="3118" w:type="dxa"/>
            <w:vMerge/>
          </w:tcPr>
          <w:p w14:paraId="07F7C114" w14:textId="77777777" w:rsidR="00447B8A" w:rsidRDefault="00447B8A" w:rsidP="00900676">
            <w:pPr>
              <w:pStyle w:val="NoSpacing"/>
            </w:pPr>
          </w:p>
        </w:tc>
        <w:tc>
          <w:tcPr>
            <w:tcW w:w="3055" w:type="dxa"/>
          </w:tcPr>
          <w:p w14:paraId="46B6DA9B" w14:textId="77777777" w:rsidR="00447B8A" w:rsidRPr="00BA3D2B" w:rsidRDefault="00447B8A" w:rsidP="00900676">
            <w:pPr>
              <w:pStyle w:val="NoSpacing"/>
              <w:rPr>
                <w:lang w:val="sr-Cyrl-RS"/>
              </w:rPr>
            </w:pPr>
            <w:r w:rsidRPr="00BA3D2B">
              <w:rPr>
                <w:lang w:val="sr-Cyrl-RS"/>
              </w:rPr>
              <w:t>Дејан Мркоњић</w:t>
            </w:r>
          </w:p>
        </w:tc>
        <w:tc>
          <w:tcPr>
            <w:tcW w:w="3040" w:type="dxa"/>
          </w:tcPr>
          <w:p w14:paraId="6FED4AF1" w14:textId="77777777" w:rsidR="00447B8A" w:rsidRPr="00BA3D2B" w:rsidRDefault="00447B8A" w:rsidP="00900676">
            <w:pPr>
              <w:pStyle w:val="NoSpacing"/>
              <w:rPr>
                <w:lang w:val="sr-Cyrl-RS"/>
              </w:rPr>
            </w:pPr>
            <w:r w:rsidRPr="00BA3D2B">
              <w:rPr>
                <w:lang w:val="sr-Cyrl-RS"/>
              </w:rPr>
              <w:t>Ученички парламент</w:t>
            </w:r>
          </w:p>
        </w:tc>
      </w:tr>
      <w:tr w:rsidR="00447B8A" w14:paraId="7279CAC8" w14:textId="77777777" w:rsidTr="00900676">
        <w:tc>
          <w:tcPr>
            <w:tcW w:w="534" w:type="dxa"/>
            <w:vMerge/>
          </w:tcPr>
          <w:p w14:paraId="09DF27DE" w14:textId="77777777" w:rsidR="00447B8A" w:rsidRDefault="00447B8A" w:rsidP="00900676">
            <w:pPr>
              <w:pStyle w:val="NoSpacing"/>
            </w:pPr>
          </w:p>
        </w:tc>
        <w:tc>
          <w:tcPr>
            <w:tcW w:w="3118" w:type="dxa"/>
            <w:vMerge/>
          </w:tcPr>
          <w:p w14:paraId="51091723" w14:textId="77777777" w:rsidR="00447B8A" w:rsidRDefault="00447B8A" w:rsidP="00900676">
            <w:pPr>
              <w:pStyle w:val="NoSpacing"/>
            </w:pPr>
          </w:p>
        </w:tc>
        <w:tc>
          <w:tcPr>
            <w:tcW w:w="3055" w:type="dxa"/>
          </w:tcPr>
          <w:p w14:paraId="64C968FD" w14:textId="77777777" w:rsidR="00447B8A" w:rsidRPr="00BA3D2B" w:rsidRDefault="00447B8A" w:rsidP="00900676">
            <w:pPr>
              <w:pStyle w:val="NoSpacing"/>
              <w:rPr>
                <w:lang w:val="sr-Cyrl-RS"/>
              </w:rPr>
            </w:pPr>
          </w:p>
        </w:tc>
        <w:tc>
          <w:tcPr>
            <w:tcW w:w="3040" w:type="dxa"/>
          </w:tcPr>
          <w:p w14:paraId="1DCD927F" w14:textId="77777777" w:rsidR="00447B8A" w:rsidRPr="00BA3D2B" w:rsidRDefault="00447B8A" w:rsidP="00900676">
            <w:pPr>
              <w:pStyle w:val="NoSpacing"/>
              <w:rPr>
                <w:lang w:val="sr-Cyrl-RS"/>
              </w:rPr>
            </w:pPr>
          </w:p>
        </w:tc>
      </w:tr>
      <w:tr w:rsidR="00447B8A" w14:paraId="79C98C19" w14:textId="77777777" w:rsidTr="00900676">
        <w:tc>
          <w:tcPr>
            <w:tcW w:w="534" w:type="dxa"/>
            <w:vMerge/>
          </w:tcPr>
          <w:p w14:paraId="456540C9" w14:textId="77777777" w:rsidR="00447B8A" w:rsidRDefault="00447B8A" w:rsidP="00900676">
            <w:pPr>
              <w:pStyle w:val="NoSpacing"/>
            </w:pPr>
          </w:p>
        </w:tc>
        <w:tc>
          <w:tcPr>
            <w:tcW w:w="3118" w:type="dxa"/>
            <w:vMerge/>
          </w:tcPr>
          <w:p w14:paraId="587328AC" w14:textId="77777777" w:rsidR="00447B8A" w:rsidRDefault="00447B8A" w:rsidP="00900676">
            <w:pPr>
              <w:pStyle w:val="NoSpacing"/>
            </w:pPr>
          </w:p>
        </w:tc>
        <w:tc>
          <w:tcPr>
            <w:tcW w:w="3055" w:type="dxa"/>
          </w:tcPr>
          <w:p w14:paraId="54EC3D87" w14:textId="77777777" w:rsidR="00447B8A" w:rsidRPr="00BA3D2B" w:rsidRDefault="00447B8A" w:rsidP="00900676">
            <w:pPr>
              <w:pStyle w:val="NoSpacing"/>
              <w:rPr>
                <w:lang w:val="sr-Cyrl-RS"/>
              </w:rPr>
            </w:pPr>
          </w:p>
        </w:tc>
        <w:tc>
          <w:tcPr>
            <w:tcW w:w="3040" w:type="dxa"/>
          </w:tcPr>
          <w:p w14:paraId="0601453B" w14:textId="77777777" w:rsidR="00447B8A" w:rsidRPr="00BA3D2B" w:rsidRDefault="00447B8A" w:rsidP="00900676">
            <w:pPr>
              <w:pStyle w:val="NoSpacing"/>
              <w:rPr>
                <w:lang w:val="sr-Cyrl-RS"/>
              </w:rPr>
            </w:pPr>
          </w:p>
        </w:tc>
      </w:tr>
      <w:tr w:rsidR="00447B8A" w:rsidRPr="009C6F1B" w14:paraId="1FC6E8BA" w14:textId="77777777" w:rsidTr="00900676">
        <w:tc>
          <w:tcPr>
            <w:tcW w:w="534" w:type="dxa"/>
            <w:vMerge w:val="restart"/>
          </w:tcPr>
          <w:p w14:paraId="4410869B" w14:textId="77777777" w:rsidR="00447B8A" w:rsidRDefault="00447B8A" w:rsidP="00900676">
            <w:pPr>
              <w:pStyle w:val="NoSpacing"/>
            </w:pPr>
            <w:r>
              <w:t>12</w:t>
            </w:r>
          </w:p>
        </w:tc>
        <w:tc>
          <w:tcPr>
            <w:tcW w:w="3118" w:type="dxa"/>
            <w:vMerge w:val="restart"/>
          </w:tcPr>
          <w:p w14:paraId="4908B4F6" w14:textId="77777777" w:rsidR="00447B8A" w:rsidRPr="003B4011" w:rsidRDefault="00447B8A" w:rsidP="00900676">
            <w:pPr>
              <w:pStyle w:val="NoSpacing"/>
              <w:rPr>
                <w:lang w:val="ru-RU"/>
              </w:rPr>
            </w:pPr>
            <w:r w:rsidRPr="003B4011">
              <w:rPr>
                <w:lang w:val="ru-RU"/>
              </w:rPr>
              <w:t xml:space="preserve">ТИМ ЗА  ПРОФЕСИОНАЛНИ РАЗВОЈ </w:t>
            </w:r>
          </w:p>
          <w:p w14:paraId="6E13143C" w14:textId="77777777" w:rsidR="00447B8A" w:rsidRPr="003B4011" w:rsidRDefault="00447B8A" w:rsidP="00900676">
            <w:pPr>
              <w:pStyle w:val="NoSpacing"/>
              <w:rPr>
                <w:lang w:val="ru-RU"/>
              </w:rPr>
            </w:pPr>
          </w:p>
        </w:tc>
        <w:tc>
          <w:tcPr>
            <w:tcW w:w="3055" w:type="dxa"/>
          </w:tcPr>
          <w:p w14:paraId="6CFC3DF3" w14:textId="77777777" w:rsidR="00447B8A" w:rsidRPr="003B4011" w:rsidRDefault="00447B8A" w:rsidP="00900676">
            <w:pPr>
              <w:pStyle w:val="NoSpacing"/>
              <w:rPr>
                <w:lang w:val="ru-RU"/>
              </w:rPr>
            </w:pPr>
          </w:p>
        </w:tc>
        <w:tc>
          <w:tcPr>
            <w:tcW w:w="3040" w:type="dxa"/>
          </w:tcPr>
          <w:p w14:paraId="23E192BB" w14:textId="77777777" w:rsidR="00447B8A" w:rsidRPr="003B4011" w:rsidRDefault="00447B8A" w:rsidP="00900676">
            <w:pPr>
              <w:pStyle w:val="NoSpacing"/>
              <w:rPr>
                <w:lang w:val="ru-RU"/>
              </w:rPr>
            </w:pPr>
          </w:p>
        </w:tc>
      </w:tr>
      <w:tr w:rsidR="00447B8A" w14:paraId="112C209F" w14:textId="77777777" w:rsidTr="00900676">
        <w:tc>
          <w:tcPr>
            <w:tcW w:w="534" w:type="dxa"/>
            <w:vMerge/>
          </w:tcPr>
          <w:p w14:paraId="2CDAE46A" w14:textId="77777777" w:rsidR="00447B8A" w:rsidRPr="003B4011" w:rsidRDefault="00447B8A" w:rsidP="00900676">
            <w:pPr>
              <w:pStyle w:val="NoSpacing"/>
              <w:rPr>
                <w:lang w:val="ru-RU"/>
              </w:rPr>
            </w:pPr>
          </w:p>
        </w:tc>
        <w:tc>
          <w:tcPr>
            <w:tcW w:w="3118" w:type="dxa"/>
            <w:vMerge/>
          </w:tcPr>
          <w:p w14:paraId="64797CDD" w14:textId="77777777" w:rsidR="00447B8A" w:rsidRPr="003B4011" w:rsidRDefault="00447B8A" w:rsidP="00900676">
            <w:pPr>
              <w:pStyle w:val="NoSpacing"/>
              <w:rPr>
                <w:lang w:val="ru-RU"/>
              </w:rPr>
            </w:pPr>
          </w:p>
        </w:tc>
        <w:tc>
          <w:tcPr>
            <w:tcW w:w="3055" w:type="dxa"/>
            <w:shd w:val="clear" w:color="auto" w:fill="F2DBDB" w:themeFill="accent2" w:themeFillTint="33"/>
          </w:tcPr>
          <w:p w14:paraId="23B819A1" w14:textId="77777777" w:rsidR="00447B8A" w:rsidRPr="00157023" w:rsidRDefault="00447B8A" w:rsidP="00900676">
            <w:pPr>
              <w:pStyle w:val="NoSpacing"/>
              <w:rPr>
                <w:b/>
                <w:lang w:val="sr-Cyrl-RS"/>
              </w:rPr>
            </w:pPr>
            <w:r w:rsidRPr="00776DF1">
              <w:rPr>
                <w:b/>
              </w:rPr>
              <w:t>Милићевић Гордана</w:t>
            </w:r>
            <w:r>
              <w:rPr>
                <w:b/>
                <w:lang w:val="sr-Cyrl-RS"/>
              </w:rPr>
              <w:t xml:space="preserve"> председник</w:t>
            </w:r>
          </w:p>
        </w:tc>
        <w:tc>
          <w:tcPr>
            <w:tcW w:w="3040" w:type="dxa"/>
            <w:shd w:val="clear" w:color="auto" w:fill="F2DBDB" w:themeFill="accent2" w:themeFillTint="33"/>
          </w:tcPr>
          <w:p w14:paraId="68BC0C2E" w14:textId="77777777" w:rsidR="00447B8A" w:rsidRPr="00157023" w:rsidRDefault="00447B8A" w:rsidP="00900676">
            <w:pPr>
              <w:pStyle w:val="NoSpacing"/>
              <w:rPr>
                <w:b/>
                <w:lang w:val="sr-Cyrl-RS"/>
              </w:rPr>
            </w:pPr>
            <w:r>
              <w:rPr>
                <w:b/>
                <w:lang w:val="sr-Cyrl-RS"/>
              </w:rPr>
              <w:t>наставник</w:t>
            </w:r>
          </w:p>
        </w:tc>
      </w:tr>
      <w:tr w:rsidR="00447B8A" w14:paraId="67E140F6" w14:textId="77777777" w:rsidTr="00900676">
        <w:tc>
          <w:tcPr>
            <w:tcW w:w="534" w:type="dxa"/>
            <w:vMerge/>
          </w:tcPr>
          <w:p w14:paraId="64EC3A6B" w14:textId="77777777" w:rsidR="00447B8A" w:rsidRDefault="00447B8A" w:rsidP="00900676">
            <w:pPr>
              <w:pStyle w:val="NoSpacing"/>
            </w:pPr>
          </w:p>
        </w:tc>
        <w:tc>
          <w:tcPr>
            <w:tcW w:w="3118" w:type="dxa"/>
            <w:vMerge/>
          </w:tcPr>
          <w:p w14:paraId="5589FFB9" w14:textId="77777777" w:rsidR="00447B8A" w:rsidRDefault="00447B8A" w:rsidP="00900676">
            <w:pPr>
              <w:pStyle w:val="NoSpacing"/>
            </w:pPr>
          </w:p>
        </w:tc>
        <w:tc>
          <w:tcPr>
            <w:tcW w:w="3055" w:type="dxa"/>
          </w:tcPr>
          <w:p w14:paraId="2A2448C8" w14:textId="77777777" w:rsidR="00447B8A" w:rsidRDefault="00447B8A" w:rsidP="00900676">
            <w:pPr>
              <w:pStyle w:val="NoSpacing"/>
            </w:pPr>
            <w:r>
              <w:t>Ландуп Милана</w:t>
            </w:r>
          </w:p>
        </w:tc>
        <w:tc>
          <w:tcPr>
            <w:tcW w:w="3040" w:type="dxa"/>
          </w:tcPr>
          <w:p w14:paraId="4D08DBB3" w14:textId="77777777" w:rsidR="00447B8A" w:rsidRPr="00157023" w:rsidRDefault="00447B8A" w:rsidP="00900676">
            <w:pPr>
              <w:pStyle w:val="NoSpacing"/>
              <w:rPr>
                <w:lang w:val="sr-Cyrl-RS"/>
              </w:rPr>
            </w:pPr>
            <w:r>
              <w:rPr>
                <w:lang w:val="sr-Cyrl-RS"/>
              </w:rPr>
              <w:t>Стручни сарадник</w:t>
            </w:r>
          </w:p>
        </w:tc>
      </w:tr>
      <w:tr w:rsidR="00447B8A" w14:paraId="3AE52F3E" w14:textId="77777777" w:rsidTr="00900676">
        <w:tc>
          <w:tcPr>
            <w:tcW w:w="534" w:type="dxa"/>
            <w:vMerge/>
          </w:tcPr>
          <w:p w14:paraId="4785FC87" w14:textId="77777777" w:rsidR="00447B8A" w:rsidRDefault="00447B8A" w:rsidP="00900676">
            <w:pPr>
              <w:pStyle w:val="NoSpacing"/>
            </w:pPr>
          </w:p>
        </w:tc>
        <w:tc>
          <w:tcPr>
            <w:tcW w:w="3118" w:type="dxa"/>
            <w:vMerge/>
          </w:tcPr>
          <w:p w14:paraId="7A3594BE" w14:textId="77777777" w:rsidR="00447B8A" w:rsidRDefault="00447B8A" w:rsidP="00900676">
            <w:pPr>
              <w:pStyle w:val="NoSpacing"/>
            </w:pPr>
          </w:p>
        </w:tc>
        <w:tc>
          <w:tcPr>
            <w:tcW w:w="3055" w:type="dxa"/>
          </w:tcPr>
          <w:p w14:paraId="749824B9" w14:textId="77777777" w:rsidR="00447B8A" w:rsidRDefault="00447B8A" w:rsidP="00900676">
            <w:pPr>
              <w:pStyle w:val="NoSpacing"/>
            </w:pPr>
            <w:r>
              <w:t>Мијаиловић Мирјана</w:t>
            </w:r>
          </w:p>
        </w:tc>
        <w:tc>
          <w:tcPr>
            <w:tcW w:w="3040" w:type="dxa"/>
          </w:tcPr>
          <w:p w14:paraId="0BC5B609" w14:textId="77777777" w:rsidR="00447B8A" w:rsidRPr="00157023" w:rsidRDefault="00447B8A" w:rsidP="00900676">
            <w:pPr>
              <w:pStyle w:val="NoSpacing"/>
              <w:rPr>
                <w:lang w:val="sr-Cyrl-RS"/>
              </w:rPr>
            </w:pPr>
            <w:r>
              <w:rPr>
                <w:lang w:val="sr-Cyrl-RS"/>
              </w:rPr>
              <w:t>Наставник</w:t>
            </w:r>
          </w:p>
        </w:tc>
      </w:tr>
      <w:tr w:rsidR="00447B8A" w14:paraId="33B27A4B" w14:textId="77777777" w:rsidTr="00900676">
        <w:tc>
          <w:tcPr>
            <w:tcW w:w="534" w:type="dxa"/>
            <w:vMerge/>
          </w:tcPr>
          <w:p w14:paraId="05522B4E" w14:textId="77777777" w:rsidR="00447B8A" w:rsidRDefault="00447B8A" w:rsidP="00900676">
            <w:pPr>
              <w:pStyle w:val="NoSpacing"/>
            </w:pPr>
          </w:p>
        </w:tc>
        <w:tc>
          <w:tcPr>
            <w:tcW w:w="3118" w:type="dxa"/>
            <w:vMerge/>
          </w:tcPr>
          <w:p w14:paraId="3C53F147" w14:textId="77777777" w:rsidR="00447B8A" w:rsidRDefault="00447B8A" w:rsidP="00900676">
            <w:pPr>
              <w:pStyle w:val="NoSpacing"/>
            </w:pPr>
          </w:p>
        </w:tc>
        <w:tc>
          <w:tcPr>
            <w:tcW w:w="3055" w:type="dxa"/>
          </w:tcPr>
          <w:p w14:paraId="7B5C157E" w14:textId="77777777" w:rsidR="00447B8A" w:rsidRPr="00911412" w:rsidRDefault="00447B8A" w:rsidP="00900676">
            <w:pPr>
              <w:pStyle w:val="NoSpacing"/>
              <w:rPr>
                <w:lang w:val="sr-Cyrl-RS"/>
              </w:rPr>
            </w:pPr>
            <w:r w:rsidRPr="00911412">
              <w:rPr>
                <w:lang w:val="sr-Cyrl-RS"/>
              </w:rPr>
              <w:t>Зорица Петровић</w:t>
            </w:r>
          </w:p>
        </w:tc>
        <w:tc>
          <w:tcPr>
            <w:tcW w:w="3040" w:type="dxa"/>
          </w:tcPr>
          <w:p w14:paraId="16B187C6" w14:textId="77777777" w:rsidR="00447B8A" w:rsidRPr="00911412" w:rsidRDefault="00447B8A" w:rsidP="00900676">
            <w:pPr>
              <w:pStyle w:val="NoSpacing"/>
              <w:rPr>
                <w:lang w:val="sr-Cyrl-RS"/>
              </w:rPr>
            </w:pPr>
            <w:r w:rsidRPr="00911412">
              <w:rPr>
                <w:lang w:val="sr-Cyrl-RS"/>
              </w:rPr>
              <w:t>Наставник</w:t>
            </w:r>
          </w:p>
        </w:tc>
      </w:tr>
      <w:tr w:rsidR="00447B8A" w14:paraId="6F0C3F73" w14:textId="77777777" w:rsidTr="00900676">
        <w:tc>
          <w:tcPr>
            <w:tcW w:w="534" w:type="dxa"/>
            <w:vMerge/>
          </w:tcPr>
          <w:p w14:paraId="610A4E09" w14:textId="77777777" w:rsidR="00447B8A" w:rsidRDefault="00447B8A" w:rsidP="00900676">
            <w:pPr>
              <w:pStyle w:val="NoSpacing"/>
            </w:pPr>
          </w:p>
        </w:tc>
        <w:tc>
          <w:tcPr>
            <w:tcW w:w="3118" w:type="dxa"/>
            <w:vMerge/>
          </w:tcPr>
          <w:p w14:paraId="63609159" w14:textId="77777777" w:rsidR="00447B8A" w:rsidRDefault="00447B8A" w:rsidP="00900676">
            <w:pPr>
              <w:pStyle w:val="NoSpacing"/>
            </w:pPr>
          </w:p>
        </w:tc>
        <w:tc>
          <w:tcPr>
            <w:tcW w:w="3055" w:type="dxa"/>
          </w:tcPr>
          <w:p w14:paraId="0AB4FA9F" w14:textId="77777777" w:rsidR="00447B8A" w:rsidRPr="00BA3D2B" w:rsidRDefault="00447B8A" w:rsidP="00900676">
            <w:pPr>
              <w:pStyle w:val="NoSpacing"/>
            </w:pPr>
            <w:r>
              <w:rPr>
                <w:lang w:val="sr-Cyrl-RS"/>
              </w:rPr>
              <w:t>Весна Игњатовић</w:t>
            </w:r>
            <w:r w:rsidRPr="00BA3D2B">
              <w:t xml:space="preserve"> </w:t>
            </w:r>
          </w:p>
        </w:tc>
        <w:tc>
          <w:tcPr>
            <w:tcW w:w="3040" w:type="dxa"/>
          </w:tcPr>
          <w:p w14:paraId="5BFF5FD4" w14:textId="77777777" w:rsidR="00447B8A" w:rsidRPr="00BA3D2B" w:rsidRDefault="00447B8A" w:rsidP="00900676">
            <w:pPr>
              <w:pStyle w:val="NoSpacing"/>
              <w:rPr>
                <w:lang w:val="sr-Cyrl-RS"/>
              </w:rPr>
            </w:pPr>
            <w:r w:rsidRPr="00BA3D2B">
              <w:rPr>
                <w:lang w:val="sr-Cyrl-RS"/>
              </w:rPr>
              <w:t>Наставник</w:t>
            </w:r>
          </w:p>
        </w:tc>
      </w:tr>
      <w:tr w:rsidR="00447B8A" w:rsidRPr="00812FB0" w14:paraId="6B63ACFF" w14:textId="77777777" w:rsidTr="00900676">
        <w:tc>
          <w:tcPr>
            <w:tcW w:w="534" w:type="dxa"/>
            <w:vMerge/>
          </w:tcPr>
          <w:p w14:paraId="43EB0D26" w14:textId="77777777" w:rsidR="00447B8A" w:rsidRDefault="00447B8A" w:rsidP="00900676">
            <w:pPr>
              <w:pStyle w:val="NoSpacing"/>
            </w:pPr>
          </w:p>
        </w:tc>
        <w:tc>
          <w:tcPr>
            <w:tcW w:w="3118" w:type="dxa"/>
            <w:vMerge/>
          </w:tcPr>
          <w:p w14:paraId="2B6433B6" w14:textId="77777777" w:rsidR="00447B8A" w:rsidRDefault="00447B8A" w:rsidP="00900676">
            <w:pPr>
              <w:pStyle w:val="NoSpacing"/>
            </w:pPr>
          </w:p>
        </w:tc>
        <w:tc>
          <w:tcPr>
            <w:tcW w:w="3055" w:type="dxa"/>
          </w:tcPr>
          <w:p w14:paraId="3E209CD7" w14:textId="77777777" w:rsidR="00447B8A" w:rsidRPr="00BA3D2B" w:rsidRDefault="00447B8A" w:rsidP="00900676">
            <w:pPr>
              <w:pStyle w:val="NoSpacing"/>
              <w:rPr>
                <w:lang w:val="sr-Cyrl-RS"/>
              </w:rPr>
            </w:pPr>
            <w:r w:rsidRPr="00BA3D2B">
              <w:rPr>
                <w:lang w:val="sr-Cyrl-RS"/>
              </w:rPr>
              <w:t>Милена Илибашић</w:t>
            </w:r>
          </w:p>
        </w:tc>
        <w:tc>
          <w:tcPr>
            <w:tcW w:w="3040" w:type="dxa"/>
          </w:tcPr>
          <w:p w14:paraId="042DC824" w14:textId="77777777" w:rsidR="00447B8A" w:rsidRPr="00BA3D2B" w:rsidRDefault="00447B8A" w:rsidP="00900676">
            <w:pPr>
              <w:pStyle w:val="NoSpacing"/>
              <w:rPr>
                <w:lang w:val="sr-Cyrl-RS"/>
              </w:rPr>
            </w:pPr>
            <w:r w:rsidRPr="00BA3D2B">
              <w:rPr>
                <w:lang w:val="sr-Cyrl-RS"/>
              </w:rPr>
              <w:t>Представник родитеља</w:t>
            </w:r>
          </w:p>
        </w:tc>
      </w:tr>
      <w:tr w:rsidR="00447B8A" w:rsidRPr="00812FB0" w14:paraId="2BAB9A17" w14:textId="77777777" w:rsidTr="00900676">
        <w:tc>
          <w:tcPr>
            <w:tcW w:w="534" w:type="dxa"/>
            <w:vMerge/>
          </w:tcPr>
          <w:p w14:paraId="69F09B02" w14:textId="77777777" w:rsidR="00447B8A" w:rsidRDefault="00447B8A" w:rsidP="00900676">
            <w:pPr>
              <w:pStyle w:val="NoSpacing"/>
            </w:pPr>
          </w:p>
        </w:tc>
        <w:tc>
          <w:tcPr>
            <w:tcW w:w="3118" w:type="dxa"/>
            <w:vMerge/>
          </w:tcPr>
          <w:p w14:paraId="4E779CFA" w14:textId="77777777" w:rsidR="00447B8A" w:rsidRDefault="00447B8A" w:rsidP="00900676">
            <w:pPr>
              <w:pStyle w:val="NoSpacing"/>
            </w:pPr>
          </w:p>
        </w:tc>
        <w:tc>
          <w:tcPr>
            <w:tcW w:w="3055" w:type="dxa"/>
          </w:tcPr>
          <w:p w14:paraId="5DCE0952" w14:textId="77777777" w:rsidR="00447B8A" w:rsidRPr="00BA3D2B" w:rsidRDefault="00447B8A" w:rsidP="00900676">
            <w:pPr>
              <w:pStyle w:val="NoSpacing"/>
              <w:rPr>
                <w:lang w:val="sr-Cyrl-RS"/>
              </w:rPr>
            </w:pPr>
            <w:r w:rsidRPr="00BA3D2B">
              <w:rPr>
                <w:lang w:val="sr-Cyrl-RS"/>
              </w:rPr>
              <w:t>Јелена Стојковић</w:t>
            </w:r>
          </w:p>
        </w:tc>
        <w:tc>
          <w:tcPr>
            <w:tcW w:w="3040" w:type="dxa"/>
          </w:tcPr>
          <w:p w14:paraId="44487B36" w14:textId="77777777" w:rsidR="00447B8A" w:rsidRPr="00BA3D2B" w:rsidRDefault="00447B8A" w:rsidP="00900676">
            <w:pPr>
              <w:pStyle w:val="NoSpacing"/>
              <w:rPr>
                <w:lang w:val="sr-Cyrl-RS"/>
              </w:rPr>
            </w:pPr>
            <w:r w:rsidRPr="00BA3D2B">
              <w:rPr>
                <w:lang w:val="sr-Cyrl-RS"/>
              </w:rPr>
              <w:t>Представник Лок.заједница</w:t>
            </w:r>
          </w:p>
        </w:tc>
      </w:tr>
      <w:tr w:rsidR="00447B8A" w:rsidRPr="00812FB0" w14:paraId="0FA73647" w14:textId="77777777" w:rsidTr="00900676">
        <w:tc>
          <w:tcPr>
            <w:tcW w:w="534" w:type="dxa"/>
            <w:vMerge/>
          </w:tcPr>
          <w:p w14:paraId="7143252A" w14:textId="77777777" w:rsidR="00447B8A" w:rsidRDefault="00447B8A" w:rsidP="00900676">
            <w:pPr>
              <w:pStyle w:val="NoSpacing"/>
            </w:pPr>
          </w:p>
        </w:tc>
        <w:tc>
          <w:tcPr>
            <w:tcW w:w="3118" w:type="dxa"/>
            <w:vMerge/>
          </w:tcPr>
          <w:p w14:paraId="37F5C108" w14:textId="77777777" w:rsidR="00447B8A" w:rsidRDefault="00447B8A" w:rsidP="00900676">
            <w:pPr>
              <w:pStyle w:val="NoSpacing"/>
            </w:pPr>
          </w:p>
        </w:tc>
        <w:tc>
          <w:tcPr>
            <w:tcW w:w="3055" w:type="dxa"/>
          </w:tcPr>
          <w:p w14:paraId="69FB24A6" w14:textId="77777777" w:rsidR="00447B8A" w:rsidRPr="00BA3D2B" w:rsidRDefault="00447B8A" w:rsidP="00900676">
            <w:pPr>
              <w:pStyle w:val="NoSpacing"/>
              <w:rPr>
                <w:lang w:val="sr-Cyrl-RS"/>
              </w:rPr>
            </w:pPr>
            <w:r w:rsidRPr="00BA3D2B">
              <w:rPr>
                <w:lang w:val="sr-Cyrl-RS"/>
              </w:rPr>
              <w:t>Владимир Валтнер</w:t>
            </w:r>
          </w:p>
        </w:tc>
        <w:tc>
          <w:tcPr>
            <w:tcW w:w="3040" w:type="dxa"/>
          </w:tcPr>
          <w:p w14:paraId="62B9DEDA" w14:textId="77777777" w:rsidR="00447B8A" w:rsidRPr="00BA3D2B" w:rsidRDefault="00447B8A" w:rsidP="00900676">
            <w:pPr>
              <w:pStyle w:val="NoSpacing"/>
              <w:rPr>
                <w:lang w:val="sr-Cyrl-RS"/>
              </w:rPr>
            </w:pPr>
            <w:r w:rsidRPr="00BA3D2B">
              <w:rPr>
                <w:lang w:val="sr-Cyrl-RS"/>
              </w:rPr>
              <w:t>Ученички парламент</w:t>
            </w:r>
          </w:p>
        </w:tc>
      </w:tr>
      <w:tr w:rsidR="00447B8A" w:rsidRPr="00812FB0" w14:paraId="11321932" w14:textId="77777777" w:rsidTr="00900676">
        <w:trPr>
          <w:gridAfter w:val="2"/>
          <w:wAfter w:w="6095" w:type="dxa"/>
        </w:trPr>
        <w:tc>
          <w:tcPr>
            <w:tcW w:w="534" w:type="dxa"/>
          </w:tcPr>
          <w:p w14:paraId="1CD9F68C" w14:textId="77777777" w:rsidR="00447B8A" w:rsidRPr="00A370F2" w:rsidRDefault="00447B8A" w:rsidP="00900676">
            <w:pPr>
              <w:pStyle w:val="NoSpacing"/>
              <w:jc w:val="center"/>
              <w:rPr>
                <w:b/>
                <w:sz w:val="28"/>
                <w:szCs w:val="28"/>
              </w:rPr>
            </w:pPr>
          </w:p>
        </w:tc>
        <w:tc>
          <w:tcPr>
            <w:tcW w:w="3118" w:type="dxa"/>
          </w:tcPr>
          <w:p w14:paraId="70D40789" w14:textId="77777777" w:rsidR="00447B8A" w:rsidRPr="00A370F2" w:rsidRDefault="00447B8A" w:rsidP="00900676">
            <w:pPr>
              <w:pStyle w:val="NoSpacing"/>
              <w:jc w:val="center"/>
              <w:rPr>
                <w:b/>
                <w:sz w:val="28"/>
                <w:szCs w:val="28"/>
              </w:rPr>
            </w:pPr>
            <w:r w:rsidRPr="00A370F2">
              <w:rPr>
                <w:b/>
                <w:sz w:val="28"/>
                <w:szCs w:val="28"/>
              </w:rPr>
              <w:t>КОМИСИЈЕ</w:t>
            </w:r>
          </w:p>
        </w:tc>
      </w:tr>
      <w:tr w:rsidR="00447B8A" w:rsidRPr="00FF7F95" w14:paraId="60A523C2" w14:textId="77777777" w:rsidTr="00900676">
        <w:tc>
          <w:tcPr>
            <w:tcW w:w="534" w:type="dxa"/>
            <w:vMerge w:val="restart"/>
          </w:tcPr>
          <w:p w14:paraId="49FD418B" w14:textId="77777777" w:rsidR="00447B8A" w:rsidRDefault="00447B8A" w:rsidP="00900676">
            <w:pPr>
              <w:pStyle w:val="NoSpacing"/>
            </w:pPr>
            <w:r>
              <w:t>13</w:t>
            </w:r>
          </w:p>
        </w:tc>
        <w:tc>
          <w:tcPr>
            <w:tcW w:w="3118" w:type="dxa"/>
            <w:vMerge w:val="restart"/>
          </w:tcPr>
          <w:p w14:paraId="13C85C0C" w14:textId="77777777" w:rsidR="00447B8A" w:rsidRPr="003B4011" w:rsidRDefault="00447B8A" w:rsidP="00900676">
            <w:pPr>
              <w:pStyle w:val="NoSpacing"/>
              <w:rPr>
                <w:lang w:val="ru-RU"/>
              </w:rPr>
            </w:pPr>
            <w:r w:rsidRPr="003B4011">
              <w:rPr>
                <w:lang w:val="ru-RU"/>
              </w:rPr>
              <w:t>КОМИСИЈА ЗА КУЛТУРНУ И ЈАВНУ ДЕЛАТНОСТ ШКОЛЕ</w:t>
            </w:r>
          </w:p>
          <w:p w14:paraId="087FF714" w14:textId="77777777" w:rsidR="00447B8A" w:rsidRPr="003B4011" w:rsidRDefault="00447B8A" w:rsidP="00900676">
            <w:pPr>
              <w:pStyle w:val="NoSpacing"/>
              <w:rPr>
                <w:lang w:val="ru-RU"/>
              </w:rPr>
            </w:pPr>
          </w:p>
          <w:p w14:paraId="30366F04" w14:textId="77777777" w:rsidR="00447B8A" w:rsidRPr="003B4011" w:rsidRDefault="00447B8A" w:rsidP="00900676">
            <w:pPr>
              <w:pStyle w:val="NoSpacing"/>
              <w:rPr>
                <w:lang w:val="ru-RU"/>
              </w:rPr>
            </w:pPr>
          </w:p>
        </w:tc>
        <w:tc>
          <w:tcPr>
            <w:tcW w:w="3055" w:type="dxa"/>
          </w:tcPr>
          <w:p w14:paraId="334DC17F" w14:textId="77777777" w:rsidR="00447B8A" w:rsidRPr="003B4011" w:rsidRDefault="00447B8A" w:rsidP="00900676">
            <w:pPr>
              <w:pStyle w:val="NoSpacing"/>
              <w:rPr>
                <w:lang w:val="ru-RU"/>
              </w:rPr>
            </w:pPr>
          </w:p>
        </w:tc>
        <w:tc>
          <w:tcPr>
            <w:tcW w:w="3040" w:type="dxa"/>
          </w:tcPr>
          <w:p w14:paraId="49050532" w14:textId="77777777" w:rsidR="00447B8A" w:rsidRPr="003B4011" w:rsidRDefault="00447B8A" w:rsidP="00900676">
            <w:pPr>
              <w:pStyle w:val="NoSpacing"/>
              <w:rPr>
                <w:lang w:val="ru-RU"/>
              </w:rPr>
            </w:pPr>
          </w:p>
        </w:tc>
      </w:tr>
      <w:tr w:rsidR="00447B8A" w14:paraId="74175B7A" w14:textId="77777777" w:rsidTr="00900676">
        <w:tc>
          <w:tcPr>
            <w:tcW w:w="534" w:type="dxa"/>
            <w:vMerge/>
          </w:tcPr>
          <w:p w14:paraId="3A59A617" w14:textId="77777777" w:rsidR="00447B8A" w:rsidRPr="003B4011" w:rsidRDefault="00447B8A" w:rsidP="00900676">
            <w:pPr>
              <w:pStyle w:val="NoSpacing"/>
              <w:rPr>
                <w:lang w:val="ru-RU"/>
              </w:rPr>
            </w:pPr>
          </w:p>
        </w:tc>
        <w:tc>
          <w:tcPr>
            <w:tcW w:w="3118" w:type="dxa"/>
            <w:vMerge/>
          </w:tcPr>
          <w:p w14:paraId="1C458751" w14:textId="77777777" w:rsidR="00447B8A" w:rsidRPr="003B4011" w:rsidRDefault="00447B8A" w:rsidP="00900676">
            <w:pPr>
              <w:pStyle w:val="NoSpacing"/>
              <w:rPr>
                <w:lang w:val="ru-RU"/>
              </w:rPr>
            </w:pPr>
          </w:p>
        </w:tc>
        <w:tc>
          <w:tcPr>
            <w:tcW w:w="3055" w:type="dxa"/>
            <w:shd w:val="clear" w:color="auto" w:fill="F2DBDB" w:themeFill="accent2" w:themeFillTint="33"/>
          </w:tcPr>
          <w:p w14:paraId="3264E26D" w14:textId="77777777" w:rsidR="00447B8A" w:rsidRPr="00157023" w:rsidRDefault="00447B8A" w:rsidP="00900676">
            <w:pPr>
              <w:pStyle w:val="NoSpacing"/>
              <w:rPr>
                <w:b/>
                <w:lang w:val="sr-Cyrl-RS"/>
              </w:rPr>
            </w:pPr>
            <w:r w:rsidRPr="00776DF1">
              <w:rPr>
                <w:b/>
              </w:rPr>
              <w:t xml:space="preserve">Милићевић Гордана </w:t>
            </w:r>
            <w:r>
              <w:rPr>
                <w:b/>
                <w:lang w:val="sr-Cyrl-RS"/>
              </w:rPr>
              <w:t>-председник</w:t>
            </w:r>
          </w:p>
        </w:tc>
        <w:tc>
          <w:tcPr>
            <w:tcW w:w="3040" w:type="dxa"/>
            <w:shd w:val="clear" w:color="auto" w:fill="F2DBDB" w:themeFill="accent2" w:themeFillTint="33"/>
          </w:tcPr>
          <w:p w14:paraId="634F4BAF" w14:textId="77777777" w:rsidR="00447B8A" w:rsidRPr="00776DF1" w:rsidRDefault="00447B8A" w:rsidP="00900676">
            <w:pPr>
              <w:pStyle w:val="NoSpacing"/>
              <w:rPr>
                <w:b/>
              </w:rPr>
            </w:pPr>
            <w:r w:rsidRPr="00776DF1">
              <w:rPr>
                <w:b/>
              </w:rPr>
              <w:t>Води документацију</w:t>
            </w:r>
          </w:p>
        </w:tc>
      </w:tr>
      <w:tr w:rsidR="00447B8A" w14:paraId="21270906" w14:textId="77777777" w:rsidTr="00900676">
        <w:tc>
          <w:tcPr>
            <w:tcW w:w="534" w:type="dxa"/>
            <w:vMerge/>
          </w:tcPr>
          <w:p w14:paraId="3F1D4E88" w14:textId="77777777" w:rsidR="00447B8A" w:rsidRDefault="00447B8A" w:rsidP="00900676">
            <w:pPr>
              <w:pStyle w:val="NoSpacing"/>
            </w:pPr>
          </w:p>
        </w:tc>
        <w:tc>
          <w:tcPr>
            <w:tcW w:w="3118" w:type="dxa"/>
            <w:vMerge/>
          </w:tcPr>
          <w:p w14:paraId="625A90F2" w14:textId="77777777" w:rsidR="00447B8A" w:rsidRDefault="00447B8A" w:rsidP="00900676">
            <w:pPr>
              <w:pStyle w:val="NoSpacing"/>
            </w:pPr>
          </w:p>
        </w:tc>
        <w:tc>
          <w:tcPr>
            <w:tcW w:w="3055" w:type="dxa"/>
          </w:tcPr>
          <w:p w14:paraId="47777013" w14:textId="77777777" w:rsidR="00447B8A" w:rsidRDefault="00447B8A" w:rsidP="00900676">
            <w:pPr>
              <w:pStyle w:val="NoSpacing"/>
            </w:pPr>
            <w:r>
              <w:t xml:space="preserve">Андрић Татјана </w:t>
            </w:r>
          </w:p>
        </w:tc>
        <w:tc>
          <w:tcPr>
            <w:tcW w:w="3040" w:type="dxa"/>
          </w:tcPr>
          <w:p w14:paraId="4C1372C7" w14:textId="77777777" w:rsidR="00447B8A" w:rsidRPr="00157023" w:rsidRDefault="00447B8A" w:rsidP="00900676">
            <w:pPr>
              <w:pStyle w:val="NoSpacing"/>
              <w:rPr>
                <w:lang w:val="sr-Cyrl-RS"/>
              </w:rPr>
            </w:pPr>
            <w:r>
              <w:rPr>
                <w:lang w:val="sr-Cyrl-RS"/>
              </w:rPr>
              <w:t>Наставник</w:t>
            </w:r>
          </w:p>
        </w:tc>
      </w:tr>
      <w:tr w:rsidR="00447B8A" w14:paraId="4E8D81A3" w14:textId="77777777" w:rsidTr="00900676">
        <w:tc>
          <w:tcPr>
            <w:tcW w:w="534" w:type="dxa"/>
            <w:vMerge/>
          </w:tcPr>
          <w:p w14:paraId="7191DEA7" w14:textId="77777777" w:rsidR="00447B8A" w:rsidRDefault="00447B8A" w:rsidP="00900676">
            <w:pPr>
              <w:pStyle w:val="NoSpacing"/>
            </w:pPr>
          </w:p>
        </w:tc>
        <w:tc>
          <w:tcPr>
            <w:tcW w:w="3118" w:type="dxa"/>
            <w:vMerge/>
          </w:tcPr>
          <w:p w14:paraId="0417A4B5" w14:textId="77777777" w:rsidR="00447B8A" w:rsidRDefault="00447B8A" w:rsidP="00900676">
            <w:pPr>
              <w:pStyle w:val="NoSpacing"/>
            </w:pPr>
          </w:p>
        </w:tc>
        <w:tc>
          <w:tcPr>
            <w:tcW w:w="3055" w:type="dxa"/>
          </w:tcPr>
          <w:p w14:paraId="1A1666EF" w14:textId="77777777" w:rsidR="00447B8A" w:rsidRDefault="00447B8A" w:rsidP="00900676">
            <w:pPr>
              <w:pStyle w:val="NoSpacing"/>
            </w:pPr>
            <w:r>
              <w:t xml:space="preserve">Кајтез Радмила </w:t>
            </w:r>
          </w:p>
        </w:tc>
        <w:tc>
          <w:tcPr>
            <w:tcW w:w="3040" w:type="dxa"/>
          </w:tcPr>
          <w:p w14:paraId="6877949F" w14:textId="77777777" w:rsidR="00447B8A" w:rsidRPr="00157023" w:rsidRDefault="00447B8A" w:rsidP="00900676">
            <w:pPr>
              <w:pStyle w:val="NoSpacing"/>
              <w:rPr>
                <w:lang w:val="sr-Cyrl-RS"/>
              </w:rPr>
            </w:pPr>
            <w:r>
              <w:rPr>
                <w:lang w:val="sr-Cyrl-RS"/>
              </w:rPr>
              <w:t xml:space="preserve">Наставник </w:t>
            </w:r>
          </w:p>
        </w:tc>
      </w:tr>
      <w:tr w:rsidR="00447B8A" w14:paraId="4BE326A1" w14:textId="77777777" w:rsidTr="00900676">
        <w:tc>
          <w:tcPr>
            <w:tcW w:w="534" w:type="dxa"/>
            <w:vMerge/>
          </w:tcPr>
          <w:p w14:paraId="25B316F1" w14:textId="77777777" w:rsidR="00447B8A" w:rsidRDefault="00447B8A" w:rsidP="00900676">
            <w:pPr>
              <w:pStyle w:val="NoSpacing"/>
            </w:pPr>
          </w:p>
        </w:tc>
        <w:tc>
          <w:tcPr>
            <w:tcW w:w="3118" w:type="dxa"/>
            <w:vMerge/>
          </w:tcPr>
          <w:p w14:paraId="6283F563" w14:textId="77777777" w:rsidR="00447B8A" w:rsidRDefault="00447B8A" w:rsidP="00900676">
            <w:pPr>
              <w:pStyle w:val="NoSpacing"/>
            </w:pPr>
          </w:p>
        </w:tc>
        <w:tc>
          <w:tcPr>
            <w:tcW w:w="3055" w:type="dxa"/>
          </w:tcPr>
          <w:p w14:paraId="7B69CEFF" w14:textId="77777777" w:rsidR="00447B8A" w:rsidRPr="006D743A" w:rsidRDefault="00447B8A" w:rsidP="00900676">
            <w:pPr>
              <w:pStyle w:val="NoSpacing"/>
              <w:rPr>
                <w:lang w:val="sr-Cyrl-RS"/>
              </w:rPr>
            </w:pPr>
            <w:r>
              <w:rPr>
                <w:lang w:val="sr-Cyrl-RS"/>
              </w:rPr>
              <w:t xml:space="preserve">Нина Лечић Мостарски </w:t>
            </w:r>
          </w:p>
        </w:tc>
        <w:tc>
          <w:tcPr>
            <w:tcW w:w="3040" w:type="dxa"/>
          </w:tcPr>
          <w:p w14:paraId="25370C64" w14:textId="77777777" w:rsidR="00447B8A" w:rsidRPr="00157023" w:rsidRDefault="00447B8A" w:rsidP="00900676">
            <w:pPr>
              <w:pStyle w:val="NoSpacing"/>
              <w:rPr>
                <w:lang w:val="sr-Cyrl-RS"/>
              </w:rPr>
            </w:pPr>
            <w:r>
              <w:rPr>
                <w:lang w:val="sr-Cyrl-RS"/>
              </w:rPr>
              <w:t xml:space="preserve">Наставник </w:t>
            </w:r>
          </w:p>
        </w:tc>
      </w:tr>
      <w:tr w:rsidR="00447B8A" w14:paraId="6E3EBB38" w14:textId="77777777" w:rsidTr="00900676">
        <w:tc>
          <w:tcPr>
            <w:tcW w:w="534" w:type="dxa"/>
            <w:vMerge/>
          </w:tcPr>
          <w:p w14:paraId="644DC135" w14:textId="77777777" w:rsidR="00447B8A" w:rsidRDefault="00447B8A" w:rsidP="00900676">
            <w:pPr>
              <w:pStyle w:val="NoSpacing"/>
            </w:pPr>
          </w:p>
        </w:tc>
        <w:tc>
          <w:tcPr>
            <w:tcW w:w="3118" w:type="dxa"/>
            <w:vMerge/>
          </w:tcPr>
          <w:p w14:paraId="15F9FC7A" w14:textId="77777777" w:rsidR="00447B8A" w:rsidRDefault="00447B8A" w:rsidP="00900676">
            <w:pPr>
              <w:pStyle w:val="NoSpacing"/>
            </w:pPr>
          </w:p>
        </w:tc>
        <w:tc>
          <w:tcPr>
            <w:tcW w:w="3055" w:type="dxa"/>
          </w:tcPr>
          <w:p w14:paraId="32578F37" w14:textId="77777777" w:rsidR="00447B8A" w:rsidRDefault="00447B8A" w:rsidP="00900676">
            <w:pPr>
              <w:pStyle w:val="NoSpacing"/>
            </w:pPr>
            <w:r>
              <w:t>Валентик Емилија</w:t>
            </w:r>
          </w:p>
        </w:tc>
        <w:tc>
          <w:tcPr>
            <w:tcW w:w="3040" w:type="dxa"/>
          </w:tcPr>
          <w:p w14:paraId="641E01FA" w14:textId="77777777" w:rsidR="00447B8A" w:rsidRPr="00157023" w:rsidRDefault="00447B8A" w:rsidP="00900676">
            <w:pPr>
              <w:pStyle w:val="NoSpacing"/>
              <w:rPr>
                <w:lang w:val="sr-Cyrl-RS"/>
              </w:rPr>
            </w:pPr>
            <w:r>
              <w:rPr>
                <w:lang w:val="sr-Cyrl-RS"/>
              </w:rPr>
              <w:t>Наставник</w:t>
            </w:r>
          </w:p>
        </w:tc>
      </w:tr>
      <w:tr w:rsidR="00447B8A" w14:paraId="08A8EA17" w14:textId="77777777" w:rsidTr="00900676">
        <w:tc>
          <w:tcPr>
            <w:tcW w:w="534" w:type="dxa"/>
            <w:vMerge/>
          </w:tcPr>
          <w:p w14:paraId="77A146A8" w14:textId="77777777" w:rsidR="00447B8A" w:rsidRDefault="00447B8A" w:rsidP="00900676">
            <w:pPr>
              <w:pStyle w:val="NoSpacing"/>
            </w:pPr>
          </w:p>
        </w:tc>
        <w:tc>
          <w:tcPr>
            <w:tcW w:w="3118" w:type="dxa"/>
            <w:vMerge/>
          </w:tcPr>
          <w:p w14:paraId="012089DB" w14:textId="77777777" w:rsidR="00447B8A" w:rsidRDefault="00447B8A" w:rsidP="00900676">
            <w:pPr>
              <w:pStyle w:val="NoSpacing"/>
            </w:pPr>
          </w:p>
        </w:tc>
        <w:tc>
          <w:tcPr>
            <w:tcW w:w="3055" w:type="dxa"/>
          </w:tcPr>
          <w:p w14:paraId="58553C8C" w14:textId="77777777" w:rsidR="00447B8A" w:rsidRDefault="00447B8A" w:rsidP="00900676">
            <w:pPr>
              <w:pStyle w:val="NoSpacing"/>
            </w:pPr>
            <w:r>
              <w:t>Мијаиловић Мирјана</w:t>
            </w:r>
          </w:p>
        </w:tc>
        <w:tc>
          <w:tcPr>
            <w:tcW w:w="3040" w:type="dxa"/>
          </w:tcPr>
          <w:p w14:paraId="5900A438" w14:textId="77777777" w:rsidR="00447B8A" w:rsidRPr="00157023" w:rsidRDefault="00447B8A" w:rsidP="00900676">
            <w:pPr>
              <w:pStyle w:val="NoSpacing"/>
              <w:rPr>
                <w:lang w:val="sr-Cyrl-RS"/>
              </w:rPr>
            </w:pPr>
            <w:r>
              <w:rPr>
                <w:lang w:val="sr-Cyrl-RS"/>
              </w:rPr>
              <w:t xml:space="preserve">Наставник </w:t>
            </w:r>
          </w:p>
        </w:tc>
      </w:tr>
      <w:tr w:rsidR="00447B8A" w14:paraId="5E634D9D" w14:textId="77777777" w:rsidTr="00900676">
        <w:tc>
          <w:tcPr>
            <w:tcW w:w="534" w:type="dxa"/>
            <w:vMerge/>
          </w:tcPr>
          <w:p w14:paraId="53291D7E" w14:textId="77777777" w:rsidR="00447B8A" w:rsidRDefault="00447B8A" w:rsidP="00900676">
            <w:pPr>
              <w:pStyle w:val="NoSpacing"/>
            </w:pPr>
          </w:p>
        </w:tc>
        <w:tc>
          <w:tcPr>
            <w:tcW w:w="3118" w:type="dxa"/>
            <w:vMerge/>
          </w:tcPr>
          <w:p w14:paraId="6B5D39E5" w14:textId="77777777" w:rsidR="00447B8A" w:rsidRDefault="00447B8A" w:rsidP="00900676">
            <w:pPr>
              <w:pStyle w:val="NoSpacing"/>
            </w:pPr>
          </w:p>
        </w:tc>
        <w:tc>
          <w:tcPr>
            <w:tcW w:w="3055" w:type="dxa"/>
          </w:tcPr>
          <w:p w14:paraId="7282FF33" w14:textId="77777777" w:rsidR="00447B8A" w:rsidRPr="006D743A" w:rsidRDefault="00447B8A" w:rsidP="00900676">
            <w:pPr>
              <w:pStyle w:val="NoSpacing"/>
              <w:rPr>
                <w:lang w:val="sr-Cyrl-RS"/>
              </w:rPr>
            </w:pPr>
            <w:r>
              <w:rPr>
                <w:lang w:val="sr-Cyrl-RS"/>
              </w:rPr>
              <w:t>Николајевић Лидија</w:t>
            </w:r>
          </w:p>
        </w:tc>
        <w:tc>
          <w:tcPr>
            <w:tcW w:w="3040" w:type="dxa"/>
          </w:tcPr>
          <w:p w14:paraId="26852EDB" w14:textId="77777777" w:rsidR="00447B8A" w:rsidRPr="00157023" w:rsidRDefault="00447B8A" w:rsidP="00900676">
            <w:pPr>
              <w:pStyle w:val="NoSpacing"/>
              <w:rPr>
                <w:lang w:val="sr-Cyrl-RS"/>
              </w:rPr>
            </w:pPr>
            <w:r>
              <w:rPr>
                <w:lang w:val="sr-Cyrl-RS"/>
              </w:rPr>
              <w:t>Наставник</w:t>
            </w:r>
          </w:p>
        </w:tc>
      </w:tr>
      <w:tr w:rsidR="00447B8A" w14:paraId="2AC30936" w14:textId="77777777" w:rsidTr="00900676">
        <w:tc>
          <w:tcPr>
            <w:tcW w:w="534" w:type="dxa"/>
            <w:vMerge/>
          </w:tcPr>
          <w:p w14:paraId="22A579DF" w14:textId="77777777" w:rsidR="00447B8A" w:rsidRDefault="00447B8A" w:rsidP="00900676">
            <w:pPr>
              <w:pStyle w:val="NoSpacing"/>
            </w:pPr>
          </w:p>
        </w:tc>
        <w:tc>
          <w:tcPr>
            <w:tcW w:w="3118" w:type="dxa"/>
            <w:vMerge/>
          </w:tcPr>
          <w:p w14:paraId="414120D3" w14:textId="77777777" w:rsidR="00447B8A" w:rsidRDefault="00447B8A" w:rsidP="00900676">
            <w:pPr>
              <w:pStyle w:val="NoSpacing"/>
            </w:pPr>
          </w:p>
        </w:tc>
        <w:tc>
          <w:tcPr>
            <w:tcW w:w="3055" w:type="dxa"/>
          </w:tcPr>
          <w:p w14:paraId="7A951D0F" w14:textId="77777777" w:rsidR="00447B8A" w:rsidRDefault="00447B8A" w:rsidP="00900676">
            <w:pPr>
              <w:pStyle w:val="NoSpacing"/>
            </w:pPr>
            <w:r>
              <w:rPr>
                <w:lang w:val="sr-Cyrl-RS"/>
              </w:rPr>
              <w:t>Игњатовић Иринеј</w:t>
            </w:r>
            <w:r>
              <w:t xml:space="preserve"> </w:t>
            </w:r>
          </w:p>
        </w:tc>
        <w:tc>
          <w:tcPr>
            <w:tcW w:w="3040" w:type="dxa"/>
          </w:tcPr>
          <w:p w14:paraId="4588C38E" w14:textId="77777777" w:rsidR="00447B8A" w:rsidRPr="00157023" w:rsidRDefault="00447B8A" w:rsidP="00900676">
            <w:pPr>
              <w:pStyle w:val="NoSpacing"/>
              <w:rPr>
                <w:lang w:val="sr-Cyrl-RS"/>
              </w:rPr>
            </w:pPr>
            <w:r>
              <w:rPr>
                <w:lang w:val="sr-Cyrl-RS"/>
              </w:rPr>
              <w:t xml:space="preserve">Наставник </w:t>
            </w:r>
          </w:p>
        </w:tc>
      </w:tr>
      <w:tr w:rsidR="00447B8A" w14:paraId="02DC88F6" w14:textId="77777777" w:rsidTr="00900676">
        <w:tc>
          <w:tcPr>
            <w:tcW w:w="534" w:type="dxa"/>
            <w:vMerge/>
          </w:tcPr>
          <w:p w14:paraId="1745224E" w14:textId="77777777" w:rsidR="00447B8A" w:rsidRDefault="00447B8A" w:rsidP="00900676">
            <w:pPr>
              <w:pStyle w:val="NoSpacing"/>
            </w:pPr>
          </w:p>
        </w:tc>
        <w:tc>
          <w:tcPr>
            <w:tcW w:w="3118" w:type="dxa"/>
            <w:vMerge/>
          </w:tcPr>
          <w:p w14:paraId="5241BAF7" w14:textId="77777777" w:rsidR="00447B8A" w:rsidRDefault="00447B8A" w:rsidP="00900676">
            <w:pPr>
              <w:pStyle w:val="NoSpacing"/>
            </w:pPr>
          </w:p>
        </w:tc>
        <w:tc>
          <w:tcPr>
            <w:tcW w:w="3055" w:type="dxa"/>
          </w:tcPr>
          <w:p w14:paraId="3EAE6B26" w14:textId="77777777" w:rsidR="00447B8A" w:rsidRDefault="00447B8A" w:rsidP="00900676">
            <w:pPr>
              <w:pStyle w:val="NoSpacing"/>
              <w:rPr>
                <w:lang w:val="sr-Cyrl-RS"/>
              </w:rPr>
            </w:pPr>
            <w:r>
              <w:rPr>
                <w:lang w:val="sr-Cyrl-RS"/>
              </w:rPr>
              <w:t>Илишевић Бојана</w:t>
            </w:r>
          </w:p>
        </w:tc>
        <w:tc>
          <w:tcPr>
            <w:tcW w:w="3040" w:type="dxa"/>
          </w:tcPr>
          <w:p w14:paraId="44516D57" w14:textId="77777777" w:rsidR="00447B8A" w:rsidRDefault="00447B8A" w:rsidP="00900676">
            <w:pPr>
              <w:pStyle w:val="NoSpacing"/>
              <w:rPr>
                <w:lang w:val="sr-Cyrl-RS"/>
              </w:rPr>
            </w:pPr>
            <w:r>
              <w:rPr>
                <w:lang w:val="sr-Cyrl-RS"/>
              </w:rPr>
              <w:t xml:space="preserve">Наставник </w:t>
            </w:r>
          </w:p>
        </w:tc>
      </w:tr>
      <w:tr w:rsidR="00447B8A" w14:paraId="6F81845A" w14:textId="77777777" w:rsidTr="00900676">
        <w:tc>
          <w:tcPr>
            <w:tcW w:w="534" w:type="dxa"/>
            <w:vMerge/>
          </w:tcPr>
          <w:p w14:paraId="617EFD7D" w14:textId="77777777" w:rsidR="00447B8A" w:rsidRDefault="00447B8A" w:rsidP="00900676">
            <w:pPr>
              <w:pStyle w:val="NoSpacing"/>
            </w:pPr>
          </w:p>
        </w:tc>
        <w:tc>
          <w:tcPr>
            <w:tcW w:w="3118" w:type="dxa"/>
            <w:vMerge/>
          </w:tcPr>
          <w:p w14:paraId="5FCF8020" w14:textId="77777777" w:rsidR="00447B8A" w:rsidRDefault="00447B8A" w:rsidP="00900676">
            <w:pPr>
              <w:pStyle w:val="NoSpacing"/>
            </w:pPr>
          </w:p>
        </w:tc>
        <w:tc>
          <w:tcPr>
            <w:tcW w:w="3055" w:type="dxa"/>
          </w:tcPr>
          <w:p w14:paraId="367322B1" w14:textId="77777777" w:rsidR="00447B8A" w:rsidRDefault="00447B8A" w:rsidP="00900676">
            <w:pPr>
              <w:pStyle w:val="NoSpacing"/>
              <w:rPr>
                <w:lang w:val="sr-Cyrl-RS"/>
              </w:rPr>
            </w:pPr>
            <w:r>
              <w:rPr>
                <w:lang w:val="sr-Cyrl-RS"/>
              </w:rPr>
              <w:t>Весна Илић</w:t>
            </w:r>
          </w:p>
        </w:tc>
        <w:tc>
          <w:tcPr>
            <w:tcW w:w="3040" w:type="dxa"/>
          </w:tcPr>
          <w:p w14:paraId="7A06BCAF" w14:textId="77777777" w:rsidR="00447B8A" w:rsidRDefault="00447B8A" w:rsidP="00900676">
            <w:pPr>
              <w:pStyle w:val="NoSpacing"/>
              <w:rPr>
                <w:lang w:val="sr-Cyrl-RS"/>
              </w:rPr>
            </w:pPr>
            <w:r>
              <w:rPr>
                <w:lang w:val="sr-Cyrl-RS"/>
              </w:rPr>
              <w:t xml:space="preserve">Наставник </w:t>
            </w:r>
          </w:p>
        </w:tc>
      </w:tr>
      <w:tr w:rsidR="00447B8A" w14:paraId="4E7A4B37" w14:textId="77777777" w:rsidTr="00900676">
        <w:tc>
          <w:tcPr>
            <w:tcW w:w="534" w:type="dxa"/>
            <w:vMerge/>
          </w:tcPr>
          <w:p w14:paraId="56BF576C" w14:textId="77777777" w:rsidR="00447B8A" w:rsidRDefault="00447B8A" w:rsidP="00900676">
            <w:pPr>
              <w:pStyle w:val="NoSpacing"/>
            </w:pPr>
          </w:p>
        </w:tc>
        <w:tc>
          <w:tcPr>
            <w:tcW w:w="3118" w:type="dxa"/>
            <w:vMerge/>
          </w:tcPr>
          <w:p w14:paraId="0589A547" w14:textId="77777777" w:rsidR="00447B8A" w:rsidRDefault="00447B8A" w:rsidP="00900676">
            <w:pPr>
              <w:pStyle w:val="NoSpacing"/>
            </w:pPr>
          </w:p>
        </w:tc>
        <w:tc>
          <w:tcPr>
            <w:tcW w:w="3055" w:type="dxa"/>
          </w:tcPr>
          <w:p w14:paraId="0C963C82" w14:textId="77777777" w:rsidR="00447B8A" w:rsidRPr="00803819" w:rsidRDefault="00447B8A" w:rsidP="00900676">
            <w:pPr>
              <w:pStyle w:val="NoSpacing"/>
              <w:rPr>
                <w:lang w:val="sr-Cyrl-RS"/>
              </w:rPr>
            </w:pPr>
            <w:r>
              <w:t>Шешум Велимир</w:t>
            </w:r>
          </w:p>
        </w:tc>
        <w:tc>
          <w:tcPr>
            <w:tcW w:w="3040" w:type="dxa"/>
          </w:tcPr>
          <w:p w14:paraId="7A9C050A" w14:textId="77777777" w:rsidR="00447B8A" w:rsidRPr="00157023" w:rsidRDefault="00447B8A" w:rsidP="00900676">
            <w:pPr>
              <w:pStyle w:val="NoSpacing"/>
              <w:rPr>
                <w:lang w:val="sr-Cyrl-RS"/>
              </w:rPr>
            </w:pPr>
            <w:r>
              <w:rPr>
                <w:lang w:val="sr-Cyrl-RS"/>
              </w:rPr>
              <w:t>Наставник</w:t>
            </w:r>
          </w:p>
        </w:tc>
      </w:tr>
      <w:tr w:rsidR="00447B8A" w:rsidRPr="00FF7F95" w14:paraId="69773902" w14:textId="77777777" w:rsidTr="00900676">
        <w:tc>
          <w:tcPr>
            <w:tcW w:w="534" w:type="dxa"/>
            <w:vMerge w:val="restart"/>
          </w:tcPr>
          <w:p w14:paraId="44A45D1D" w14:textId="77777777" w:rsidR="00447B8A" w:rsidRDefault="00447B8A" w:rsidP="00900676">
            <w:pPr>
              <w:pStyle w:val="NoSpacing"/>
            </w:pPr>
            <w:r>
              <w:lastRenderedPageBreak/>
              <w:t>14</w:t>
            </w:r>
          </w:p>
        </w:tc>
        <w:tc>
          <w:tcPr>
            <w:tcW w:w="3118" w:type="dxa"/>
            <w:vMerge w:val="restart"/>
          </w:tcPr>
          <w:p w14:paraId="7094FD18" w14:textId="77777777" w:rsidR="00447B8A" w:rsidRPr="003B4011" w:rsidRDefault="00447B8A" w:rsidP="00900676">
            <w:pPr>
              <w:pStyle w:val="NoSpacing"/>
              <w:rPr>
                <w:lang w:val="ru-RU"/>
              </w:rPr>
            </w:pPr>
            <w:r w:rsidRPr="003B4011">
              <w:rPr>
                <w:lang w:val="ru-RU"/>
              </w:rPr>
              <w:t>КОМИСИЈА ЗА СПОРТ И РЕКРЕАЦИЈУ</w:t>
            </w:r>
          </w:p>
        </w:tc>
        <w:tc>
          <w:tcPr>
            <w:tcW w:w="3055" w:type="dxa"/>
          </w:tcPr>
          <w:p w14:paraId="1EBE8093" w14:textId="77777777" w:rsidR="00447B8A" w:rsidRPr="003B4011" w:rsidRDefault="00447B8A" w:rsidP="00900676">
            <w:pPr>
              <w:pStyle w:val="NoSpacing"/>
              <w:rPr>
                <w:lang w:val="ru-RU"/>
              </w:rPr>
            </w:pPr>
          </w:p>
        </w:tc>
        <w:tc>
          <w:tcPr>
            <w:tcW w:w="3040" w:type="dxa"/>
          </w:tcPr>
          <w:p w14:paraId="0D574ED0" w14:textId="77777777" w:rsidR="00447B8A" w:rsidRPr="003B4011" w:rsidRDefault="00447B8A" w:rsidP="00900676">
            <w:pPr>
              <w:pStyle w:val="NoSpacing"/>
              <w:rPr>
                <w:lang w:val="ru-RU"/>
              </w:rPr>
            </w:pPr>
          </w:p>
        </w:tc>
      </w:tr>
      <w:tr w:rsidR="00447B8A" w14:paraId="1FA3414E" w14:textId="77777777" w:rsidTr="00900676">
        <w:tc>
          <w:tcPr>
            <w:tcW w:w="534" w:type="dxa"/>
            <w:vMerge/>
          </w:tcPr>
          <w:p w14:paraId="1DD2EB74" w14:textId="77777777" w:rsidR="00447B8A" w:rsidRPr="003B4011" w:rsidRDefault="00447B8A" w:rsidP="00900676">
            <w:pPr>
              <w:pStyle w:val="NoSpacing"/>
              <w:rPr>
                <w:lang w:val="ru-RU"/>
              </w:rPr>
            </w:pPr>
          </w:p>
        </w:tc>
        <w:tc>
          <w:tcPr>
            <w:tcW w:w="3118" w:type="dxa"/>
            <w:vMerge/>
          </w:tcPr>
          <w:p w14:paraId="3F9F7FEE" w14:textId="77777777" w:rsidR="00447B8A" w:rsidRPr="003B4011" w:rsidRDefault="00447B8A" w:rsidP="00900676">
            <w:pPr>
              <w:pStyle w:val="NoSpacing"/>
              <w:rPr>
                <w:lang w:val="ru-RU"/>
              </w:rPr>
            </w:pPr>
          </w:p>
        </w:tc>
        <w:tc>
          <w:tcPr>
            <w:tcW w:w="3055" w:type="dxa"/>
            <w:shd w:val="clear" w:color="auto" w:fill="F2DBDB" w:themeFill="accent2" w:themeFillTint="33"/>
          </w:tcPr>
          <w:p w14:paraId="64FBAF8A" w14:textId="77777777" w:rsidR="00447B8A" w:rsidRPr="00776DF1" w:rsidRDefault="00447B8A" w:rsidP="00900676">
            <w:pPr>
              <w:pStyle w:val="NoSpacing"/>
              <w:rPr>
                <w:b/>
              </w:rPr>
            </w:pPr>
            <w:r w:rsidRPr="00776DF1">
              <w:rPr>
                <w:b/>
              </w:rPr>
              <w:t>Шешум Велимир-председник</w:t>
            </w:r>
          </w:p>
        </w:tc>
        <w:tc>
          <w:tcPr>
            <w:tcW w:w="3040" w:type="dxa"/>
            <w:shd w:val="clear" w:color="auto" w:fill="F2DBDB" w:themeFill="accent2" w:themeFillTint="33"/>
          </w:tcPr>
          <w:p w14:paraId="268A386C" w14:textId="77777777" w:rsidR="00447B8A" w:rsidRPr="00776DF1" w:rsidRDefault="00447B8A" w:rsidP="00900676">
            <w:pPr>
              <w:pStyle w:val="NoSpacing"/>
              <w:rPr>
                <w:b/>
              </w:rPr>
            </w:pPr>
            <w:r w:rsidRPr="00776DF1">
              <w:rPr>
                <w:b/>
              </w:rPr>
              <w:t>Води документацију</w:t>
            </w:r>
          </w:p>
        </w:tc>
      </w:tr>
      <w:tr w:rsidR="00447B8A" w14:paraId="0771F744" w14:textId="77777777" w:rsidTr="00900676">
        <w:tc>
          <w:tcPr>
            <w:tcW w:w="534" w:type="dxa"/>
            <w:vMerge/>
          </w:tcPr>
          <w:p w14:paraId="550D1E68" w14:textId="77777777" w:rsidR="00447B8A" w:rsidRDefault="00447B8A" w:rsidP="00900676">
            <w:pPr>
              <w:pStyle w:val="NoSpacing"/>
            </w:pPr>
          </w:p>
        </w:tc>
        <w:tc>
          <w:tcPr>
            <w:tcW w:w="3118" w:type="dxa"/>
            <w:vMerge/>
          </w:tcPr>
          <w:p w14:paraId="73546A26" w14:textId="77777777" w:rsidR="00447B8A" w:rsidRDefault="00447B8A" w:rsidP="00900676">
            <w:pPr>
              <w:pStyle w:val="NoSpacing"/>
            </w:pPr>
          </w:p>
        </w:tc>
        <w:tc>
          <w:tcPr>
            <w:tcW w:w="3055" w:type="dxa"/>
          </w:tcPr>
          <w:p w14:paraId="08792301" w14:textId="77777777" w:rsidR="00447B8A" w:rsidRDefault="00447B8A" w:rsidP="00900676">
            <w:pPr>
              <w:pStyle w:val="NoSpacing"/>
            </w:pPr>
            <w:r>
              <w:t>Станивук Синиша</w:t>
            </w:r>
          </w:p>
        </w:tc>
        <w:tc>
          <w:tcPr>
            <w:tcW w:w="3040" w:type="dxa"/>
          </w:tcPr>
          <w:p w14:paraId="2A407FC2" w14:textId="77777777" w:rsidR="00447B8A" w:rsidRPr="00AC68A0" w:rsidRDefault="00447B8A" w:rsidP="00900676">
            <w:pPr>
              <w:pStyle w:val="NoSpacing"/>
              <w:rPr>
                <w:lang w:val="sr-Cyrl-RS"/>
              </w:rPr>
            </w:pPr>
            <w:r>
              <w:rPr>
                <w:lang w:val="sr-Cyrl-RS"/>
              </w:rPr>
              <w:t>Наставник</w:t>
            </w:r>
          </w:p>
        </w:tc>
      </w:tr>
      <w:tr w:rsidR="00447B8A" w14:paraId="3707BA07" w14:textId="77777777" w:rsidTr="00900676">
        <w:tc>
          <w:tcPr>
            <w:tcW w:w="534" w:type="dxa"/>
            <w:vMerge/>
          </w:tcPr>
          <w:p w14:paraId="3A27B19D" w14:textId="77777777" w:rsidR="00447B8A" w:rsidRDefault="00447B8A" w:rsidP="00900676">
            <w:pPr>
              <w:pStyle w:val="NoSpacing"/>
            </w:pPr>
          </w:p>
        </w:tc>
        <w:tc>
          <w:tcPr>
            <w:tcW w:w="3118" w:type="dxa"/>
            <w:vMerge/>
          </w:tcPr>
          <w:p w14:paraId="1FD59992" w14:textId="77777777" w:rsidR="00447B8A" w:rsidRDefault="00447B8A" w:rsidP="00900676">
            <w:pPr>
              <w:pStyle w:val="NoSpacing"/>
            </w:pPr>
          </w:p>
        </w:tc>
        <w:tc>
          <w:tcPr>
            <w:tcW w:w="3055" w:type="dxa"/>
          </w:tcPr>
          <w:p w14:paraId="60713F18" w14:textId="77777777" w:rsidR="00447B8A" w:rsidRDefault="00447B8A" w:rsidP="00900676">
            <w:pPr>
              <w:pStyle w:val="NoSpacing"/>
            </w:pPr>
            <w:r>
              <w:rPr>
                <w:lang w:val="sr-Cyrl-RS"/>
              </w:rPr>
              <w:t>Јелена Нинковић</w:t>
            </w:r>
          </w:p>
        </w:tc>
        <w:tc>
          <w:tcPr>
            <w:tcW w:w="3040" w:type="dxa"/>
          </w:tcPr>
          <w:p w14:paraId="738E5960" w14:textId="77777777" w:rsidR="00447B8A" w:rsidRPr="00AC68A0" w:rsidRDefault="00447B8A" w:rsidP="00900676">
            <w:pPr>
              <w:pStyle w:val="NoSpacing"/>
              <w:rPr>
                <w:lang w:val="sr-Cyrl-RS"/>
              </w:rPr>
            </w:pPr>
            <w:r>
              <w:rPr>
                <w:lang w:val="sr-Cyrl-RS"/>
              </w:rPr>
              <w:t>Наставник</w:t>
            </w:r>
          </w:p>
        </w:tc>
      </w:tr>
      <w:tr w:rsidR="00447B8A" w:rsidRPr="00FF7F95" w14:paraId="0D4BB276" w14:textId="77777777" w:rsidTr="00900676">
        <w:tc>
          <w:tcPr>
            <w:tcW w:w="534" w:type="dxa"/>
            <w:vMerge w:val="restart"/>
          </w:tcPr>
          <w:p w14:paraId="3E7865A6" w14:textId="77777777" w:rsidR="00447B8A" w:rsidRDefault="00447B8A" w:rsidP="00900676">
            <w:pPr>
              <w:pStyle w:val="NoSpacing"/>
            </w:pPr>
            <w:r>
              <w:t>15</w:t>
            </w:r>
          </w:p>
        </w:tc>
        <w:tc>
          <w:tcPr>
            <w:tcW w:w="3118" w:type="dxa"/>
            <w:vMerge w:val="restart"/>
          </w:tcPr>
          <w:p w14:paraId="2BE0799B" w14:textId="77777777" w:rsidR="00447B8A" w:rsidRPr="003B4011" w:rsidRDefault="00447B8A" w:rsidP="00900676">
            <w:pPr>
              <w:pStyle w:val="NoSpacing"/>
              <w:rPr>
                <w:lang w:val="ru-RU"/>
              </w:rPr>
            </w:pPr>
            <w:r w:rsidRPr="003B4011">
              <w:rPr>
                <w:lang w:val="ru-RU"/>
              </w:rPr>
              <w:t xml:space="preserve">КОМИСИЈА ЗА ИЗЛЕТЕ И ЕКСКУРЗИЈЕ </w:t>
            </w:r>
          </w:p>
        </w:tc>
        <w:tc>
          <w:tcPr>
            <w:tcW w:w="3055" w:type="dxa"/>
          </w:tcPr>
          <w:p w14:paraId="5DA60327" w14:textId="77777777" w:rsidR="00447B8A" w:rsidRPr="003B4011" w:rsidRDefault="00447B8A" w:rsidP="00900676">
            <w:pPr>
              <w:pStyle w:val="NoSpacing"/>
              <w:rPr>
                <w:lang w:val="ru-RU"/>
              </w:rPr>
            </w:pPr>
          </w:p>
        </w:tc>
        <w:tc>
          <w:tcPr>
            <w:tcW w:w="3040" w:type="dxa"/>
          </w:tcPr>
          <w:p w14:paraId="44D3D2D3" w14:textId="77777777" w:rsidR="00447B8A" w:rsidRPr="003B4011" w:rsidRDefault="00447B8A" w:rsidP="00900676">
            <w:pPr>
              <w:pStyle w:val="NoSpacing"/>
              <w:rPr>
                <w:lang w:val="ru-RU"/>
              </w:rPr>
            </w:pPr>
          </w:p>
        </w:tc>
      </w:tr>
      <w:tr w:rsidR="00447B8A" w14:paraId="797B9DAC" w14:textId="77777777" w:rsidTr="00900676">
        <w:tc>
          <w:tcPr>
            <w:tcW w:w="534" w:type="dxa"/>
            <w:vMerge/>
          </w:tcPr>
          <w:p w14:paraId="2C0A091F" w14:textId="77777777" w:rsidR="00447B8A" w:rsidRPr="003B4011" w:rsidRDefault="00447B8A" w:rsidP="00900676">
            <w:pPr>
              <w:pStyle w:val="NoSpacing"/>
              <w:rPr>
                <w:lang w:val="ru-RU"/>
              </w:rPr>
            </w:pPr>
          </w:p>
        </w:tc>
        <w:tc>
          <w:tcPr>
            <w:tcW w:w="3118" w:type="dxa"/>
            <w:vMerge/>
          </w:tcPr>
          <w:p w14:paraId="180CC334" w14:textId="77777777" w:rsidR="00447B8A" w:rsidRPr="003B4011" w:rsidRDefault="00447B8A" w:rsidP="00900676">
            <w:pPr>
              <w:pStyle w:val="NoSpacing"/>
              <w:rPr>
                <w:lang w:val="ru-RU"/>
              </w:rPr>
            </w:pPr>
          </w:p>
        </w:tc>
        <w:tc>
          <w:tcPr>
            <w:tcW w:w="3055" w:type="dxa"/>
            <w:shd w:val="clear" w:color="auto" w:fill="F2DBDB" w:themeFill="accent2" w:themeFillTint="33"/>
          </w:tcPr>
          <w:p w14:paraId="3CA96CAB" w14:textId="77777777" w:rsidR="00447B8A" w:rsidRPr="006278E7" w:rsidRDefault="00447B8A" w:rsidP="00900676">
            <w:pPr>
              <w:pStyle w:val="NoSpacing"/>
              <w:rPr>
                <w:b/>
                <w:lang w:val="sr-Cyrl-RS"/>
              </w:rPr>
            </w:pPr>
            <w:r>
              <w:rPr>
                <w:b/>
                <w:lang w:val="sr-Cyrl-RS"/>
              </w:rPr>
              <w:t>Маријана Нинић</w:t>
            </w:r>
          </w:p>
        </w:tc>
        <w:tc>
          <w:tcPr>
            <w:tcW w:w="3040" w:type="dxa"/>
            <w:shd w:val="clear" w:color="auto" w:fill="F2DBDB" w:themeFill="accent2" w:themeFillTint="33"/>
          </w:tcPr>
          <w:p w14:paraId="4ABAC099" w14:textId="77777777" w:rsidR="00447B8A" w:rsidRPr="00776DF1" w:rsidRDefault="00447B8A" w:rsidP="00900676">
            <w:pPr>
              <w:pStyle w:val="NoSpacing"/>
              <w:rPr>
                <w:b/>
              </w:rPr>
            </w:pPr>
            <w:r w:rsidRPr="00776DF1">
              <w:rPr>
                <w:b/>
              </w:rPr>
              <w:t>Води документацију</w:t>
            </w:r>
          </w:p>
        </w:tc>
      </w:tr>
      <w:tr w:rsidR="00447B8A" w14:paraId="0583A10C" w14:textId="77777777" w:rsidTr="00900676">
        <w:tc>
          <w:tcPr>
            <w:tcW w:w="534" w:type="dxa"/>
            <w:vMerge/>
          </w:tcPr>
          <w:p w14:paraId="165CC580" w14:textId="77777777" w:rsidR="00447B8A" w:rsidRDefault="00447B8A" w:rsidP="00900676">
            <w:pPr>
              <w:pStyle w:val="NoSpacing"/>
            </w:pPr>
          </w:p>
        </w:tc>
        <w:tc>
          <w:tcPr>
            <w:tcW w:w="3118" w:type="dxa"/>
            <w:vMerge/>
          </w:tcPr>
          <w:p w14:paraId="00117647" w14:textId="77777777" w:rsidR="00447B8A" w:rsidRDefault="00447B8A" w:rsidP="00900676">
            <w:pPr>
              <w:pStyle w:val="NoSpacing"/>
            </w:pPr>
          </w:p>
        </w:tc>
        <w:tc>
          <w:tcPr>
            <w:tcW w:w="3055" w:type="dxa"/>
          </w:tcPr>
          <w:p w14:paraId="38F32CCD" w14:textId="77777777" w:rsidR="00447B8A" w:rsidRPr="00A07F37" w:rsidRDefault="00447B8A" w:rsidP="00900676">
            <w:pPr>
              <w:pStyle w:val="NoSpacing"/>
              <w:rPr>
                <w:lang w:val="sr-Cyrl-RS"/>
              </w:rPr>
            </w:pPr>
            <w:r>
              <w:rPr>
                <w:lang w:val="sr-Cyrl-RS"/>
              </w:rPr>
              <w:t>Матеја Макан</w:t>
            </w:r>
          </w:p>
        </w:tc>
        <w:tc>
          <w:tcPr>
            <w:tcW w:w="3040" w:type="dxa"/>
          </w:tcPr>
          <w:p w14:paraId="640A985A" w14:textId="77777777" w:rsidR="00447B8A" w:rsidRPr="00AC68A0" w:rsidRDefault="00447B8A" w:rsidP="00900676">
            <w:pPr>
              <w:pStyle w:val="NoSpacing"/>
              <w:rPr>
                <w:lang w:val="sr-Cyrl-RS"/>
              </w:rPr>
            </w:pPr>
            <w:r>
              <w:rPr>
                <w:lang w:val="sr-Cyrl-RS"/>
              </w:rPr>
              <w:t>Наставник</w:t>
            </w:r>
          </w:p>
        </w:tc>
      </w:tr>
      <w:tr w:rsidR="00447B8A" w14:paraId="199C13BB" w14:textId="77777777" w:rsidTr="00900676">
        <w:tc>
          <w:tcPr>
            <w:tcW w:w="534" w:type="dxa"/>
            <w:vMerge/>
          </w:tcPr>
          <w:p w14:paraId="25C5EF80" w14:textId="77777777" w:rsidR="00447B8A" w:rsidRDefault="00447B8A" w:rsidP="00900676">
            <w:pPr>
              <w:pStyle w:val="NoSpacing"/>
            </w:pPr>
          </w:p>
        </w:tc>
        <w:tc>
          <w:tcPr>
            <w:tcW w:w="3118" w:type="dxa"/>
            <w:vMerge/>
          </w:tcPr>
          <w:p w14:paraId="3581C66F" w14:textId="77777777" w:rsidR="00447B8A" w:rsidRDefault="00447B8A" w:rsidP="00900676">
            <w:pPr>
              <w:pStyle w:val="NoSpacing"/>
            </w:pPr>
          </w:p>
        </w:tc>
        <w:tc>
          <w:tcPr>
            <w:tcW w:w="3055" w:type="dxa"/>
          </w:tcPr>
          <w:p w14:paraId="4EA66E5C" w14:textId="77777777" w:rsidR="00447B8A" w:rsidRPr="006D743A" w:rsidRDefault="00447B8A" w:rsidP="00900676">
            <w:pPr>
              <w:pStyle w:val="NoSpacing"/>
              <w:rPr>
                <w:lang w:val="sr-Cyrl-RS"/>
              </w:rPr>
            </w:pPr>
            <w:r>
              <w:rPr>
                <w:lang w:val="sr-Cyrl-RS"/>
              </w:rPr>
              <w:t xml:space="preserve">Андрић Татјана </w:t>
            </w:r>
          </w:p>
        </w:tc>
        <w:tc>
          <w:tcPr>
            <w:tcW w:w="3040" w:type="dxa"/>
          </w:tcPr>
          <w:p w14:paraId="61E497B0" w14:textId="77777777" w:rsidR="00447B8A" w:rsidRPr="00AC68A0" w:rsidRDefault="00447B8A" w:rsidP="00900676">
            <w:pPr>
              <w:pStyle w:val="NoSpacing"/>
              <w:rPr>
                <w:lang w:val="sr-Cyrl-RS"/>
              </w:rPr>
            </w:pPr>
            <w:r>
              <w:rPr>
                <w:lang w:val="sr-Cyrl-RS"/>
              </w:rPr>
              <w:t>наставник</w:t>
            </w:r>
          </w:p>
        </w:tc>
      </w:tr>
      <w:tr w:rsidR="00447B8A" w14:paraId="62C7AC8B" w14:textId="77777777" w:rsidTr="00900676">
        <w:tc>
          <w:tcPr>
            <w:tcW w:w="534" w:type="dxa"/>
            <w:vMerge w:val="restart"/>
          </w:tcPr>
          <w:p w14:paraId="13ADA9C7" w14:textId="77777777" w:rsidR="00447B8A" w:rsidRPr="00BA3D2B" w:rsidRDefault="00447B8A" w:rsidP="00900676">
            <w:pPr>
              <w:pStyle w:val="NoSpacing"/>
              <w:rPr>
                <w:lang w:val="sr-Cyrl-RS"/>
              </w:rPr>
            </w:pPr>
            <w:r>
              <w:t>1</w:t>
            </w:r>
            <w:r>
              <w:rPr>
                <w:lang w:val="sr-Cyrl-RS"/>
              </w:rPr>
              <w:t>6</w:t>
            </w:r>
          </w:p>
        </w:tc>
        <w:tc>
          <w:tcPr>
            <w:tcW w:w="3118" w:type="dxa"/>
            <w:vMerge w:val="restart"/>
          </w:tcPr>
          <w:p w14:paraId="0856FDA8" w14:textId="77777777" w:rsidR="00447B8A" w:rsidRDefault="00447B8A" w:rsidP="00900676">
            <w:pPr>
              <w:pStyle w:val="NoSpacing"/>
            </w:pPr>
            <w:r>
              <w:t>КОМИСИЈА ЗА ПРОФЕСИОНАЛНУ ОРИЈЕНТАЦИЈУ</w:t>
            </w:r>
          </w:p>
        </w:tc>
        <w:tc>
          <w:tcPr>
            <w:tcW w:w="3055" w:type="dxa"/>
          </w:tcPr>
          <w:p w14:paraId="0C4DB8A7" w14:textId="77777777" w:rsidR="00447B8A" w:rsidRDefault="00447B8A" w:rsidP="00900676">
            <w:pPr>
              <w:pStyle w:val="NoSpacing"/>
            </w:pPr>
          </w:p>
        </w:tc>
        <w:tc>
          <w:tcPr>
            <w:tcW w:w="3040" w:type="dxa"/>
          </w:tcPr>
          <w:p w14:paraId="1CB18F00" w14:textId="77777777" w:rsidR="00447B8A" w:rsidRPr="00157023" w:rsidRDefault="00447B8A" w:rsidP="00900676">
            <w:pPr>
              <w:pStyle w:val="NoSpacing"/>
              <w:rPr>
                <w:lang w:val="sr-Cyrl-RS"/>
              </w:rPr>
            </w:pPr>
          </w:p>
        </w:tc>
      </w:tr>
      <w:tr w:rsidR="00447B8A" w14:paraId="77B9D75E" w14:textId="77777777" w:rsidTr="00900676">
        <w:tc>
          <w:tcPr>
            <w:tcW w:w="534" w:type="dxa"/>
            <w:vMerge/>
          </w:tcPr>
          <w:p w14:paraId="21333D85" w14:textId="77777777" w:rsidR="00447B8A" w:rsidRDefault="00447B8A" w:rsidP="00900676">
            <w:pPr>
              <w:pStyle w:val="NoSpacing"/>
            </w:pPr>
          </w:p>
        </w:tc>
        <w:tc>
          <w:tcPr>
            <w:tcW w:w="3118" w:type="dxa"/>
            <w:vMerge/>
          </w:tcPr>
          <w:p w14:paraId="45CBD5CE" w14:textId="77777777" w:rsidR="00447B8A" w:rsidRDefault="00447B8A" w:rsidP="00900676">
            <w:pPr>
              <w:pStyle w:val="NoSpacing"/>
            </w:pPr>
          </w:p>
        </w:tc>
        <w:tc>
          <w:tcPr>
            <w:tcW w:w="3055" w:type="dxa"/>
            <w:shd w:val="clear" w:color="auto" w:fill="F2DBDB" w:themeFill="accent2" w:themeFillTint="33"/>
          </w:tcPr>
          <w:p w14:paraId="37D62C68" w14:textId="77777777" w:rsidR="00447B8A" w:rsidRPr="00776DF1" w:rsidRDefault="00447B8A" w:rsidP="00900676">
            <w:pPr>
              <w:pStyle w:val="NoSpacing"/>
              <w:rPr>
                <w:b/>
              </w:rPr>
            </w:pPr>
            <w:r w:rsidRPr="00776DF1">
              <w:rPr>
                <w:b/>
              </w:rPr>
              <w:t>Милана Ландуп</w:t>
            </w:r>
          </w:p>
        </w:tc>
        <w:tc>
          <w:tcPr>
            <w:tcW w:w="3040" w:type="dxa"/>
            <w:shd w:val="clear" w:color="auto" w:fill="F2DBDB" w:themeFill="accent2" w:themeFillTint="33"/>
          </w:tcPr>
          <w:p w14:paraId="2E727330" w14:textId="77777777" w:rsidR="00447B8A" w:rsidRPr="00776DF1" w:rsidRDefault="00447B8A" w:rsidP="00900676">
            <w:pPr>
              <w:pStyle w:val="NoSpacing"/>
              <w:rPr>
                <w:b/>
              </w:rPr>
            </w:pPr>
            <w:r w:rsidRPr="00776DF1">
              <w:rPr>
                <w:b/>
              </w:rPr>
              <w:t>Води документацију</w:t>
            </w:r>
          </w:p>
        </w:tc>
      </w:tr>
      <w:tr w:rsidR="00447B8A" w14:paraId="5FD42AC7" w14:textId="77777777" w:rsidTr="00900676">
        <w:tc>
          <w:tcPr>
            <w:tcW w:w="534" w:type="dxa"/>
            <w:vMerge/>
          </w:tcPr>
          <w:p w14:paraId="2F8836AC" w14:textId="77777777" w:rsidR="00447B8A" w:rsidRDefault="00447B8A" w:rsidP="00900676">
            <w:pPr>
              <w:pStyle w:val="NoSpacing"/>
            </w:pPr>
          </w:p>
        </w:tc>
        <w:tc>
          <w:tcPr>
            <w:tcW w:w="3118" w:type="dxa"/>
            <w:vMerge/>
          </w:tcPr>
          <w:p w14:paraId="17A63256" w14:textId="77777777" w:rsidR="00447B8A" w:rsidRDefault="00447B8A" w:rsidP="00900676">
            <w:pPr>
              <w:pStyle w:val="NoSpacing"/>
            </w:pPr>
          </w:p>
        </w:tc>
        <w:tc>
          <w:tcPr>
            <w:tcW w:w="3055" w:type="dxa"/>
          </w:tcPr>
          <w:p w14:paraId="5DE5DC84" w14:textId="77777777" w:rsidR="00447B8A" w:rsidRPr="00A11A5B" w:rsidRDefault="00447B8A" w:rsidP="00900676">
            <w:pPr>
              <w:pStyle w:val="NoSpacing"/>
              <w:rPr>
                <w:lang w:val="sr-Cyrl-RS"/>
              </w:rPr>
            </w:pPr>
            <w:r>
              <w:rPr>
                <w:lang w:val="sr-Cyrl-RS"/>
              </w:rPr>
              <w:t>Драгана Дозет</w:t>
            </w:r>
          </w:p>
        </w:tc>
        <w:tc>
          <w:tcPr>
            <w:tcW w:w="3040" w:type="dxa"/>
          </w:tcPr>
          <w:p w14:paraId="56499489" w14:textId="77777777" w:rsidR="00447B8A" w:rsidRPr="00157023" w:rsidRDefault="00447B8A" w:rsidP="00900676">
            <w:pPr>
              <w:pStyle w:val="NoSpacing"/>
              <w:rPr>
                <w:lang w:val="sr-Cyrl-RS"/>
              </w:rPr>
            </w:pPr>
            <w:r>
              <w:rPr>
                <w:lang w:val="sr-Cyrl-RS"/>
              </w:rPr>
              <w:t>Наставник</w:t>
            </w:r>
          </w:p>
        </w:tc>
      </w:tr>
      <w:tr w:rsidR="00447B8A" w14:paraId="0FF95EF9" w14:textId="77777777" w:rsidTr="00900676">
        <w:tc>
          <w:tcPr>
            <w:tcW w:w="534" w:type="dxa"/>
            <w:vMerge/>
          </w:tcPr>
          <w:p w14:paraId="6979FA6B" w14:textId="77777777" w:rsidR="00447B8A" w:rsidRDefault="00447B8A" w:rsidP="00900676">
            <w:pPr>
              <w:pStyle w:val="NoSpacing"/>
            </w:pPr>
          </w:p>
        </w:tc>
        <w:tc>
          <w:tcPr>
            <w:tcW w:w="3118" w:type="dxa"/>
            <w:vMerge/>
          </w:tcPr>
          <w:p w14:paraId="0788CAD1" w14:textId="77777777" w:rsidR="00447B8A" w:rsidRDefault="00447B8A" w:rsidP="00900676">
            <w:pPr>
              <w:pStyle w:val="NoSpacing"/>
            </w:pPr>
          </w:p>
        </w:tc>
        <w:tc>
          <w:tcPr>
            <w:tcW w:w="3055" w:type="dxa"/>
          </w:tcPr>
          <w:p w14:paraId="25D975A4" w14:textId="77777777" w:rsidR="00447B8A" w:rsidRPr="00A07F37" w:rsidRDefault="00447B8A" w:rsidP="00900676">
            <w:pPr>
              <w:pStyle w:val="NoSpacing"/>
              <w:rPr>
                <w:lang w:val="sr-Cyrl-RS"/>
              </w:rPr>
            </w:pPr>
            <w:r>
              <w:rPr>
                <w:lang w:val="sr-Cyrl-RS"/>
              </w:rPr>
              <w:t>Нинић Маријана</w:t>
            </w:r>
          </w:p>
        </w:tc>
        <w:tc>
          <w:tcPr>
            <w:tcW w:w="3040" w:type="dxa"/>
          </w:tcPr>
          <w:p w14:paraId="2282D385" w14:textId="77777777" w:rsidR="00447B8A" w:rsidRPr="00157023" w:rsidRDefault="00447B8A" w:rsidP="00900676">
            <w:pPr>
              <w:pStyle w:val="NoSpacing"/>
              <w:rPr>
                <w:lang w:val="sr-Cyrl-RS"/>
              </w:rPr>
            </w:pPr>
            <w:r>
              <w:rPr>
                <w:lang w:val="sr-Cyrl-RS"/>
              </w:rPr>
              <w:t xml:space="preserve">Наставник </w:t>
            </w:r>
          </w:p>
        </w:tc>
      </w:tr>
      <w:tr w:rsidR="00447B8A" w14:paraId="62173322" w14:textId="77777777" w:rsidTr="00900676">
        <w:tc>
          <w:tcPr>
            <w:tcW w:w="534" w:type="dxa"/>
            <w:vMerge w:val="restart"/>
          </w:tcPr>
          <w:p w14:paraId="6CBD3F23" w14:textId="77777777" w:rsidR="00447B8A" w:rsidRPr="00BA3D2B" w:rsidRDefault="00447B8A" w:rsidP="00900676">
            <w:pPr>
              <w:pStyle w:val="NoSpacing"/>
              <w:rPr>
                <w:lang w:val="sr-Cyrl-RS"/>
              </w:rPr>
            </w:pPr>
            <w:r>
              <w:t>1</w:t>
            </w:r>
            <w:r>
              <w:rPr>
                <w:lang w:val="sr-Cyrl-RS"/>
              </w:rPr>
              <w:t>7</w:t>
            </w:r>
          </w:p>
        </w:tc>
        <w:tc>
          <w:tcPr>
            <w:tcW w:w="3118" w:type="dxa"/>
            <w:vMerge w:val="restart"/>
          </w:tcPr>
          <w:p w14:paraId="332C02E6" w14:textId="77777777" w:rsidR="00447B8A" w:rsidRDefault="00447B8A" w:rsidP="00900676">
            <w:pPr>
              <w:pStyle w:val="NoSpacing"/>
            </w:pPr>
            <w:r>
              <w:t xml:space="preserve">ДЕЧИЈИ САВЕЗ </w:t>
            </w:r>
          </w:p>
        </w:tc>
        <w:tc>
          <w:tcPr>
            <w:tcW w:w="3055" w:type="dxa"/>
          </w:tcPr>
          <w:p w14:paraId="3A77FBA9" w14:textId="77777777" w:rsidR="00447B8A" w:rsidRPr="00A11A5B" w:rsidRDefault="00447B8A" w:rsidP="00900676">
            <w:pPr>
              <w:pStyle w:val="NoSpacing"/>
              <w:rPr>
                <w:lang w:val="sr-Cyrl-RS"/>
              </w:rPr>
            </w:pPr>
            <w:r>
              <w:rPr>
                <w:lang w:val="sr-Cyrl-RS"/>
              </w:rPr>
              <w:t xml:space="preserve">Игњатовић Весна </w:t>
            </w:r>
          </w:p>
        </w:tc>
        <w:tc>
          <w:tcPr>
            <w:tcW w:w="3040" w:type="dxa"/>
          </w:tcPr>
          <w:p w14:paraId="27FE4E86" w14:textId="77777777" w:rsidR="00447B8A" w:rsidRDefault="00447B8A" w:rsidP="00900676">
            <w:pPr>
              <w:pStyle w:val="NoSpacing"/>
            </w:pPr>
            <w:r w:rsidRPr="004571C1">
              <w:t>Води документацију</w:t>
            </w:r>
          </w:p>
        </w:tc>
      </w:tr>
      <w:tr w:rsidR="00447B8A" w14:paraId="7DF16DD6" w14:textId="77777777" w:rsidTr="00900676">
        <w:tc>
          <w:tcPr>
            <w:tcW w:w="534" w:type="dxa"/>
            <w:vMerge/>
          </w:tcPr>
          <w:p w14:paraId="2F1191FE" w14:textId="77777777" w:rsidR="00447B8A" w:rsidRDefault="00447B8A" w:rsidP="00900676">
            <w:pPr>
              <w:pStyle w:val="NoSpacing"/>
            </w:pPr>
          </w:p>
        </w:tc>
        <w:tc>
          <w:tcPr>
            <w:tcW w:w="3118" w:type="dxa"/>
            <w:vMerge/>
          </w:tcPr>
          <w:p w14:paraId="501A93AA" w14:textId="77777777" w:rsidR="00447B8A" w:rsidRDefault="00447B8A" w:rsidP="00900676">
            <w:pPr>
              <w:pStyle w:val="NoSpacing"/>
            </w:pPr>
          </w:p>
        </w:tc>
        <w:tc>
          <w:tcPr>
            <w:tcW w:w="3055" w:type="dxa"/>
            <w:shd w:val="clear" w:color="auto" w:fill="FFFFFF" w:themeFill="background1"/>
          </w:tcPr>
          <w:p w14:paraId="269FCB28" w14:textId="77777777" w:rsidR="00447B8A" w:rsidRPr="004571C1" w:rsidRDefault="00447B8A" w:rsidP="00900676">
            <w:pPr>
              <w:pStyle w:val="NoSpacing"/>
              <w:rPr>
                <w:lang w:val="sr-Cyrl-RS"/>
              </w:rPr>
            </w:pPr>
            <w:r w:rsidRPr="004571C1">
              <w:rPr>
                <w:lang w:val="sr-Cyrl-RS"/>
              </w:rPr>
              <w:t xml:space="preserve">Андрић Татјана </w:t>
            </w:r>
          </w:p>
        </w:tc>
        <w:tc>
          <w:tcPr>
            <w:tcW w:w="3040" w:type="dxa"/>
            <w:shd w:val="clear" w:color="auto" w:fill="FFFFFF" w:themeFill="background1"/>
          </w:tcPr>
          <w:p w14:paraId="5B4194AC" w14:textId="77777777" w:rsidR="00447B8A" w:rsidRPr="00157023" w:rsidRDefault="00447B8A" w:rsidP="00900676">
            <w:pPr>
              <w:pStyle w:val="NoSpacing"/>
              <w:rPr>
                <w:lang w:val="sr-Cyrl-RS"/>
              </w:rPr>
            </w:pPr>
            <w:r>
              <w:rPr>
                <w:lang w:val="sr-Cyrl-RS"/>
              </w:rPr>
              <w:t>Наставник</w:t>
            </w:r>
          </w:p>
        </w:tc>
      </w:tr>
      <w:tr w:rsidR="00447B8A" w14:paraId="6CF44B2A" w14:textId="77777777" w:rsidTr="00900676">
        <w:tc>
          <w:tcPr>
            <w:tcW w:w="534" w:type="dxa"/>
            <w:vMerge/>
          </w:tcPr>
          <w:p w14:paraId="320FA567" w14:textId="77777777" w:rsidR="00447B8A" w:rsidRDefault="00447B8A" w:rsidP="00900676">
            <w:pPr>
              <w:pStyle w:val="NoSpacing"/>
            </w:pPr>
          </w:p>
        </w:tc>
        <w:tc>
          <w:tcPr>
            <w:tcW w:w="3118" w:type="dxa"/>
            <w:vMerge/>
          </w:tcPr>
          <w:p w14:paraId="1D49213C" w14:textId="77777777" w:rsidR="00447B8A" w:rsidRDefault="00447B8A" w:rsidP="00900676">
            <w:pPr>
              <w:pStyle w:val="NoSpacing"/>
            </w:pPr>
          </w:p>
        </w:tc>
        <w:tc>
          <w:tcPr>
            <w:tcW w:w="3055" w:type="dxa"/>
          </w:tcPr>
          <w:p w14:paraId="198CB2D9" w14:textId="77777777" w:rsidR="00447B8A" w:rsidRDefault="00447B8A" w:rsidP="00900676">
            <w:pPr>
              <w:pStyle w:val="NoSpacing"/>
            </w:pPr>
            <w:r>
              <w:t>Кајтез Радмила</w:t>
            </w:r>
          </w:p>
        </w:tc>
        <w:tc>
          <w:tcPr>
            <w:tcW w:w="3040" w:type="dxa"/>
          </w:tcPr>
          <w:p w14:paraId="45B5DD36" w14:textId="77777777" w:rsidR="00447B8A" w:rsidRPr="00157023" w:rsidRDefault="00447B8A" w:rsidP="00900676">
            <w:pPr>
              <w:pStyle w:val="NoSpacing"/>
              <w:rPr>
                <w:lang w:val="sr-Cyrl-RS"/>
              </w:rPr>
            </w:pPr>
            <w:r>
              <w:rPr>
                <w:lang w:val="sr-Cyrl-RS"/>
              </w:rPr>
              <w:t xml:space="preserve">Наставник </w:t>
            </w:r>
          </w:p>
        </w:tc>
      </w:tr>
      <w:tr w:rsidR="00447B8A" w14:paraId="0991018E" w14:textId="77777777" w:rsidTr="00900676">
        <w:tc>
          <w:tcPr>
            <w:tcW w:w="534" w:type="dxa"/>
            <w:vMerge/>
          </w:tcPr>
          <w:p w14:paraId="72F46F55" w14:textId="77777777" w:rsidR="00447B8A" w:rsidRDefault="00447B8A" w:rsidP="00900676">
            <w:pPr>
              <w:pStyle w:val="NoSpacing"/>
            </w:pPr>
          </w:p>
        </w:tc>
        <w:tc>
          <w:tcPr>
            <w:tcW w:w="3118" w:type="dxa"/>
            <w:vMerge/>
          </w:tcPr>
          <w:p w14:paraId="2660116F" w14:textId="77777777" w:rsidR="00447B8A" w:rsidRDefault="00447B8A" w:rsidP="00900676">
            <w:pPr>
              <w:pStyle w:val="NoSpacing"/>
            </w:pPr>
          </w:p>
        </w:tc>
        <w:tc>
          <w:tcPr>
            <w:tcW w:w="3055" w:type="dxa"/>
          </w:tcPr>
          <w:p w14:paraId="4E89850C" w14:textId="77777777" w:rsidR="00447B8A" w:rsidRDefault="00447B8A" w:rsidP="00900676">
            <w:pPr>
              <w:pStyle w:val="NoSpacing"/>
            </w:pPr>
            <w:r>
              <w:t xml:space="preserve">Илић Весна </w:t>
            </w:r>
          </w:p>
        </w:tc>
        <w:tc>
          <w:tcPr>
            <w:tcW w:w="3040" w:type="dxa"/>
          </w:tcPr>
          <w:p w14:paraId="0CC20045" w14:textId="77777777" w:rsidR="00447B8A" w:rsidRPr="00157023" w:rsidRDefault="00447B8A" w:rsidP="00900676">
            <w:pPr>
              <w:pStyle w:val="NoSpacing"/>
              <w:rPr>
                <w:lang w:val="sr-Cyrl-RS"/>
              </w:rPr>
            </w:pPr>
            <w:r>
              <w:rPr>
                <w:lang w:val="sr-Cyrl-RS"/>
              </w:rPr>
              <w:t xml:space="preserve">Наставник </w:t>
            </w:r>
          </w:p>
        </w:tc>
      </w:tr>
      <w:tr w:rsidR="00447B8A" w14:paraId="41EB6EFE" w14:textId="77777777" w:rsidTr="00900676">
        <w:tc>
          <w:tcPr>
            <w:tcW w:w="534" w:type="dxa"/>
            <w:vMerge/>
          </w:tcPr>
          <w:p w14:paraId="1AF557B1" w14:textId="77777777" w:rsidR="00447B8A" w:rsidRDefault="00447B8A" w:rsidP="00900676">
            <w:pPr>
              <w:pStyle w:val="NoSpacing"/>
            </w:pPr>
          </w:p>
        </w:tc>
        <w:tc>
          <w:tcPr>
            <w:tcW w:w="3118" w:type="dxa"/>
            <w:vMerge/>
          </w:tcPr>
          <w:p w14:paraId="5131D021" w14:textId="77777777" w:rsidR="00447B8A" w:rsidRDefault="00447B8A" w:rsidP="00900676">
            <w:pPr>
              <w:pStyle w:val="NoSpacing"/>
            </w:pPr>
          </w:p>
        </w:tc>
        <w:tc>
          <w:tcPr>
            <w:tcW w:w="3055" w:type="dxa"/>
          </w:tcPr>
          <w:p w14:paraId="7F0A6FFB" w14:textId="77777777" w:rsidR="00447B8A" w:rsidRPr="00135FF0" w:rsidRDefault="00447B8A" w:rsidP="00900676">
            <w:pPr>
              <w:pStyle w:val="NoSpacing"/>
              <w:rPr>
                <w:lang w:val="sr-Cyrl-RS"/>
              </w:rPr>
            </w:pPr>
            <w:r>
              <w:rPr>
                <w:lang w:val="sr-Cyrl-RS"/>
              </w:rPr>
              <w:t>Илишевић Бојана</w:t>
            </w:r>
          </w:p>
        </w:tc>
        <w:tc>
          <w:tcPr>
            <w:tcW w:w="3040" w:type="dxa"/>
          </w:tcPr>
          <w:p w14:paraId="4E76E2E6" w14:textId="77777777" w:rsidR="00447B8A" w:rsidRDefault="00447B8A" w:rsidP="00900676">
            <w:pPr>
              <w:pStyle w:val="NoSpacing"/>
              <w:rPr>
                <w:lang w:val="sr-Cyrl-RS"/>
              </w:rPr>
            </w:pPr>
            <w:r>
              <w:rPr>
                <w:lang w:val="sr-Cyrl-RS"/>
              </w:rPr>
              <w:t xml:space="preserve">Наставник </w:t>
            </w:r>
          </w:p>
        </w:tc>
      </w:tr>
      <w:tr w:rsidR="00447B8A" w14:paraId="000A417C" w14:textId="77777777" w:rsidTr="00900676">
        <w:tc>
          <w:tcPr>
            <w:tcW w:w="534" w:type="dxa"/>
            <w:vMerge/>
          </w:tcPr>
          <w:p w14:paraId="000DCD29" w14:textId="77777777" w:rsidR="00447B8A" w:rsidRDefault="00447B8A" w:rsidP="00900676">
            <w:pPr>
              <w:pStyle w:val="NoSpacing"/>
            </w:pPr>
          </w:p>
        </w:tc>
        <w:tc>
          <w:tcPr>
            <w:tcW w:w="3118" w:type="dxa"/>
            <w:vMerge/>
          </w:tcPr>
          <w:p w14:paraId="2C844AEE" w14:textId="77777777" w:rsidR="00447B8A" w:rsidRDefault="00447B8A" w:rsidP="00900676">
            <w:pPr>
              <w:pStyle w:val="NoSpacing"/>
            </w:pPr>
          </w:p>
        </w:tc>
        <w:tc>
          <w:tcPr>
            <w:tcW w:w="3055" w:type="dxa"/>
          </w:tcPr>
          <w:p w14:paraId="6A3B464E" w14:textId="77777777" w:rsidR="00447B8A" w:rsidRPr="00A11A5B" w:rsidRDefault="00447B8A" w:rsidP="00900676">
            <w:pPr>
              <w:pStyle w:val="NoSpacing"/>
              <w:rPr>
                <w:lang w:val="sr-Cyrl-RS"/>
              </w:rPr>
            </w:pPr>
            <w:r>
              <w:rPr>
                <w:lang w:val="sr-Cyrl-RS"/>
              </w:rPr>
              <w:t>Јелена Нинковић</w:t>
            </w:r>
          </w:p>
        </w:tc>
        <w:tc>
          <w:tcPr>
            <w:tcW w:w="3040" w:type="dxa"/>
          </w:tcPr>
          <w:p w14:paraId="7F050E80" w14:textId="77777777" w:rsidR="00447B8A" w:rsidRPr="00157023" w:rsidRDefault="00447B8A" w:rsidP="00900676">
            <w:pPr>
              <w:pStyle w:val="NoSpacing"/>
              <w:rPr>
                <w:lang w:val="sr-Cyrl-RS"/>
              </w:rPr>
            </w:pPr>
            <w:r>
              <w:rPr>
                <w:lang w:val="sr-Cyrl-RS"/>
              </w:rPr>
              <w:t>Наставник</w:t>
            </w:r>
          </w:p>
        </w:tc>
      </w:tr>
      <w:tr w:rsidR="00447B8A" w:rsidRPr="00081DE2" w14:paraId="51EEBC29" w14:textId="77777777" w:rsidTr="00900676">
        <w:tc>
          <w:tcPr>
            <w:tcW w:w="534" w:type="dxa"/>
            <w:vMerge w:val="restart"/>
          </w:tcPr>
          <w:p w14:paraId="247EE4A0" w14:textId="77777777" w:rsidR="00447B8A" w:rsidRPr="00BA3D2B" w:rsidRDefault="00447B8A" w:rsidP="00900676">
            <w:pPr>
              <w:pStyle w:val="NoSpacing"/>
              <w:rPr>
                <w:lang w:val="sr-Cyrl-RS"/>
              </w:rPr>
            </w:pPr>
            <w:r>
              <w:rPr>
                <w:lang w:val="sr-Cyrl-RS"/>
              </w:rPr>
              <w:t>18</w:t>
            </w:r>
          </w:p>
        </w:tc>
        <w:tc>
          <w:tcPr>
            <w:tcW w:w="3118" w:type="dxa"/>
            <w:vMerge w:val="restart"/>
          </w:tcPr>
          <w:p w14:paraId="331598E8" w14:textId="77777777" w:rsidR="00447B8A" w:rsidRDefault="00447B8A" w:rsidP="00900676">
            <w:pPr>
              <w:pStyle w:val="NoSpacing"/>
            </w:pPr>
            <w:r>
              <w:t xml:space="preserve">ЂАЧКИ ПАРЛАМЕНТ- ВРШЊАЧКИ ТИМ </w:t>
            </w:r>
          </w:p>
          <w:p w14:paraId="5E97C808" w14:textId="77777777" w:rsidR="00447B8A" w:rsidRDefault="00447B8A" w:rsidP="00900676">
            <w:pPr>
              <w:pStyle w:val="NoSpacing"/>
            </w:pPr>
          </w:p>
        </w:tc>
        <w:tc>
          <w:tcPr>
            <w:tcW w:w="3055" w:type="dxa"/>
          </w:tcPr>
          <w:p w14:paraId="7FE1CD3E" w14:textId="77777777" w:rsidR="00447B8A" w:rsidRDefault="00447B8A" w:rsidP="00900676">
            <w:pPr>
              <w:pStyle w:val="NoSpacing"/>
            </w:pPr>
          </w:p>
        </w:tc>
        <w:tc>
          <w:tcPr>
            <w:tcW w:w="3040" w:type="dxa"/>
          </w:tcPr>
          <w:p w14:paraId="148BCAC6" w14:textId="77777777" w:rsidR="00447B8A" w:rsidRPr="00157023" w:rsidRDefault="00447B8A" w:rsidP="00900676">
            <w:pPr>
              <w:pStyle w:val="NoSpacing"/>
              <w:rPr>
                <w:lang w:val="sr-Cyrl-RS"/>
              </w:rPr>
            </w:pPr>
          </w:p>
        </w:tc>
      </w:tr>
      <w:tr w:rsidR="00447B8A" w14:paraId="1E2716D6" w14:textId="77777777" w:rsidTr="00900676">
        <w:tc>
          <w:tcPr>
            <w:tcW w:w="534" w:type="dxa"/>
            <w:vMerge/>
          </w:tcPr>
          <w:p w14:paraId="4EB54D81" w14:textId="77777777" w:rsidR="00447B8A" w:rsidRDefault="00447B8A" w:rsidP="00900676">
            <w:pPr>
              <w:pStyle w:val="NoSpacing"/>
            </w:pPr>
          </w:p>
        </w:tc>
        <w:tc>
          <w:tcPr>
            <w:tcW w:w="3118" w:type="dxa"/>
            <w:vMerge/>
          </w:tcPr>
          <w:p w14:paraId="1C6B3B30" w14:textId="77777777" w:rsidR="00447B8A" w:rsidRDefault="00447B8A" w:rsidP="00900676">
            <w:pPr>
              <w:pStyle w:val="NoSpacing"/>
            </w:pPr>
          </w:p>
        </w:tc>
        <w:tc>
          <w:tcPr>
            <w:tcW w:w="3055" w:type="dxa"/>
            <w:shd w:val="clear" w:color="auto" w:fill="F2DBDB" w:themeFill="accent2" w:themeFillTint="33"/>
          </w:tcPr>
          <w:p w14:paraId="58CA5470" w14:textId="77777777" w:rsidR="00447B8A" w:rsidRPr="00776DF1" w:rsidRDefault="00447B8A" w:rsidP="00900676">
            <w:pPr>
              <w:pStyle w:val="NoSpacing"/>
              <w:rPr>
                <w:b/>
              </w:rPr>
            </w:pPr>
            <w:r w:rsidRPr="00776DF1">
              <w:rPr>
                <w:b/>
              </w:rPr>
              <w:t>Ландуп Милана –Ђачки парламент</w:t>
            </w:r>
          </w:p>
        </w:tc>
        <w:tc>
          <w:tcPr>
            <w:tcW w:w="3040" w:type="dxa"/>
            <w:shd w:val="clear" w:color="auto" w:fill="F2DBDB" w:themeFill="accent2" w:themeFillTint="33"/>
          </w:tcPr>
          <w:p w14:paraId="651628C6" w14:textId="77777777" w:rsidR="00447B8A" w:rsidRPr="00776DF1" w:rsidRDefault="00447B8A" w:rsidP="00900676">
            <w:pPr>
              <w:pStyle w:val="NoSpacing"/>
              <w:rPr>
                <w:b/>
              </w:rPr>
            </w:pPr>
            <w:r w:rsidRPr="00776DF1">
              <w:rPr>
                <w:b/>
              </w:rPr>
              <w:t>Води документацију</w:t>
            </w:r>
          </w:p>
        </w:tc>
      </w:tr>
      <w:tr w:rsidR="00447B8A" w14:paraId="0EDC0011" w14:textId="77777777" w:rsidTr="00900676">
        <w:tc>
          <w:tcPr>
            <w:tcW w:w="534" w:type="dxa"/>
            <w:vMerge/>
          </w:tcPr>
          <w:p w14:paraId="5CA3E097" w14:textId="77777777" w:rsidR="00447B8A" w:rsidRDefault="00447B8A" w:rsidP="00900676">
            <w:pPr>
              <w:pStyle w:val="NoSpacing"/>
            </w:pPr>
          </w:p>
        </w:tc>
        <w:tc>
          <w:tcPr>
            <w:tcW w:w="3118" w:type="dxa"/>
            <w:vMerge/>
          </w:tcPr>
          <w:p w14:paraId="15EBDA53" w14:textId="77777777" w:rsidR="00447B8A" w:rsidRDefault="00447B8A" w:rsidP="00900676">
            <w:pPr>
              <w:pStyle w:val="NoSpacing"/>
            </w:pPr>
          </w:p>
        </w:tc>
        <w:tc>
          <w:tcPr>
            <w:tcW w:w="3055" w:type="dxa"/>
          </w:tcPr>
          <w:p w14:paraId="142350FC" w14:textId="77777777" w:rsidR="00447B8A" w:rsidRDefault="00447B8A" w:rsidP="00900676">
            <w:pPr>
              <w:pStyle w:val="NoSpacing"/>
            </w:pPr>
            <w:r>
              <w:rPr>
                <w:lang w:val="sr-Cyrl-RS"/>
              </w:rPr>
              <w:t>Маријана Нинић</w:t>
            </w:r>
            <w:r>
              <w:t>-Вршњачки тим</w:t>
            </w:r>
          </w:p>
        </w:tc>
        <w:tc>
          <w:tcPr>
            <w:tcW w:w="3040" w:type="dxa"/>
          </w:tcPr>
          <w:p w14:paraId="29E69B2E" w14:textId="77777777" w:rsidR="00447B8A" w:rsidRPr="00157023" w:rsidRDefault="00447B8A" w:rsidP="00900676">
            <w:pPr>
              <w:pStyle w:val="NoSpacing"/>
              <w:rPr>
                <w:lang w:val="sr-Cyrl-RS"/>
              </w:rPr>
            </w:pPr>
            <w:r>
              <w:rPr>
                <w:lang w:val="sr-Cyrl-RS"/>
              </w:rPr>
              <w:t>Наставник</w:t>
            </w:r>
          </w:p>
        </w:tc>
      </w:tr>
      <w:tr w:rsidR="00447B8A" w14:paraId="01A6F7C4" w14:textId="77777777" w:rsidTr="00900676">
        <w:tc>
          <w:tcPr>
            <w:tcW w:w="534" w:type="dxa"/>
            <w:vMerge/>
          </w:tcPr>
          <w:p w14:paraId="28FB432D" w14:textId="77777777" w:rsidR="00447B8A" w:rsidRDefault="00447B8A" w:rsidP="00900676">
            <w:pPr>
              <w:pStyle w:val="NoSpacing"/>
            </w:pPr>
          </w:p>
        </w:tc>
        <w:tc>
          <w:tcPr>
            <w:tcW w:w="3118" w:type="dxa"/>
            <w:vMerge/>
          </w:tcPr>
          <w:p w14:paraId="4A4CD543" w14:textId="77777777" w:rsidR="00447B8A" w:rsidRDefault="00447B8A" w:rsidP="00900676">
            <w:pPr>
              <w:pStyle w:val="NoSpacing"/>
            </w:pPr>
          </w:p>
        </w:tc>
        <w:tc>
          <w:tcPr>
            <w:tcW w:w="3055" w:type="dxa"/>
          </w:tcPr>
          <w:p w14:paraId="009E42DC" w14:textId="77777777" w:rsidR="00447B8A" w:rsidRDefault="00447B8A" w:rsidP="00900676">
            <w:pPr>
              <w:pStyle w:val="NoSpacing"/>
              <w:rPr>
                <w:lang w:val="sr-Cyrl-RS"/>
              </w:rPr>
            </w:pPr>
          </w:p>
          <w:p w14:paraId="5277AB64" w14:textId="77777777" w:rsidR="00447B8A" w:rsidRDefault="00447B8A" w:rsidP="00900676">
            <w:pPr>
              <w:pStyle w:val="NoSpacing"/>
              <w:rPr>
                <w:lang w:val="sr-Cyrl-RS"/>
              </w:rPr>
            </w:pPr>
          </w:p>
          <w:p w14:paraId="53F70161" w14:textId="77777777" w:rsidR="00447B8A" w:rsidRDefault="00447B8A" w:rsidP="00900676">
            <w:pPr>
              <w:pStyle w:val="NoSpacing"/>
              <w:rPr>
                <w:lang w:val="sr-Cyrl-RS"/>
              </w:rPr>
            </w:pPr>
          </w:p>
          <w:p w14:paraId="45FCDAAD" w14:textId="77777777" w:rsidR="00447B8A" w:rsidRPr="00A11A5B" w:rsidRDefault="00447B8A" w:rsidP="00900676">
            <w:pPr>
              <w:pStyle w:val="NoSpacing"/>
              <w:rPr>
                <w:lang w:val="sr-Cyrl-RS"/>
              </w:rPr>
            </w:pPr>
          </w:p>
        </w:tc>
        <w:tc>
          <w:tcPr>
            <w:tcW w:w="3040" w:type="dxa"/>
          </w:tcPr>
          <w:p w14:paraId="105E0308" w14:textId="77777777" w:rsidR="00447B8A" w:rsidRPr="00157023" w:rsidRDefault="00447B8A" w:rsidP="00900676">
            <w:pPr>
              <w:pStyle w:val="NoSpacing"/>
              <w:rPr>
                <w:lang w:val="sr-Cyrl-RS"/>
              </w:rPr>
            </w:pPr>
          </w:p>
        </w:tc>
      </w:tr>
      <w:tr w:rsidR="00447B8A" w14:paraId="420A99E9" w14:textId="77777777" w:rsidTr="00900676">
        <w:tc>
          <w:tcPr>
            <w:tcW w:w="534" w:type="dxa"/>
            <w:vMerge/>
          </w:tcPr>
          <w:p w14:paraId="7D7BD3F8" w14:textId="77777777" w:rsidR="00447B8A" w:rsidRDefault="00447B8A" w:rsidP="00900676">
            <w:pPr>
              <w:pStyle w:val="NoSpacing"/>
            </w:pPr>
          </w:p>
        </w:tc>
        <w:tc>
          <w:tcPr>
            <w:tcW w:w="3118" w:type="dxa"/>
            <w:vMerge/>
          </w:tcPr>
          <w:p w14:paraId="127FD306" w14:textId="77777777" w:rsidR="00447B8A" w:rsidRDefault="00447B8A" w:rsidP="00900676">
            <w:pPr>
              <w:pStyle w:val="NoSpacing"/>
            </w:pPr>
          </w:p>
        </w:tc>
        <w:tc>
          <w:tcPr>
            <w:tcW w:w="3055" w:type="dxa"/>
          </w:tcPr>
          <w:p w14:paraId="4CCF4AD8" w14:textId="77777777" w:rsidR="00447B8A" w:rsidRDefault="00447B8A" w:rsidP="00900676">
            <w:pPr>
              <w:pStyle w:val="NoSpacing"/>
            </w:pPr>
          </w:p>
        </w:tc>
        <w:tc>
          <w:tcPr>
            <w:tcW w:w="3040" w:type="dxa"/>
          </w:tcPr>
          <w:p w14:paraId="47772D1D" w14:textId="77777777" w:rsidR="00447B8A" w:rsidRPr="00157023" w:rsidRDefault="00447B8A" w:rsidP="00900676">
            <w:pPr>
              <w:pStyle w:val="NoSpacing"/>
              <w:rPr>
                <w:lang w:val="sr-Cyrl-RS"/>
              </w:rPr>
            </w:pPr>
          </w:p>
        </w:tc>
      </w:tr>
      <w:tr w:rsidR="00447B8A" w14:paraId="383830BB" w14:textId="77777777" w:rsidTr="00900676">
        <w:tc>
          <w:tcPr>
            <w:tcW w:w="534" w:type="dxa"/>
            <w:vMerge/>
          </w:tcPr>
          <w:p w14:paraId="2BBF5A76" w14:textId="77777777" w:rsidR="00447B8A" w:rsidRDefault="00447B8A" w:rsidP="00900676">
            <w:pPr>
              <w:pStyle w:val="NoSpacing"/>
            </w:pPr>
          </w:p>
        </w:tc>
        <w:tc>
          <w:tcPr>
            <w:tcW w:w="3118" w:type="dxa"/>
            <w:vMerge/>
          </w:tcPr>
          <w:p w14:paraId="66FE1A09" w14:textId="77777777" w:rsidR="00447B8A" w:rsidRDefault="00447B8A" w:rsidP="00900676">
            <w:pPr>
              <w:pStyle w:val="NoSpacing"/>
            </w:pPr>
          </w:p>
        </w:tc>
        <w:tc>
          <w:tcPr>
            <w:tcW w:w="3055" w:type="dxa"/>
          </w:tcPr>
          <w:p w14:paraId="3D39BBD0" w14:textId="77777777" w:rsidR="00447B8A" w:rsidRPr="00A11A5B" w:rsidRDefault="00447B8A" w:rsidP="00900676">
            <w:pPr>
              <w:pStyle w:val="NoSpacing"/>
              <w:rPr>
                <w:lang w:val="sr-Cyrl-RS"/>
              </w:rPr>
            </w:pPr>
          </w:p>
        </w:tc>
        <w:tc>
          <w:tcPr>
            <w:tcW w:w="3040" w:type="dxa"/>
          </w:tcPr>
          <w:p w14:paraId="6AE6EDA8" w14:textId="77777777" w:rsidR="00447B8A" w:rsidRPr="00157023" w:rsidRDefault="00447B8A" w:rsidP="00900676">
            <w:pPr>
              <w:pStyle w:val="NoSpacing"/>
              <w:rPr>
                <w:lang w:val="sr-Cyrl-RS"/>
              </w:rPr>
            </w:pPr>
          </w:p>
        </w:tc>
      </w:tr>
      <w:tr w:rsidR="00447B8A" w:rsidRPr="00A11A5B" w14:paraId="0B2EE847" w14:textId="77777777" w:rsidTr="00900676">
        <w:tc>
          <w:tcPr>
            <w:tcW w:w="534" w:type="dxa"/>
            <w:vMerge/>
          </w:tcPr>
          <w:p w14:paraId="5EB24295" w14:textId="77777777" w:rsidR="00447B8A" w:rsidRDefault="00447B8A" w:rsidP="00900676">
            <w:pPr>
              <w:pStyle w:val="NoSpacing"/>
            </w:pPr>
          </w:p>
        </w:tc>
        <w:tc>
          <w:tcPr>
            <w:tcW w:w="3118" w:type="dxa"/>
            <w:vMerge/>
          </w:tcPr>
          <w:p w14:paraId="77B1475C" w14:textId="77777777" w:rsidR="00447B8A" w:rsidRDefault="00447B8A" w:rsidP="00900676">
            <w:pPr>
              <w:pStyle w:val="NoSpacing"/>
            </w:pPr>
          </w:p>
        </w:tc>
        <w:tc>
          <w:tcPr>
            <w:tcW w:w="3055" w:type="dxa"/>
          </w:tcPr>
          <w:p w14:paraId="670B9093" w14:textId="77777777" w:rsidR="00447B8A" w:rsidRPr="00A11A5B" w:rsidRDefault="00447B8A" w:rsidP="00900676">
            <w:pPr>
              <w:pStyle w:val="NoSpacing"/>
              <w:rPr>
                <w:lang w:val="ru-RU"/>
              </w:rPr>
            </w:pPr>
          </w:p>
        </w:tc>
        <w:tc>
          <w:tcPr>
            <w:tcW w:w="3040" w:type="dxa"/>
          </w:tcPr>
          <w:p w14:paraId="41B656DB" w14:textId="77777777" w:rsidR="00447B8A" w:rsidRPr="00157023" w:rsidRDefault="00447B8A" w:rsidP="00900676">
            <w:pPr>
              <w:pStyle w:val="NoSpacing"/>
              <w:rPr>
                <w:lang w:val="sr-Cyrl-RS"/>
              </w:rPr>
            </w:pPr>
          </w:p>
        </w:tc>
      </w:tr>
      <w:tr w:rsidR="00447B8A" w:rsidRPr="00A11A5B" w14:paraId="7689E4B5" w14:textId="77777777" w:rsidTr="00900676">
        <w:tc>
          <w:tcPr>
            <w:tcW w:w="534" w:type="dxa"/>
            <w:vMerge w:val="restart"/>
          </w:tcPr>
          <w:p w14:paraId="2191A1AB" w14:textId="77777777" w:rsidR="00447B8A" w:rsidRPr="00A11A5B" w:rsidRDefault="00447B8A" w:rsidP="00900676">
            <w:pPr>
              <w:pStyle w:val="NoSpacing"/>
              <w:rPr>
                <w:lang w:val="ru-RU"/>
              </w:rPr>
            </w:pPr>
            <w:r>
              <w:rPr>
                <w:lang w:val="ru-RU"/>
              </w:rPr>
              <w:t>19</w:t>
            </w:r>
          </w:p>
        </w:tc>
        <w:tc>
          <w:tcPr>
            <w:tcW w:w="3118" w:type="dxa"/>
            <w:vMerge w:val="restart"/>
          </w:tcPr>
          <w:p w14:paraId="6AF3E799" w14:textId="77777777" w:rsidR="00447B8A" w:rsidRPr="00A11A5B" w:rsidRDefault="00447B8A" w:rsidP="00900676">
            <w:pPr>
              <w:pStyle w:val="NoSpacing"/>
              <w:rPr>
                <w:lang w:val="ru-RU"/>
              </w:rPr>
            </w:pPr>
            <w:r w:rsidRPr="00A11A5B">
              <w:rPr>
                <w:lang w:val="ru-RU"/>
              </w:rPr>
              <w:t xml:space="preserve">ШКОЛСКА БИБЛИОТЕКА </w:t>
            </w:r>
          </w:p>
        </w:tc>
        <w:tc>
          <w:tcPr>
            <w:tcW w:w="3055" w:type="dxa"/>
          </w:tcPr>
          <w:p w14:paraId="2A08C78D" w14:textId="77777777" w:rsidR="00447B8A" w:rsidRPr="00A11A5B" w:rsidRDefault="00447B8A" w:rsidP="00900676">
            <w:pPr>
              <w:pStyle w:val="NoSpacing"/>
              <w:rPr>
                <w:b/>
                <w:lang w:val="ru-RU"/>
              </w:rPr>
            </w:pPr>
            <w:r w:rsidRPr="00A11A5B">
              <w:rPr>
                <w:b/>
                <w:lang w:val="ru-RU"/>
              </w:rPr>
              <w:t>Илић Саша</w:t>
            </w:r>
          </w:p>
        </w:tc>
        <w:tc>
          <w:tcPr>
            <w:tcW w:w="3040" w:type="dxa"/>
          </w:tcPr>
          <w:p w14:paraId="2DDC4683" w14:textId="77777777" w:rsidR="00447B8A" w:rsidRPr="00A11A5B" w:rsidRDefault="00447B8A" w:rsidP="00900676">
            <w:pPr>
              <w:pStyle w:val="NoSpacing"/>
              <w:rPr>
                <w:b/>
                <w:lang w:val="ru-RU"/>
              </w:rPr>
            </w:pPr>
            <w:r w:rsidRPr="00A11A5B">
              <w:rPr>
                <w:b/>
                <w:lang w:val="ru-RU"/>
              </w:rPr>
              <w:t>Води документацију</w:t>
            </w:r>
          </w:p>
        </w:tc>
      </w:tr>
      <w:tr w:rsidR="00447B8A" w:rsidRPr="00A11A5B" w14:paraId="2B5BB0F0" w14:textId="77777777" w:rsidTr="00900676">
        <w:tc>
          <w:tcPr>
            <w:tcW w:w="534" w:type="dxa"/>
            <w:vMerge/>
          </w:tcPr>
          <w:p w14:paraId="2317DAC8" w14:textId="77777777" w:rsidR="00447B8A" w:rsidRPr="00A11A5B" w:rsidRDefault="00447B8A" w:rsidP="00900676">
            <w:pPr>
              <w:pStyle w:val="NoSpacing"/>
              <w:rPr>
                <w:lang w:val="ru-RU"/>
              </w:rPr>
            </w:pPr>
          </w:p>
        </w:tc>
        <w:tc>
          <w:tcPr>
            <w:tcW w:w="3118" w:type="dxa"/>
            <w:vMerge/>
          </w:tcPr>
          <w:p w14:paraId="6530FB34" w14:textId="77777777" w:rsidR="00447B8A" w:rsidRPr="00A11A5B" w:rsidRDefault="00447B8A" w:rsidP="00900676">
            <w:pPr>
              <w:pStyle w:val="NoSpacing"/>
              <w:rPr>
                <w:lang w:val="ru-RU"/>
              </w:rPr>
            </w:pPr>
          </w:p>
        </w:tc>
        <w:tc>
          <w:tcPr>
            <w:tcW w:w="3055" w:type="dxa"/>
            <w:shd w:val="clear" w:color="auto" w:fill="FFFFFF" w:themeFill="background1"/>
          </w:tcPr>
          <w:p w14:paraId="2321DDD9" w14:textId="77777777" w:rsidR="00447B8A" w:rsidRPr="00A07F37" w:rsidRDefault="00447B8A" w:rsidP="00900676">
            <w:pPr>
              <w:pStyle w:val="NoSpacing"/>
              <w:rPr>
                <w:lang w:val="ru-RU"/>
              </w:rPr>
            </w:pPr>
            <w:r>
              <w:rPr>
                <w:lang w:val="ru-RU"/>
              </w:rPr>
              <w:t xml:space="preserve">Милићевић Гордана </w:t>
            </w:r>
          </w:p>
        </w:tc>
        <w:tc>
          <w:tcPr>
            <w:tcW w:w="3040" w:type="dxa"/>
            <w:shd w:val="clear" w:color="auto" w:fill="FFFFFF" w:themeFill="background1"/>
          </w:tcPr>
          <w:p w14:paraId="65488D25" w14:textId="77777777" w:rsidR="00447B8A" w:rsidRPr="004571C1" w:rsidRDefault="00447B8A" w:rsidP="00900676">
            <w:pPr>
              <w:pStyle w:val="NoSpacing"/>
              <w:rPr>
                <w:lang w:val="ru-RU"/>
              </w:rPr>
            </w:pPr>
            <w:r>
              <w:rPr>
                <w:lang w:val="ru-RU"/>
              </w:rPr>
              <w:t>Наставник /библиотекар</w:t>
            </w:r>
          </w:p>
        </w:tc>
      </w:tr>
      <w:tr w:rsidR="00447B8A" w:rsidRPr="00A11A5B" w14:paraId="6E5E4525" w14:textId="77777777" w:rsidTr="00900676">
        <w:tc>
          <w:tcPr>
            <w:tcW w:w="534" w:type="dxa"/>
            <w:vMerge/>
          </w:tcPr>
          <w:p w14:paraId="779FC19F" w14:textId="77777777" w:rsidR="00447B8A" w:rsidRPr="00A11A5B" w:rsidRDefault="00447B8A" w:rsidP="00900676">
            <w:pPr>
              <w:pStyle w:val="NoSpacing"/>
              <w:rPr>
                <w:lang w:val="ru-RU"/>
              </w:rPr>
            </w:pPr>
          </w:p>
        </w:tc>
        <w:tc>
          <w:tcPr>
            <w:tcW w:w="3118" w:type="dxa"/>
            <w:vMerge/>
          </w:tcPr>
          <w:p w14:paraId="46D3FA2E" w14:textId="77777777" w:rsidR="00447B8A" w:rsidRPr="00A11A5B" w:rsidRDefault="00447B8A" w:rsidP="00900676">
            <w:pPr>
              <w:pStyle w:val="NoSpacing"/>
              <w:rPr>
                <w:lang w:val="ru-RU"/>
              </w:rPr>
            </w:pPr>
          </w:p>
        </w:tc>
        <w:tc>
          <w:tcPr>
            <w:tcW w:w="3055" w:type="dxa"/>
          </w:tcPr>
          <w:p w14:paraId="4D3195A5" w14:textId="77777777" w:rsidR="00447B8A" w:rsidRPr="00A11A5B" w:rsidRDefault="00447B8A" w:rsidP="00900676">
            <w:pPr>
              <w:pStyle w:val="NoSpacing"/>
              <w:rPr>
                <w:lang w:val="ru-RU"/>
              </w:rPr>
            </w:pPr>
            <w:r>
              <w:rPr>
                <w:lang w:val="ru-RU"/>
              </w:rPr>
              <w:t xml:space="preserve">Мијаиловић Мирјана </w:t>
            </w:r>
          </w:p>
        </w:tc>
        <w:tc>
          <w:tcPr>
            <w:tcW w:w="3040" w:type="dxa"/>
          </w:tcPr>
          <w:p w14:paraId="0246BA1B" w14:textId="77777777" w:rsidR="00447B8A" w:rsidRPr="00A11A5B" w:rsidRDefault="00447B8A" w:rsidP="00900676">
            <w:pPr>
              <w:pStyle w:val="NoSpacing"/>
              <w:rPr>
                <w:lang w:val="ru-RU"/>
              </w:rPr>
            </w:pPr>
            <w:r>
              <w:rPr>
                <w:lang w:val="ru-RU"/>
              </w:rPr>
              <w:t>Наставник/библиотекар</w:t>
            </w:r>
          </w:p>
        </w:tc>
      </w:tr>
      <w:tr w:rsidR="00447B8A" w:rsidRPr="00FF7F95" w14:paraId="3E16F932" w14:textId="77777777" w:rsidTr="00900676">
        <w:tc>
          <w:tcPr>
            <w:tcW w:w="534" w:type="dxa"/>
            <w:vMerge w:val="restart"/>
          </w:tcPr>
          <w:p w14:paraId="318F8425" w14:textId="77777777" w:rsidR="00447B8A" w:rsidRPr="00A11A5B" w:rsidRDefault="00447B8A" w:rsidP="00900676">
            <w:pPr>
              <w:pStyle w:val="NoSpacing"/>
              <w:rPr>
                <w:lang w:val="ru-RU"/>
              </w:rPr>
            </w:pPr>
            <w:r w:rsidRPr="00A11A5B">
              <w:rPr>
                <w:lang w:val="ru-RU"/>
              </w:rPr>
              <w:t>2</w:t>
            </w:r>
            <w:r>
              <w:rPr>
                <w:lang w:val="ru-RU"/>
              </w:rPr>
              <w:t>0</w:t>
            </w:r>
          </w:p>
        </w:tc>
        <w:tc>
          <w:tcPr>
            <w:tcW w:w="3118" w:type="dxa"/>
            <w:vMerge w:val="restart"/>
          </w:tcPr>
          <w:p w14:paraId="69CD58FA" w14:textId="77777777" w:rsidR="00447B8A" w:rsidRPr="00A11A5B" w:rsidRDefault="00447B8A" w:rsidP="00900676">
            <w:pPr>
              <w:pStyle w:val="NoSpacing"/>
              <w:rPr>
                <w:lang w:val="ru-RU"/>
              </w:rPr>
            </w:pPr>
            <w:r w:rsidRPr="00A11A5B">
              <w:rPr>
                <w:lang w:val="ru-RU"/>
              </w:rPr>
              <w:t xml:space="preserve">ШКОЛСКИ ЧАСОПИС </w:t>
            </w:r>
          </w:p>
        </w:tc>
        <w:tc>
          <w:tcPr>
            <w:tcW w:w="3055" w:type="dxa"/>
          </w:tcPr>
          <w:p w14:paraId="05DB7159" w14:textId="77777777" w:rsidR="00447B8A" w:rsidRPr="003B4011" w:rsidRDefault="00447B8A" w:rsidP="00900676">
            <w:pPr>
              <w:pStyle w:val="NoSpacing"/>
              <w:rPr>
                <w:lang w:val="ru-RU"/>
              </w:rPr>
            </w:pPr>
            <w:r w:rsidRPr="003B4011">
              <w:rPr>
                <w:lang w:val="ru-RU"/>
              </w:rPr>
              <w:t xml:space="preserve">Сви организатори активности у школи </w:t>
            </w:r>
          </w:p>
        </w:tc>
        <w:tc>
          <w:tcPr>
            <w:tcW w:w="3040" w:type="dxa"/>
          </w:tcPr>
          <w:p w14:paraId="4E9826D8" w14:textId="77777777" w:rsidR="00447B8A" w:rsidRPr="003B4011" w:rsidRDefault="00447B8A" w:rsidP="00900676">
            <w:pPr>
              <w:pStyle w:val="NoSpacing"/>
              <w:rPr>
                <w:lang w:val="ru-RU"/>
              </w:rPr>
            </w:pPr>
          </w:p>
        </w:tc>
      </w:tr>
      <w:tr w:rsidR="00447B8A" w14:paraId="1C1BF363" w14:textId="77777777" w:rsidTr="00900676">
        <w:tc>
          <w:tcPr>
            <w:tcW w:w="534" w:type="dxa"/>
            <w:vMerge/>
          </w:tcPr>
          <w:p w14:paraId="1262CD02" w14:textId="77777777" w:rsidR="00447B8A" w:rsidRPr="003B4011" w:rsidRDefault="00447B8A" w:rsidP="00900676">
            <w:pPr>
              <w:pStyle w:val="NoSpacing"/>
              <w:rPr>
                <w:lang w:val="ru-RU"/>
              </w:rPr>
            </w:pPr>
          </w:p>
        </w:tc>
        <w:tc>
          <w:tcPr>
            <w:tcW w:w="3118" w:type="dxa"/>
            <w:vMerge/>
          </w:tcPr>
          <w:p w14:paraId="735F7108" w14:textId="77777777" w:rsidR="00447B8A" w:rsidRPr="003B4011" w:rsidRDefault="00447B8A" w:rsidP="00900676">
            <w:pPr>
              <w:pStyle w:val="NoSpacing"/>
              <w:rPr>
                <w:lang w:val="ru-RU"/>
              </w:rPr>
            </w:pPr>
          </w:p>
        </w:tc>
        <w:tc>
          <w:tcPr>
            <w:tcW w:w="3055" w:type="dxa"/>
            <w:shd w:val="clear" w:color="auto" w:fill="F2DBDB" w:themeFill="accent2" w:themeFillTint="33"/>
          </w:tcPr>
          <w:p w14:paraId="2F803FA9" w14:textId="77777777" w:rsidR="00447B8A" w:rsidRPr="00776DF1" w:rsidRDefault="00447B8A" w:rsidP="00900676">
            <w:pPr>
              <w:pStyle w:val="NoSpacing"/>
              <w:rPr>
                <w:b/>
              </w:rPr>
            </w:pPr>
            <w:r w:rsidRPr="00776DF1">
              <w:rPr>
                <w:b/>
              </w:rPr>
              <w:t>Милићевић Гордана -председник</w:t>
            </w:r>
          </w:p>
        </w:tc>
        <w:tc>
          <w:tcPr>
            <w:tcW w:w="3040" w:type="dxa"/>
            <w:shd w:val="clear" w:color="auto" w:fill="F2DBDB" w:themeFill="accent2" w:themeFillTint="33"/>
          </w:tcPr>
          <w:p w14:paraId="661704B1" w14:textId="77777777" w:rsidR="00447B8A" w:rsidRPr="00776DF1" w:rsidRDefault="00447B8A" w:rsidP="00900676">
            <w:pPr>
              <w:pStyle w:val="NoSpacing"/>
              <w:rPr>
                <w:b/>
              </w:rPr>
            </w:pPr>
            <w:r w:rsidRPr="00776DF1">
              <w:rPr>
                <w:b/>
              </w:rPr>
              <w:t>Води документацију</w:t>
            </w:r>
          </w:p>
        </w:tc>
      </w:tr>
      <w:tr w:rsidR="00447B8A" w14:paraId="72819A19" w14:textId="77777777" w:rsidTr="00900676">
        <w:tc>
          <w:tcPr>
            <w:tcW w:w="534" w:type="dxa"/>
            <w:vMerge/>
          </w:tcPr>
          <w:p w14:paraId="7754E4D1" w14:textId="77777777" w:rsidR="00447B8A" w:rsidRDefault="00447B8A" w:rsidP="00900676">
            <w:pPr>
              <w:pStyle w:val="NoSpacing"/>
            </w:pPr>
          </w:p>
        </w:tc>
        <w:tc>
          <w:tcPr>
            <w:tcW w:w="3118" w:type="dxa"/>
            <w:vMerge/>
          </w:tcPr>
          <w:p w14:paraId="0EDB2D8D" w14:textId="77777777" w:rsidR="00447B8A" w:rsidRDefault="00447B8A" w:rsidP="00900676">
            <w:pPr>
              <w:pStyle w:val="NoSpacing"/>
            </w:pPr>
          </w:p>
        </w:tc>
        <w:tc>
          <w:tcPr>
            <w:tcW w:w="3055" w:type="dxa"/>
          </w:tcPr>
          <w:p w14:paraId="096F2503" w14:textId="77777777" w:rsidR="00447B8A" w:rsidRPr="00A07F37" w:rsidRDefault="00447B8A" w:rsidP="00900676">
            <w:pPr>
              <w:pStyle w:val="NoSpacing"/>
              <w:rPr>
                <w:lang w:val="sr-Cyrl-RS"/>
              </w:rPr>
            </w:pPr>
            <w:r>
              <w:rPr>
                <w:lang w:val="sr-Cyrl-RS"/>
              </w:rPr>
              <w:t xml:space="preserve">Илић Саша </w:t>
            </w:r>
          </w:p>
        </w:tc>
        <w:tc>
          <w:tcPr>
            <w:tcW w:w="3040" w:type="dxa"/>
          </w:tcPr>
          <w:p w14:paraId="07EB8CB4" w14:textId="77777777" w:rsidR="00447B8A" w:rsidRPr="00AC68A0" w:rsidRDefault="00447B8A" w:rsidP="00900676">
            <w:pPr>
              <w:pStyle w:val="NoSpacing"/>
              <w:rPr>
                <w:lang w:val="sr-Cyrl-RS"/>
              </w:rPr>
            </w:pPr>
            <w:r>
              <w:rPr>
                <w:lang w:val="sr-Cyrl-RS"/>
              </w:rPr>
              <w:t>библиотекар</w:t>
            </w:r>
          </w:p>
        </w:tc>
      </w:tr>
      <w:tr w:rsidR="00447B8A" w14:paraId="5ED5390C" w14:textId="77777777" w:rsidTr="00900676">
        <w:tc>
          <w:tcPr>
            <w:tcW w:w="534" w:type="dxa"/>
            <w:vMerge/>
          </w:tcPr>
          <w:p w14:paraId="7101A093" w14:textId="77777777" w:rsidR="00447B8A" w:rsidRDefault="00447B8A" w:rsidP="00900676">
            <w:pPr>
              <w:pStyle w:val="NoSpacing"/>
            </w:pPr>
          </w:p>
        </w:tc>
        <w:tc>
          <w:tcPr>
            <w:tcW w:w="3118" w:type="dxa"/>
            <w:vMerge/>
          </w:tcPr>
          <w:p w14:paraId="667A0C07" w14:textId="77777777" w:rsidR="00447B8A" w:rsidRDefault="00447B8A" w:rsidP="00900676">
            <w:pPr>
              <w:pStyle w:val="NoSpacing"/>
            </w:pPr>
          </w:p>
        </w:tc>
        <w:tc>
          <w:tcPr>
            <w:tcW w:w="3055" w:type="dxa"/>
          </w:tcPr>
          <w:p w14:paraId="732C66A5" w14:textId="77777777" w:rsidR="00447B8A" w:rsidRDefault="00447B8A" w:rsidP="00900676">
            <w:pPr>
              <w:pStyle w:val="NoSpacing"/>
            </w:pPr>
            <w:r>
              <w:t xml:space="preserve">Ландуп Милана </w:t>
            </w:r>
          </w:p>
        </w:tc>
        <w:tc>
          <w:tcPr>
            <w:tcW w:w="3040" w:type="dxa"/>
          </w:tcPr>
          <w:p w14:paraId="096ABCAF" w14:textId="77777777" w:rsidR="00447B8A" w:rsidRPr="00157023" w:rsidRDefault="00447B8A" w:rsidP="00900676">
            <w:pPr>
              <w:pStyle w:val="NoSpacing"/>
              <w:rPr>
                <w:lang w:val="sr-Cyrl-RS"/>
              </w:rPr>
            </w:pPr>
            <w:r>
              <w:rPr>
                <w:lang w:val="sr-Cyrl-RS"/>
              </w:rPr>
              <w:t>Наставник</w:t>
            </w:r>
          </w:p>
        </w:tc>
      </w:tr>
      <w:tr w:rsidR="00447B8A" w14:paraId="527D520A" w14:textId="77777777" w:rsidTr="00900676">
        <w:tc>
          <w:tcPr>
            <w:tcW w:w="534" w:type="dxa"/>
            <w:vMerge/>
          </w:tcPr>
          <w:p w14:paraId="34FA7965" w14:textId="77777777" w:rsidR="00447B8A" w:rsidRDefault="00447B8A" w:rsidP="00900676">
            <w:pPr>
              <w:pStyle w:val="NoSpacing"/>
            </w:pPr>
          </w:p>
        </w:tc>
        <w:tc>
          <w:tcPr>
            <w:tcW w:w="3118" w:type="dxa"/>
            <w:vMerge/>
          </w:tcPr>
          <w:p w14:paraId="080FF116" w14:textId="77777777" w:rsidR="00447B8A" w:rsidRDefault="00447B8A" w:rsidP="00900676">
            <w:pPr>
              <w:pStyle w:val="NoSpacing"/>
            </w:pPr>
          </w:p>
        </w:tc>
        <w:tc>
          <w:tcPr>
            <w:tcW w:w="3055" w:type="dxa"/>
          </w:tcPr>
          <w:p w14:paraId="66A080DA" w14:textId="77777777" w:rsidR="00447B8A" w:rsidRDefault="00447B8A" w:rsidP="00900676">
            <w:pPr>
              <w:pStyle w:val="NoSpacing"/>
            </w:pPr>
            <w:r>
              <w:t>Кајтез Радмила</w:t>
            </w:r>
          </w:p>
        </w:tc>
        <w:tc>
          <w:tcPr>
            <w:tcW w:w="3040" w:type="dxa"/>
          </w:tcPr>
          <w:p w14:paraId="367C1D50" w14:textId="77777777" w:rsidR="00447B8A" w:rsidRPr="00157023" w:rsidRDefault="00447B8A" w:rsidP="00900676">
            <w:pPr>
              <w:pStyle w:val="NoSpacing"/>
              <w:rPr>
                <w:lang w:val="sr-Cyrl-RS"/>
              </w:rPr>
            </w:pPr>
            <w:r>
              <w:rPr>
                <w:lang w:val="sr-Cyrl-RS"/>
              </w:rPr>
              <w:t xml:space="preserve">Наставник </w:t>
            </w:r>
          </w:p>
        </w:tc>
      </w:tr>
      <w:tr w:rsidR="00447B8A" w14:paraId="51F7082B" w14:textId="77777777" w:rsidTr="00900676">
        <w:tc>
          <w:tcPr>
            <w:tcW w:w="534" w:type="dxa"/>
            <w:vMerge w:val="restart"/>
          </w:tcPr>
          <w:p w14:paraId="2CC12A84" w14:textId="77777777" w:rsidR="00447B8A" w:rsidRPr="00BA3D2B" w:rsidRDefault="00447B8A" w:rsidP="00900676">
            <w:pPr>
              <w:pStyle w:val="NoSpacing"/>
              <w:rPr>
                <w:lang w:val="sr-Cyrl-RS"/>
              </w:rPr>
            </w:pPr>
            <w:r>
              <w:t>2</w:t>
            </w:r>
            <w:r>
              <w:rPr>
                <w:lang w:val="sr-Cyrl-RS"/>
              </w:rPr>
              <w:t>1</w:t>
            </w:r>
          </w:p>
        </w:tc>
        <w:tc>
          <w:tcPr>
            <w:tcW w:w="3118" w:type="dxa"/>
            <w:vMerge w:val="restart"/>
          </w:tcPr>
          <w:p w14:paraId="0988DE7A" w14:textId="77777777" w:rsidR="00447B8A" w:rsidRDefault="00447B8A" w:rsidP="00900676">
            <w:pPr>
              <w:pStyle w:val="NoSpacing"/>
            </w:pPr>
            <w:r>
              <w:t xml:space="preserve">ШКОЛСКИ САЈТ </w:t>
            </w:r>
          </w:p>
        </w:tc>
        <w:tc>
          <w:tcPr>
            <w:tcW w:w="3055" w:type="dxa"/>
          </w:tcPr>
          <w:p w14:paraId="62CB9D99" w14:textId="77777777" w:rsidR="00447B8A" w:rsidRPr="00BF6BF0" w:rsidRDefault="00447B8A" w:rsidP="00900676">
            <w:pPr>
              <w:pStyle w:val="NoSpacing"/>
              <w:rPr>
                <w:bCs/>
              </w:rPr>
            </w:pPr>
            <w:r>
              <w:rPr>
                <w:lang w:val="sr-Cyrl-RS"/>
              </w:rPr>
              <w:t xml:space="preserve">Илић Саша </w:t>
            </w:r>
          </w:p>
        </w:tc>
        <w:tc>
          <w:tcPr>
            <w:tcW w:w="3040" w:type="dxa"/>
          </w:tcPr>
          <w:p w14:paraId="3869E806" w14:textId="77777777" w:rsidR="00447B8A" w:rsidRPr="00BF6BF0" w:rsidRDefault="00447B8A" w:rsidP="00900676">
            <w:pPr>
              <w:pStyle w:val="NoSpacing"/>
              <w:rPr>
                <w:bCs/>
                <w:lang w:val="sr-Cyrl-RS"/>
              </w:rPr>
            </w:pPr>
            <w:r>
              <w:rPr>
                <w:lang w:val="sr-Cyrl-RS"/>
              </w:rPr>
              <w:t>Наставник</w:t>
            </w:r>
          </w:p>
        </w:tc>
      </w:tr>
      <w:tr w:rsidR="00447B8A" w14:paraId="7224AA72" w14:textId="77777777" w:rsidTr="00900676">
        <w:tc>
          <w:tcPr>
            <w:tcW w:w="534" w:type="dxa"/>
            <w:vMerge/>
          </w:tcPr>
          <w:p w14:paraId="0D01393C" w14:textId="77777777" w:rsidR="00447B8A" w:rsidRDefault="00447B8A" w:rsidP="00900676">
            <w:pPr>
              <w:pStyle w:val="NoSpacing"/>
            </w:pPr>
          </w:p>
        </w:tc>
        <w:tc>
          <w:tcPr>
            <w:tcW w:w="3118" w:type="dxa"/>
            <w:vMerge/>
          </w:tcPr>
          <w:p w14:paraId="02FD5D96" w14:textId="77777777" w:rsidR="00447B8A" w:rsidRDefault="00447B8A" w:rsidP="00900676">
            <w:pPr>
              <w:pStyle w:val="NoSpacing"/>
            </w:pPr>
          </w:p>
        </w:tc>
        <w:tc>
          <w:tcPr>
            <w:tcW w:w="3055" w:type="dxa"/>
          </w:tcPr>
          <w:p w14:paraId="4CFBEC1A" w14:textId="77777777" w:rsidR="00447B8A" w:rsidRPr="00776DF1" w:rsidRDefault="00447B8A" w:rsidP="00900676">
            <w:pPr>
              <w:pStyle w:val="NoSpacing"/>
              <w:rPr>
                <w:b/>
              </w:rPr>
            </w:pPr>
            <w:r>
              <w:rPr>
                <w:lang w:val="sr-Cyrl-RS"/>
              </w:rPr>
              <w:t>Бојана Илишевић</w:t>
            </w:r>
          </w:p>
        </w:tc>
        <w:tc>
          <w:tcPr>
            <w:tcW w:w="3040" w:type="dxa"/>
          </w:tcPr>
          <w:p w14:paraId="779D8C84" w14:textId="77777777" w:rsidR="00447B8A" w:rsidRPr="00157023" w:rsidRDefault="00447B8A" w:rsidP="00900676">
            <w:pPr>
              <w:pStyle w:val="NoSpacing"/>
              <w:rPr>
                <w:lang w:val="sr-Cyrl-RS"/>
              </w:rPr>
            </w:pPr>
            <w:r>
              <w:rPr>
                <w:lang w:val="sr-Cyrl-RS"/>
              </w:rPr>
              <w:t>Учитељица</w:t>
            </w:r>
          </w:p>
        </w:tc>
      </w:tr>
      <w:tr w:rsidR="00447B8A" w14:paraId="7886297D" w14:textId="77777777" w:rsidTr="00900676">
        <w:tc>
          <w:tcPr>
            <w:tcW w:w="534" w:type="dxa"/>
            <w:vMerge/>
          </w:tcPr>
          <w:p w14:paraId="03ABD96B" w14:textId="77777777" w:rsidR="00447B8A" w:rsidRDefault="00447B8A" w:rsidP="00900676">
            <w:pPr>
              <w:pStyle w:val="NoSpacing"/>
            </w:pPr>
          </w:p>
        </w:tc>
        <w:tc>
          <w:tcPr>
            <w:tcW w:w="3118" w:type="dxa"/>
            <w:vMerge/>
          </w:tcPr>
          <w:p w14:paraId="72C0970A" w14:textId="77777777" w:rsidR="00447B8A" w:rsidRDefault="00447B8A" w:rsidP="00900676">
            <w:pPr>
              <w:pStyle w:val="NoSpacing"/>
            </w:pPr>
          </w:p>
        </w:tc>
        <w:tc>
          <w:tcPr>
            <w:tcW w:w="3055" w:type="dxa"/>
          </w:tcPr>
          <w:p w14:paraId="616F4B2C" w14:textId="77777777" w:rsidR="00447B8A" w:rsidRDefault="00447B8A" w:rsidP="00900676">
            <w:pPr>
              <w:pStyle w:val="NoSpacing"/>
            </w:pPr>
            <w:r>
              <w:rPr>
                <w:lang w:val="sr-Cyrl-RS"/>
              </w:rPr>
              <w:t>Татјана Андрић</w:t>
            </w:r>
          </w:p>
        </w:tc>
        <w:tc>
          <w:tcPr>
            <w:tcW w:w="3040" w:type="dxa"/>
          </w:tcPr>
          <w:p w14:paraId="05A3D099" w14:textId="77777777" w:rsidR="00447B8A" w:rsidRPr="00AC68A0" w:rsidRDefault="00447B8A" w:rsidP="00900676">
            <w:pPr>
              <w:pStyle w:val="NoSpacing"/>
              <w:rPr>
                <w:lang w:val="sr-Cyrl-RS"/>
              </w:rPr>
            </w:pPr>
            <w:r>
              <w:rPr>
                <w:lang w:val="sr-Cyrl-RS"/>
              </w:rPr>
              <w:t>Учитељица</w:t>
            </w:r>
          </w:p>
        </w:tc>
      </w:tr>
      <w:tr w:rsidR="00447B8A" w:rsidRPr="00FF7F95" w14:paraId="61060A7A" w14:textId="77777777" w:rsidTr="00900676">
        <w:tc>
          <w:tcPr>
            <w:tcW w:w="534" w:type="dxa"/>
            <w:vMerge w:val="restart"/>
          </w:tcPr>
          <w:p w14:paraId="4DF28B2F" w14:textId="77777777" w:rsidR="00447B8A" w:rsidRPr="00BA3D2B" w:rsidRDefault="00447B8A" w:rsidP="00900676">
            <w:pPr>
              <w:pStyle w:val="NoSpacing"/>
              <w:rPr>
                <w:lang w:val="sr-Cyrl-RS"/>
              </w:rPr>
            </w:pPr>
            <w:r>
              <w:t>2</w:t>
            </w:r>
            <w:r>
              <w:rPr>
                <w:lang w:val="sr-Cyrl-RS"/>
              </w:rPr>
              <w:t>2</w:t>
            </w:r>
          </w:p>
        </w:tc>
        <w:tc>
          <w:tcPr>
            <w:tcW w:w="3118" w:type="dxa"/>
            <w:vMerge w:val="restart"/>
          </w:tcPr>
          <w:p w14:paraId="6CD25DC4" w14:textId="77777777" w:rsidR="00447B8A" w:rsidRPr="003B4011" w:rsidRDefault="00447B8A" w:rsidP="00900676">
            <w:pPr>
              <w:pStyle w:val="NoSpacing"/>
              <w:rPr>
                <w:lang w:val="ru-RU"/>
              </w:rPr>
            </w:pPr>
            <w:r w:rsidRPr="003B4011">
              <w:rPr>
                <w:lang w:val="ru-RU"/>
              </w:rPr>
              <w:t xml:space="preserve">ШКОЛСКИ ЛЕТОПИС </w:t>
            </w:r>
          </w:p>
          <w:p w14:paraId="5D642448" w14:textId="77777777" w:rsidR="00447B8A" w:rsidRPr="003B4011" w:rsidRDefault="00447B8A" w:rsidP="00900676">
            <w:pPr>
              <w:pStyle w:val="NoSpacing"/>
              <w:rPr>
                <w:lang w:val="ru-RU"/>
              </w:rPr>
            </w:pPr>
            <w:r w:rsidRPr="003B4011">
              <w:rPr>
                <w:lang w:val="ru-RU"/>
              </w:rPr>
              <w:t xml:space="preserve">ИНФОРМАТОР О РАДУ </w:t>
            </w:r>
          </w:p>
        </w:tc>
        <w:tc>
          <w:tcPr>
            <w:tcW w:w="3055" w:type="dxa"/>
          </w:tcPr>
          <w:p w14:paraId="65D0D690" w14:textId="77777777" w:rsidR="00447B8A" w:rsidRPr="003B4011" w:rsidRDefault="00447B8A" w:rsidP="00900676">
            <w:pPr>
              <w:pStyle w:val="NoSpacing"/>
              <w:rPr>
                <w:lang w:val="ru-RU"/>
              </w:rPr>
            </w:pPr>
            <w:r>
              <w:rPr>
                <w:lang w:val="sr-Cyrl-RS"/>
              </w:rPr>
              <w:t>Соња Антанасијевић</w:t>
            </w:r>
          </w:p>
        </w:tc>
        <w:tc>
          <w:tcPr>
            <w:tcW w:w="3040" w:type="dxa"/>
          </w:tcPr>
          <w:p w14:paraId="17C44E8C" w14:textId="77777777" w:rsidR="00447B8A" w:rsidRPr="003B4011" w:rsidRDefault="00447B8A" w:rsidP="00900676">
            <w:pPr>
              <w:pStyle w:val="NoSpacing"/>
              <w:rPr>
                <w:lang w:val="ru-RU"/>
              </w:rPr>
            </w:pPr>
            <w:r>
              <w:rPr>
                <w:lang w:val="sr-Cyrl-RS"/>
              </w:rPr>
              <w:t>Директор</w:t>
            </w:r>
          </w:p>
        </w:tc>
      </w:tr>
      <w:tr w:rsidR="00447B8A" w14:paraId="14528EF4" w14:textId="77777777" w:rsidTr="00900676">
        <w:tc>
          <w:tcPr>
            <w:tcW w:w="534" w:type="dxa"/>
            <w:vMerge/>
          </w:tcPr>
          <w:p w14:paraId="3FCCDE4F" w14:textId="77777777" w:rsidR="00447B8A" w:rsidRPr="003B4011" w:rsidRDefault="00447B8A" w:rsidP="00900676">
            <w:pPr>
              <w:pStyle w:val="NoSpacing"/>
              <w:rPr>
                <w:lang w:val="ru-RU"/>
              </w:rPr>
            </w:pPr>
          </w:p>
        </w:tc>
        <w:tc>
          <w:tcPr>
            <w:tcW w:w="3118" w:type="dxa"/>
            <w:vMerge/>
          </w:tcPr>
          <w:p w14:paraId="31795D6F" w14:textId="77777777" w:rsidR="00447B8A" w:rsidRPr="003B4011" w:rsidRDefault="00447B8A" w:rsidP="00900676">
            <w:pPr>
              <w:pStyle w:val="NoSpacing"/>
              <w:rPr>
                <w:lang w:val="ru-RU"/>
              </w:rPr>
            </w:pPr>
          </w:p>
        </w:tc>
        <w:tc>
          <w:tcPr>
            <w:tcW w:w="3055" w:type="dxa"/>
          </w:tcPr>
          <w:p w14:paraId="180231E9" w14:textId="77777777" w:rsidR="00447B8A" w:rsidRPr="006278E7" w:rsidRDefault="00447B8A" w:rsidP="00900676">
            <w:pPr>
              <w:pStyle w:val="NoSpacing"/>
              <w:rPr>
                <w:lang w:val="sr-Cyrl-RS"/>
              </w:rPr>
            </w:pPr>
            <w:r>
              <w:t xml:space="preserve">Ландуп Милана </w:t>
            </w:r>
          </w:p>
        </w:tc>
        <w:tc>
          <w:tcPr>
            <w:tcW w:w="3040" w:type="dxa"/>
          </w:tcPr>
          <w:p w14:paraId="27416F2B" w14:textId="77777777" w:rsidR="00447B8A" w:rsidRPr="00AC68A0" w:rsidRDefault="00447B8A" w:rsidP="00900676">
            <w:pPr>
              <w:pStyle w:val="NoSpacing"/>
              <w:rPr>
                <w:lang w:val="sr-Cyrl-RS"/>
              </w:rPr>
            </w:pPr>
            <w:r>
              <w:rPr>
                <w:lang w:val="sr-Cyrl-RS"/>
              </w:rPr>
              <w:t>Стручни сарадник</w:t>
            </w:r>
          </w:p>
        </w:tc>
      </w:tr>
      <w:tr w:rsidR="00447B8A" w14:paraId="79BB369C" w14:textId="77777777" w:rsidTr="00900676">
        <w:tc>
          <w:tcPr>
            <w:tcW w:w="534" w:type="dxa"/>
            <w:vMerge/>
          </w:tcPr>
          <w:p w14:paraId="3E42E14F" w14:textId="77777777" w:rsidR="00447B8A" w:rsidRDefault="00447B8A" w:rsidP="00900676">
            <w:pPr>
              <w:pStyle w:val="NoSpacing"/>
            </w:pPr>
          </w:p>
        </w:tc>
        <w:tc>
          <w:tcPr>
            <w:tcW w:w="3118" w:type="dxa"/>
            <w:vMerge/>
          </w:tcPr>
          <w:p w14:paraId="26CA7628" w14:textId="77777777" w:rsidR="00447B8A" w:rsidRDefault="00447B8A" w:rsidP="00900676">
            <w:pPr>
              <w:pStyle w:val="NoSpacing"/>
            </w:pPr>
          </w:p>
        </w:tc>
        <w:tc>
          <w:tcPr>
            <w:tcW w:w="3055" w:type="dxa"/>
          </w:tcPr>
          <w:p w14:paraId="4023A9EF" w14:textId="77777777" w:rsidR="00447B8A" w:rsidRDefault="00447B8A" w:rsidP="00900676">
            <w:pPr>
              <w:pStyle w:val="NoSpacing"/>
            </w:pPr>
          </w:p>
        </w:tc>
        <w:tc>
          <w:tcPr>
            <w:tcW w:w="3040" w:type="dxa"/>
          </w:tcPr>
          <w:p w14:paraId="333B01A7" w14:textId="77777777" w:rsidR="00447B8A" w:rsidRPr="00AC68A0" w:rsidRDefault="00447B8A" w:rsidP="00900676">
            <w:pPr>
              <w:pStyle w:val="NoSpacing"/>
              <w:rPr>
                <w:lang w:val="sr-Cyrl-RS"/>
              </w:rPr>
            </w:pPr>
          </w:p>
        </w:tc>
      </w:tr>
      <w:tr w:rsidR="00447B8A" w14:paraId="6319B31C" w14:textId="77777777" w:rsidTr="00900676">
        <w:tc>
          <w:tcPr>
            <w:tcW w:w="534" w:type="dxa"/>
            <w:vMerge w:val="restart"/>
          </w:tcPr>
          <w:p w14:paraId="1E2B01CC" w14:textId="77777777" w:rsidR="00447B8A" w:rsidRPr="00E93364" w:rsidRDefault="00447B8A" w:rsidP="00900676">
            <w:pPr>
              <w:pStyle w:val="NoSpacing"/>
              <w:rPr>
                <w:lang w:val="sr-Cyrl-RS"/>
              </w:rPr>
            </w:pPr>
            <w:r>
              <w:rPr>
                <w:lang w:val="sr-Cyrl-RS"/>
              </w:rPr>
              <w:lastRenderedPageBreak/>
              <w:t>23</w:t>
            </w:r>
          </w:p>
        </w:tc>
        <w:tc>
          <w:tcPr>
            <w:tcW w:w="3118" w:type="dxa"/>
            <w:vMerge w:val="restart"/>
          </w:tcPr>
          <w:p w14:paraId="72F0C426" w14:textId="77777777" w:rsidR="00447B8A" w:rsidRPr="00E93364" w:rsidRDefault="00447B8A" w:rsidP="00900676">
            <w:pPr>
              <w:pStyle w:val="NoSpacing"/>
              <w:rPr>
                <w:lang w:val="sr-Cyrl-RS"/>
              </w:rPr>
            </w:pPr>
            <w:r>
              <w:rPr>
                <w:lang w:val="sr-Cyrl-RS"/>
              </w:rPr>
              <w:t xml:space="preserve">КООРДИНАТОРИ ЗА ЕС ДНЕВНИК </w:t>
            </w:r>
          </w:p>
        </w:tc>
        <w:tc>
          <w:tcPr>
            <w:tcW w:w="3055" w:type="dxa"/>
          </w:tcPr>
          <w:p w14:paraId="19A1EC3B" w14:textId="77777777" w:rsidR="00447B8A" w:rsidRDefault="00447B8A" w:rsidP="00900676">
            <w:pPr>
              <w:pStyle w:val="NoSpacing"/>
            </w:pPr>
            <w:r>
              <w:rPr>
                <w:lang w:val="sr-Cyrl-RS"/>
              </w:rPr>
              <w:t>Ландуп Милана</w:t>
            </w:r>
          </w:p>
        </w:tc>
        <w:tc>
          <w:tcPr>
            <w:tcW w:w="3040" w:type="dxa"/>
          </w:tcPr>
          <w:p w14:paraId="73F041D0" w14:textId="77777777" w:rsidR="00447B8A" w:rsidRDefault="00447B8A" w:rsidP="00900676">
            <w:pPr>
              <w:pStyle w:val="NoSpacing"/>
            </w:pPr>
            <w:r>
              <w:rPr>
                <w:lang w:val="sr-Cyrl-RS"/>
              </w:rPr>
              <w:t>Стручни сардник</w:t>
            </w:r>
          </w:p>
        </w:tc>
      </w:tr>
      <w:tr w:rsidR="00447B8A" w14:paraId="733FBD03" w14:textId="77777777" w:rsidTr="00900676">
        <w:tc>
          <w:tcPr>
            <w:tcW w:w="534" w:type="dxa"/>
            <w:vMerge/>
          </w:tcPr>
          <w:p w14:paraId="6BF91E66" w14:textId="77777777" w:rsidR="00447B8A" w:rsidRDefault="00447B8A" w:rsidP="00900676">
            <w:pPr>
              <w:pStyle w:val="NoSpacing"/>
            </w:pPr>
          </w:p>
        </w:tc>
        <w:tc>
          <w:tcPr>
            <w:tcW w:w="3118" w:type="dxa"/>
            <w:vMerge/>
          </w:tcPr>
          <w:p w14:paraId="4F10181B" w14:textId="77777777" w:rsidR="00447B8A" w:rsidRDefault="00447B8A" w:rsidP="00900676">
            <w:pPr>
              <w:pStyle w:val="NoSpacing"/>
            </w:pPr>
          </w:p>
        </w:tc>
        <w:tc>
          <w:tcPr>
            <w:tcW w:w="3055" w:type="dxa"/>
          </w:tcPr>
          <w:p w14:paraId="377990C3" w14:textId="77777777" w:rsidR="00447B8A" w:rsidRPr="00E93364" w:rsidRDefault="00447B8A" w:rsidP="00900676">
            <w:pPr>
              <w:pStyle w:val="NoSpacing"/>
              <w:rPr>
                <w:lang w:val="sr-Cyrl-RS"/>
              </w:rPr>
            </w:pPr>
            <w:r>
              <w:rPr>
                <w:lang w:val="sr-Cyrl-RS"/>
              </w:rPr>
              <w:t xml:space="preserve">Станивук Синиша </w:t>
            </w:r>
          </w:p>
        </w:tc>
        <w:tc>
          <w:tcPr>
            <w:tcW w:w="3040" w:type="dxa"/>
          </w:tcPr>
          <w:p w14:paraId="4DB35138" w14:textId="77777777" w:rsidR="00447B8A" w:rsidRPr="00AC68A0" w:rsidRDefault="00447B8A" w:rsidP="00900676">
            <w:pPr>
              <w:pStyle w:val="NoSpacing"/>
              <w:rPr>
                <w:lang w:val="sr-Cyrl-RS"/>
              </w:rPr>
            </w:pPr>
            <w:r>
              <w:rPr>
                <w:lang w:val="sr-Cyrl-RS"/>
              </w:rPr>
              <w:t>Наставник</w:t>
            </w:r>
          </w:p>
        </w:tc>
      </w:tr>
      <w:tr w:rsidR="00447B8A" w14:paraId="57517102" w14:textId="77777777" w:rsidTr="00900676">
        <w:tc>
          <w:tcPr>
            <w:tcW w:w="534" w:type="dxa"/>
            <w:vMerge/>
          </w:tcPr>
          <w:p w14:paraId="6F431CF7" w14:textId="77777777" w:rsidR="00447B8A" w:rsidRDefault="00447B8A" w:rsidP="00900676">
            <w:pPr>
              <w:pStyle w:val="NoSpacing"/>
            </w:pPr>
          </w:p>
        </w:tc>
        <w:tc>
          <w:tcPr>
            <w:tcW w:w="3118" w:type="dxa"/>
            <w:vMerge/>
          </w:tcPr>
          <w:p w14:paraId="7CBB19C0" w14:textId="77777777" w:rsidR="00447B8A" w:rsidRDefault="00447B8A" w:rsidP="00900676">
            <w:pPr>
              <w:pStyle w:val="NoSpacing"/>
            </w:pPr>
          </w:p>
        </w:tc>
        <w:tc>
          <w:tcPr>
            <w:tcW w:w="3055" w:type="dxa"/>
          </w:tcPr>
          <w:p w14:paraId="30D7DBDA" w14:textId="77777777" w:rsidR="00447B8A" w:rsidRPr="00E93364" w:rsidRDefault="00447B8A" w:rsidP="00900676">
            <w:pPr>
              <w:pStyle w:val="NoSpacing"/>
              <w:rPr>
                <w:lang w:val="sr-Cyrl-RS"/>
              </w:rPr>
            </w:pPr>
          </w:p>
        </w:tc>
        <w:tc>
          <w:tcPr>
            <w:tcW w:w="3040" w:type="dxa"/>
          </w:tcPr>
          <w:p w14:paraId="641A12D5" w14:textId="77777777" w:rsidR="00447B8A" w:rsidRPr="00AC68A0" w:rsidRDefault="00447B8A" w:rsidP="00900676">
            <w:pPr>
              <w:pStyle w:val="NoSpacing"/>
              <w:rPr>
                <w:lang w:val="sr-Cyrl-RS"/>
              </w:rPr>
            </w:pPr>
          </w:p>
        </w:tc>
      </w:tr>
      <w:tr w:rsidR="00447B8A" w14:paraId="06074AA8" w14:textId="77777777" w:rsidTr="00900676">
        <w:tc>
          <w:tcPr>
            <w:tcW w:w="534" w:type="dxa"/>
          </w:tcPr>
          <w:p w14:paraId="6A694EB0" w14:textId="77777777" w:rsidR="00447B8A" w:rsidRPr="00E93364" w:rsidRDefault="00447B8A" w:rsidP="00900676">
            <w:pPr>
              <w:pStyle w:val="NoSpacing"/>
              <w:rPr>
                <w:lang w:val="sr-Cyrl-RS"/>
              </w:rPr>
            </w:pPr>
            <w:r>
              <w:rPr>
                <w:lang w:val="sr-Cyrl-RS"/>
              </w:rPr>
              <w:t>24</w:t>
            </w:r>
          </w:p>
        </w:tc>
        <w:tc>
          <w:tcPr>
            <w:tcW w:w="3118" w:type="dxa"/>
          </w:tcPr>
          <w:p w14:paraId="64FCA488" w14:textId="77777777" w:rsidR="00447B8A" w:rsidRPr="00E93364" w:rsidRDefault="00447B8A" w:rsidP="00900676">
            <w:pPr>
              <w:pStyle w:val="NoSpacing"/>
              <w:rPr>
                <w:lang w:val="sr-Cyrl-RS"/>
              </w:rPr>
            </w:pPr>
            <w:r>
              <w:rPr>
                <w:lang w:val="sr-Cyrl-RS"/>
              </w:rPr>
              <w:t>Лице задужено за Упис први и  осми разред</w:t>
            </w:r>
          </w:p>
        </w:tc>
        <w:tc>
          <w:tcPr>
            <w:tcW w:w="3055" w:type="dxa"/>
          </w:tcPr>
          <w:p w14:paraId="4B40D324" w14:textId="77777777" w:rsidR="00447B8A" w:rsidRPr="00E93364" w:rsidRDefault="00447B8A" w:rsidP="00900676">
            <w:pPr>
              <w:pStyle w:val="NoSpacing"/>
              <w:rPr>
                <w:lang w:val="sr-Cyrl-RS"/>
              </w:rPr>
            </w:pPr>
            <w:r>
              <w:rPr>
                <w:lang w:val="sr-Cyrl-RS"/>
              </w:rPr>
              <w:t xml:space="preserve">Ландуп Милана </w:t>
            </w:r>
          </w:p>
        </w:tc>
        <w:tc>
          <w:tcPr>
            <w:tcW w:w="3040" w:type="dxa"/>
          </w:tcPr>
          <w:p w14:paraId="10F0EED6" w14:textId="77777777" w:rsidR="00447B8A" w:rsidRPr="00AC68A0" w:rsidRDefault="00447B8A" w:rsidP="00900676">
            <w:pPr>
              <w:pStyle w:val="NoSpacing"/>
              <w:rPr>
                <w:lang w:val="sr-Cyrl-RS"/>
              </w:rPr>
            </w:pPr>
            <w:r>
              <w:rPr>
                <w:lang w:val="sr-Cyrl-RS"/>
              </w:rPr>
              <w:t>Стручни сарадник</w:t>
            </w:r>
          </w:p>
        </w:tc>
      </w:tr>
      <w:tr w:rsidR="00447B8A" w:rsidRPr="00E93364" w14:paraId="7BEA7E50" w14:textId="77777777" w:rsidTr="00900676">
        <w:tc>
          <w:tcPr>
            <w:tcW w:w="534" w:type="dxa"/>
            <w:vMerge w:val="restart"/>
          </w:tcPr>
          <w:p w14:paraId="60C7CA5F" w14:textId="77777777" w:rsidR="00447B8A" w:rsidRPr="00E93364" w:rsidRDefault="00447B8A" w:rsidP="00900676">
            <w:pPr>
              <w:pStyle w:val="NoSpacing"/>
              <w:rPr>
                <w:lang w:val="sr-Cyrl-RS"/>
              </w:rPr>
            </w:pPr>
            <w:r>
              <w:rPr>
                <w:lang w:val="sr-Cyrl-RS"/>
              </w:rPr>
              <w:t>25</w:t>
            </w:r>
          </w:p>
        </w:tc>
        <w:tc>
          <w:tcPr>
            <w:tcW w:w="3118" w:type="dxa"/>
            <w:vMerge w:val="restart"/>
          </w:tcPr>
          <w:p w14:paraId="6BAB9951" w14:textId="77777777" w:rsidR="00447B8A" w:rsidRPr="00E93364" w:rsidRDefault="00447B8A" w:rsidP="00900676">
            <w:pPr>
              <w:pStyle w:val="NoSpacing"/>
              <w:rPr>
                <w:lang w:val="sr-Cyrl-RS"/>
              </w:rPr>
            </w:pPr>
            <w:r>
              <w:rPr>
                <w:lang w:val="sr-Cyrl-RS"/>
              </w:rPr>
              <w:t xml:space="preserve">Тим за унос података у ЈИСП </w:t>
            </w:r>
          </w:p>
        </w:tc>
        <w:tc>
          <w:tcPr>
            <w:tcW w:w="3055" w:type="dxa"/>
          </w:tcPr>
          <w:p w14:paraId="3125AD77" w14:textId="77777777" w:rsidR="00447B8A" w:rsidRPr="00E93364" w:rsidRDefault="00447B8A" w:rsidP="00900676">
            <w:pPr>
              <w:pStyle w:val="NoSpacing"/>
              <w:rPr>
                <w:lang w:val="sr-Cyrl-RS"/>
              </w:rPr>
            </w:pPr>
            <w:r>
              <w:rPr>
                <w:lang w:val="sr-Cyrl-RS"/>
              </w:rPr>
              <w:t>Соња Антанасијевић</w:t>
            </w:r>
          </w:p>
        </w:tc>
        <w:tc>
          <w:tcPr>
            <w:tcW w:w="3040" w:type="dxa"/>
          </w:tcPr>
          <w:p w14:paraId="0D7C7D95" w14:textId="77777777" w:rsidR="00447B8A" w:rsidRPr="00E93364" w:rsidRDefault="00447B8A" w:rsidP="00900676">
            <w:pPr>
              <w:pStyle w:val="NoSpacing"/>
              <w:rPr>
                <w:lang w:val="ru-RU"/>
              </w:rPr>
            </w:pPr>
            <w:r>
              <w:rPr>
                <w:lang w:val="ru-RU"/>
              </w:rPr>
              <w:t xml:space="preserve">Директор </w:t>
            </w:r>
          </w:p>
        </w:tc>
      </w:tr>
      <w:tr w:rsidR="00447B8A" w:rsidRPr="00E93364" w14:paraId="571E9679" w14:textId="77777777" w:rsidTr="00900676">
        <w:tc>
          <w:tcPr>
            <w:tcW w:w="534" w:type="dxa"/>
            <w:vMerge/>
          </w:tcPr>
          <w:p w14:paraId="6DFCC450" w14:textId="77777777" w:rsidR="00447B8A" w:rsidRPr="00E93364" w:rsidRDefault="00447B8A" w:rsidP="00900676">
            <w:pPr>
              <w:pStyle w:val="NoSpacing"/>
              <w:rPr>
                <w:lang w:val="ru-RU"/>
              </w:rPr>
            </w:pPr>
          </w:p>
        </w:tc>
        <w:tc>
          <w:tcPr>
            <w:tcW w:w="3118" w:type="dxa"/>
            <w:vMerge/>
          </w:tcPr>
          <w:p w14:paraId="150417A4" w14:textId="77777777" w:rsidR="00447B8A" w:rsidRPr="00E93364" w:rsidRDefault="00447B8A" w:rsidP="00900676">
            <w:pPr>
              <w:pStyle w:val="NoSpacing"/>
              <w:rPr>
                <w:lang w:val="ru-RU"/>
              </w:rPr>
            </w:pPr>
          </w:p>
        </w:tc>
        <w:tc>
          <w:tcPr>
            <w:tcW w:w="3055" w:type="dxa"/>
          </w:tcPr>
          <w:p w14:paraId="590BBBAE" w14:textId="77777777" w:rsidR="00447B8A" w:rsidRPr="00E93364" w:rsidRDefault="00447B8A" w:rsidP="00900676">
            <w:pPr>
              <w:pStyle w:val="NoSpacing"/>
              <w:rPr>
                <w:lang w:val="ru-RU"/>
              </w:rPr>
            </w:pPr>
            <w:r>
              <w:rPr>
                <w:lang w:val="ru-RU"/>
              </w:rPr>
              <w:t xml:space="preserve">Зорана Ступар  </w:t>
            </w:r>
          </w:p>
        </w:tc>
        <w:tc>
          <w:tcPr>
            <w:tcW w:w="3040" w:type="dxa"/>
          </w:tcPr>
          <w:p w14:paraId="322BD888" w14:textId="77777777" w:rsidR="00447B8A" w:rsidRPr="00E93364" w:rsidRDefault="00447B8A" w:rsidP="00900676">
            <w:pPr>
              <w:pStyle w:val="NoSpacing"/>
              <w:rPr>
                <w:lang w:val="ru-RU"/>
              </w:rPr>
            </w:pPr>
            <w:r>
              <w:rPr>
                <w:lang w:val="ru-RU"/>
              </w:rPr>
              <w:t>Секретар</w:t>
            </w:r>
          </w:p>
        </w:tc>
      </w:tr>
      <w:tr w:rsidR="00447B8A" w:rsidRPr="00E93364" w14:paraId="4AD7CE41" w14:textId="77777777" w:rsidTr="00900676">
        <w:tc>
          <w:tcPr>
            <w:tcW w:w="534" w:type="dxa"/>
            <w:vMerge/>
          </w:tcPr>
          <w:p w14:paraId="4B7F7B38" w14:textId="77777777" w:rsidR="00447B8A" w:rsidRPr="00E93364" w:rsidRDefault="00447B8A" w:rsidP="00900676">
            <w:pPr>
              <w:pStyle w:val="NoSpacing"/>
              <w:rPr>
                <w:lang w:val="ru-RU"/>
              </w:rPr>
            </w:pPr>
          </w:p>
        </w:tc>
        <w:tc>
          <w:tcPr>
            <w:tcW w:w="3118" w:type="dxa"/>
            <w:vMerge/>
          </w:tcPr>
          <w:p w14:paraId="74A6F652" w14:textId="77777777" w:rsidR="00447B8A" w:rsidRPr="00E93364" w:rsidRDefault="00447B8A" w:rsidP="00900676">
            <w:pPr>
              <w:pStyle w:val="NoSpacing"/>
              <w:rPr>
                <w:lang w:val="ru-RU"/>
              </w:rPr>
            </w:pPr>
          </w:p>
        </w:tc>
        <w:tc>
          <w:tcPr>
            <w:tcW w:w="3055" w:type="dxa"/>
          </w:tcPr>
          <w:p w14:paraId="4444A5F8" w14:textId="77777777" w:rsidR="00447B8A" w:rsidRPr="00E93364" w:rsidRDefault="00447B8A" w:rsidP="00900676">
            <w:pPr>
              <w:pStyle w:val="NoSpacing"/>
              <w:rPr>
                <w:lang w:val="ru-RU"/>
              </w:rPr>
            </w:pPr>
            <w:r>
              <w:rPr>
                <w:lang w:val="ru-RU"/>
              </w:rPr>
              <w:t xml:space="preserve">Ландуп Милана </w:t>
            </w:r>
          </w:p>
        </w:tc>
        <w:tc>
          <w:tcPr>
            <w:tcW w:w="3040" w:type="dxa"/>
          </w:tcPr>
          <w:p w14:paraId="189FF071" w14:textId="77777777" w:rsidR="00447B8A" w:rsidRPr="00E93364" w:rsidRDefault="00447B8A" w:rsidP="00900676">
            <w:pPr>
              <w:pStyle w:val="NoSpacing"/>
              <w:rPr>
                <w:lang w:val="ru-RU"/>
              </w:rPr>
            </w:pPr>
            <w:r>
              <w:rPr>
                <w:lang w:val="ru-RU"/>
              </w:rPr>
              <w:t>Стручни сарадник</w:t>
            </w:r>
          </w:p>
        </w:tc>
      </w:tr>
      <w:tr w:rsidR="00447B8A" w:rsidRPr="00E93364" w14:paraId="65C21A51" w14:textId="77777777" w:rsidTr="00900676">
        <w:tc>
          <w:tcPr>
            <w:tcW w:w="534" w:type="dxa"/>
            <w:vMerge/>
          </w:tcPr>
          <w:p w14:paraId="54107E16" w14:textId="77777777" w:rsidR="00447B8A" w:rsidRPr="00E93364" w:rsidRDefault="00447B8A" w:rsidP="00900676">
            <w:pPr>
              <w:pStyle w:val="NoSpacing"/>
              <w:rPr>
                <w:lang w:val="ru-RU"/>
              </w:rPr>
            </w:pPr>
          </w:p>
        </w:tc>
        <w:tc>
          <w:tcPr>
            <w:tcW w:w="3118" w:type="dxa"/>
            <w:vMerge/>
          </w:tcPr>
          <w:p w14:paraId="17C1F01B" w14:textId="77777777" w:rsidR="00447B8A" w:rsidRPr="00E93364" w:rsidRDefault="00447B8A" w:rsidP="00900676">
            <w:pPr>
              <w:pStyle w:val="NoSpacing"/>
              <w:rPr>
                <w:lang w:val="ru-RU"/>
              </w:rPr>
            </w:pPr>
          </w:p>
        </w:tc>
        <w:tc>
          <w:tcPr>
            <w:tcW w:w="3055" w:type="dxa"/>
          </w:tcPr>
          <w:p w14:paraId="0624F4AF" w14:textId="77777777" w:rsidR="00447B8A" w:rsidRPr="00E93364" w:rsidRDefault="00447B8A" w:rsidP="00900676">
            <w:pPr>
              <w:pStyle w:val="NoSpacing"/>
              <w:rPr>
                <w:lang w:val="ru-RU"/>
              </w:rPr>
            </w:pPr>
          </w:p>
        </w:tc>
        <w:tc>
          <w:tcPr>
            <w:tcW w:w="3040" w:type="dxa"/>
          </w:tcPr>
          <w:p w14:paraId="52CB8BE1" w14:textId="77777777" w:rsidR="00447B8A" w:rsidRPr="00E93364" w:rsidRDefault="00447B8A" w:rsidP="00900676">
            <w:pPr>
              <w:pStyle w:val="NoSpacing"/>
              <w:rPr>
                <w:lang w:val="ru-RU"/>
              </w:rPr>
            </w:pPr>
          </w:p>
        </w:tc>
      </w:tr>
      <w:bookmarkEnd w:id="145"/>
    </w:tbl>
    <w:p w14:paraId="608204F9" w14:textId="77777777" w:rsidR="00447B8A" w:rsidRPr="00447B8A" w:rsidRDefault="00447B8A" w:rsidP="00251FAF">
      <w:pPr>
        <w:rPr>
          <w:lang w:val="sr-Latn-RS"/>
        </w:rPr>
      </w:pPr>
    </w:p>
    <w:p w14:paraId="6B57204A" w14:textId="77777777" w:rsidR="00A92054" w:rsidRPr="00F052D0" w:rsidRDefault="00493C87" w:rsidP="00F052D0">
      <w:pPr>
        <w:pStyle w:val="Heading1"/>
        <w:rPr>
          <w:rStyle w:val="Strong"/>
          <w:b/>
          <w:bCs/>
        </w:rPr>
      </w:pPr>
      <w:bookmarkStart w:id="147" w:name="_Toc180651301"/>
      <w:r w:rsidRPr="00F052D0">
        <w:rPr>
          <w:rStyle w:val="Strong"/>
          <w:b/>
          <w:bCs/>
        </w:rPr>
        <w:t>4.</w:t>
      </w:r>
      <w:r w:rsidR="00A92054" w:rsidRPr="00F052D0">
        <w:rPr>
          <w:rStyle w:val="Strong"/>
          <w:b/>
          <w:bCs/>
        </w:rPr>
        <w:t>ОРГАНИЗАЦИЈА РАДА ШКОЛЕ</w:t>
      </w:r>
      <w:bookmarkEnd w:id="147"/>
      <w:r w:rsidR="00A92054" w:rsidRPr="00F052D0">
        <w:rPr>
          <w:rStyle w:val="Strong"/>
          <w:b/>
          <w:bCs/>
        </w:rPr>
        <w:t xml:space="preserve"> </w:t>
      </w:r>
    </w:p>
    <w:p w14:paraId="087EB358" w14:textId="77777777" w:rsidR="00493C87" w:rsidRPr="00F052D0" w:rsidRDefault="00A92054" w:rsidP="00F052D0">
      <w:pPr>
        <w:pStyle w:val="Heading2"/>
      </w:pPr>
      <w:bookmarkStart w:id="148" w:name="_Toc180651302"/>
      <w:r w:rsidRPr="00F052D0">
        <w:rPr>
          <w:rStyle w:val="Strong"/>
          <w:b/>
          <w:bCs/>
        </w:rPr>
        <w:t>4.1.</w:t>
      </w:r>
      <w:r w:rsidR="00493C87" w:rsidRPr="00F052D0">
        <w:rPr>
          <w:rStyle w:val="Strong"/>
          <w:b/>
          <w:bCs/>
        </w:rPr>
        <w:t>РИТАМ РАДА</w:t>
      </w:r>
      <w:bookmarkEnd w:id="141"/>
      <w:bookmarkEnd w:id="142"/>
      <w:r w:rsidR="00493C87" w:rsidRPr="00F052D0">
        <w:rPr>
          <w:rStyle w:val="Strong"/>
          <w:b/>
          <w:bCs/>
        </w:rPr>
        <w:t xml:space="preserve"> И КАЛЕНДАР РАДА</w:t>
      </w:r>
      <w:bookmarkStart w:id="149" w:name="_Toc369204024"/>
      <w:bookmarkStart w:id="150" w:name="_Toc369243147"/>
      <w:bookmarkEnd w:id="143"/>
      <w:bookmarkEnd w:id="144"/>
      <w:bookmarkEnd w:id="148"/>
    </w:p>
    <w:p w14:paraId="7FB2DF34" w14:textId="2424BD23" w:rsidR="00F7216B" w:rsidRPr="00F052D0" w:rsidRDefault="00C042AA" w:rsidP="00F052D0">
      <w:pPr>
        <w:pStyle w:val="Heading3"/>
      </w:pPr>
      <w:bookmarkStart w:id="151" w:name="_Toc436826513"/>
      <w:bookmarkStart w:id="152" w:name="_Toc23326698"/>
      <w:bookmarkStart w:id="153" w:name="_Toc180651303"/>
      <w:r w:rsidRPr="00F052D0">
        <w:t>4.</w:t>
      </w:r>
      <w:r w:rsidR="00493C87" w:rsidRPr="00F052D0">
        <w:t>1.</w:t>
      </w:r>
      <w:r w:rsidRPr="00F052D0">
        <w:t>1.Р</w:t>
      </w:r>
      <w:r w:rsidR="00493C87" w:rsidRPr="00F052D0">
        <w:t>АСПОРЕД ЗВОЊЕЊА У ШКОЛИ</w:t>
      </w:r>
      <w:bookmarkEnd w:id="149"/>
      <w:bookmarkEnd w:id="150"/>
      <w:bookmarkEnd w:id="151"/>
      <w:bookmarkEnd w:id="152"/>
      <w:bookmarkEnd w:id="153"/>
      <w:r w:rsidR="00251FAF" w:rsidRPr="00F052D0">
        <w:t xml:space="preserve">  </w:t>
      </w:r>
    </w:p>
    <w:p w14:paraId="0C29BC7D" w14:textId="77777777" w:rsidR="00C042AA" w:rsidRPr="00C042AA" w:rsidRDefault="00C042AA" w:rsidP="00C042AA">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2903"/>
        <w:gridCol w:w="2903"/>
      </w:tblGrid>
      <w:tr w:rsidR="00493C87" w:rsidRPr="00A92054" w14:paraId="59BB8494" w14:textId="77777777" w:rsidTr="00242616">
        <w:trPr>
          <w:trHeight w:val="290"/>
          <w:jc w:val="center"/>
        </w:trPr>
        <w:tc>
          <w:tcPr>
            <w:tcW w:w="2903" w:type="dxa"/>
            <w:shd w:val="clear" w:color="auto" w:fill="DAEEF3" w:themeFill="accent5" w:themeFillTint="33"/>
          </w:tcPr>
          <w:p w14:paraId="3830BEC8" w14:textId="77777777" w:rsidR="00493C87" w:rsidRPr="00CA6A39" w:rsidRDefault="00493C87" w:rsidP="00273833">
            <w:pPr>
              <w:jc w:val="center"/>
              <w:rPr>
                <w:b/>
                <w:lang w:val="ru-RU"/>
              </w:rPr>
            </w:pPr>
            <w:r w:rsidRPr="00CA6A39">
              <w:rPr>
                <w:b/>
                <w:lang w:val="ru-RU"/>
              </w:rPr>
              <w:t>часови</w:t>
            </w:r>
          </w:p>
        </w:tc>
        <w:tc>
          <w:tcPr>
            <w:tcW w:w="2903" w:type="dxa"/>
            <w:shd w:val="clear" w:color="auto" w:fill="DAEEF3" w:themeFill="accent5" w:themeFillTint="33"/>
          </w:tcPr>
          <w:p w14:paraId="4113E169" w14:textId="77777777" w:rsidR="00493C87" w:rsidRPr="00CA6A39" w:rsidRDefault="00493C87" w:rsidP="00273833">
            <w:pPr>
              <w:jc w:val="center"/>
              <w:rPr>
                <w:b/>
                <w:lang w:val="sr-Cyrl-CS"/>
              </w:rPr>
            </w:pPr>
            <w:r w:rsidRPr="00CA6A39">
              <w:rPr>
                <w:b/>
                <w:lang w:val="sr-Cyrl-CS"/>
              </w:rPr>
              <w:t>Дужина трајања часа</w:t>
            </w:r>
          </w:p>
        </w:tc>
        <w:tc>
          <w:tcPr>
            <w:tcW w:w="2903" w:type="dxa"/>
            <w:shd w:val="clear" w:color="auto" w:fill="DAEEF3" w:themeFill="accent5" w:themeFillTint="33"/>
          </w:tcPr>
          <w:p w14:paraId="32BB626B" w14:textId="77777777" w:rsidR="00493C87" w:rsidRPr="00CA6A39" w:rsidRDefault="00493C87" w:rsidP="00273833">
            <w:pPr>
              <w:jc w:val="center"/>
              <w:rPr>
                <w:b/>
                <w:lang w:val="sr-Cyrl-CS"/>
              </w:rPr>
            </w:pPr>
            <w:r w:rsidRPr="00CA6A39">
              <w:rPr>
                <w:b/>
                <w:lang w:val="sr-Cyrl-CS"/>
              </w:rPr>
              <w:t>Одмор</w:t>
            </w:r>
          </w:p>
        </w:tc>
      </w:tr>
      <w:tr w:rsidR="00493C87" w:rsidRPr="00A10039" w14:paraId="0B4AAF08" w14:textId="77777777" w:rsidTr="00242616">
        <w:trPr>
          <w:trHeight w:val="488"/>
          <w:jc w:val="center"/>
        </w:trPr>
        <w:tc>
          <w:tcPr>
            <w:tcW w:w="2903" w:type="dxa"/>
          </w:tcPr>
          <w:p w14:paraId="09D9F637" w14:textId="77777777" w:rsidR="00493C87" w:rsidRPr="00CA6A39" w:rsidRDefault="00493C87" w:rsidP="00273833">
            <w:pPr>
              <w:jc w:val="center"/>
              <w:rPr>
                <w:b/>
                <w:lang w:val="sr-Cyrl-CS"/>
              </w:rPr>
            </w:pPr>
            <w:r w:rsidRPr="00CA6A39">
              <w:rPr>
                <w:b/>
                <w:lang w:val="sr-Cyrl-CS"/>
              </w:rPr>
              <w:t>1. час</w:t>
            </w:r>
          </w:p>
        </w:tc>
        <w:tc>
          <w:tcPr>
            <w:tcW w:w="2903" w:type="dxa"/>
          </w:tcPr>
          <w:p w14:paraId="09C7444C" w14:textId="77777777" w:rsidR="00493C87" w:rsidRPr="00CA6A39" w:rsidRDefault="00493C87" w:rsidP="00273833">
            <w:pPr>
              <w:jc w:val="center"/>
              <w:rPr>
                <w:b/>
                <w:lang w:val="sr-Cyrl-CS"/>
              </w:rPr>
            </w:pPr>
            <w:r w:rsidRPr="00CA6A39">
              <w:rPr>
                <w:b/>
                <w:lang w:val="sr-Cyrl-CS"/>
              </w:rPr>
              <w:t>7,30-8,15</w:t>
            </w:r>
          </w:p>
        </w:tc>
        <w:tc>
          <w:tcPr>
            <w:tcW w:w="2903" w:type="dxa"/>
          </w:tcPr>
          <w:p w14:paraId="3C93C072" w14:textId="77777777" w:rsidR="00493C87" w:rsidRPr="00CA6A39" w:rsidRDefault="00493C87" w:rsidP="00273833">
            <w:pPr>
              <w:jc w:val="center"/>
              <w:rPr>
                <w:b/>
                <w:lang w:val="sr-Cyrl-CS"/>
              </w:rPr>
            </w:pPr>
            <w:r w:rsidRPr="00CA6A39">
              <w:rPr>
                <w:b/>
                <w:lang w:val="sr-Cyrl-CS"/>
              </w:rPr>
              <w:t xml:space="preserve">10 минута –ужина за мале </w:t>
            </w:r>
          </w:p>
        </w:tc>
      </w:tr>
      <w:tr w:rsidR="00493C87" w14:paraId="718E03A8" w14:textId="77777777" w:rsidTr="00242616">
        <w:trPr>
          <w:trHeight w:val="488"/>
          <w:jc w:val="center"/>
        </w:trPr>
        <w:tc>
          <w:tcPr>
            <w:tcW w:w="2903" w:type="dxa"/>
          </w:tcPr>
          <w:p w14:paraId="4B2982AC" w14:textId="77777777" w:rsidR="00493C87" w:rsidRPr="00CA6A39" w:rsidRDefault="00493C87" w:rsidP="00273833">
            <w:pPr>
              <w:jc w:val="center"/>
              <w:rPr>
                <w:b/>
                <w:lang w:val="sr-Cyrl-CS"/>
              </w:rPr>
            </w:pPr>
            <w:r w:rsidRPr="00CA6A39">
              <w:rPr>
                <w:b/>
                <w:lang w:val="sr-Cyrl-CS"/>
              </w:rPr>
              <w:t>2.час</w:t>
            </w:r>
          </w:p>
        </w:tc>
        <w:tc>
          <w:tcPr>
            <w:tcW w:w="2903" w:type="dxa"/>
          </w:tcPr>
          <w:p w14:paraId="1286E63D" w14:textId="47380F01" w:rsidR="00493C87" w:rsidRPr="00CA6A39" w:rsidRDefault="00493C87" w:rsidP="00273833">
            <w:pPr>
              <w:jc w:val="center"/>
              <w:rPr>
                <w:b/>
                <w:lang w:val="sr-Cyrl-CS"/>
              </w:rPr>
            </w:pPr>
            <w:r w:rsidRPr="00CA6A39">
              <w:rPr>
                <w:b/>
                <w:lang w:val="sr-Cyrl-CS"/>
              </w:rPr>
              <w:t>8,25-9,0</w:t>
            </w:r>
            <w:r w:rsidR="00242616">
              <w:rPr>
                <w:b/>
                <w:lang w:val="sr-Cyrl-CS"/>
              </w:rPr>
              <w:t>0</w:t>
            </w:r>
          </w:p>
        </w:tc>
        <w:tc>
          <w:tcPr>
            <w:tcW w:w="2903" w:type="dxa"/>
          </w:tcPr>
          <w:p w14:paraId="5C3B7F43" w14:textId="77777777" w:rsidR="00493C87" w:rsidRPr="00CA6A39" w:rsidRDefault="00493C87" w:rsidP="00273833">
            <w:pPr>
              <w:jc w:val="center"/>
              <w:rPr>
                <w:b/>
                <w:lang w:val="sr-Cyrl-CS"/>
              </w:rPr>
            </w:pPr>
            <w:r w:rsidRPr="00CA6A39">
              <w:rPr>
                <w:b/>
                <w:lang w:val="sr-Cyrl-CS"/>
              </w:rPr>
              <w:t xml:space="preserve">10 минута-ужина за велике </w:t>
            </w:r>
          </w:p>
        </w:tc>
      </w:tr>
      <w:tr w:rsidR="00493C87" w14:paraId="7DAD6CAB" w14:textId="77777777" w:rsidTr="00242616">
        <w:trPr>
          <w:trHeight w:val="290"/>
          <w:jc w:val="center"/>
        </w:trPr>
        <w:tc>
          <w:tcPr>
            <w:tcW w:w="2903" w:type="dxa"/>
          </w:tcPr>
          <w:p w14:paraId="702F2775" w14:textId="77777777" w:rsidR="00493C87" w:rsidRPr="00CA6A39" w:rsidRDefault="00493C87" w:rsidP="00273833">
            <w:pPr>
              <w:jc w:val="center"/>
              <w:rPr>
                <w:b/>
                <w:lang w:val="sr-Cyrl-CS"/>
              </w:rPr>
            </w:pPr>
            <w:r w:rsidRPr="00CA6A39">
              <w:rPr>
                <w:b/>
                <w:lang w:val="sr-Cyrl-CS"/>
              </w:rPr>
              <w:t>3.час</w:t>
            </w:r>
          </w:p>
        </w:tc>
        <w:tc>
          <w:tcPr>
            <w:tcW w:w="2903" w:type="dxa"/>
          </w:tcPr>
          <w:p w14:paraId="5C09B534" w14:textId="77777777" w:rsidR="00493C87" w:rsidRPr="00CA6A39" w:rsidRDefault="00493C87" w:rsidP="00273833">
            <w:pPr>
              <w:jc w:val="center"/>
              <w:rPr>
                <w:b/>
                <w:lang w:val="sr-Cyrl-CS"/>
              </w:rPr>
            </w:pPr>
            <w:r w:rsidRPr="00CA6A39">
              <w:rPr>
                <w:b/>
                <w:lang w:val="sr-Cyrl-CS"/>
              </w:rPr>
              <w:t>9,20-10,05</w:t>
            </w:r>
          </w:p>
        </w:tc>
        <w:tc>
          <w:tcPr>
            <w:tcW w:w="2903" w:type="dxa"/>
          </w:tcPr>
          <w:p w14:paraId="7B7975E9" w14:textId="77777777" w:rsidR="00493C87" w:rsidRPr="00CA6A39" w:rsidRDefault="00493C87" w:rsidP="00273833">
            <w:pPr>
              <w:jc w:val="center"/>
              <w:rPr>
                <w:b/>
                <w:lang w:val="sr-Cyrl-CS"/>
              </w:rPr>
            </w:pPr>
            <w:r w:rsidRPr="00CA6A39">
              <w:rPr>
                <w:b/>
                <w:lang w:val="sr-Cyrl-CS"/>
              </w:rPr>
              <w:t>5 минута</w:t>
            </w:r>
          </w:p>
        </w:tc>
      </w:tr>
      <w:tr w:rsidR="00493C87" w14:paraId="7EB600C0" w14:textId="77777777" w:rsidTr="00242616">
        <w:trPr>
          <w:trHeight w:val="290"/>
          <w:jc w:val="center"/>
        </w:trPr>
        <w:tc>
          <w:tcPr>
            <w:tcW w:w="2903" w:type="dxa"/>
          </w:tcPr>
          <w:p w14:paraId="012ED43C" w14:textId="77777777" w:rsidR="00493C87" w:rsidRPr="00CA6A39" w:rsidRDefault="00493C87" w:rsidP="00273833">
            <w:pPr>
              <w:jc w:val="center"/>
              <w:rPr>
                <w:b/>
                <w:lang w:val="sr-Cyrl-CS"/>
              </w:rPr>
            </w:pPr>
            <w:r w:rsidRPr="00CA6A39">
              <w:rPr>
                <w:b/>
                <w:lang w:val="sr-Cyrl-CS"/>
              </w:rPr>
              <w:t>4.час</w:t>
            </w:r>
          </w:p>
        </w:tc>
        <w:tc>
          <w:tcPr>
            <w:tcW w:w="2903" w:type="dxa"/>
          </w:tcPr>
          <w:p w14:paraId="7C90BBDD" w14:textId="77777777" w:rsidR="00493C87" w:rsidRPr="00CA6A39" w:rsidRDefault="00493C87" w:rsidP="00273833">
            <w:pPr>
              <w:jc w:val="center"/>
              <w:rPr>
                <w:b/>
                <w:lang w:val="sr-Cyrl-CS"/>
              </w:rPr>
            </w:pPr>
            <w:r w:rsidRPr="00CA6A39">
              <w:rPr>
                <w:b/>
                <w:lang w:val="sr-Cyrl-CS"/>
              </w:rPr>
              <w:t>10,10-10,55</w:t>
            </w:r>
          </w:p>
        </w:tc>
        <w:tc>
          <w:tcPr>
            <w:tcW w:w="2903" w:type="dxa"/>
          </w:tcPr>
          <w:p w14:paraId="578404B9" w14:textId="77777777" w:rsidR="00493C87" w:rsidRPr="00CA6A39" w:rsidRDefault="00493C87" w:rsidP="00273833">
            <w:pPr>
              <w:jc w:val="center"/>
              <w:rPr>
                <w:b/>
                <w:lang w:val="sr-Cyrl-CS"/>
              </w:rPr>
            </w:pPr>
            <w:r w:rsidRPr="00CA6A39">
              <w:rPr>
                <w:b/>
                <w:lang w:val="sr-Cyrl-CS"/>
              </w:rPr>
              <w:t>5 минута</w:t>
            </w:r>
          </w:p>
        </w:tc>
      </w:tr>
      <w:tr w:rsidR="00493C87" w14:paraId="070C0C49" w14:textId="77777777" w:rsidTr="00242616">
        <w:trPr>
          <w:trHeight w:val="284"/>
          <w:jc w:val="center"/>
        </w:trPr>
        <w:tc>
          <w:tcPr>
            <w:tcW w:w="2903" w:type="dxa"/>
          </w:tcPr>
          <w:p w14:paraId="2747B3E5" w14:textId="77777777" w:rsidR="00493C87" w:rsidRPr="00CA6A39" w:rsidRDefault="00493C87" w:rsidP="00273833">
            <w:pPr>
              <w:jc w:val="center"/>
              <w:rPr>
                <w:b/>
                <w:lang w:val="sr-Cyrl-CS"/>
              </w:rPr>
            </w:pPr>
            <w:r w:rsidRPr="00CA6A39">
              <w:rPr>
                <w:b/>
                <w:lang w:val="sr-Cyrl-CS"/>
              </w:rPr>
              <w:t>5.час</w:t>
            </w:r>
          </w:p>
        </w:tc>
        <w:tc>
          <w:tcPr>
            <w:tcW w:w="2903" w:type="dxa"/>
          </w:tcPr>
          <w:p w14:paraId="04CD32A2" w14:textId="77777777" w:rsidR="00493C87" w:rsidRPr="00CA6A39" w:rsidRDefault="00493C87" w:rsidP="00273833">
            <w:pPr>
              <w:jc w:val="center"/>
              <w:rPr>
                <w:b/>
                <w:lang w:val="sr-Cyrl-CS"/>
              </w:rPr>
            </w:pPr>
            <w:r w:rsidRPr="00CA6A39">
              <w:rPr>
                <w:b/>
                <w:lang w:val="sr-Cyrl-CS"/>
              </w:rPr>
              <w:t>11,00-11,45</w:t>
            </w:r>
          </w:p>
        </w:tc>
        <w:tc>
          <w:tcPr>
            <w:tcW w:w="2903" w:type="dxa"/>
          </w:tcPr>
          <w:p w14:paraId="4F1C2D8B" w14:textId="77777777" w:rsidR="00493C87" w:rsidRPr="00CA6A39" w:rsidRDefault="00493C87" w:rsidP="00273833">
            <w:pPr>
              <w:jc w:val="center"/>
              <w:rPr>
                <w:b/>
                <w:lang w:val="sr-Cyrl-CS"/>
              </w:rPr>
            </w:pPr>
            <w:r w:rsidRPr="00CA6A39">
              <w:rPr>
                <w:b/>
                <w:lang w:val="sr-Cyrl-CS"/>
              </w:rPr>
              <w:t>5 минута</w:t>
            </w:r>
          </w:p>
        </w:tc>
      </w:tr>
      <w:tr w:rsidR="00493C87" w14:paraId="13544C23" w14:textId="77777777" w:rsidTr="00242616">
        <w:trPr>
          <w:trHeight w:val="306"/>
          <w:jc w:val="center"/>
        </w:trPr>
        <w:tc>
          <w:tcPr>
            <w:tcW w:w="2903" w:type="dxa"/>
          </w:tcPr>
          <w:p w14:paraId="743FF760" w14:textId="77777777" w:rsidR="00493C87" w:rsidRPr="00CA6A39" w:rsidRDefault="00493C87" w:rsidP="00273833">
            <w:pPr>
              <w:jc w:val="center"/>
              <w:rPr>
                <w:b/>
                <w:lang w:val="sr-Cyrl-CS"/>
              </w:rPr>
            </w:pPr>
            <w:r w:rsidRPr="00CA6A39">
              <w:rPr>
                <w:b/>
                <w:lang w:val="sr-Cyrl-CS"/>
              </w:rPr>
              <w:t>6.час</w:t>
            </w:r>
          </w:p>
        </w:tc>
        <w:tc>
          <w:tcPr>
            <w:tcW w:w="2903" w:type="dxa"/>
          </w:tcPr>
          <w:p w14:paraId="55021A2E" w14:textId="77777777" w:rsidR="00493C87" w:rsidRPr="00CA6A39" w:rsidRDefault="00493C87" w:rsidP="00273833">
            <w:pPr>
              <w:jc w:val="center"/>
              <w:rPr>
                <w:b/>
                <w:lang w:val="sr-Cyrl-CS"/>
              </w:rPr>
            </w:pPr>
            <w:r w:rsidRPr="00CA6A39">
              <w:rPr>
                <w:b/>
                <w:lang w:val="sr-Cyrl-CS"/>
              </w:rPr>
              <w:t>11,50-12,35</w:t>
            </w:r>
          </w:p>
        </w:tc>
        <w:tc>
          <w:tcPr>
            <w:tcW w:w="2903" w:type="dxa"/>
          </w:tcPr>
          <w:p w14:paraId="4CB33DBD" w14:textId="77777777" w:rsidR="00493C87" w:rsidRPr="00CA6A39" w:rsidRDefault="00493C87" w:rsidP="00273833">
            <w:pPr>
              <w:jc w:val="center"/>
              <w:rPr>
                <w:b/>
                <w:lang w:val="sr-Cyrl-CS"/>
              </w:rPr>
            </w:pPr>
            <w:r w:rsidRPr="00CA6A39">
              <w:rPr>
                <w:b/>
                <w:lang w:val="sr-Cyrl-CS"/>
              </w:rPr>
              <w:t>5 минута</w:t>
            </w:r>
          </w:p>
        </w:tc>
      </w:tr>
      <w:tr w:rsidR="00493C87" w14:paraId="0A0B7314" w14:textId="77777777" w:rsidTr="00242616">
        <w:trPr>
          <w:trHeight w:val="306"/>
          <w:jc w:val="center"/>
        </w:trPr>
        <w:tc>
          <w:tcPr>
            <w:tcW w:w="2903" w:type="dxa"/>
          </w:tcPr>
          <w:p w14:paraId="23F99157" w14:textId="77777777" w:rsidR="00493C87" w:rsidRPr="00CA6A39" w:rsidRDefault="00493C87" w:rsidP="00273833">
            <w:pPr>
              <w:jc w:val="center"/>
              <w:rPr>
                <w:b/>
              </w:rPr>
            </w:pPr>
            <w:r w:rsidRPr="00CA6A39">
              <w:rPr>
                <w:b/>
              </w:rPr>
              <w:t>7. час</w:t>
            </w:r>
          </w:p>
        </w:tc>
        <w:tc>
          <w:tcPr>
            <w:tcW w:w="2903" w:type="dxa"/>
          </w:tcPr>
          <w:p w14:paraId="38497A0B" w14:textId="77777777" w:rsidR="00493C87" w:rsidRPr="00CA6A39" w:rsidRDefault="00493C87" w:rsidP="00273833">
            <w:pPr>
              <w:jc w:val="center"/>
              <w:rPr>
                <w:b/>
                <w:lang w:val="sr-Cyrl-CS"/>
              </w:rPr>
            </w:pPr>
            <w:r w:rsidRPr="00CA6A39">
              <w:rPr>
                <w:b/>
                <w:lang w:val="sr-Cyrl-CS"/>
              </w:rPr>
              <w:t>12,40-13,25</w:t>
            </w:r>
          </w:p>
        </w:tc>
        <w:tc>
          <w:tcPr>
            <w:tcW w:w="2903" w:type="dxa"/>
          </w:tcPr>
          <w:p w14:paraId="75DBBDC0" w14:textId="227A41B9" w:rsidR="00493C87" w:rsidRPr="00CA6A39" w:rsidRDefault="00493C87" w:rsidP="00242616">
            <w:pPr>
              <w:jc w:val="center"/>
              <w:rPr>
                <w:b/>
                <w:lang w:val="sr-Cyrl-CS"/>
              </w:rPr>
            </w:pPr>
            <w:r w:rsidRPr="00CA6A39">
              <w:rPr>
                <w:b/>
                <w:lang w:val="sr-Cyrl-CS"/>
              </w:rPr>
              <w:t>Крај редовне на</w:t>
            </w:r>
            <w:r w:rsidR="00242616">
              <w:rPr>
                <w:b/>
                <w:lang w:val="sr-Cyrl-CS"/>
              </w:rPr>
              <w:t>с</w:t>
            </w:r>
            <w:r w:rsidRPr="00CA6A39">
              <w:rPr>
                <w:b/>
                <w:lang w:val="sr-Cyrl-CS"/>
              </w:rPr>
              <w:t>таве</w:t>
            </w:r>
          </w:p>
        </w:tc>
      </w:tr>
    </w:tbl>
    <w:p w14:paraId="744A7159" w14:textId="77777777" w:rsidR="00177B22" w:rsidRDefault="00177B22" w:rsidP="00251FAF">
      <w:pPr>
        <w:pStyle w:val="Heading3"/>
        <w:rPr>
          <w:lang w:val="ru-RU"/>
        </w:rPr>
      </w:pPr>
      <w:bookmarkStart w:id="154" w:name="_Toc369204025"/>
      <w:bookmarkStart w:id="155" w:name="_Toc369243148"/>
    </w:p>
    <w:p w14:paraId="5CE8D73F" w14:textId="77777777" w:rsidR="00E31D32" w:rsidRDefault="00E31D32" w:rsidP="00E31D32">
      <w:pPr>
        <w:rPr>
          <w:lang w:val="ru-RU"/>
        </w:rPr>
      </w:pPr>
    </w:p>
    <w:p w14:paraId="085B4D9C" w14:textId="77777777" w:rsidR="00E31D32" w:rsidRDefault="00E31D32" w:rsidP="00E31D32">
      <w:pPr>
        <w:rPr>
          <w:lang w:val="ru-RU"/>
        </w:rPr>
      </w:pPr>
    </w:p>
    <w:p w14:paraId="266A6DCB" w14:textId="77777777" w:rsidR="00E31D32" w:rsidRDefault="00E31D32" w:rsidP="00E31D32">
      <w:pPr>
        <w:rPr>
          <w:lang w:val="ru-RU"/>
        </w:rPr>
      </w:pPr>
    </w:p>
    <w:p w14:paraId="7FA70FB9" w14:textId="77777777" w:rsidR="00E31D32" w:rsidRDefault="00E31D32" w:rsidP="00E31D32">
      <w:pPr>
        <w:rPr>
          <w:lang w:val="ru-RU"/>
        </w:rPr>
      </w:pPr>
    </w:p>
    <w:p w14:paraId="7A3F3E3A" w14:textId="77777777" w:rsidR="00E31D32" w:rsidRDefault="00E31D32" w:rsidP="00E31D32">
      <w:pPr>
        <w:rPr>
          <w:lang w:val="sr-Latn-RS"/>
        </w:rPr>
      </w:pPr>
    </w:p>
    <w:p w14:paraId="1FBDFFA9" w14:textId="77777777" w:rsidR="00447B8A" w:rsidRPr="00447B8A" w:rsidRDefault="00447B8A" w:rsidP="00E31D32">
      <w:pPr>
        <w:rPr>
          <w:lang w:val="sr-Latn-RS"/>
        </w:rPr>
      </w:pPr>
    </w:p>
    <w:p w14:paraId="3B41567B" w14:textId="77777777" w:rsidR="00E31D32" w:rsidRDefault="00E31D32" w:rsidP="00E31D32">
      <w:pPr>
        <w:rPr>
          <w:lang w:val="ru-RU"/>
        </w:rPr>
      </w:pPr>
    </w:p>
    <w:p w14:paraId="6FCF456C" w14:textId="77777777" w:rsidR="00E31D32" w:rsidRDefault="00E31D32" w:rsidP="00E31D32">
      <w:pPr>
        <w:rPr>
          <w:lang w:val="ru-RU"/>
        </w:rPr>
      </w:pPr>
    </w:p>
    <w:p w14:paraId="5F2D13A5" w14:textId="77777777" w:rsidR="00E31D32" w:rsidRPr="00E31D32" w:rsidRDefault="00E31D32" w:rsidP="00E31D32">
      <w:pPr>
        <w:rPr>
          <w:lang w:val="ru-RU"/>
        </w:rPr>
      </w:pPr>
    </w:p>
    <w:p w14:paraId="1E088676" w14:textId="05396766" w:rsidR="00C042AA" w:rsidRPr="00F052D0" w:rsidRDefault="00C042AA" w:rsidP="00F052D0">
      <w:pPr>
        <w:pStyle w:val="Heading2"/>
      </w:pPr>
      <w:bookmarkStart w:id="156" w:name="_Toc180651304"/>
      <w:bookmarkStart w:id="157" w:name="_Toc436826514"/>
      <w:bookmarkStart w:id="158" w:name="_Toc23326699"/>
      <w:r w:rsidRPr="00F052D0">
        <w:rPr>
          <w:rStyle w:val="Strong"/>
          <w:b/>
          <w:bCs/>
        </w:rPr>
        <w:lastRenderedPageBreak/>
        <w:t>4.1. КАЛЕНДАР РАДА</w:t>
      </w:r>
      <w:bookmarkEnd w:id="156"/>
    </w:p>
    <w:bookmarkEnd w:id="154"/>
    <w:bookmarkEnd w:id="155"/>
    <w:bookmarkEnd w:id="157"/>
    <w:bookmarkEnd w:id="158"/>
    <w:p w14:paraId="481B30DD" w14:textId="3F4B864A" w:rsidR="006C50D6" w:rsidRDefault="006C50D6" w:rsidP="0067767A">
      <w:pPr>
        <w:pStyle w:val="NoSpacing"/>
        <w:rPr>
          <w:noProof/>
        </w:rPr>
      </w:pPr>
    </w:p>
    <w:p w14:paraId="70898743" w14:textId="77777777" w:rsidR="00391F44" w:rsidRDefault="00391F44" w:rsidP="0067767A">
      <w:pPr>
        <w:pStyle w:val="NoSpacing"/>
        <w:rPr>
          <w:noProof/>
        </w:rPr>
      </w:pPr>
    </w:p>
    <w:p w14:paraId="44CF7D5F" w14:textId="77777777" w:rsidR="00391F44" w:rsidRDefault="00391F44" w:rsidP="0067767A">
      <w:pPr>
        <w:pStyle w:val="NoSpacing"/>
        <w:rPr>
          <w:noProof/>
        </w:rPr>
      </w:pPr>
    </w:p>
    <w:p w14:paraId="72421E82" w14:textId="00690D16" w:rsidR="00391F44" w:rsidRDefault="006A253F" w:rsidP="0067767A">
      <w:pPr>
        <w:pStyle w:val="NoSpacing"/>
        <w:rPr>
          <w:noProof/>
        </w:rPr>
      </w:pPr>
      <w:r w:rsidRPr="006A253F">
        <w:rPr>
          <w:noProof/>
        </w:rPr>
        <w:drawing>
          <wp:inline distT="0" distB="0" distL="0" distR="0" wp14:anchorId="5927AC7A" wp14:editId="35E33FC3">
            <wp:extent cx="5508812" cy="5986145"/>
            <wp:effectExtent l="0" t="0" r="0" b="0"/>
            <wp:docPr id="15870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4428" name=""/>
                    <pic:cNvPicPr/>
                  </pic:nvPicPr>
                  <pic:blipFill rotWithShape="1">
                    <a:blip r:embed="rId22"/>
                    <a:srcRect l="29869" t="10457" r="32156" b="8312"/>
                    <a:stretch/>
                  </pic:blipFill>
                  <pic:spPr bwMode="auto">
                    <a:xfrm>
                      <a:off x="0" y="0"/>
                      <a:ext cx="5522513" cy="6001034"/>
                    </a:xfrm>
                    <a:prstGeom prst="rect">
                      <a:avLst/>
                    </a:prstGeom>
                    <a:ln>
                      <a:noFill/>
                    </a:ln>
                    <a:extLst>
                      <a:ext uri="{53640926-AAD7-44D8-BBD7-CCE9431645EC}">
                        <a14:shadowObscured xmlns:a14="http://schemas.microsoft.com/office/drawing/2010/main"/>
                      </a:ext>
                    </a:extLst>
                  </pic:spPr>
                </pic:pic>
              </a:graphicData>
            </a:graphic>
          </wp:inline>
        </w:drawing>
      </w:r>
    </w:p>
    <w:p w14:paraId="313E3F12" w14:textId="77777777" w:rsidR="00391F44" w:rsidRDefault="00391F44" w:rsidP="0067767A">
      <w:pPr>
        <w:pStyle w:val="NoSpacing"/>
        <w:rPr>
          <w:noProof/>
        </w:rPr>
      </w:pPr>
    </w:p>
    <w:p w14:paraId="5B118EC2" w14:textId="77777777" w:rsidR="00391F44" w:rsidRDefault="00391F44" w:rsidP="0067767A">
      <w:pPr>
        <w:pStyle w:val="NoSpacing"/>
        <w:rPr>
          <w:noProof/>
        </w:rPr>
      </w:pPr>
    </w:p>
    <w:p w14:paraId="1C8C9CFF" w14:textId="77777777" w:rsidR="00391F44" w:rsidRDefault="00391F44" w:rsidP="0067767A">
      <w:pPr>
        <w:pStyle w:val="NoSpacing"/>
        <w:rPr>
          <w:noProof/>
        </w:rPr>
      </w:pPr>
    </w:p>
    <w:p w14:paraId="2BF28E5C" w14:textId="77777777" w:rsidR="00391F44" w:rsidRDefault="00391F44" w:rsidP="0067767A">
      <w:pPr>
        <w:pStyle w:val="NoSpacing"/>
        <w:rPr>
          <w:noProof/>
          <w:lang w:val="sr-Cyrl-RS"/>
        </w:rPr>
      </w:pPr>
    </w:p>
    <w:p w14:paraId="2F071944" w14:textId="77777777" w:rsidR="003A66FB" w:rsidRDefault="003A66FB" w:rsidP="0067767A">
      <w:pPr>
        <w:pStyle w:val="NoSpacing"/>
        <w:rPr>
          <w:noProof/>
          <w:lang w:val="sr-Cyrl-RS"/>
        </w:rPr>
      </w:pPr>
    </w:p>
    <w:p w14:paraId="06A2A631" w14:textId="77777777" w:rsidR="003A66FB" w:rsidRDefault="003A66FB" w:rsidP="0067767A">
      <w:pPr>
        <w:pStyle w:val="NoSpacing"/>
        <w:rPr>
          <w:noProof/>
          <w:lang w:val="sr-Cyrl-RS"/>
        </w:rPr>
      </w:pPr>
    </w:p>
    <w:p w14:paraId="0E88F2E0" w14:textId="77777777" w:rsidR="003A66FB" w:rsidRPr="003A66FB" w:rsidRDefault="003A66FB" w:rsidP="0067767A">
      <w:pPr>
        <w:pStyle w:val="NoSpacing"/>
        <w:rPr>
          <w:noProof/>
          <w:lang w:val="sr-Cyrl-RS"/>
        </w:rPr>
      </w:pPr>
    </w:p>
    <w:p w14:paraId="6DEA34C2" w14:textId="77777777" w:rsidR="00391F44" w:rsidRPr="00116B37" w:rsidRDefault="00391F44" w:rsidP="0067767A">
      <w:pPr>
        <w:pStyle w:val="NoSpacing"/>
        <w:rPr>
          <w:lang w:val="ru-RU"/>
        </w:rPr>
      </w:pPr>
    </w:p>
    <w:p w14:paraId="4675764C" w14:textId="77777777" w:rsidR="00F7216B" w:rsidRPr="006A253F" w:rsidRDefault="00F7216B" w:rsidP="006C50D6">
      <w:pPr>
        <w:rPr>
          <w:rFonts w:cs="Times New Roman"/>
          <w:color w:val="FF0000"/>
          <w:lang w:val="ru-RU"/>
        </w:rPr>
      </w:pPr>
    </w:p>
    <w:p w14:paraId="23482DE2" w14:textId="4F6DDCA1" w:rsidR="006C50D6" w:rsidRPr="00E31D32" w:rsidRDefault="00BC26CA">
      <w:pPr>
        <w:pStyle w:val="NoSpacing"/>
        <w:numPr>
          <w:ilvl w:val="0"/>
          <w:numId w:val="104"/>
        </w:numPr>
        <w:rPr>
          <w:rFonts w:ascii="Times New Roman" w:hAnsi="Times New Roman" w:cs="Times New Roman"/>
          <w:lang w:val="ru-RU"/>
        </w:rPr>
      </w:pPr>
      <w:r w:rsidRPr="00E31D32">
        <w:rPr>
          <w:rFonts w:ascii="Times New Roman" w:hAnsi="Times New Roman" w:cs="Times New Roman"/>
          <w:lang w:val="ru-RU"/>
        </w:rPr>
        <w:lastRenderedPageBreak/>
        <w:t>Радитељски састанак -1</w:t>
      </w:r>
      <w:r w:rsidR="003A66FB" w:rsidRPr="00E31D32">
        <w:rPr>
          <w:rFonts w:ascii="Times New Roman" w:hAnsi="Times New Roman" w:cs="Times New Roman"/>
          <w:lang w:val="ru-RU"/>
        </w:rPr>
        <w:t>2</w:t>
      </w:r>
      <w:r w:rsidR="00902949" w:rsidRPr="00E31D32">
        <w:rPr>
          <w:rFonts w:ascii="Times New Roman" w:hAnsi="Times New Roman" w:cs="Times New Roman"/>
          <w:lang w:val="ru-RU"/>
        </w:rPr>
        <w:t>.0</w:t>
      </w:r>
      <w:r w:rsidR="003211B4" w:rsidRPr="00E31D32">
        <w:rPr>
          <w:rFonts w:ascii="Times New Roman" w:hAnsi="Times New Roman" w:cs="Times New Roman"/>
          <w:lang w:val="ru-RU"/>
        </w:rPr>
        <w:t>9</w:t>
      </w:r>
      <w:r w:rsidR="00902949" w:rsidRPr="00E31D32">
        <w:rPr>
          <w:rFonts w:ascii="Times New Roman" w:hAnsi="Times New Roman" w:cs="Times New Roman"/>
          <w:lang w:val="ru-RU"/>
        </w:rPr>
        <w:t>.20</w:t>
      </w:r>
      <w:r w:rsidR="003211B4" w:rsidRPr="00E31D32">
        <w:rPr>
          <w:rFonts w:ascii="Times New Roman" w:hAnsi="Times New Roman" w:cs="Times New Roman"/>
          <w:lang w:val="ru-RU"/>
        </w:rPr>
        <w:t>2</w:t>
      </w:r>
      <w:r w:rsidR="003A66FB" w:rsidRPr="00E31D32">
        <w:rPr>
          <w:rFonts w:ascii="Times New Roman" w:hAnsi="Times New Roman" w:cs="Times New Roman"/>
          <w:lang w:val="ru-RU"/>
        </w:rPr>
        <w:t>4</w:t>
      </w:r>
      <w:r w:rsidR="006C50D6" w:rsidRPr="00E31D32">
        <w:rPr>
          <w:rFonts w:ascii="Times New Roman" w:hAnsi="Times New Roman" w:cs="Times New Roman"/>
          <w:lang w:val="ru-RU"/>
        </w:rPr>
        <w:t xml:space="preserve">.-Општи /Појединачни /Савет родитеља </w:t>
      </w:r>
      <w:r w:rsidR="00BA7C21" w:rsidRPr="00E31D32">
        <w:rPr>
          <w:rFonts w:ascii="Times New Roman" w:hAnsi="Times New Roman" w:cs="Times New Roman"/>
          <w:lang w:val="ru-RU"/>
        </w:rPr>
        <w:t>(1</w:t>
      </w:r>
      <w:r w:rsidR="003A66FB" w:rsidRPr="00E31D32">
        <w:rPr>
          <w:rFonts w:ascii="Times New Roman" w:hAnsi="Times New Roman" w:cs="Times New Roman"/>
          <w:lang w:val="sr-Cyrl-RS"/>
        </w:rPr>
        <w:t>2.09.2024.</w:t>
      </w:r>
      <w:r w:rsidR="00017A77" w:rsidRPr="00E31D32">
        <w:rPr>
          <w:rFonts w:ascii="Times New Roman" w:hAnsi="Times New Roman" w:cs="Times New Roman"/>
          <w:lang w:val="ru-RU"/>
        </w:rPr>
        <w:t>)</w:t>
      </w:r>
    </w:p>
    <w:p w14:paraId="2314FCA3" w14:textId="7BEE7288" w:rsidR="006C50D6" w:rsidRPr="00E31D32" w:rsidRDefault="006C50D6">
      <w:pPr>
        <w:pStyle w:val="NoSpacing"/>
        <w:numPr>
          <w:ilvl w:val="0"/>
          <w:numId w:val="104"/>
        </w:numPr>
        <w:rPr>
          <w:rFonts w:ascii="Times New Roman" w:hAnsi="Times New Roman" w:cs="Times New Roman"/>
          <w:lang w:val="ru-RU"/>
        </w:rPr>
      </w:pPr>
      <w:r w:rsidRPr="00E31D32">
        <w:rPr>
          <w:rFonts w:ascii="Times New Roman" w:hAnsi="Times New Roman" w:cs="Times New Roman"/>
          <w:lang w:val="ru-RU"/>
        </w:rPr>
        <w:t xml:space="preserve">Родитељски састанак </w:t>
      </w:r>
      <w:r w:rsidR="00017A77" w:rsidRPr="00E31D32">
        <w:rPr>
          <w:rFonts w:ascii="Times New Roman" w:hAnsi="Times New Roman" w:cs="Times New Roman"/>
          <w:lang w:val="ru-RU"/>
        </w:rPr>
        <w:t xml:space="preserve"> </w:t>
      </w:r>
      <w:r w:rsidR="00E31D32" w:rsidRPr="00E31D32">
        <w:rPr>
          <w:rFonts w:ascii="Times New Roman" w:hAnsi="Times New Roman" w:cs="Times New Roman"/>
          <w:lang w:val="ru-RU"/>
        </w:rPr>
        <w:t>30</w:t>
      </w:r>
      <w:r w:rsidRPr="00E31D32">
        <w:rPr>
          <w:rFonts w:ascii="Times New Roman" w:hAnsi="Times New Roman" w:cs="Times New Roman"/>
          <w:lang w:val="ru-RU"/>
        </w:rPr>
        <w:t>.1</w:t>
      </w:r>
      <w:r w:rsidR="00017A77" w:rsidRPr="00E31D32">
        <w:rPr>
          <w:rFonts w:ascii="Times New Roman" w:hAnsi="Times New Roman" w:cs="Times New Roman"/>
          <w:lang w:val="ru-RU"/>
        </w:rPr>
        <w:t>0</w:t>
      </w:r>
      <w:r w:rsidRPr="00E31D32">
        <w:rPr>
          <w:rFonts w:ascii="Times New Roman" w:hAnsi="Times New Roman" w:cs="Times New Roman"/>
          <w:lang w:val="ru-RU"/>
        </w:rPr>
        <w:t>.-</w:t>
      </w:r>
      <w:r w:rsidR="00E31D32" w:rsidRPr="00E31D32">
        <w:rPr>
          <w:rFonts w:ascii="Times New Roman" w:hAnsi="Times New Roman" w:cs="Times New Roman"/>
          <w:lang w:val="ru-RU"/>
        </w:rPr>
        <w:t>06</w:t>
      </w:r>
      <w:r w:rsidRPr="00E31D32">
        <w:rPr>
          <w:rFonts w:ascii="Times New Roman" w:hAnsi="Times New Roman" w:cs="Times New Roman"/>
          <w:lang w:val="ru-RU"/>
        </w:rPr>
        <w:t>.11.20</w:t>
      </w:r>
      <w:r w:rsidR="00382B9A" w:rsidRPr="00E31D32">
        <w:rPr>
          <w:rFonts w:ascii="Times New Roman" w:hAnsi="Times New Roman" w:cs="Times New Roman"/>
          <w:lang w:val="ru-RU"/>
        </w:rPr>
        <w:t>2</w:t>
      </w:r>
      <w:r w:rsidR="003A66FB" w:rsidRPr="00E31D32">
        <w:rPr>
          <w:rFonts w:ascii="Times New Roman" w:hAnsi="Times New Roman" w:cs="Times New Roman"/>
          <w:lang w:val="ru-RU"/>
        </w:rPr>
        <w:t>4</w:t>
      </w:r>
      <w:r w:rsidRPr="00E31D32">
        <w:rPr>
          <w:rFonts w:ascii="Times New Roman" w:hAnsi="Times New Roman" w:cs="Times New Roman"/>
          <w:lang w:val="ru-RU"/>
        </w:rPr>
        <w:t>.</w:t>
      </w:r>
    </w:p>
    <w:p w14:paraId="772CC244" w14:textId="5C0E221D" w:rsidR="006C50D6" w:rsidRPr="00E31D32" w:rsidRDefault="006C50D6">
      <w:pPr>
        <w:pStyle w:val="NoSpacing"/>
        <w:numPr>
          <w:ilvl w:val="0"/>
          <w:numId w:val="104"/>
        </w:numPr>
        <w:rPr>
          <w:rFonts w:ascii="Times New Roman" w:hAnsi="Times New Roman" w:cs="Times New Roman"/>
          <w:lang w:val="ru-RU"/>
        </w:rPr>
      </w:pPr>
      <w:r w:rsidRPr="00E31D32">
        <w:rPr>
          <w:rFonts w:ascii="Times New Roman" w:hAnsi="Times New Roman" w:cs="Times New Roman"/>
          <w:lang w:val="ru-RU"/>
        </w:rPr>
        <w:t>Роди</w:t>
      </w:r>
      <w:r w:rsidR="002B7F07" w:rsidRPr="00E31D32">
        <w:rPr>
          <w:rFonts w:ascii="Times New Roman" w:hAnsi="Times New Roman" w:cs="Times New Roman"/>
          <w:lang w:val="ru-RU"/>
        </w:rPr>
        <w:t xml:space="preserve">тељски састанак </w:t>
      </w:r>
      <w:r w:rsidR="00383880" w:rsidRPr="00E31D32">
        <w:rPr>
          <w:rFonts w:ascii="Times New Roman" w:hAnsi="Times New Roman" w:cs="Times New Roman"/>
          <w:lang w:val="ru-RU"/>
        </w:rPr>
        <w:t xml:space="preserve"> 0</w:t>
      </w:r>
      <w:r w:rsidR="00E31D32" w:rsidRPr="00E31D32">
        <w:rPr>
          <w:rFonts w:ascii="Times New Roman" w:hAnsi="Times New Roman" w:cs="Times New Roman"/>
          <w:lang w:val="ru-RU"/>
        </w:rPr>
        <w:t>1</w:t>
      </w:r>
      <w:r w:rsidR="00017A77" w:rsidRPr="00E31D32">
        <w:rPr>
          <w:rFonts w:ascii="Times New Roman" w:hAnsi="Times New Roman" w:cs="Times New Roman"/>
          <w:lang w:val="ru-RU"/>
        </w:rPr>
        <w:t>.0</w:t>
      </w:r>
      <w:r w:rsidR="00383880" w:rsidRPr="00E31D32">
        <w:rPr>
          <w:rFonts w:ascii="Times New Roman" w:hAnsi="Times New Roman" w:cs="Times New Roman"/>
          <w:lang w:val="ru-RU"/>
        </w:rPr>
        <w:t>4</w:t>
      </w:r>
      <w:r w:rsidR="002B7F07" w:rsidRPr="00E31D32">
        <w:rPr>
          <w:rFonts w:ascii="Times New Roman" w:hAnsi="Times New Roman" w:cs="Times New Roman"/>
          <w:lang w:val="ru-RU"/>
        </w:rPr>
        <w:t>.-</w:t>
      </w:r>
      <w:r w:rsidR="00E31D32" w:rsidRPr="00E31D32">
        <w:rPr>
          <w:rFonts w:ascii="Times New Roman" w:hAnsi="Times New Roman" w:cs="Times New Roman"/>
          <w:lang w:val="ru-RU"/>
        </w:rPr>
        <w:t>08.</w:t>
      </w:r>
      <w:r w:rsidR="002B7F07" w:rsidRPr="00E31D32">
        <w:rPr>
          <w:rFonts w:ascii="Times New Roman" w:hAnsi="Times New Roman" w:cs="Times New Roman"/>
          <w:lang w:val="ru-RU"/>
        </w:rPr>
        <w:t>0</w:t>
      </w:r>
      <w:r w:rsidR="00383880" w:rsidRPr="00E31D32">
        <w:rPr>
          <w:rFonts w:ascii="Times New Roman" w:hAnsi="Times New Roman" w:cs="Times New Roman"/>
          <w:lang w:val="ru-RU"/>
        </w:rPr>
        <w:t>4</w:t>
      </w:r>
      <w:r w:rsidR="002B7F07" w:rsidRPr="00E31D32">
        <w:rPr>
          <w:rFonts w:ascii="Times New Roman" w:hAnsi="Times New Roman" w:cs="Times New Roman"/>
          <w:lang w:val="ru-RU"/>
        </w:rPr>
        <w:t>.202</w:t>
      </w:r>
      <w:r w:rsidR="00E31D32" w:rsidRPr="00E31D32">
        <w:rPr>
          <w:rFonts w:ascii="Times New Roman" w:hAnsi="Times New Roman" w:cs="Times New Roman"/>
          <w:lang w:val="sr-Cyrl-RS"/>
        </w:rPr>
        <w:t>5</w:t>
      </w:r>
      <w:r w:rsidRPr="00E31D32">
        <w:rPr>
          <w:rFonts w:ascii="Times New Roman" w:hAnsi="Times New Roman" w:cs="Times New Roman"/>
          <w:lang w:val="ru-RU"/>
        </w:rPr>
        <w:t>.</w:t>
      </w:r>
    </w:p>
    <w:p w14:paraId="0B25AEBB" w14:textId="150F8CFC" w:rsidR="006C50D6" w:rsidRPr="00E31D32" w:rsidRDefault="006C50D6">
      <w:pPr>
        <w:pStyle w:val="NoSpacing"/>
        <w:numPr>
          <w:ilvl w:val="0"/>
          <w:numId w:val="104"/>
        </w:numPr>
        <w:rPr>
          <w:rFonts w:ascii="Times New Roman" w:hAnsi="Times New Roman" w:cs="Times New Roman"/>
          <w:lang w:val="ru-RU"/>
        </w:rPr>
      </w:pPr>
      <w:r w:rsidRPr="00E31D32">
        <w:rPr>
          <w:rFonts w:ascii="Times New Roman" w:hAnsi="Times New Roman" w:cs="Times New Roman"/>
          <w:lang w:val="ru-RU"/>
        </w:rPr>
        <w:t>Роди</w:t>
      </w:r>
      <w:r w:rsidR="002B7F07" w:rsidRPr="00E31D32">
        <w:rPr>
          <w:rFonts w:ascii="Times New Roman" w:hAnsi="Times New Roman" w:cs="Times New Roman"/>
          <w:lang w:val="ru-RU"/>
        </w:rPr>
        <w:t xml:space="preserve">тељски састанак </w:t>
      </w:r>
      <w:r w:rsidR="00017A77" w:rsidRPr="00E31D32">
        <w:rPr>
          <w:rFonts w:ascii="Times New Roman" w:hAnsi="Times New Roman" w:cs="Times New Roman"/>
          <w:lang w:val="ru-RU"/>
        </w:rPr>
        <w:t xml:space="preserve">: </w:t>
      </w:r>
      <w:r w:rsidR="002B7F07" w:rsidRPr="00E31D32">
        <w:rPr>
          <w:rFonts w:ascii="Times New Roman" w:hAnsi="Times New Roman" w:cs="Times New Roman"/>
          <w:lang w:val="ru-RU"/>
        </w:rPr>
        <w:t>0</w:t>
      </w:r>
      <w:r w:rsidR="00383880" w:rsidRPr="00E31D32">
        <w:rPr>
          <w:rFonts w:ascii="Times New Roman" w:hAnsi="Times New Roman" w:cs="Times New Roman"/>
          <w:lang w:val="ru-RU"/>
        </w:rPr>
        <w:t>4</w:t>
      </w:r>
      <w:r w:rsidR="002B7F07" w:rsidRPr="00E31D32">
        <w:rPr>
          <w:rFonts w:ascii="Times New Roman" w:hAnsi="Times New Roman" w:cs="Times New Roman"/>
          <w:lang w:val="ru-RU"/>
        </w:rPr>
        <w:t>.05.-</w:t>
      </w:r>
      <w:r w:rsidR="00017A77" w:rsidRPr="00E31D32">
        <w:rPr>
          <w:rFonts w:ascii="Times New Roman" w:hAnsi="Times New Roman" w:cs="Times New Roman"/>
          <w:lang w:val="ru-RU"/>
        </w:rPr>
        <w:t>1</w:t>
      </w:r>
      <w:r w:rsidR="00383880" w:rsidRPr="00E31D32">
        <w:rPr>
          <w:rFonts w:ascii="Times New Roman" w:hAnsi="Times New Roman" w:cs="Times New Roman"/>
          <w:lang w:val="ru-RU"/>
        </w:rPr>
        <w:t>2</w:t>
      </w:r>
      <w:r w:rsidR="002B7F07" w:rsidRPr="00E31D32">
        <w:rPr>
          <w:rFonts w:ascii="Times New Roman" w:hAnsi="Times New Roman" w:cs="Times New Roman"/>
          <w:lang w:val="ru-RU"/>
        </w:rPr>
        <w:t>.05.202</w:t>
      </w:r>
      <w:r w:rsidR="00E31D32" w:rsidRPr="00E31D32">
        <w:rPr>
          <w:rFonts w:ascii="Times New Roman" w:hAnsi="Times New Roman" w:cs="Times New Roman"/>
          <w:lang w:val="sr-Cyrl-RS"/>
        </w:rPr>
        <w:t>5</w:t>
      </w:r>
      <w:r w:rsidRPr="00E31D32">
        <w:rPr>
          <w:rFonts w:ascii="Times New Roman" w:hAnsi="Times New Roman" w:cs="Times New Roman"/>
          <w:lang w:val="ru-RU"/>
        </w:rPr>
        <w:t>.</w:t>
      </w:r>
    </w:p>
    <w:p w14:paraId="0AE8DA23" w14:textId="77777777" w:rsidR="00382B9A" w:rsidRPr="00E31D32" w:rsidRDefault="00382B9A" w:rsidP="006C50D6">
      <w:pPr>
        <w:rPr>
          <w:lang w:val="ru-RU"/>
        </w:rPr>
      </w:pPr>
    </w:p>
    <w:p w14:paraId="3FACF182" w14:textId="02DD9D51" w:rsidR="006C50D6" w:rsidRPr="00E31D32" w:rsidRDefault="006C50D6" w:rsidP="006C50D6">
      <w:pPr>
        <w:rPr>
          <w:lang w:val="ru-RU"/>
        </w:rPr>
      </w:pPr>
      <w:r w:rsidRPr="00E31D32">
        <w:rPr>
          <w:lang w:val="ru-RU"/>
        </w:rPr>
        <w:t xml:space="preserve">КВАРТАЛИ </w:t>
      </w:r>
    </w:p>
    <w:tbl>
      <w:tblPr>
        <w:tblW w:w="4410" w:type="dxa"/>
        <w:tblInd w:w="93" w:type="dxa"/>
        <w:tblLook w:val="04A0" w:firstRow="1" w:lastRow="0" w:firstColumn="1" w:lastColumn="0" w:noHBand="0" w:noVBand="1"/>
      </w:tblPr>
      <w:tblGrid>
        <w:gridCol w:w="1730"/>
        <w:gridCol w:w="2680"/>
      </w:tblGrid>
      <w:tr w:rsidR="00E31D32" w:rsidRPr="00E31D32" w14:paraId="640E90C0" w14:textId="77777777" w:rsidTr="00A67739">
        <w:trPr>
          <w:trHeight w:val="16"/>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9DD31" w14:textId="77777777" w:rsidR="00116B37" w:rsidRPr="00E31D32" w:rsidRDefault="00116B37" w:rsidP="00273833">
            <w:pPr>
              <w:spacing w:after="0"/>
              <w:rPr>
                <w:rFonts w:eastAsia="Times New Roman" w:cs="Times New Roman"/>
                <w:b/>
                <w:bCs/>
                <w:lang w:val="ru-RU"/>
              </w:rPr>
            </w:pPr>
            <w:r w:rsidRPr="00E31D32">
              <w:rPr>
                <w:rFonts w:eastAsia="Times New Roman" w:cs="Times New Roman"/>
                <w:b/>
                <w:bCs/>
                <w:lang w:val="ru-RU"/>
              </w:rPr>
              <w:t>1.</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3D67A041" w14:textId="2288F816" w:rsidR="00116B37" w:rsidRPr="00E31D32" w:rsidRDefault="00116B37" w:rsidP="00017A77">
            <w:pPr>
              <w:spacing w:after="0"/>
              <w:jc w:val="right"/>
              <w:rPr>
                <w:rFonts w:eastAsia="Times New Roman" w:cs="Times New Roman"/>
                <w:lang w:val="ru-RU"/>
              </w:rPr>
            </w:pPr>
            <w:r w:rsidRPr="00E31D32">
              <w:rPr>
                <w:rFonts w:eastAsia="Times New Roman" w:cs="Times New Roman"/>
                <w:lang w:val="ru-RU"/>
              </w:rPr>
              <w:t>2</w:t>
            </w:r>
            <w:r w:rsidR="00E31D32" w:rsidRPr="00E31D32">
              <w:rPr>
                <w:rFonts w:eastAsia="Times New Roman" w:cs="Times New Roman"/>
                <w:lang w:val="ru-RU"/>
              </w:rPr>
              <w:t>8.10</w:t>
            </w:r>
          </w:p>
        </w:tc>
      </w:tr>
      <w:tr w:rsidR="00E31D32" w:rsidRPr="00E31D32" w14:paraId="00780FCE" w14:textId="77777777" w:rsidTr="00A67739">
        <w:trPr>
          <w:trHeight w:val="16"/>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14:paraId="1DD40698" w14:textId="77777777" w:rsidR="00116B37" w:rsidRPr="00E31D32" w:rsidRDefault="00116B37" w:rsidP="00273833">
            <w:pPr>
              <w:spacing w:after="0"/>
              <w:rPr>
                <w:rFonts w:eastAsia="Times New Roman" w:cs="Times New Roman"/>
                <w:b/>
                <w:bCs/>
                <w:lang w:val="ru-RU"/>
              </w:rPr>
            </w:pPr>
            <w:r w:rsidRPr="00E31D32">
              <w:rPr>
                <w:rFonts w:eastAsia="Times New Roman" w:cs="Times New Roman"/>
                <w:b/>
                <w:bCs/>
                <w:lang w:val="ru-RU"/>
              </w:rPr>
              <w:t>2.</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6A0DBDD2" w14:textId="09C6B28F" w:rsidR="00116B37" w:rsidRPr="00E31D32" w:rsidRDefault="00116B37" w:rsidP="00017A77">
            <w:pPr>
              <w:spacing w:after="0"/>
              <w:jc w:val="right"/>
              <w:rPr>
                <w:rFonts w:eastAsia="Times New Roman" w:cs="Times New Roman"/>
                <w:lang w:val="ru-RU"/>
              </w:rPr>
            </w:pPr>
            <w:r w:rsidRPr="00E31D32">
              <w:rPr>
                <w:rFonts w:eastAsia="Times New Roman" w:cs="Times New Roman"/>
                <w:lang w:val="ru-RU"/>
              </w:rPr>
              <w:t>2</w:t>
            </w:r>
            <w:r w:rsidR="00E31D32" w:rsidRPr="00E31D32">
              <w:rPr>
                <w:rFonts w:eastAsia="Times New Roman" w:cs="Times New Roman"/>
                <w:lang w:val="ru-RU"/>
              </w:rPr>
              <w:t>2</w:t>
            </w:r>
            <w:r w:rsidRPr="00E31D32">
              <w:rPr>
                <w:rFonts w:eastAsia="Times New Roman" w:cs="Times New Roman"/>
                <w:lang w:val="ru-RU"/>
              </w:rPr>
              <w:t>.12.</w:t>
            </w:r>
          </w:p>
        </w:tc>
      </w:tr>
      <w:tr w:rsidR="00E31D32" w:rsidRPr="00E31D32" w14:paraId="33480956" w14:textId="77777777" w:rsidTr="00A67739">
        <w:trPr>
          <w:trHeight w:val="16"/>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14:paraId="1902F042" w14:textId="77777777" w:rsidR="00116B37" w:rsidRPr="00E31D32" w:rsidRDefault="00116B37" w:rsidP="00273833">
            <w:pPr>
              <w:spacing w:after="0"/>
              <w:rPr>
                <w:rFonts w:eastAsia="Times New Roman" w:cs="Times New Roman"/>
                <w:b/>
                <w:bCs/>
                <w:lang w:val="ru-RU"/>
              </w:rPr>
            </w:pPr>
            <w:r w:rsidRPr="00E31D32">
              <w:rPr>
                <w:rFonts w:eastAsia="Times New Roman" w:cs="Times New Roman"/>
                <w:b/>
                <w:bCs/>
                <w:lang w:val="ru-RU"/>
              </w:rPr>
              <w:t>3.</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20C7E414" w14:textId="22347B10" w:rsidR="00116B37" w:rsidRPr="00E31D32" w:rsidRDefault="00E31D32" w:rsidP="00017A77">
            <w:pPr>
              <w:spacing w:after="0"/>
              <w:jc w:val="right"/>
              <w:rPr>
                <w:rFonts w:eastAsia="Times New Roman" w:cs="Times New Roman"/>
                <w:lang w:val="ru-RU"/>
              </w:rPr>
            </w:pPr>
            <w:r w:rsidRPr="00E31D32">
              <w:rPr>
                <w:rFonts w:eastAsia="Times New Roman" w:cs="Times New Roman"/>
                <w:lang w:val="ru-RU"/>
              </w:rPr>
              <w:t>31.03.</w:t>
            </w:r>
          </w:p>
        </w:tc>
      </w:tr>
      <w:tr w:rsidR="00E31D32" w:rsidRPr="00E31D32" w14:paraId="52F3EB98" w14:textId="77777777" w:rsidTr="00A67739">
        <w:trPr>
          <w:trHeight w:val="16"/>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14:paraId="6D9AEC89" w14:textId="77777777" w:rsidR="00116B37" w:rsidRPr="00E31D32" w:rsidRDefault="00116B37" w:rsidP="00273833">
            <w:pPr>
              <w:spacing w:after="0"/>
              <w:rPr>
                <w:rFonts w:eastAsia="Times New Roman" w:cs="Times New Roman"/>
                <w:b/>
                <w:bCs/>
                <w:lang w:val="ru-RU"/>
              </w:rPr>
            </w:pPr>
            <w:r w:rsidRPr="00E31D32">
              <w:rPr>
                <w:rFonts w:eastAsia="Times New Roman" w:cs="Times New Roman"/>
                <w:b/>
                <w:bCs/>
                <w:lang w:val="ru-RU"/>
              </w:rPr>
              <w:t>4.</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6B71467B" w14:textId="71FC34E6" w:rsidR="00116B37" w:rsidRPr="00E31D32" w:rsidRDefault="00E31D32" w:rsidP="00E31D32">
            <w:pPr>
              <w:spacing w:after="0"/>
              <w:jc w:val="right"/>
              <w:rPr>
                <w:rFonts w:eastAsia="Times New Roman" w:cs="Times New Roman"/>
                <w:lang w:val="ru-RU"/>
              </w:rPr>
            </w:pPr>
            <w:r w:rsidRPr="00E31D32">
              <w:rPr>
                <w:rFonts w:eastAsia="Times New Roman" w:cs="Times New Roman"/>
                <w:lang w:val="ru-RU"/>
              </w:rPr>
              <w:t>30.05./13.06.</w:t>
            </w:r>
          </w:p>
        </w:tc>
      </w:tr>
    </w:tbl>
    <w:p w14:paraId="6A39095C" w14:textId="77777777" w:rsidR="00116B37" w:rsidRDefault="00116B37" w:rsidP="00F15082">
      <w:pPr>
        <w:rPr>
          <w:color w:val="FF0000"/>
          <w:lang w:val="ru-RU"/>
        </w:rPr>
      </w:pPr>
    </w:p>
    <w:p w14:paraId="7274C70B" w14:textId="025AA358" w:rsidR="00493C87" w:rsidRPr="00E31D32" w:rsidRDefault="00493C87" w:rsidP="00F15082">
      <w:pPr>
        <w:rPr>
          <w:lang w:val="ru-RU"/>
        </w:rPr>
      </w:pPr>
      <w:r w:rsidRPr="00E31D32">
        <w:rPr>
          <w:lang w:val="ru-RU"/>
        </w:rPr>
        <w:t>ОДЕЉЕЊСКА ВЕЋА</w:t>
      </w:r>
    </w:p>
    <w:tbl>
      <w:tblPr>
        <w:tblStyle w:val="TableGrid"/>
        <w:tblW w:w="0" w:type="auto"/>
        <w:tblLook w:val="04A0" w:firstRow="1" w:lastRow="0" w:firstColumn="1" w:lastColumn="0" w:noHBand="0" w:noVBand="1"/>
      </w:tblPr>
      <w:tblGrid>
        <w:gridCol w:w="1266"/>
        <w:gridCol w:w="2551"/>
        <w:gridCol w:w="2268"/>
      </w:tblGrid>
      <w:tr w:rsidR="00C74394" w:rsidRPr="00C74394" w14:paraId="198807A8" w14:textId="77777777" w:rsidTr="005A1D1E">
        <w:tc>
          <w:tcPr>
            <w:tcW w:w="1266" w:type="dxa"/>
            <w:shd w:val="clear" w:color="auto" w:fill="DBE5F1" w:themeFill="accent1" w:themeFillTint="33"/>
          </w:tcPr>
          <w:p w14:paraId="0504D52E" w14:textId="77777777" w:rsidR="00493C87" w:rsidRPr="00C74394" w:rsidRDefault="00493C87" w:rsidP="00273833">
            <w:pPr>
              <w:rPr>
                <w:rFonts w:ascii="Times New Roman" w:hAnsi="Times New Roman" w:cs="Times New Roman"/>
                <w:b/>
                <w:sz w:val="28"/>
                <w:szCs w:val="28"/>
                <w:lang w:val="ru-RU"/>
              </w:rPr>
            </w:pPr>
            <w:r w:rsidRPr="00C74394">
              <w:rPr>
                <w:rFonts w:ascii="Times New Roman" w:hAnsi="Times New Roman" w:cs="Times New Roman"/>
                <w:b/>
                <w:sz w:val="28"/>
                <w:szCs w:val="28"/>
                <w:lang w:val="ru-RU"/>
              </w:rPr>
              <w:t xml:space="preserve">Ред.број </w:t>
            </w:r>
          </w:p>
        </w:tc>
        <w:tc>
          <w:tcPr>
            <w:tcW w:w="2551" w:type="dxa"/>
            <w:shd w:val="clear" w:color="auto" w:fill="DBE5F1" w:themeFill="accent1" w:themeFillTint="33"/>
          </w:tcPr>
          <w:p w14:paraId="2572F3A5" w14:textId="77777777" w:rsidR="00493C87" w:rsidRPr="00C74394" w:rsidRDefault="00493C87" w:rsidP="00273833">
            <w:pPr>
              <w:rPr>
                <w:rFonts w:ascii="Times New Roman" w:hAnsi="Times New Roman" w:cs="Times New Roman"/>
                <w:b/>
                <w:sz w:val="28"/>
                <w:szCs w:val="28"/>
                <w:lang w:val="ru-RU"/>
              </w:rPr>
            </w:pPr>
            <w:r w:rsidRPr="00C74394">
              <w:rPr>
                <w:rFonts w:ascii="Times New Roman" w:hAnsi="Times New Roman" w:cs="Times New Roman"/>
                <w:b/>
                <w:sz w:val="28"/>
                <w:szCs w:val="28"/>
                <w:lang w:val="ru-RU"/>
              </w:rPr>
              <w:t>Датум</w:t>
            </w:r>
          </w:p>
        </w:tc>
        <w:tc>
          <w:tcPr>
            <w:tcW w:w="2268" w:type="dxa"/>
            <w:shd w:val="clear" w:color="auto" w:fill="DBE5F1" w:themeFill="accent1" w:themeFillTint="33"/>
          </w:tcPr>
          <w:p w14:paraId="45F9C1AE" w14:textId="77777777" w:rsidR="00493C87" w:rsidRPr="00C74394" w:rsidRDefault="00493C87" w:rsidP="00273833">
            <w:pPr>
              <w:rPr>
                <w:rFonts w:ascii="Times New Roman" w:hAnsi="Times New Roman" w:cs="Times New Roman"/>
                <w:b/>
                <w:sz w:val="28"/>
                <w:szCs w:val="28"/>
                <w:lang w:val="ru-RU"/>
              </w:rPr>
            </w:pPr>
            <w:r w:rsidRPr="00C74394">
              <w:rPr>
                <w:rFonts w:ascii="Times New Roman" w:hAnsi="Times New Roman" w:cs="Times New Roman"/>
                <w:b/>
                <w:sz w:val="28"/>
                <w:szCs w:val="28"/>
                <w:lang w:val="ru-RU"/>
              </w:rPr>
              <w:t>разреди</w:t>
            </w:r>
          </w:p>
        </w:tc>
      </w:tr>
      <w:tr w:rsidR="00C74394" w:rsidRPr="00C74394" w14:paraId="6074D280" w14:textId="77777777" w:rsidTr="005A1D1E">
        <w:tc>
          <w:tcPr>
            <w:tcW w:w="1266" w:type="dxa"/>
          </w:tcPr>
          <w:p w14:paraId="129A6A89" w14:textId="77777777" w:rsidR="00493C87" w:rsidRPr="00C74394" w:rsidRDefault="00493C87" w:rsidP="00273833">
            <w:pPr>
              <w:rPr>
                <w:rFonts w:ascii="Times New Roman" w:hAnsi="Times New Roman" w:cs="Times New Roman"/>
                <w:sz w:val="24"/>
                <w:szCs w:val="24"/>
                <w:lang w:val="ru-RU"/>
              </w:rPr>
            </w:pPr>
            <w:r w:rsidRPr="00C74394">
              <w:rPr>
                <w:rFonts w:ascii="Times New Roman" w:hAnsi="Times New Roman" w:cs="Times New Roman"/>
                <w:sz w:val="24"/>
                <w:szCs w:val="24"/>
                <w:lang w:val="ru-RU"/>
              </w:rPr>
              <w:t>1</w:t>
            </w:r>
          </w:p>
        </w:tc>
        <w:tc>
          <w:tcPr>
            <w:tcW w:w="2551" w:type="dxa"/>
          </w:tcPr>
          <w:p w14:paraId="48F5CD94" w14:textId="2B20DD3D" w:rsidR="00493C87" w:rsidRPr="00C74394" w:rsidRDefault="00E31D32" w:rsidP="0097192E">
            <w:pPr>
              <w:rPr>
                <w:rFonts w:ascii="Times New Roman" w:hAnsi="Times New Roman" w:cs="Times New Roman"/>
                <w:sz w:val="24"/>
                <w:szCs w:val="24"/>
                <w:lang w:val="sr-Latn-RS"/>
              </w:rPr>
            </w:pPr>
            <w:r>
              <w:rPr>
                <w:rFonts w:ascii="Times New Roman" w:hAnsi="Times New Roman" w:cs="Times New Roman"/>
                <w:sz w:val="24"/>
                <w:szCs w:val="24"/>
                <w:lang w:val="ru-RU"/>
              </w:rPr>
              <w:t>30.09.2024.</w:t>
            </w:r>
          </w:p>
        </w:tc>
        <w:tc>
          <w:tcPr>
            <w:tcW w:w="2268" w:type="dxa"/>
          </w:tcPr>
          <w:p w14:paraId="18DC8F5E" w14:textId="77777777" w:rsidR="00493C87" w:rsidRPr="00C74394" w:rsidRDefault="00493C87" w:rsidP="00273833">
            <w:pPr>
              <w:rPr>
                <w:rFonts w:ascii="Times New Roman" w:hAnsi="Times New Roman" w:cs="Times New Roman"/>
                <w:sz w:val="24"/>
                <w:szCs w:val="24"/>
                <w:lang w:val="ru-RU"/>
              </w:rPr>
            </w:pPr>
            <w:r w:rsidRPr="00C74394">
              <w:rPr>
                <w:rFonts w:ascii="Times New Roman" w:hAnsi="Times New Roman" w:cs="Times New Roman"/>
                <w:sz w:val="24"/>
                <w:szCs w:val="24"/>
              </w:rPr>
              <w:t>I</w:t>
            </w:r>
            <w:r w:rsidRPr="00C74394">
              <w:rPr>
                <w:rFonts w:ascii="Times New Roman" w:hAnsi="Times New Roman" w:cs="Times New Roman"/>
                <w:sz w:val="24"/>
                <w:szCs w:val="24"/>
                <w:lang w:val="ru-RU"/>
              </w:rPr>
              <w:t>-</w:t>
            </w:r>
            <w:r w:rsidRPr="00C74394">
              <w:rPr>
                <w:rFonts w:ascii="Times New Roman" w:hAnsi="Times New Roman" w:cs="Times New Roman"/>
                <w:sz w:val="24"/>
                <w:szCs w:val="24"/>
              </w:rPr>
              <w:t>VIII</w:t>
            </w:r>
          </w:p>
        </w:tc>
      </w:tr>
      <w:tr w:rsidR="00A67739" w:rsidRPr="00C74394" w14:paraId="2D24FFA1" w14:textId="77777777" w:rsidTr="005A1D1E">
        <w:tc>
          <w:tcPr>
            <w:tcW w:w="1266" w:type="dxa"/>
          </w:tcPr>
          <w:p w14:paraId="5F589694" w14:textId="0EE4BB8E" w:rsidR="00A67739" w:rsidRPr="00C74394" w:rsidRDefault="00A67739" w:rsidP="00A67739">
            <w:pPr>
              <w:rPr>
                <w:rFonts w:cs="Times New Roman"/>
                <w:lang w:val="ru-RU"/>
              </w:rPr>
            </w:pPr>
            <w:r w:rsidRPr="00C74394">
              <w:rPr>
                <w:rFonts w:ascii="Times New Roman" w:hAnsi="Times New Roman" w:cs="Times New Roman"/>
                <w:sz w:val="24"/>
                <w:szCs w:val="24"/>
                <w:lang w:val="ru-RU"/>
              </w:rPr>
              <w:t>2</w:t>
            </w:r>
          </w:p>
        </w:tc>
        <w:tc>
          <w:tcPr>
            <w:tcW w:w="2551" w:type="dxa"/>
          </w:tcPr>
          <w:p w14:paraId="64959137" w14:textId="341B6C30" w:rsidR="00A67739" w:rsidRPr="00A67739" w:rsidRDefault="00E31D32" w:rsidP="00A67739">
            <w:pPr>
              <w:rPr>
                <w:rFonts w:ascii="Times New Roman" w:hAnsi="Times New Roman" w:cs="Times New Roman"/>
                <w:lang w:val="ru-RU"/>
              </w:rPr>
            </w:pPr>
            <w:r>
              <w:rPr>
                <w:rFonts w:ascii="Times New Roman" w:hAnsi="Times New Roman" w:cs="Times New Roman"/>
                <w:lang w:val="ru-RU"/>
              </w:rPr>
              <w:t>12.09.2024.</w:t>
            </w:r>
          </w:p>
        </w:tc>
        <w:tc>
          <w:tcPr>
            <w:tcW w:w="2268" w:type="dxa"/>
          </w:tcPr>
          <w:p w14:paraId="58F0E8EF" w14:textId="172EB2E4" w:rsidR="00A67739" w:rsidRPr="00A67739" w:rsidRDefault="00A67739" w:rsidP="00A67739">
            <w:pPr>
              <w:rPr>
                <w:rFonts w:ascii="Times New Roman" w:hAnsi="Times New Roman" w:cs="Times New Roman"/>
                <w:lang w:val="sr-Cyrl-RS"/>
              </w:rPr>
            </w:pPr>
            <w:r w:rsidRPr="00A67739">
              <w:rPr>
                <w:rFonts w:ascii="Times New Roman" w:hAnsi="Times New Roman" w:cs="Times New Roman"/>
                <w:sz w:val="24"/>
                <w:szCs w:val="24"/>
              </w:rPr>
              <w:t>V</w:t>
            </w:r>
          </w:p>
        </w:tc>
      </w:tr>
      <w:tr w:rsidR="00A67739" w:rsidRPr="00C74394" w14:paraId="4AFF34F1" w14:textId="77777777" w:rsidTr="005A1D1E">
        <w:tc>
          <w:tcPr>
            <w:tcW w:w="1266" w:type="dxa"/>
          </w:tcPr>
          <w:p w14:paraId="7CBC7208" w14:textId="77FBE0C4" w:rsidR="00A67739" w:rsidRPr="00C74394" w:rsidRDefault="00A67739" w:rsidP="00A67739">
            <w:pPr>
              <w:rPr>
                <w:rFonts w:ascii="Times New Roman" w:hAnsi="Times New Roman" w:cs="Times New Roman"/>
                <w:sz w:val="24"/>
                <w:szCs w:val="24"/>
                <w:lang w:val="ru-RU"/>
              </w:rPr>
            </w:pPr>
            <w:r w:rsidRPr="00C74394">
              <w:rPr>
                <w:rFonts w:ascii="Times New Roman" w:hAnsi="Times New Roman" w:cs="Times New Roman"/>
                <w:sz w:val="24"/>
                <w:szCs w:val="24"/>
                <w:lang w:val="ru-RU"/>
              </w:rPr>
              <w:t>3</w:t>
            </w:r>
          </w:p>
        </w:tc>
        <w:tc>
          <w:tcPr>
            <w:tcW w:w="2551" w:type="dxa"/>
          </w:tcPr>
          <w:p w14:paraId="646F8E92" w14:textId="20D99983" w:rsidR="00A67739" w:rsidRPr="00C74394" w:rsidRDefault="00E31D32" w:rsidP="00A67739">
            <w:pPr>
              <w:rPr>
                <w:rFonts w:ascii="Times New Roman" w:hAnsi="Times New Roman" w:cs="Times New Roman"/>
                <w:sz w:val="24"/>
                <w:szCs w:val="24"/>
                <w:lang w:val="sr-Latn-RS"/>
              </w:rPr>
            </w:pPr>
            <w:r>
              <w:rPr>
                <w:rFonts w:ascii="Times New Roman" w:hAnsi="Times New Roman" w:cs="Times New Roman"/>
                <w:sz w:val="24"/>
                <w:szCs w:val="24"/>
                <w:lang w:val="ru-RU"/>
              </w:rPr>
              <w:t>28.10.2024</w:t>
            </w:r>
            <w:r w:rsidR="00A67739" w:rsidRPr="00C74394">
              <w:rPr>
                <w:rFonts w:ascii="Times New Roman" w:hAnsi="Times New Roman" w:cs="Times New Roman"/>
                <w:sz w:val="24"/>
                <w:szCs w:val="24"/>
                <w:lang w:val="ru-RU"/>
              </w:rPr>
              <w:t>.</w:t>
            </w:r>
          </w:p>
        </w:tc>
        <w:tc>
          <w:tcPr>
            <w:tcW w:w="2268" w:type="dxa"/>
          </w:tcPr>
          <w:p w14:paraId="26BD6602" w14:textId="77777777" w:rsidR="00A67739" w:rsidRPr="00C74394" w:rsidRDefault="00A67739" w:rsidP="00A67739">
            <w:pPr>
              <w:rPr>
                <w:rFonts w:ascii="Times New Roman" w:hAnsi="Times New Roman" w:cs="Times New Roman"/>
                <w:sz w:val="24"/>
                <w:szCs w:val="24"/>
                <w:lang w:val="ru-RU"/>
              </w:rPr>
            </w:pPr>
            <w:r w:rsidRPr="00C74394">
              <w:rPr>
                <w:rFonts w:ascii="Times New Roman" w:hAnsi="Times New Roman" w:cs="Times New Roman"/>
                <w:sz w:val="24"/>
                <w:szCs w:val="24"/>
              </w:rPr>
              <w:t>I</w:t>
            </w:r>
            <w:r w:rsidRPr="00C74394">
              <w:rPr>
                <w:rFonts w:ascii="Times New Roman" w:hAnsi="Times New Roman" w:cs="Times New Roman"/>
                <w:sz w:val="24"/>
                <w:szCs w:val="24"/>
                <w:lang w:val="ru-RU"/>
              </w:rPr>
              <w:t>-</w:t>
            </w:r>
            <w:r w:rsidRPr="00C74394">
              <w:rPr>
                <w:rFonts w:ascii="Times New Roman" w:hAnsi="Times New Roman" w:cs="Times New Roman"/>
                <w:sz w:val="24"/>
                <w:szCs w:val="24"/>
              </w:rPr>
              <w:t>VIII</w:t>
            </w:r>
          </w:p>
        </w:tc>
      </w:tr>
      <w:tr w:rsidR="00A67739" w:rsidRPr="00C74394" w14:paraId="1C98C4ED" w14:textId="77777777" w:rsidTr="005A1D1E">
        <w:tc>
          <w:tcPr>
            <w:tcW w:w="1266" w:type="dxa"/>
          </w:tcPr>
          <w:p w14:paraId="3B9ECFB4" w14:textId="14EAC986" w:rsidR="00A67739" w:rsidRPr="00C74394" w:rsidRDefault="00A67739" w:rsidP="00A67739">
            <w:pPr>
              <w:rPr>
                <w:rFonts w:ascii="Times New Roman" w:hAnsi="Times New Roman" w:cs="Times New Roman"/>
                <w:sz w:val="24"/>
                <w:szCs w:val="24"/>
                <w:lang w:val="ru-RU"/>
              </w:rPr>
            </w:pPr>
            <w:r w:rsidRPr="00C74394">
              <w:rPr>
                <w:rFonts w:ascii="Times New Roman" w:hAnsi="Times New Roman" w:cs="Times New Roman"/>
                <w:sz w:val="24"/>
                <w:szCs w:val="24"/>
              </w:rPr>
              <w:t>4</w:t>
            </w:r>
          </w:p>
        </w:tc>
        <w:tc>
          <w:tcPr>
            <w:tcW w:w="2551" w:type="dxa"/>
          </w:tcPr>
          <w:p w14:paraId="5692F12C" w14:textId="5CE396EC" w:rsidR="00A67739" w:rsidRPr="00C74394" w:rsidRDefault="00A67739" w:rsidP="00A67739">
            <w:pPr>
              <w:rPr>
                <w:rFonts w:ascii="Times New Roman" w:hAnsi="Times New Roman" w:cs="Times New Roman"/>
                <w:sz w:val="24"/>
                <w:szCs w:val="24"/>
                <w:lang w:val="sr-Latn-RS"/>
              </w:rPr>
            </w:pPr>
            <w:r w:rsidRPr="00C74394">
              <w:rPr>
                <w:rFonts w:ascii="Times New Roman" w:hAnsi="Times New Roman" w:cs="Times New Roman"/>
                <w:sz w:val="24"/>
                <w:szCs w:val="24"/>
                <w:lang w:val="ru-RU"/>
              </w:rPr>
              <w:t>2</w:t>
            </w:r>
            <w:r w:rsidR="00E31D32">
              <w:rPr>
                <w:rFonts w:ascii="Times New Roman" w:hAnsi="Times New Roman" w:cs="Times New Roman"/>
                <w:sz w:val="24"/>
                <w:szCs w:val="24"/>
                <w:lang w:val="ru-RU"/>
              </w:rPr>
              <w:t>3.12.2024</w:t>
            </w:r>
            <w:r w:rsidRPr="00C74394">
              <w:rPr>
                <w:rFonts w:ascii="Times New Roman" w:hAnsi="Times New Roman" w:cs="Times New Roman"/>
                <w:sz w:val="24"/>
                <w:szCs w:val="24"/>
                <w:lang w:val="sr-Latn-RS"/>
              </w:rPr>
              <w:t>.</w:t>
            </w:r>
          </w:p>
        </w:tc>
        <w:tc>
          <w:tcPr>
            <w:tcW w:w="2268" w:type="dxa"/>
          </w:tcPr>
          <w:p w14:paraId="5E3B1B72" w14:textId="77777777"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I-VIII</w:t>
            </w:r>
          </w:p>
        </w:tc>
      </w:tr>
      <w:tr w:rsidR="00A67739" w:rsidRPr="00C74394" w14:paraId="3C1EA89B" w14:textId="77777777" w:rsidTr="005A1D1E">
        <w:tc>
          <w:tcPr>
            <w:tcW w:w="1266" w:type="dxa"/>
          </w:tcPr>
          <w:p w14:paraId="2BC769C7" w14:textId="0E41D926"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5</w:t>
            </w:r>
          </w:p>
        </w:tc>
        <w:tc>
          <w:tcPr>
            <w:tcW w:w="2551" w:type="dxa"/>
          </w:tcPr>
          <w:p w14:paraId="1C31BB2E" w14:textId="14291701" w:rsidR="00A67739" w:rsidRPr="00C74394" w:rsidRDefault="00E31D32" w:rsidP="00A67739">
            <w:pPr>
              <w:rPr>
                <w:rFonts w:ascii="Times New Roman" w:hAnsi="Times New Roman" w:cs="Times New Roman"/>
                <w:sz w:val="24"/>
                <w:szCs w:val="24"/>
                <w:lang w:val="sr-Latn-RS"/>
              </w:rPr>
            </w:pPr>
            <w:r>
              <w:rPr>
                <w:rFonts w:ascii="Times New Roman" w:hAnsi="Times New Roman" w:cs="Times New Roman"/>
                <w:sz w:val="24"/>
                <w:szCs w:val="24"/>
                <w:lang w:val="sr-Cyrl-RS"/>
              </w:rPr>
              <w:t>31.03.2025</w:t>
            </w:r>
            <w:r w:rsidR="00A67739" w:rsidRPr="00C74394">
              <w:rPr>
                <w:rFonts w:ascii="Times New Roman" w:hAnsi="Times New Roman" w:cs="Times New Roman"/>
                <w:sz w:val="24"/>
                <w:szCs w:val="24"/>
                <w:lang w:val="sr-Latn-RS"/>
              </w:rPr>
              <w:t>.</w:t>
            </w:r>
          </w:p>
        </w:tc>
        <w:tc>
          <w:tcPr>
            <w:tcW w:w="2268" w:type="dxa"/>
          </w:tcPr>
          <w:p w14:paraId="3AE69CEB" w14:textId="77777777"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I-VIII</w:t>
            </w:r>
          </w:p>
        </w:tc>
      </w:tr>
      <w:tr w:rsidR="00A67739" w:rsidRPr="00C74394" w14:paraId="468BE720" w14:textId="77777777" w:rsidTr="005A1D1E">
        <w:tc>
          <w:tcPr>
            <w:tcW w:w="1266" w:type="dxa"/>
          </w:tcPr>
          <w:p w14:paraId="7F3715DA" w14:textId="0F343484"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6</w:t>
            </w:r>
          </w:p>
        </w:tc>
        <w:tc>
          <w:tcPr>
            <w:tcW w:w="2551" w:type="dxa"/>
          </w:tcPr>
          <w:p w14:paraId="7F4E3A56" w14:textId="2BDEA85C"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lang w:val="sr-Cyrl-RS"/>
              </w:rPr>
              <w:t>3</w:t>
            </w:r>
            <w:r w:rsidR="00E31D32">
              <w:rPr>
                <w:rFonts w:ascii="Times New Roman" w:hAnsi="Times New Roman" w:cs="Times New Roman"/>
                <w:sz w:val="24"/>
                <w:szCs w:val="24"/>
                <w:lang w:val="sr-Cyrl-RS"/>
              </w:rPr>
              <w:t>0</w:t>
            </w:r>
            <w:r w:rsidRPr="00C74394">
              <w:rPr>
                <w:rFonts w:ascii="Times New Roman" w:hAnsi="Times New Roman" w:cs="Times New Roman"/>
                <w:sz w:val="24"/>
                <w:szCs w:val="24"/>
                <w:lang w:val="sr-Cyrl-RS"/>
              </w:rPr>
              <w:t>.05.</w:t>
            </w:r>
            <w:r w:rsidRPr="00C74394">
              <w:rPr>
                <w:rFonts w:ascii="Times New Roman" w:hAnsi="Times New Roman" w:cs="Times New Roman"/>
                <w:sz w:val="24"/>
                <w:szCs w:val="24"/>
              </w:rPr>
              <w:t>/</w:t>
            </w:r>
            <w:r w:rsidRPr="00C74394">
              <w:rPr>
                <w:rFonts w:ascii="Times New Roman" w:hAnsi="Times New Roman" w:cs="Times New Roman"/>
                <w:sz w:val="24"/>
                <w:szCs w:val="24"/>
                <w:lang w:val="sr-Cyrl-RS"/>
              </w:rPr>
              <w:t>1</w:t>
            </w:r>
            <w:r w:rsidR="00E31D32">
              <w:rPr>
                <w:rFonts w:ascii="Times New Roman" w:hAnsi="Times New Roman" w:cs="Times New Roman"/>
                <w:sz w:val="24"/>
                <w:szCs w:val="24"/>
                <w:lang w:val="sr-Cyrl-RS"/>
              </w:rPr>
              <w:t>3</w:t>
            </w:r>
            <w:r w:rsidRPr="00C74394">
              <w:rPr>
                <w:rFonts w:ascii="Times New Roman" w:hAnsi="Times New Roman" w:cs="Times New Roman"/>
                <w:sz w:val="24"/>
                <w:szCs w:val="24"/>
              </w:rPr>
              <w:t>.06.202</w:t>
            </w:r>
            <w:r w:rsidR="00E31D32">
              <w:rPr>
                <w:rFonts w:ascii="Times New Roman" w:hAnsi="Times New Roman" w:cs="Times New Roman"/>
                <w:sz w:val="24"/>
                <w:szCs w:val="24"/>
                <w:lang w:val="sr-Cyrl-RS"/>
              </w:rPr>
              <w:t>5</w:t>
            </w:r>
            <w:r w:rsidRPr="00C74394">
              <w:rPr>
                <w:rFonts w:ascii="Times New Roman" w:hAnsi="Times New Roman" w:cs="Times New Roman"/>
                <w:sz w:val="24"/>
                <w:szCs w:val="24"/>
              </w:rPr>
              <w:t>.</w:t>
            </w:r>
          </w:p>
        </w:tc>
        <w:tc>
          <w:tcPr>
            <w:tcW w:w="2268" w:type="dxa"/>
          </w:tcPr>
          <w:p w14:paraId="7720F60A" w14:textId="77777777"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VIII/ I-VII</w:t>
            </w:r>
          </w:p>
        </w:tc>
      </w:tr>
      <w:tr w:rsidR="00A67739" w:rsidRPr="00C74394" w14:paraId="6DBA34BB" w14:textId="77777777" w:rsidTr="005A1D1E">
        <w:tc>
          <w:tcPr>
            <w:tcW w:w="1266" w:type="dxa"/>
          </w:tcPr>
          <w:p w14:paraId="002E9C75" w14:textId="60CF57C9" w:rsidR="00A67739" w:rsidRPr="00A67739" w:rsidRDefault="00A67739" w:rsidP="00A67739">
            <w:pP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2551" w:type="dxa"/>
          </w:tcPr>
          <w:p w14:paraId="1734E237" w14:textId="3ADA4A25"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28.06</w:t>
            </w:r>
            <w:r w:rsidRPr="00C74394">
              <w:rPr>
                <w:rFonts w:ascii="Times New Roman" w:hAnsi="Times New Roman" w:cs="Times New Roman"/>
                <w:sz w:val="24"/>
                <w:szCs w:val="24"/>
                <w:lang w:val="sr-Cyrl-RS"/>
              </w:rPr>
              <w:t>.</w:t>
            </w:r>
            <w:r w:rsidRPr="00C74394">
              <w:rPr>
                <w:rFonts w:ascii="Times New Roman" w:hAnsi="Times New Roman" w:cs="Times New Roman"/>
                <w:sz w:val="24"/>
                <w:szCs w:val="24"/>
              </w:rPr>
              <w:t xml:space="preserve"> /после матурског </w:t>
            </w:r>
          </w:p>
        </w:tc>
        <w:tc>
          <w:tcPr>
            <w:tcW w:w="2268" w:type="dxa"/>
          </w:tcPr>
          <w:p w14:paraId="62D703D0" w14:textId="77777777" w:rsidR="00A67739" w:rsidRPr="00C74394" w:rsidRDefault="00A67739" w:rsidP="00A67739">
            <w:pPr>
              <w:rPr>
                <w:rFonts w:ascii="Times New Roman" w:hAnsi="Times New Roman" w:cs="Times New Roman"/>
                <w:sz w:val="24"/>
                <w:szCs w:val="24"/>
              </w:rPr>
            </w:pPr>
            <w:r w:rsidRPr="00C74394">
              <w:rPr>
                <w:rFonts w:ascii="Times New Roman" w:hAnsi="Times New Roman" w:cs="Times New Roman"/>
                <w:sz w:val="24"/>
                <w:szCs w:val="24"/>
              </w:rPr>
              <w:t>VIII</w:t>
            </w:r>
          </w:p>
        </w:tc>
      </w:tr>
    </w:tbl>
    <w:p w14:paraId="1CBF6781" w14:textId="77777777" w:rsidR="00382B9A" w:rsidRPr="00391F44" w:rsidRDefault="00382B9A" w:rsidP="00F15082">
      <w:pPr>
        <w:rPr>
          <w:color w:val="FF0000"/>
          <w:lang w:val="ru-RU"/>
        </w:rPr>
      </w:pPr>
    </w:p>
    <w:p w14:paraId="1B85EB1D" w14:textId="0F2CD43B" w:rsidR="00493C87" w:rsidRPr="00285ECF" w:rsidRDefault="00285ECF" w:rsidP="00F15082">
      <w:pPr>
        <w:rPr>
          <w:lang w:val="sr-Cyrl-RS"/>
        </w:rPr>
      </w:pPr>
      <w:r>
        <w:rPr>
          <w:lang w:val="sr-Cyrl-RS"/>
        </w:rPr>
        <w:t xml:space="preserve"> </w:t>
      </w:r>
    </w:p>
    <w:tbl>
      <w:tblPr>
        <w:tblW w:w="5958" w:type="dxa"/>
        <w:tblInd w:w="93" w:type="dxa"/>
        <w:tblLook w:val="04A0" w:firstRow="1" w:lastRow="0" w:firstColumn="1" w:lastColumn="0" w:noHBand="0" w:noVBand="1"/>
      </w:tblPr>
      <w:tblGrid>
        <w:gridCol w:w="960"/>
        <w:gridCol w:w="4727"/>
        <w:gridCol w:w="271"/>
      </w:tblGrid>
      <w:tr w:rsidR="00C74394" w:rsidRPr="00C74394" w14:paraId="486F3912" w14:textId="77777777" w:rsidTr="00DA3B7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970B4"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1.</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8599EF" w14:textId="3D14D022" w:rsidR="00493C87" w:rsidRPr="00105098" w:rsidRDefault="00493C87" w:rsidP="0097192E">
            <w:pPr>
              <w:spacing w:after="0"/>
              <w:rPr>
                <w:rFonts w:eastAsia="Times New Roman" w:cs="Times New Roman"/>
                <w:sz w:val="20"/>
                <w:szCs w:val="20"/>
                <w:lang w:val="sr-Cyrl-RS"/>
              </w:rPr>
            </w:pPr>
            <w:r w:rsidRPr="00105098">
              <w:rPr>
                <w:rFonts w:eastAsia="Times New Roman" w:cs="Times New Roman"/>
                <w:sz w:val="20"/>
                <w:szCs w:val="20"/>
              </w:rPr>
              <w:t>3</w:t>
            </w:r>
            <w:r w:rsidR="00E31D32">
              <w:rPr>
                <w:rFonts w:eastAsia="Times New Roman" w:cs="Times New Roman"/>
                <w:sz w:val="20"/>
                <w:szCs w:val="20"/>
                <w:lang w:val="sr-Cyrl-RS"/>
              </w:rPr>
              <w:t>0</w:t>
            </w:r>
            <w:r w:rsidRPr="00105098">
              <w:rPr>
                <w:rFonts w:eastAsia="Times New Roman" w:cs="Times New Roman"/>
                <w:sz w:val="20"/>
                <w:szCs w:val="20"/>
              </w:rPr>
              <w:t>.08.20</w:t>
            </w:r>
            <w:r w:rsidR="00382B9A" w:rsidRPr="00105098">
              <w:rPr>
                <w:rFonts w:eastAsia="Times New Roman" w:cs="Times New Roman"/>
                <w:sz w:val="20"/>
                <w:szCs w:val="20"/>
                <w:lang w:val="sr-Cyrl-RS"/>
              </w:rPr>
              <w:t>2</w:t>
            </w:r>
            <w:r w:rsidR="00E31D32">
              <w:rPr>
                <w:rFonts w:eastAsia="Times New Roman" w:cs="Times New Roman"/>
                <w:sz w:val="20"/>
                <w:szCs w:val="20"/>
                <w:lang w:val="sr-Cyrl-RS"/>
              </w:rPr>
              <w:t>4</w:t>
            </w:r>
            <w:r w:rsidR="00382B9A" w:rsidRPr="00105098">
              <w:rPr>
                <w:rFonts w:eastAsia="Times New Roman" w:cs="Times New Roman"/>
                <w:sz w:val="20"/>
                <w:szCs w:val="20"/>
                <w:lang w:val="sr-Cyrl-RS"/>
              </w:rPr>
              <w:t>.</w:t>
            </w:r>
          </w:p>
        </w:tc>
      </w:tr>
      <w:tr w:rsidR="00C74394" w:rsidRPr="00C74394" w14:paraId="78F8B826"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ED39CF"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2.</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0CFA4F9" w14:textId="0B997F22" w:rsidR="00493C87" w:rsidRPr="00105098" w:rsidRDefault="0097192E" w:rsidP="0097192E">
            <w:pPr>
              <w:spacing w:after="0"/>
              <w:rPr>
                <w:rFonts w:eastAsia="Times New Roman" w:cs="Times New Roman"/>
                <w:sz w:val="20"/>
                <w:szCs w:val="20"/>
                <w:lang w:val="sr-Cyrl-RS"/>
              </w:rPr>
            </w:pPr>
            <w:r w:rsidRPr="00105098">
              <w:rPr>
                <w:rFonts w:eastAsia="Times New Roman" w:cs="Times New Roman"/>
                <w:sz w:val="20"/>
                <w:szCs w:val="20"/>
              </w:rPr>
              <w:t>1</w:t>
            </w:r>
            <w:r w:rsidR="00E31D32">
              <w:rPr>
                <w:rFonts w:eastAsia="Times New Roman" w:cs="Times New Roman"/>
                <w:sz w:val="20"/>
                <w:szCs w:val="20"/>
                <w:lang w:val="sr-Cyrl-RS"/>
              </w:rPr>
              <w:t>2</w:t>
            </w:r>
            <w:r w:rsidR="00493C87" w:rsidRPr="00105098">
              <w:rPr>
                <w:rFonts w:eastAsia="Times New Roman" w:cs="Times New Roman"/>
                <w:sz w:val="20"/>
                <w:szCs w:val="20"/>
              </w:rPr>
              <w:t>.09.20</w:t>
            </w:r>
            <w:r w:rsidR="00902949" w:rsidRPr="00105098">
              <w:rPr>
                <w:rFonts w:eastAsia="Times New Roman" w:cs="Times New Roman"/>
                <w:sz w:val="20"/>
                <w:szCs w:val="20"/>
              </w:rPr>
              <w:t>2</w:t>
            </w:r>
            <w:r w:rsidR="00E31D32">
              <w:rPr>
                <w:rFonts w:eastAsia="Times New Roman" w:cs="Times New Roman"/>
                <w:sz w:val="20"/>
                <w:szCs w:val="20"/>
                <w:lang w:val="sr-Cyrl-RS"/>
              </w:rPr>
              <w:t>4</w:t>
            </w:r>
            <w:r w:rsidR="00382B9A" w:rsidRPr="00105098">
              <w:rPr>
                <w:rFonts w:eastAsia="Times New Roman" w:cs="Times New Roman"/>
                <w:sz w:val="20"/>
                <w:szCs w:val="20"/>
                <w:lang w:val="sr-Cyrl-RS"/>
              </w:rPr>
              <w:t>.</w:t>
            </w:r>
          </w:p>
        </w:tc>
      </w:tr>
      <w:tr w:rsidR="00C74394" w:rsidRPr="00C74394" w14:paraId="67F6225B"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D85E2"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3.</w:t>
            </w:r>
          </w:p>
        </w:tc>
        <w:tc>
          <w:tcPr>
            <w:tcW w:w="4727" w:type="dxa"/>
            <w:tcBorders>
              <w:top w:val="single" w:sz="4" w:space="0" w:color="auto"/>
              <w:left w:val="single" w:sz="4" w:space="0" w:color="auto"/>
              <w:bottom w:val="single" w:sz="4" w:space="0" w:color="auto"/>
              <w:right w:val="nil"/>
            </w:tcBorders>
            <w:shd w:val="clear" w:color="auto" w:fill="auto"/>
            <w:noWrap/>
            <w:vAlign w:val="bottom"/>
            <w:hideMark/>
          </w:tcPr>
          <w:p w14:paraId="19C62784" w14:textId="4B911095" w:rsidR="00493C87" w:rsidRPr="00105098" w:rsidRDefault="0076386E" w:rsidP="0097192E">
            <w:pPr>
              <w:spacing w:after="0"/>
              <w:rPr>
                <w:rFonts w:eastAsia="Times New Roman" w:cs="Times New Roman"/>
                <w:sz w:val="20"/>
                <w:szCs w:val="20"/>
              </w:rPr>
            </w:pPr>
            <w:r w:rsidRPr="00105098">
              <w:rPr>
                <w:rFonts w:eastAsia="Times New Roman" w:cs="Times New Roman"/>
                <w:sz w:val="20"/>
                <w:szCs w:val="20"/>
              </w:rPr>
              <w:t>2</w:t>
            </w:r>
            <w:r w:rsidR="00E31D32">
              <w:rPr>
                <w:rFonts w:eastAsia="Times New Roman" w:cs="Times New Roman"/>
                <w:sz w:val="20"/>
                <w:szCs w:val="20"/>
                <w:lang w:val="sr-Cyrl-RS"/>
              </w:rPr>
              <w:t>9.10.2024</w:t>
            </w:r>
            <w:r w:rsidR="00493C87" w:rsidRPr="00105098">
              <w:rPr>
                <w:rFonts w:eastAsia="Times New Roman" w:cs="Times New Roman"/>
                <w:sz w:val="20"/>
                <w:szCs w:val="20"/>
              </w:rPr>
              <w:t>.</w:t>
            </w:r>
          </w:p>
        </w:tc>
        <w:tc>
          <w:tcPr>
            <w:tcW w:w="271" w:type="dxa"/>
            <w:tcBorders>
              <w:top w:val="nil"/>
              <w:left w:val="nil"/>
              <w:bottom w:val="single" w:sz="4" w:space="0" w:color="auto"/>
              <w:right w:val="single" w:sz="4" w:space="0" w:color="auto"/>
            </w:tcBorders>
            <w:shd w:val="clear" w:color="auto" w:fill="auto"/>
            <w:noWrap/>
            <w:vAlign w:val="bottom"/>
            <w:hideMark/>
          </w:tcPr>
          <w:p w14:paraId="61E6A288" w14:textId="77777777" w:rsidR="00493C87" w:rsidRPr="00105098" w:rsidRDefault="00493C87" w:rsidP="00273833">
            <w:pPr>
              <w:spacing w:after="0"/>
              <w:rPr>
                <w:rFonts w:eastAsia="Times New Roman" w:cs="Times New Roman"/>
                <w:sz w:val="20"/>
                <w:szCs w:val="20"/>
              </w:rPr>
            </w:pPr>
            <w:r w:rsidRPr="00105098">
              <w:rPr>
                <w:rFonts w:eastAsia="Times New Roman" w:cs="Times New Roman"/>
                <w:sz w:val="20"/>
                <w:szCs w:val="20"/>
              </w:rPr>
              <w:t> </w:t>
            </w:r>
          </w:p>
        </w:tc>
      </w:tr>
      <w:tr w:rsidR="00C74394" w:rsidRPr="00C74394" w14:paraId="56ACB150"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90ECED"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4.</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DE2135" w14:textId="0534BB89" w:rsidR="00493C87" w:rsidRPr="00105098" w:rsidRDefault="00493C87" w:rsidP="0097192E">
            <w:pPr>
              <w:spacing w:after="0"/>
              <w:rPr>
                <w:rFonts w:eastAsia="Times New Roman" w:cs="Times New Roman"/>
                <w:sz w:val="20"/>
                <w:szCs w:val="20"/>
              </w:rPr>
            </w:pPr>
            <w:r w:rsidRPr="00105098">
              <w:rPr>
                <w:rFonts w:eastAsia="Times New Roman" w:cs="Times New Roman"/>
                <w:sz w:val="20"/>
                <w:szCs w:val="20"/>
              </w:rPr>
              <w:t>2</w:t>
            </w:r>
            <w:r w:rsidR="00E31D32">
              <w:rPr>
                <w:rFonts w:eastAsia="Times New Roman" w:cs="Times New Roman"/>
                <w:sz w:val="20"/>
                <w:szCs w:val="20"/>
                <w:lang w:val="sr-Cyrl-RS"/>
              </w:rPr>
              <w:t>5.11.2024</w:t>
            </w:r>
            <w:r w:rsidRPr="00105098">
              <w:rPr>
                <w:rFonts w:eastAsia="Times New Roman" w:cs="Times New Roman"/>
                <w:sz w:val="20"/>
                <w:szCs w:val="20"/>
              </w:rPr>
              <w:t>.</w:t>
            </w:r>
          </w:p>
        </w:tc>
      </w:tr>
      <w:tr w:rsidR="00C74394" w:rsidRPr="00C74394" w14:paraId="2508A66E"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B39B5"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5.</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81A0F5" w14:textId="0F27C86A" w:rsidR="00493C87" w:rsidRPr="00105098" w:rsidRDefault="00493C87" w:rsidP="0097192E">
            <w:pPr>
              <w:spacing w:after="0"/>
              <w:rPr>
                <w:rFonts w:eastAsia="Times New Roman" w:cs="Times New Roman"/>
                <w:sz w:val="20"/>
                <w:szCs w:val="20"/>
              </w:rPr>
            </w:pPr>
            <w:r w:rsidRPr="00105098">
              <w:rPr>
                <w:rFonts w:eastAsia="Times New Roman" w:cs="Times New Roman"/>
                <w:sz w:val="20"/>
                <w:szCs w:val="20"/>
              </w:rPr>
              <w:t>2</w:t>
            </w:r>
            <w:r w:rsidR="00E31D32">
              <w:rPr>
                <w:rFonts w:eastAsia="Times New Roman" w:cs="Times New Roman"/>
                <w:sz w:val="20"/>
                <w:szCs w:val="20"/>
                <w:lang w:val="sr-Cyrl-RS"/>
              </w:rPr>
              <w:t>4.12.2024</w:t>
            </w:r>
            <w:r w:rsidRPr="00105098">
              <w:rPr>
                <w:rFonts w:eastAsia="Times New Roman" w:cs="Times New Roman"/>
                <w:sz w:val="20"/>
                <w:szCs w:val="20"/>
              </w:rPr>
              <w:t>.</w:t>
            </w:r>
          </w:p>
        </w:tc>
      </w:tr>
      <w:tr w:rsidR="00C74394" w:rsidRPr="00C74394" w14:paraId="7119E3A2"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E5921E"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6.</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235FAB" w14:textId="5EB41E38" w:rsidR="00493C87" w:rsidRPr="00105098" w:rsidRDefault="00E31D32" w:rsidP="0097192E">
            <w:pPr>
              <w:spacing w:after="0"/>
              <w:rPr>
                <w:rFonts w:eastAsia="Times New Roman" w:cs="Times New Roman"/>
                <w:sz w:val="20"/>
                <w:szCs w:val="20"/>
              </w:rPr>
            </w:pPr>
            <w:r>
              <w:rPr>
                <w:rFonts w:eastAsia="Times New Roman" w:cs="Times New Roman"/>
                <w:sz w:val="20"/>
                <w:szCs w:val="20"/>
                <w:lang w:val="sr-Cyrl-RS"/>
              </w:rPr>
              <w:t>22.01.2025</w:t>
            </w:r>
            <w:r w:rsidR="00493C87" w:rsidRPr="00105098">
              <w:rPr>
                <w:rFonts w:eastAsia="Times New Roman" w:cs="Times New Roman"/>
                <w:sz w:val="20"/>
                <w:szCs w:val="20"/>
              </w:rPr>
              <w:t>.</w:t>
            </w:r>
          </w:p>
        </w:tc>
      </w:tr>
      <w:tr w:rsidR="00C74394" w:rsidRPr="00C74394" w14:paraId="054F77E0"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3EA6C1" w14:textId="77777777" w:rsidR="00493C87" w:rsidRPr="00105098" w:rsidRDefault="00493C87" w:rsidP="00273833">
            <w:pPr>
              <w:spacing w:after="0"/>
              <w:jc w:val="right"/>
              <w:rPr>
                <w:rFonts w:eastAsia="Times New Roman" w:cs="Times New Roman"/>
                <w:sz w:val="20"/>
                <w:szCs w:val="20"/>
              </w:rPr>
            </w:pPr>
            <w:r w:rsidRPr="00105098">
              <w:rPr>
                <w:rFonts w:eastAsia="Times New Roman" w:cs="Times New Roman"/>
                <w:sz w:val="20"/>
                <w:szCs w:val="20"/>
              </w:rPr>
              <w:t>7.</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8FF8FA" w14:textId="0BDD6B5D" w:rsidR="00493C87" w:rsidRPr="00105098" w:rsidRDefault="00E31D32" w:rsidP="002B7F07">
            <w:pPr>
              <w:spacing w:after="0"/>
              <w:rPr>
                <w:rFonts w:eastAsia="Times New Roman" w:cs="Times New Roman"/>
                <w:sz w:val="20"/>
                <w:szCs w:val="20"/>
              </w:rPr>
            </w:pPr>
            <w:r>
              <w:rPr>
                <w:rFonts w:eastAsia="Times New Roman" w:cs="Times New Roman"/>
                <w:sz w:val="20"/>
                <w:szCs w:val="20"/>
                <w:lang w:val="sr-Cyrl-RS"/>
              </w:rPr>
              <w:t>26.02.2025</w:t>
            </w:r>
            <w:r w:rsidR="00493C87" w:rsidRPr="00105098">
              <w:rPr>
                <w:rFonts w:eastAsia="Times New Roman" w:cs="Times New Roman"/>
                <w:sz w:val="20"/>
                <w:szCs w:val="20"/>
              </w:rPr>
              <w:t>.</w:t>
            </w:r>
          </w:p>
        </w:tc>
      </w:tr>
      <w:tr w:rsidR="00C74394" w:rsidRPr="00C74394" w14:paraId="474CE810"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4B672D0" w14:textId="77777777" w:rsidR="0076386E" w:rsidRPr="00105098" w:rsidRDefault="0076386E" w:rsidP="00273833">
            <w:pPr>
              <w:spacing w:after="0"/>
              <w:jc w:val="right"/>
              <w:rPr>
                <w:rFonts w:eastAsia="Times New Roman" w:cs="Times New Roman"/>
                <w:sz w:val="20"/>
                <w:szCs w:val="20"/>
              </w:rPr>
            </w:pPr>
            <w:r w:rsidRPr="00105098">
              <w:rPr>
                <w:rFonts w:eastAsia="Times New Roman" w:cs="Times New Roman"/>
                <w:sz w:val="20"/>
                <w:szCs w:val="20"/>
              </w:rPr>
              <w:t>8.</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tcPr>
          <w:p w14:paraId="765F765E" w14:textId="1DC28161" w:rsidR="0076386E" w:rsidRPr="00105098" w:rsidRDefault="00E31D32" w:rsidP="0097192E">
            <w:pPr>
              <w:spacing w:after="0"/>
              <w:rPr>
                <w:rFonts w:eastAsia="Times New Roman" w:cs="Times New Roman"/>
                <w:sz w:val="20"/>
                <w:szCs w:val="20"/>
              </w:rPr>
            </w:pPr>
            <w:r>
              <w:rPr>
                <w:rFonts w:eastAsia="Times New Roman" w:cs="Times New Roman"/>
                <w:sz w:val="20"/>
                <w:szCs w:val="20"/>
                <w:lang w:val="sr-Cyrl-RS"/>
              </w:rPr>
              <w:t>01.04.2025</w:t>
            </w:r>
            <w:r w:rsidR="0076386E" w:rsidRPr="00105098">
              <w:rPr>
                <w:rFonts w:eastAsia="Times New Roman" w:cs="Times New Roman"/>
                <w:sz w:val="20"/>
                <w:szCs w:val="20"/>
              </w:rPr>
              <w:t>.</w:t>
            </w:r>
          </w:p>
        </w:tc>
      </w:tr>
      <w:tr w:rsidR="00C74394" w:rsidRPr="00C74394" w14:paraId="49255A25"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6F87A6" w14:textId="77777777" w:rsidR="00493C87" w:rsidRPr="00105098" w:rsidRDefault="0076386E" w:rsidP="00273833">
            <w:pPr>
              <w:spacing w:after="0"/>
              <w:jc w:val="right"/>
              <w:rPr>
                <w:rFonts w:eastAsia="Times New Roman" w:cs="Times New Roman"/>
                <w:sz w:val="20"/>
                <w:szCs w:val="20"/>
              </w:rPr>
            </w:pPr>
            <w:r w:rsidRPr="00105098">
              <w:rPr>
                <w:rFonts w:eastAsia="Times New Roman" w:cs="Times New Roman"/>
                <w:sz w:val="20"/>
                <w:szCs w:val="20"/>
              </w:rPr>
              <w:t>9</w:t>
            </w:r>
            <w:r w:rsidR="00493C87" w:rsidRPr="00105098">
              <w:rPr>
                <w:rFonts w:eastAsia="Times New Roman" w:cs="Times New Roman"/>
                <w:sz w:val="20"/>
                <w:szCs w:val="20"/>
              </w:rPr>
              <w:t>.</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B3E358" w14:textId="1D6029E0" w:rsidR="00493C87" w:rsidRPr="00105098" w:rsidRDefault="00E31D32" w:rsidP="0097192E">
            <w:pPr>
              <w:spacing w:after="0"/>
              <w:rPr>
                <w:rFonts w:eastAsia="Times New Roman" w:cs="Times New Roman"/>
                <w:sz w:val="20"/>
                <w:szCs w:val="20"/>
              </w:rPr>
            </w:pPr>
            <w:r>
              <w:rPr>
                <w:rFonts w:eastAsia="Times New Roman" w:cs="Times New Roman"/>
                <w:sz w:val="20"/>
                <w:szCs w:val="20"/>
                <w:lang w:val="sr-Cyrl-RS"/>
              </w:rPr>
              <w:t>30.04.2025</w:t>
            </w:r>
            <w:r w:rsidR="00493C87" w:rsidRPr="00105098">
              <w:rPr>
                <w:rFonts w:eastAsia="Times New Roman" w:cs="Times New Roman"/>
                <w:sz w:val="20"/>
                <w:szCs w:val="20"/>
              </w:rPr>
              <w:t>.</w:t>
            </w:r>
          </w:p>
        </w:tc>
      </w:tr>
      <w:tr w:rsidR="00C74394" w:rsidRPr="00C74394" w14:paraId="4955CF04"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00199B" w14:textId="77777777" w:rsidR="00493C87" w:rsidRPr="00105098" w:rsidRDefault="0076386E" w:rsidP="00273833">
            <w:pPr>
              <w:spacing w:after="0"/>
              <w:jc w:val="right"/>
              <w:rPr>
                <w:rFonts w:eastAsia="Times New Roman" w:cs="Times New Roman"/>
                <w:sz w:val="20"/>
                <w:szCs w:val="20"/>
              </w:rPr>
            </w:pPr>
            <w:r w:rsidRPr="00105098">
              <w:rPr>
                <w:rFonts w:eastAsia="Times New Roman" w:cs="Times New Roman"/>
                <w:sz w:val="20"/>
                <w:szCs w:val="20"/>
              </w:rPr>
              <w:t>10</w:t>
            </w:r>
            <w:r w:rsidR="00493C87" w:rsidRPr="00105098">
              <w:rPr>
                <w:rFonts w:eastAsia="Times New Roman" w:cs="Times New Roman"/>
                <w:sz w:val="20"/>
                <w:szCs w:val="20"/>
              </w:rPr>
              <w:t>.</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E312D1" w14:textId="114E2200" w:rsidR="00493C87" w:rsidRPr="00105098" w:rsidRDefault="00E31D32" w:rsidP="0097192E">
            <w:pPr>
              <w:spacing w:after="0"/>
              <w:rPr>
                <w:rFonts w:eastAsia="Times New Roman" w:cs="Times New Roman"/>
                <w:sz w:val="20"/>
                <w:szCs w:val="20"/>
              </w:rPr>
            </w:pPr>
            <w:r>
              <w:rPr>
                <w:rFonts w:eastAsia="Times New Roman" w:cs="Times New Roman"/>
                <w:sz w:val="20"/>
                <w:szCs w:val="20"/>
                <w:lang w:val="sr-Cyrl-RS"/>
              </w:rPr>
              <w:t>02.06.2025</w:t>
            </w:r>
            <w:r w:rsidR="00493C87" w:rsidRPr="00105098">
              <w:rPr>
                <w:rFonts w:eastAsia="Times New Roman" w:cs="Times New Roman"/>
                <w:sz w:val="20"/>
                <w:szCs w:val="20"/>
              </w:rPr>
              <w:t>.</w:t>
            </w:r>
          </w:p>
        </w:tc>
      </w:tr>
      <w:tr w:rsidR="00C74394" w:rsidRPr="00C74394" w14:paraId="12DC7CEA" w14:textId="77777777" w:rsidTr="00DA3B76">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F3A64A" w14:textId="77777777" w:rsidR="00493C87" w:rsidRPr="00105098" w:rsidRDefault="00493C87" w:rsidP="0076386E">
            <w:pPr>
              <w:spacing w:after="0"/>
              <w:jc w:val="right"/>
              <w:rPr>
                <w:rFonts w:eastAsia="Times New Roman" w:cs="Times New Roman"/>
                <w:sz w:val="20"/>
                <w:szCs w:val="20"/>
              </w:rPr>
            </w:pPr>
            <w:r w:rsidRPr="00105098">
              <w:rPr>
                <w:rFonts w:eastAsia="Times New Roman" w:cs="Times New Roman"/>
                <w:sz w:val="20"/>
                <w:szCs w:val="20"/>
              </w:rPr>
              <w:t>1</w:t>
            </w:r>
            <w:r w:rsidR="0076386E" w:rsidRPr="00105098">
              <w:rPr>
                <w:rFonts w:eastAsia="Times New Roman" w:cs="Times New Roman"/>
                <w:sz w:val="20"/>
                <w:szCs w:val="20"/>
              </w:rPr>
              <w:t>1</w:t>
            </w:r>
            <w:r w:rsidRPr="00105098">
              <w:rPr>
                <w:rFonts w:eastAsia="Times New Roman" w:cs="Times New Roman"/>
                <w:sz w:val="20"/>
                <w:szCs w:val="20"/>
              </w:rPr>
              <w:t>.</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3F5CEB" w14:textId="2233E16C" w:rsidR="00493C87" w:rsidRPr="00105098" w:rsidRDefault="00285ECF" w:rsidP="0097192E">
            <w:pPr>
              <w:spacing w:after="0"/>
              <w:rPr>
                <w:rFonts w:eastAsia="Times New Roman" w:cs="Times New Roman"/>
                <w:sz w:val="20"/>
                <w:szCs w:val="20"/>
                <w:lang w:val="ru-RU"/>
              </w:rPr>
            </w:pPr>
            <w:r>
              <w:rPr>
                <w:rFonts w:eastAsia="Times New Roman" w:cs="Times New Roman"/>
                <w:sz w:val="20"/>
                <w:szCs w:val="20"/>
                <w:lang w:val="sr-Cyrl-RS"/>
              </w:rPr>
              <w:t>28.06.2025</w:t>
            </w:r>
            <w:r w:rsidR="00493C87" w:rsidRPr="00105098">
              <w:rPr>
                <w:rFonts w:eastAsia="Times New Roman" w:cs="Times New Roman"/>
                <w:sz w:val="20"/>
                <w:szCs w:val="20"/>
                <w:lang w:val="ru-RU"/>
              </w:rPr>
              <w:t>.</w:t>
            </w:r>
          </w:p>
        </w:tc>
      </w:tr>
      <w:tr w:rsidR="00C74394" w:rsidRPr="00C74394" w14:paraId="249E9CD9" w14:textId="77777777" w:rsidTr="00DA3B7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0D2CF" w14:textId="77777777" w:rsidR="00493C87" w:rsidRPr="00105098" w:rsidRDefault="003E25A9" w:rsidP="0076386E">
            <w:pPr>
              <w:spacing w:after="0"/>
              <w:jc w:val="right"/>
              <w:rPr>
                <w:rFonts w:eastAsia="Times New Roman" w:cs="Times New Roman"/>
                <w:sz w:val="20"/>
                <w:szCs w:val="20"/>
                <w:lang w:val="ru-RU"/>
              </w:rPr>
            </w:pPr>
            <w:r w:rsidRPr="00105098">
              <w:rPr>
                <w:rFonts w:eastAsia="Times New Roman" w:cs="Times New Roman"/>
                <w:sz w:val="20"/>
                <w:szCs w:val="20"/>
                <w:lang w:val="ru-RU"/>
              </w:rPr>
              <w:t>1</w:t>
            </w:r>
            <w:r w:rsidR="0076386E" w:rsidRPr="00105098">
              <w:rPr>
                <w:rFonts w:eastAsia="Times New Roman" w:cs="Times New Roman"/>
                <w:sz w:val="20"/>
                <w:szCs w:val="20"/>
                <w:lang w:val="ru-RU"/>
              </w:rPr>
              <w:t>2</w:t>
            </w:r>
            <w:r w:rsidR="00493C87" w:rsidRPr="00105098">
              <w:rPr>
                <w:rFonts w:eastAsia="Times New Roman" w:cs="Times New Roman"/>
                <w:sz w:val="20"/>
                <w:szCs w:val="20"/>
                <w:lang w:val="ru-RU"/>
              </w:rPr>
              <w:t>.</w:t>
            </w:r>
          </w:p>
        </w:tc>
        <w:tc>
          <w:tcPr>
            <w:tcW w:w="49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9412B6" w14:textId="5E876ADC" w:rsidR="00493C87" w:rsidRPr="00285ECF" w:rsidRDefault="00285ECF" w:rsidP="0097192E">
            <w:pPr>
              <w:spacing w:after="0"/>
              <w:rPr>
                <w:rFonts w:eastAsia="Times New Roman" w:cs="Times New Roman"/>
                <w:sz w:val="20"/>
                <w:szCs w:val="20"/>
                <w:lang w:val="sr-Cyrl-RS"/>
              </w:rPr>
            </w:pPr>
            <w:r>
              <w:rPr>
                <w:rFonts w:eastAsia="Times New Roman" w:cs="Times New Roman"/>
                <w:sz w:val="20"/>
                <w:szCs w:val="20"/>
                <w:lang w:val="sr-Cyrl-RS"/>
              </w:rPr>
              <w:t>22.08.2025.</w:t>
            </w:r>
          </w:p>
        </w:tc>
      </w:tr>
    </w:tbl>
    <w:p w14:paraId="057128F7" w14:textId="77777777" w:rsidR="00AD0283" w:rsidRPr="00391F44" w:rsidRDefault="00AD0283">
      <w:pPr>
        <w:spacing w:after="200" w:line="276" w:lineRule="auto"/>
        <w:rPr>
          <w:color w:val="FF0000"/>
          <w:lang w:val="en-GB"/>
        </w:rPr>
      </w:pPr>
    </w:p>
    <w:p w14:paraId="613D2FD8" w14:textId="77777777" w:rsidR="00493C87" w:rsidRPr="00616A8A" w:rsidRDefault="00493C87" w:rsidP="00493C87">
      <w:pPr>
        <w:rPr>
          <w:lang w:val="ru-RU"/>
        </w:rPr>
        <w:sectPr w:rsidR="00493C87" w:rsidRPr="00616A8A" w:rsidSect="00273833">
          <w:pgSz w:w="12240" w:h="15840"/>
          <w:pgMar w:top="720" w:right="720" w:bottom="720" w:left="720" w:header="720" w:footer="720" w:gutter="0"/>
          <w:cols w:space="720"/>
        </w:sectPr>
      </w:pPr>
    </w:p>
    <w:p w14:paraId="03616071" w14:textId="77777777" w:rsidR="00C042AA" w:rsidRPr="00F052D0" w:rsidRDefault="00C042AA" w:rsidP="00F052D0">
      <w:pPr>
        <w:pStyle w:val="Heading2"/>
      </w:pPr>
      <w:bookmarkStart w:id="159" w:name="_Toc180651305"/>
      <w:bookmarkStart w:id="160" w:name="_Toc369204026"/>
      <w:bookmarkStart w:id="161" w:name="_Toc369243150"/>
      <w:bookmarkStart w:id="162" w:name="_Toc436826516"/>
      <w:bookmarkStart w:id="163" w:name="_Toc23326700"/>
      <w:r w:rsidRPr="00F052D0">
        <w:lastRenderedPageBreak/>
        <w:t>4.3.РАСПОРЕД ЧАСОВА</w:t>
      </w:r>
      <w:bookmarkEnd w:id="159"/>
    </w:p>
    <w:p w14:paraId="49BD82E7" w14:textId="77777777" w:rsidR="00E84806" w:rsidRPr="003A66FB" w:rsidRDefault="00C042AA" w:rsidP="003A66FB">
      <w:pPr>
        <w:pStyle w:val="Heading3"/>
      </w:pPr>
      <w:bookmarkStart w:id="164" w:name="_Toc180651306"/>
      <w:r w:rsidRPr="003A66FB">
        <w:t>4.3.1</w:t>
      </w:r>
      <w:r w:rsidR="00493C87" w:rsidRPr="003A66FB">
        <w:t>РАСПОРЕД  ЧАСОВ</w:t>
      </w:r>
      <w:bookmarkEnd w:id="160"/>
      <w:bookmarkEnd w:id="161"/>
      <w:r w:rsidR="00493C87" w:rsidRPr="003A66FB">
        <w:t>А</w:t>
      </w:r>
      <w:bookmarkEnd w:id="162"/>
      <w:r w:rsidR="00493C87" w:rsidRPr="003A66FB">
        <w:t xml:space="preserve"> ОБАВЕЗНЕ НАСТАВЕ ПРЕДМЕТНЕ И РАЗРЕДНЕ НАСТАВЕ , ИЗБОРНЕ НАСТАВЕ , ЧАСОВА ОДЕЉЕЊСКОГ СТАРЕШИНЕ И ДЕЖУРСТВА НАСТАВНИКА</w:t>
      </w:r>
      <w:bookmarkEnd w:id="163"/>
      <w:bookmarkEnd w:id="164"/>
      <w:r w:rsidR="00E84806" w:rsidRPr="003A66FB">
        <w:t xml:space="preserve"> </w:t>
      </w:r>
    </w:p>
    <w:p w14:paraId="0653A612" w14:textId="19C52008" w:rsidR="00493C87" w:rsidRDefault="00493C87" w:rsidP="00053873">
      <w:pPr>
        <w:pStyle w:val="NoSpacing"/>
        <w:rPr>
          <w:lang w:val="ru-RU"/>
        </w:rPr>
      </w:pPr>
    </w:p>
    <w:p w14:paraId="5216C553" w14:textId="77777777" w:rsidR="00902949" w:rsidRDefault="00902949" w:rsidP="00902949">
      <w:pPr>
        <w:rPr>
          <w:lang w:val="ru-RU"/>
        </w:rPr>
      </w:pPr>
    </w:p>
    <w:p w14:paraId="4E9CD140" w14:textId="4DF910A9" w:rsidR="00493C87" w:rsidRPr="00CC76C9" w:rsidRDefault="003A66FB" w:rsidP="00AD0283">
      <w:pPr>
        <w:spacing w:after="200" w:line="276" w:lineRule="auto"/>
        <w:rPr>
          <w:rFonts w:ascii="Arial" w:eastAsia="Times New Roman" w:hAnsi="Arial" w:cs="Arial"/>
          <w:sz w:val="16"/>
          <w:szCs w:val="16"/>
          <w:lang w:val="ru-RU"/>
        </w:rPr>
        <w:sectPr w:rsidR="00493C87" w:rsidRPr="00CC76C9" w:rsidSect="00AD0283">
          <w:pgSz w:w="15840" w:h="12240" w:orient="landscape"/>
          <w:pgMar w:top="720" w:right="720" w:bottom="720" w:left="720" w:header="720" w:footer="720" w:gutter="0"/>
          <w:cols w:space="720"/>
          <w:docGrid w:linePitch="326"/>
        </w:sectPr>
      </w:pPr>
      <w:r w:rsidRPr="003A66FB">
        <w:rPr>
          <w:rFonts w:ascii="Arial" w:eastAsia="Times New Roman" w:hAnsi="Arial" w:cs="Arial"/>
          <w:noProof/>
          <w:sz w:val="16"/>
          <w:szCs w:val="16"/>
          <w:lang w:val="ru-RU"/>
        </w:rPr>
        <w:drawing>
          <wp:inline distT="0" distB="0" distL="0" distR="0" wp14:anchorId="6700F0DE" wp14:editId="18822F40">
            <wp:extent cx="8730184" cy="4221161"/>
            <wp:effectExtent l="0" t="0" r="0" b="8255"/>
            <wp:docPr id="512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821" name=""/>
                    <pic:cNvPicPr/>
                  </pic:nvPicPr>
                  <pic:blipFill rotWithShape="1">
                    <a:blip r:embed="rId23"/>
                    <a:srcRect l="1387" t="29846" r="49780" b="15134"/>
                    <a:stretch/>
                  </pic:blipFill>
                  <pic:spPr bwMode="auto">
                    <a:xfrm>
                      <a:off x="0" y="0"/>
                      <a:ext cx="8750491" cy="4230980"/>
                    </a:xfrm>
                    <a:prstGeom prst="rect">
                      <a:avLst/>
                    </a:prstGeom>
                    <a:ln>
                      <a:noFill/>
                    </a:ln>
                    <a:extLst>
                      <a:ext uri="{53640926-AAD7-44D8-BBD7-CCE9431645EC}">
                        <a14:shadowObscured xmlns:a14="http://schemas.microsoft.com/office/drawing/2010/main"/>
                      </a:ext>
                    </a:extLst>
                  </pic:spPr>
                </pic:pic>
              </a:graphicData>
            </a:graphic>
          </wp:inline>
        </w:drawing>
      </w:r>
    </w:p>
    <w:p w14:paraId="35C30581" w14:textId="7C4F38D4" w:rsidR="00493C87" w:rsidRPr="00447B8A" w:rsidRDefault="00C042AA" w:rsidP="00447B8A">
      <w:pPr>
        <w:pStyle w:val="Heading3"/>
      </w:pPr>
      <w:bookmarkStart w:id="165" w:name="_Toc23326701"/>
      <w:bookmarkStart w:id="166" w:name="_Toc180651307"/>
      <w:bookmarkStart w:id="167" w:name="_Toc369204030"/>
      <w:bookmarkStart w:id="168" w:name="_Toc369243154"/>
      <w:bookmarkStart w:id="169" w:name="_Toc436826522"/>
      <w:r w:rsidRPr="00447B8A">
        <w:lastRenderedPageBreak/>
        <w:t>4.3.2</w:t>
      </w:r>
      <w:r w:rsidR="00493C87" w:rsidRPr="00447B8A">
        <w:t>.РАСПОРЕД ДОПУНСКЕ,ДОДАТНЕ НАСТАВЕ И СЛОБОДНИХ АКТИВНОСТИ</w:t>
      </w:r>
      <w:bookmarkEnd w:id="165"/>
      <w:bookmarkEnd w:id="166"/>
      <w:r w:rsidR="009A53DC" w:rsidRPr="00447B8A">
        <w:t xml:space="preserve">  </w:t>
      </w:r>
    </w:p>
    <w:p w14:paraId="15B6F13E" w14:textId="6938A626" w:rsidR="00493C87" w:rsidRDefault="00493C87" w:rsidP="00493C87">
      <w:pPr>
        <w:rPr>
          <w:lang w:val="ru-RU" w:eastAsia="hr-HR"/>
        </w:rPr>
      </w:pPr>
    </w:p>
    <w:p w14:paraId="2651A706" w14:textId="5705ADD7" w:rsidR="00493C87" w:rsidRDefault="00493C87" w:rsidP="00493C87">
      <w:pPr>
        <w:rPr>
          <w:lang w:val="ru-RU" w:eastAsia="hr-HR"/>
        </w:rPr>
      </w:pPr>
    </w:p>
    <w:p w14:paraId="2581604E" w14:textId="0AB154F5" w:rsidR="00493C87" w:rsidRDefault="00447B8A" w:rsidP="00493C87">
      <w:pPr>
        <w:rPr>
          <w:lang w:val="ru-RU" w:eastAsia="hr-HR"/>
        </w:rPr>
      </w:pPr>
      <w:r w:rsidRPr="00447B8A">
        <w:rPr>
          <w:noProof/>
          <w:lang w:val="ru-RU" w:eastAsia="hr-HR"/>
        </w:rPr>
        <w:drawing>
          <wp:inline distT="0" distB="0" distL="0" distR="0" wp14:anchorId="501503C2" wp14:editId="4BCA1F57">
            <wp:extent cx="6754091" cy="5306060"/>
            <wp:effectExtent l="0" t="0" r="8890" b="8890"/>
            <wp:docPr id="146200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06139" name=""/>
                    <pic:cNvPicPr/>
                  </pic:nvPicPr>
                  <pic:blipFill rotWithShape="1">
                    <a:blip r:embed="rId24"/>
                    <a:srcRect l="3737" t="33760" r="45453" b="12366"/>
                    <a:stretch/>
                  </pic:blipFill>
                  <pic:spPr bwMode="auto">
                    <a:xfrm>
                      <a:off x="0" y="0"/>
                      <a:ext cx="6772531" cy="5320546"/>
                    </a:xfrm>
                    <a:prstGeom prst="rect">
                      <a:avLst/>
                    </a:prstGeom>
                    <a:ln>
                      <a:noFill/>
                    </a:ln>
                    <a:extLst>
                      <a:ext uri="{53640926-AAD7-44D8-BBD7-CCE9431645EC}">
                        <a14:shadowObscured xmlns:a14="http://schemas.microsoft.com/office/drawing/2010/main"/>
                      </a:ext>
                    </a:extLst>
                  </pic:spPr>
                </pic:pic>
              </a:graphicData>
            </a:graphic>
          </wp:inline>
        </w:drawing>
      </w:r>
    </w:p>
    <w:p w14:paraId="6F5862FB" w14:textId="77777777" w:rsidR="00177B22" w:rsidRDefault="00177B22" w:rsidP="00493C87">
      <w:pPr>
        <w:rPr>
          <w:lang w:val="ru-RU" w:eastAsia="hr-HR"/>
        </w:rPr>
      </w:pPr>
    </w:p>
    <w:p w14:paraId="2CDA1E70" w14:textId="77777777" w:rsidR="00177B22" w:rsidRDefault="00177B22" w:rsidP="00493C87">
      <w:pPr>
        <w:rPr>
          <w:lang w:val="ru-RU" w:eastAsia="hr-HR"/>
        </w:rPr>
      </w:pPr>
    </w:p>
    <w:p w14:paraId="46CE6DDA" w14:textId="77777777" w:rsidR="00177B22" w:rsidRDefault="00177B22" w:rsidP="00493C87">
      <w:pPr>
        <w:rPr>
          <w:lang w:val="ru-RU" w:eastAsia="hr-HR"/>
        </w:rPr>
      </w:pPr>
    </w:p>
    <w:p w14:paraId="785922C0" w14:textId="0111CD38" w:rsidR="00177B22" w:rsidRDefault="00177B22" w:rsidP="00493C87">
      <w:pPr>
        <w:rPr>
          <w:lang w:val="ru-RU" w:eastAsia="hr-HR"/>
        </w:rPr>
      </w:pPr>
    </w:p>
    <w:p w14:paraId="22FA988A" w14:textId="02BAACA5" w:rsidR="000120EB" w:rsidRDefault="000120EB" w:rsidP="00493C87">
      <w:pPr>
        <w:rPr>
          <w:lang w:val="ru-RU" w:eastAsia="hr-HR"/>
        </w:rPr>
      </w:pPr>
    </w:p>
    <w:p w14:paraId="4E7DF1FF" w14:textId="61424A44" w:rsidR="000120EB" w:rsidRDefault="000120EB" w:rsidP="00493C87">
      <w:pPr>
        <w:rPr>
          <w:lang w:val="ru-RU" w:eastAsia="hr-HR"/>
        </w:rPr>
      </w:pPr>
    </w:p>
    <w:p w14:paraId="4728075E" w14:textId="020A9AE9" w:rsidR="000120EB" w:rsidRDefault="000120EB" w:rsidP="00493C87">
      <w:pPr>
        <w:rPr>
          <w:lang w:val="ru-RU" w:eastAsia="hr-HR"/>
        </w:rPr>
      </w:pPr>
    </w:p>
    <w:p w14:paraId="6BE58747" w14:textId="77777777" w:rsidR="000120EB" w:rsidRDefault="000120EB" w:rsidP="00493C87">
      <w:pPr>
        <w:rPr>
          <w:lang w:val="ru-RU" w:eastAsia="hr-HR"/>
        </w:rPr>
      </w:pPr>
    </w:p>
    <w:p w14:paraId="0E9728CC" w14:textId="3F90E490" w:rsidR="00493C87" w:rsidRPr="002B4067" w:rsidRDefault="00493C87" w:rsidP="002B4067">
      <w:pPr>
        <w:pStyle w:val="Heading3"/>
      </w:pPr>
      <w:bookmarkStart w:id="170" w:name="_Toc23326702"/>
      <w:bookmarkStart w:id="171" w:name="_Toc180651308"/>
      <w:r w:rsidRPr="002B4067">
        <w:lastRenderedPageBreak/>
        <w:t>4.</w:t>
      </w:r>
      <w:r w:rsidR="00C042AA" w:rsidRPr="002B4067">
        <w:t>3.3</w:t>
      </w:r>
      <w:r w:rsidRPr="002B4067">
        <w:t>.РАСПОРЕД ИНДИВИДУАЛНИХ ПОСЕТА РОДИТЕЉА</w:t>
      </w:r>
      <w:r w:rsidR="002A1204" w:rsidRPr="002B4067">
        <w:t xml:space="preserve"> 20</w:t>
      </w:r>
      <w:bookmarkEnd w:id="170"/>
      <w:r w:rsidR="00F052D0" w:rsidRPr="002B4067">
        <w:t>2</w:t>
      </w:r>
      <w:r w:rsidR="009A53DC" w:rsidRPr="002B4067">
        <w:t>3</w:t>
      </w:r>
      <w:r w:rsidR="00F052D0" w:rsidRPr="002B4067">
        <w:t>-2</w:t>
      </w:r>
      <w:r w:rsidR="009A53DC" w:rsidRPr="002B4067">
        <w:t>4</w:t>
      </w:r>
      <w:r w:rsidR="00F052D0" w:rsidRPr="002B4067">
        <w:t>.</w:t>
      </w:r>
      <w:bookmarkEnd w:id="171"/>
    </w:p>
    <w:p w14:paraId="010CE13F" w14:textId="6629EED9" w:rsidR="00242616" w:rsidRDefault="00242616" w:rsidP="00242616"/>
    <w:p w14:paraId="71BCE72D" w14:textId="76FDA7AC" w:rsidR="00242616" w:rsidRDefault="00242616" w:rsidP="00242616"/>
    <w:p w14:paraId="0EF17000" w14:textId="77777777" w:rsidR="009A53DC" w:rsidRDefault="009A53DC" w:rsidP="00242616"/>
    <w:p w14:paraId="436CEBE4" w14:textId="12462BDD" w:rsidR="002B4067" w:rsidRPr="002B4067" w:rsidRDefault="002B4067" w:rsidP="00242616">
      <w:pPr>
        <w:rPr>
          <w:noProof/>
          <w:lang w:val="sr-Cyrl-RS"/>
        </w:rPr>
      </w:pPr>
      <w:r w:rsidRPr="002B4067">
        <w:rPr>
          <w:noProof/>
          <w:lang w:val="sr-Cyrl-RS"/>
        </w:rPr>
        <w:drawing>
          <wp:inline distT="0" distB="0" distL="0" distR="0" wp14:anchorId="66F88EAF" wp14:editId="6886B121">
            <wp:extent cx="6707825" cy="3401560"/>
            <wp:effectExtent l="0" t="0" r="0" b="8890"/>
            <wp:docPr id="125421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3113" name=""/>
                    <pic:cNvPicPr/>
                  </pic:nvPicPr>
                  <pic:blipFill rotWithShape="1">
                    <a:blip r:embed="rId25"/>
                    <a:srcRect l="4772" t="37891" r="42676" b="24558"/>
                    <a:stretch/>
                  </pic:blipFill>
                  <pic:spPr bwMode="auto">
                    <a:xfrm>
                      <a:off x="0" y="0"/>
                      <a:ext cx="6751462" cy="3423689"/>
                    </a:xfrm>
                    <a:prstGeom prst="rect">
                      <a:avLst/>
                    </a:prstGeom>
                    <a:ln>
                      <a:noFill/>
                    </a:ln>
                    <a:extLst>
                      <a:ext uri="{53640926-AAD7-44D8-BBD7-CCE9431645EC}">
                        <a14:shadowObscured xmlns:a14="http://schemas.microsoft.com/office/drawing/2010/main"/>
                      </a:ext>
                    </a:extLst>
                  </pic:spPr>
                </pic:pic>
              </a:graphicData>
            </a:graphic>
          </wp:inline>
        </w:drawing>
      </w:r>
    </w:p>
    <w:p w14:paraId="02E47B8A" w14:textId="77777777" w:rsidR="00DD6EF0" w:rsidRPr="00332468" w:rsidRDefault="00DD6EF0" w:rsidP="00332468">
      <w:pPr>
        <w:rPr>
          <w:lang w:val="sr-Cyrl-RS"/>
        </w:rPr>
      </w:pPr>
      <w:bookmarkStart w:id="172" w:name="_Toc23326703"/>
    </w:p>
    <w:p w14:paraId="69A6DD2E" w14:textId="0984FA51" w:rsidR="00852DA3" w:rsidRPr="002B4067" w:rsidRDefault="00493C87" w:rsidP="002B4067">
      <w:pPr>
        <w:pStyle w:val="Heading3"/>
      </w:pPr>
      <w:bookmarkStart w:id="173" w:name="_Toc180651309"/>
      <w:r w:rsidRPr="002B4067">
        <w:t>4.</w:t>
      </w:r>
      <w:r w:rsidR="00C042AA" w:rsidRPr="002B4067">
        <w:t>3.</w:t>
      </w:r>
      <w:r w:rsidRPr="002B4067">
        <w:t>4.</w:t>
      </w:r>
      <w:r w:rsidR="002B4067" w:rsidRPr="002B4067">
        <w:t xml:space="preserve"> ПЛАН</w:t>
      </w:r>
      <w:r w:rsidRPr="002B4067">
        <w:t xml:space="preserve"> КОРИШЋЕЊА НАСТАВНИХ И ТЕХНИЧКИХ СРЕДСТАВА И ПРОСТОРИЈА</w:t>
      </w:r>
      <w:bookmarkEnd w:id="172"/>
      <w:bookmarkEnd w:id="173"/>
    </w:p>
    <w:p w14:paraId="5109174A" w14:textId="482D9A59" w:rsidR="00F130AA" w:rsidRPr="00852DA3" w:rsidRDefault="00F130AA" w:rsidP="00852DA3">
      <w:pPr>
        <w:rPr>
          <w:lang w:val="ru-RU"/>
        </w:rPr>
      </w:pPr>
    </w:p>
    <w:tbl>
      <w:tblPr>
        <w:tblStyle w:val="TableGrid"/>
        <w:tblW w:w="10738" w:type="dxa"/>
        <w:tblLayout w:type="fixed"/>
        <w:tblLook w:val="04A0" w:firstRow="1" w:lastRow="0" w:firstColumn="1" w:lastColumn="0" w:noHBand="0" w:noVBand="1"/>
      </w:tblPr>
      <w:tblGrid>
        <w:gridCol w:w="959"/>
        <w:gridCol w:w="3507"/>
        <w:gridCol w:w="1556"/>
        <w:gridCol w:w="1599"/>
        <w:gridCol w:w="3117"/>
      </w:tblGrid>
      <w:tr w:rsidR="00493C87" w:rsidRPr="004C1108" w14:paraId="5279E38B" w14:textId="77777777" w:rsidTr="00191D67">
        <w:tc>
          <w:tcPr>
            <w:tcW w:w="959" w:type="dxa"/>
            <w:shd w:val="clear" w:color="auto" w:fill="DBE5F1" w:themeFill="accent1" w:themeFillTint="33"/>
          </w:tcPr>
          <w:p w14:paraId="64CF408E" w14:textId="77777777" w:rsidR="00493C87" w:rsidRPr="004C1108" w:rsidRDefault="00493C87" w:rsidP="00273833">
            <w:pPr>
              <w:jc w:val="center"/>
              <w:rPr>
                <w:b/>
                <w:sz w:val="16"/>
                <w:szCs w:val="16"/>
              </w:rPr>
            </w:pPr>
            <w:r w:rsidRPr="004C1108">
              <w:rPr>
                <w:b/>
                <w:sz w:val="16"/>
                <w:szCs w:val="16"/>
              </w:rPr>
              <w:t>Просторија број</w:t>
            </w:r>
          </w:p>
        </w:tc>
        <w:tc>
          <w:tcPr>
            <w:tcW w:w="3507" w:type="dxa"/>
            <w:shd w:val="clear" w:color="auto" w:fill="DBE5F1" w:themeFill="accent1" w:themeFillTint="33"/>
          </w:tcPr>
          <w:p w14:paraId="7DEC7D25" w14:textId="77777777" w:rsidR="00493C87" w:rsidRPr="004C1108" w:rsidRDefault="00493C87" w:rsidP="00273833">
            <w:pPr>
              <w:jc w:val="center"/>
              <w:rPr>
                <w:b/>
                <w:sz w:val="16"/>
                <w:szCs w:val="16"/>
              </w:rPr>
            </w:pPr>
            <w:r w:rsidRPr="004C1108">
              <w:rPr>
                <w:b/>
                <w:sz w:val="16"/>
                <w:szCs w:val="16"/>
              </w:rPr>
              <w:t>Назив кабинета</w:t>
            </w:r>
          </w:p>
          <w:p w14:paraId="7489F46B" w14:textId="77777777" w:rsidR="00493C87" w:rsidRPr="004C1108" w:rsidRDefault="00493C87" w:rsidP="00273833">
            <w:pPr>
              <w:jc w:val="center"/>
              <w:rPr>
                <w:b/>
                <w:sz w:val="16"/>
                <w:szCs w:val="16"/>
              </w:rPr>
            </w:pPr>
          </w:p>
        </w:tc>
        <w:tc>
          <w:tcPr>
            <w:tcW w:w="1556" w:type="dxa"/>
            <w:shd w:val="clear" w:color="auto" w:fill="DBE5F1" w:themeFill="accent1" w:themeFillTint="33"/>
          </w:tcPr>
          <w:p w14:paraId="6B729000" w14:textId="77777777" w:rsidR="00493C87" w:rsidRPr="004C1108" w:rsidRDefault="00493C87" w:rsidP="00273833">
            <w:pPr>
              <w:jc w:val="center"/>
              <w:rPr>
                <w:b/>
                <w:sz w:val="16"/>
                <w:szCs w:val="16"/>
              </w:rPr>
            </w:pPr>
            <w:r w:rsidRPr="004C1108">
              <w:rPr>
                <w:b/>
                <w:sz w:val="16"/>
                <w:szCs w:val="16"/>
              </w:rPr>
              <w:t>Дан</w:t>
            </w:r>
          </w:p>
        </w:tc>
        <w:tc>
          <w:tcPr>
            <w:tcW w:w="1599" w:type="dxa"/>
            <w:shd w:val="clear" w:color="auto" w:fill="DBE5F1" w:themeFill="accent1" w:themeFillTint="33"/>
          </w:tcPr>
          <w:p w14:paraId="250B35D4" w14:textId="77777777" w:rsidR="00493C87" w:rsidRPr="004C1108" w:rsidRDefault="00493C87" w:rsidP="00273833">
            <w:pPr>
              <w:jc w:val="center"/>
              <w:rPr>
                <w:b/>
                <w:sz w:val="16"/>
                <w:szCs w:val="16"/>
              </w:rPr>
            </w:pPr>
          </w:p>
          <w:p w14:paraId="3A1CDA29" w14:textId="77777777" w:rsidR="00493C87" w:rsidRPr="004C1108" w:rsidRDefault="00493C87" w:rsidP="00273833">
            <w:pPr>
              <w:jc w:val="center"/>
              <w:rPr>
                <w:b/>
                <w:sz w:val="16"/>
                <w:szCs w:val="16"/>
              </w:rPr>
            </w:pPr>
            <w:r w:rsidRPr="004C1108">
              <w:rPr>
                <w:b/>
                <w:sz w:val="16"/>
                <w:szCs w:val="16"/>
              </w:rPr>
              <w:t>Наст</w:t>
            </w:r>
          </w:p>
        </w:tc>
        <w:tc>
          <w:tcPr>
            <w:tcW w:w="3117" w:type="dxa"/>
            <w:shd w:val="clear" w:color="auto" w:fill="DBE5F1" w:themeFill="accent1" w:themeFillTint="33"/>
          </w:tcPr>
          <w:p w14:paraId="7FEA300E" w14:textId="77777777" w:rsidR="00493C87" w:rsidRPr="004C1108" w:rsidRDefault="00493C87" w:rsidP="00273833">
            <w:pPr>
              <w:jc w:val="center"/>
              <w:rPr>
                <w:b/>
                <w:sz w:val="16"/>
                <w:szCs w:val="16"/>
              </w:rPr>
            </w:pPr>
          </w:p>
          <w:p w14:paraId="56428F22" w14:textId="77777777" w:rsidR="00493C87" w:rsidRPr="004C1108" w:rsidRDefault="00493C87" w:rsidP="00273833">
            <w:pPr>
              <w:jc w:val="center"/>
              <w:rPr>
                <w:b/>
                <w:sz w:val="16"/>
                <w:szCs w:val="16"/>
              </w:rPr>
            </w:pPr>
            <w:r w:rsidRPr="004C1108">
              <w:rPr>
                <w:b/>
                <w:sz w:val="16"/>
                <w:szCs w:val="16"/>
              </w:rPr>
              <w:t>Техничка опрема</w:t>
            </w:r>
          </w:p>
        </w:tc>
      </w:tr>
      <w:tr w:rsidR="00493C87" w14:paraId="2B2280B1" w14:textId="77777777" w:rsidTr="00191D67">
        <w:tc>
          <w:tcPr>
            <w:tcW w:w="959" w:type="dxa"/>
            <w:vMerge w:val="restart"/>
            <w:shd w:val="clear" w:color="auto" w:fill="EEECE1" w:themeFill="background2"/>
          </w:tcPr>
          <w:p w14:paraId="291B1D52" w14:textId="77777777" w:rsidR="00493C87" w:rsidRPr="00C54296" w:rsidRDefault="00493C87" w:rsidP="00273833">
            <w:r>
              <w:t>5</w:t>
            </w:r>
          </w:p>
        </w:tc>
        <w:tc>
          <w:tcPr>
            <w:tcW w:w="3507" w:type="dxa"/>
          </w:tcPr>
          <w:p w14:paraId="104093C1" w14:textId="77777777" w:rsidR="00493C87" w:rsidRPr="004C1108" w:rsidRDefault="00493C87" w:rsidP="00273833">
            <w:pPr>
              <w:rPr>
                <w:b/>
              </w:rPr>
            </w:pPr>
            <w:r w:rsidRPr="004C1108">
              <w:rPr>
                <w:b/>
              </w:rPr>
              <w:t>Кабинет биологије</w:t>
            </w:r>
          </w:p>
        </w:tc>
        <w:tc>
          <w:tcPr>
            <w:tcW w:w="1556" w:type="dxa"/>
          </w:tcPr>
          <w:p w14:paraId="18711919" w14:textId="77777777" w:rsidR="00493C87" w:rsidRDefault="00493C87" w:rsidP="000C0CAE">
            <w:pPr>
              <w:pStyle w:val="NoSpacing"/>
            </w:pPr>
            <w:r>
              <w:t xml:space="preserve">Уторак четвртак </w:t>
            </w:r>
          </w:p>
        </w:tc>
        <w:tc>
          <w:tcPr>
            <w:tcW w:w="1599" w:type="dxa"/>
          </w:tcPr>
          <w:p w14:paraId="45DCA095" w14:textId="77777777" w:rsidR="00493C87" w:rsidRPr="009D7DB0" w:rsidRDefault="00493C87" w:rsidP="00273833">
            <w:pPr>
              <w:rPr>
                <w:sz w:val="18"/>
                <w:szCs w:val="18"/>
              </w:rPr>
            </w:pPr>
            <w:r>
              <w:rPr>
                <w:sz w:val="18"/>
                <w:szCs w:val="18"/>
              </w:rPr>
              <w:t>Микроскопи,микропрепарати,модели, слике,</w:t>
            </w:r>
          </w:p>
        </w:tc>
        <w:tc>
          <w:tcPr>
            <w:tcW w:w="3117" w:type="dxa"/>
            <w:vMerge w:val="restart"/>
          </w:tcPr>
          <w:p w14:paraId="4E9EB6A2" w14:textId="77777777" w:rsidR="00493C87" w:rsidRPr="00D34276" w:rsidRDefault="00493C87" w:rsidP="000C0CAE">
            <w:pPr>
              <w:pStyle w:val="NoSpacing"/>
              <w:rPr>
                <w:lang w:val="ru-RU"/>
              </w:rPr>
            </w:pPr>
            <w:r w:rsidRPr="00D34276">
              <w:rPr>
                <w:lang w:val="ru-RU"/>
              </w:rPr>
              <w:t xml:space="preserve">Лап топ, пројектор, Интерактивна  табла </w:t>
            </w:r>
          </w:p>
          <w:p w14:paraId="39D13D1E" w14:textId="77777777" w:rsidR="00493C87" w:rsidRDefault="00493C87" w:rsidP="000C0CAE">
            <w:pPr>
              <w:pStyle w:val="NoSpacing"/>
            </w:pPr>
            <w:r>
              <w:t>Бела табла</w:t>
            </w:r>
          </w:p>
        </w:tc>
      </w:tr>
      <w:tr w:rsidR="00493C87" w14:paraId="33A9C18B" w14:textId="77777777" w:rsidTr="00191D67">
        <w:tc>
          <w:tcPr>
            <w:tcW w:w="959" w:type="dxa"/>
            <w:vMerge/>
            <w:shd w:val="clear" w:color="auto" w:fill="EEECE1" w:themeFill="background2"/>
          </w:tcPr>
          <w:p w14:paraId="65AFC324" w14:textId="77777777" w:rsidR="00493C87" w:rsidRDefault="00493C87" w:rsidP="00273833"/>
        </w:tc>
        <w:tc>
          <w:tcPr>
            <w:tcW w:w="3507" w:type="dxa"/>
          </w:tcPr>
          <w:p w14:paraId="22DE28CD" w14:textId="77777777" w:rsidR="00493C87" w:rsidRPr="004C1108" w:rsidRDefault="00493C87" w:rsidP="00273833">
            <w:pPr>
              <w:rPr>
                <w:b/>
              </w:rPr>
            </w:pPr>
            <w:r w:rsidRPr="004C1108">
              <w:rPr>
                <w:b/>
              </w:rPr>
              <w:t>Кабинет хемије</w:t>
            </w:r>
          </w:p>
        </w:tc>
        <w:tc>
          <w:tcPr>
            <w:tcW w:w="1556" w:type="dxa"/>
          </w:tcPr>
          <w:p w14:paraId="3FD00974" w14:textId="77777777" w:rsidR="00493C87" w:rsidRDefault="00493C87" w:rsidP="00273833">
            <w:r>
              <w:t>Понедељак среда</w:t>
            </w:r>
          </w:p>
        </w:tc>
        <w:tc>
          <w:tcPr>
            <w:tcW w:w="1599" w:type="dxa"/>
          </w:tcPr>
          <w:p w14:paraId="2B077DD6" w14:textId="77777777" w:rsidR="00493C87" w:rsidRPr="009D7DB0" w:rsidRDefault="00493C87" w:rsidP="00273833">
            <w:pPr>
              <w:rPr>
                <w:sz w:val="18"/>
                <w:szCs w:val="18"/>
              </w:rPr>
            </w:pPr>
            <w:r w:rsidRPr="009D7DB0">
              <w:rPr>
                <w:sz w:val="18"/>
                <w:szCs w:val="18"/>
              </w:rPr>
              <w:t>Опрема за хемију</w:t>
            </w:r>
          </w:p>
        </w:tc>
        <w:tc>
          <w:tcPr>
            <w:tcW w:w="3117" w:type="dxa"/>
            <w:vMerge/>
          </w:tcPr>
          <w:p w14:paraId="59733449" w14:textId="77777777" w:rsidR="00493C87" w:rsidRDefault="00493C87" w:rsidP="00273833"/>
        </w:tc>
      </w:tr>
      <w:tr w:rsidR="00493C87" w14:paraId="6D56CB44" w14:textId="77777777" w:rsidTr="00191D67">
        <w:tc>
          <w:tcPr>
            <w:tcW w:w="959" w:type="dxa"/>
            <w:vMerge/>
            <w:shd w:val="clear" w:color="auto" w:fill="EEECE1" w:themeFill="background2"/>
          </w:tcPr>
          <w:p w14:paraId="1272AFFD" w14:textId="77777777" w:rsidR="00493C87" w:rsidRDefault="00493C87" w:rsidP="00273833"/>
        </w:tc>
        <w:tc>
          <w:tcPr>
            <w:tcW w:w="3507" w:type="dxa"/>
          </w:tcPr>
          <w:p w14:paraId="54D6431E" w14:textId="77777777" w:rsidR="00493C87" w:rsidRPr="004C1108" w:rsidRDefault="00493C87" w:rsidP="00273833">
            <w:pPr>
              <w:rPr>
                <w:b/>
              </w:rPr>
            </w:pPr>
            <w:r w:rsidRPr="004C1108">
              <w:rPr>
                <w:b/>
              </w:rPr>
              <w:t xml:space="preserve">Кабинет физике </w:t>
            </w:r>
          </w:p>
        </w:tc>
        <w:tc>
          <w:tcPr>
            <w:tcW w:w="1556" w:type="dxa"/>
          </w:tcPr>
          <w:p w14:paraId="3AD9B74E" w14:textId="77777777" w:rsidR="00852DA3" w:rsidRDefault="00852DA3" w:rsidP="000C0CAE">
            <w:pPr>
              <w:pStyle w:val="NoSpacing"/>
            </w:pPr>
            <w:r>
              <w:t>Уторак</w:t>
            </w:r>
          </w:p>
          <w:p w14:paraId="4D5A0A45" w14:textId="77777777" w:rsidR="00493C87" w:rsidRDefault="00493C87" w:rsidP="000C0CAE">
            <w:pPr>
              <w:pStyle w:val="NoSpacing"/>
            </w:pPr>
            <w:r>
              <w:t>петак</w:t>
            </w:r>
          </w:p>
        </w:tc>
        <w:tc>
          <w:tcPr>
            <w:tcW w:w="1599" w:type="dxa"/>
          </w:tcPr>
          <w:p w14:paraId="1248D83A" w14:textId="77777777" w:rsidR="00493C87" w:rsidRPr="009D7DB0" w:rsidRDefault="00493C87" w:rsidP="00273833">
            <w:pPr>
              <w:rPr>
                <w:sz w:val="18"/>
                <w:szCs w:val="18"/>
              </w:rPr>
            </w:pPr>
            <w:r w:rsidRPr="009D7DB0">
              <w:rPr>
                <w:sz w:val="18"/>
                <w:szCs w:val="18"/>
              </w:rPr>
              <w:t xml:space="preserve">Опрема за физику </w:t>
            </w:r>
          </w:p>
        </w:tc>
        <w:tc>
          <w:tcPr>
            <w:tcW w:w="3117" w:type="dxa"/>
            <w:vMerge/>
          </w:tcPr>
          <w:p w14:paraId="0F9BF6C6" w14:textId="77777777" w:rsidR="00493C87" w:rsidRDefault="00493C87" w:rsidP="00273833"/>
        </w:tc>
      </w:tr>
      <w:tr w:rsidR="00493C87" w:rsidRPr="00FF7F95" w14:paraId="453BCA4C" w14:textId="77777777" w:rsidTr="00191D67">
        <w:tc>
          <w:tcPr>
            <w:tcW w:w="959" w:type="dxa"/>
            <w:vMerge w:val="restart"/>
            <w:shd w:val="clear" w:color="auto" w:fill="EEECE1" w:themeFill="background2"/>
          </w:tcPr>
          <w:p w14:paraId="35C0D887" w14:textId="77777777" w:rsidR="00493C87" w:rsidRPr="00C54296" w:rsidRDefault="00493C87" w:rsidP="00273833">
            <w:r>
              <w:t>6</w:t>
            </w:r>
          </w:p>
        </w:tc>
        <w:tc>
          <w:tcPr>
            <w:tcW w:w="3507" w:type="dxa"/>
            <w:shd w:val="clear" w:color="auto" w:fill="EEECE1" w:themeFill="background2"/>
          </w:tcPr>
          <w:p w14:paraId="423F9161" w14:textId="77777777" w:rsidR="00493C87" w:rsidRPr="004C1108" w:rsidRDefault="00493C87" w:rsidP="00273833">
            <w:pPr>
              <w:rPr>
                <w:b/>
              </w:rPr>
            </w:pPr>
            <w:r w:rsidRPr="004C1108">
              <w:rPr>
                <w:b/>
              </w:rPr>
              <w:t xml:space="preserve">Дигитална учионица </w:t>
            </w:r>
          </w:p>
        </w:tc>
        <w:tc>
          <w:tcPr>
            <w:tcW w:w="1556" w:type="dxa"/>
            <w:shd w:val="clear" w:color="auto" w:fill="EEECE1" w:themeFill="background2"/>
          </w:tcPr>
          <w:p w14:paraId="1BB90404" w14:textId="77777777" w:rsidR="00493C87" w:rsidRDefault="00493C87" w:rsidP="000C0CAE">
            <w:pPr>
              <w:pStyle w:val="NoSpacing"/>
            </w:pPr>
            <w:r>
              <w:t xml:space="preserve">Уторак </w:t>
            </w:r>
          </w:p>
          <w:p w14:paraId="23DBD5C3" w14:textId="77777777" w:rsidR="00493C87" w:rsidRDefault="00493C87" w:rsidP="000C0CAE">
            <w:pPr>
              <w:pStyle w:val="NoSpacing"/>
            </w:pPr>
            <w:r>
              <w:t>Четвртак</w:t>
            </w:r>
          </w:p>
          <w:p w14:paraId="43A4582E" w14:textId="77777777" w:rsidR="00493C87" w:rsidRDefault="00493C87" w:rsidP="000C0CAE">
            <w:pPr>
              <w:pStyle w:val="NoSpacing"/>
            </w:pPr>
            <w:r>
              <w:t xml:space="preserve">Петак </w:t>
            </w:r>
          </w:p>
        </w:tc>
        <w:tc>
          <w:tcPr>
            <w:tcW w:w="1599" w:type="dxa"/>
            <w:shd w:val="clear" w:color="auto" w:fill="EEECE1" w:themeFill="background2"/>
          </w:tcPr>
          <w:p w14:paraId="12D7BB59" w14:textId="77777777" w:rsidR="00493C87" w:rsidRPr="009D7DB0" w:rsidRDefault="00493C87" w:rsidP="00273833">
            <w:pPr>
              <w:rPr>
                <w:sz w:val="18"/>
                <w:szCs w:val="18"/>
              </w:rPr>
            </w:pPr>
          </w:p>
        </w:tc>
        <w:tc>
          <w:tcPr>
            <w:tcW w:w="3117" w:type="dxa"/>
            <w:vMerge w:val="restart"/>
            <w:shd w:val="clear" w:color="auto" w:fill="EEECE1" w:themeFill="background2"/>
          </w:tcPr>
          <w:p w14:paraId="793B089D" w14:textId="77777777" w:rsidR="00493C87" w:rsidRPr="00D34276" w:rsidRDefault="00493C87" w:rsidP="000C0CAE">
            <w:pPr>
              <w:pStyle w:val="NoSpacing"/>
              <w:rPr>
                <w:lang w:val="ru-RU"/>
              </w:rPr>
            </w:pPr>
            <w:r w:rsidRPr="00D34276">
              <w:rPr>
                <w:lang w:val="ru-RU"/>
              </w:rPr>
              <w:t>20 умрежених рачунара</w:t>
            </w:r>
          </w:p>
          <w:p w14:paraId="68C67395" w14:textId="77777777" w:rsidR="00493C87" w:rsidRPr="00D34276" w:rsidRDefault="00493C87" w:rsidP="000C0CAE">
            <w:pPr>
              <w:pStyle w:val="NoSpacing"/>
              <w:rPr>
                <w:lang w:val="ru-RU"/>
              </w:rPr>
            </w:pPr>
            <w:r w:rsidRPr="00D34276">
              <w:rPr>
                <w:lang w:val="ru-RU"/>
              </w:rPr>
              <w:t>Пројектор</w:t>
            </w:r>
          </w:p>
          <w:p w14:paraId="204D0169" w14:textId="77777777" w:rsidR="00493C87" w:rsidRPr="00D34276" w:rsidRDefault="00493C87" w:rsidP="000C0CAE">
            <w:pPr>
              <w:pStyle w:val="NoSpacing"/>
              <w:rPr>
                <w:lang w:val="ru-RU"/>
              </w:rPr>
            </w:pPr>
            <w:r w:rsidRPr="00D34276">
              <w:rPr>
                <w:lang w:val="ru-RU"/>
              </w:rPr>
              <w:t>Пројекционо платно</w:t>
            </w:r>
          </w:p>
        </w:tc>
      </w:tr>
      <w:tr w:rsidR="00493C87" w14:paraId="2B9716D6" w14:textId="77777777" w:rsidTr="00AD0283">
        <w:trPr>
          <w:trHeight w:val="470"/>
        </w:trPr>
        <w:tc>
          <w:tcPr>
            <w:tcW w:w="959" w:type="dxa"/>
            <w:vMerge/>
            <w:shd w:val="clear" w:color="auto" w:fill="EEECE1" w:themeFill="background2"/>
          </w:tcPr>
          <w:p w14:paraId="21CCA572" w14:textId="77777777" w:rsidR="00493C87" w:rsidRPr="00ED1086" w:rsidRDefault="00493C87" w:rsidP="00273833">
            <w:pPr>
              <w:rPr>
                <w:lang w:val="ru-RU"/>
              </w:rPr>
            </w:pPr>
          </w:p>
        </w:tc>
        <w:tc>
          <w:tcPr>
            <w:tcW w:w="3507" w:type="dxa"/>
            <w:shd w:val="clear" w:color="auto" w:fill="EEECE1" w:themeFill="background2"/>
          </w:tcPr>
          <w:p w14:paraId="42F3C61A" w14:textId="77777777" w:rsidR="00493C87" w:rsidRPr="004C1108" w:rsidRDefault="00493C87" w:rsidP="00273833">
            <w:pPr>
              <w:rPr>
                <w:b/>
              </w:rPr>
            </w:pPr>
            <w:r w:rsidRPr="004C1108">
              <w:rPr>
                <w:b/>
              </w:rPr>
              <w:t>Кабинет за ТИО</w:t>
            </w:r>
          </w:p>
        </w:tc>
        <w:tc>
          <w:tcPr>
            <w:tcW w:w="1556" w:type="dxa"/>
            <w:shd w:val="clear" w:color="auto" w:fill="EEECE1" w:themeFill="background2"/>
          </w:tcPr>
          <w:p w14:paraId="1D03BC6C" w14:textId="77777777" w:rsidR="00493C87" w:rsidRDefault="00493C87" w:rsidP="000C0CAE">
            <w:pPr>
              <w:pStyle w:val="NoSpacing"/>
            </w:pPr>
            <w:r>
              <w:t xml:space="preserve">Понедељак </w:t>
            </w:r>
          </w:p>
          <w:p w14:paraId="33604112" w14:textId="77777777" w:rsidR="00493C87" w:rsidRDefault="00493C87" w:rsidP="000C0CAE">
            <w:pPr>
              <w:pStyle w:val="NoSpacing"/>
            </w:pPr>
            <w:r>
              <w:t>петак</w:t>
            </w:r>
          </w:p>
        </w:tc>
        <w:tc>
          <w:tcPr>
            <w:tcW w:w="1599" w:type="dxa"/>
            <w:shd w:val="clear" w:color="auto" w:fill="EEECE1" w:themeFill="background2"/>
          </w:tcPr>
          <w:p w14:paraId="0EAD0E1C" w14:textId="77777777" w:rsidR="00493C87" w:rsidRPr="009D7DB0" w:rsidRDefault="00493C87" w:rsidP="00273833">
            <w:pPr>
              <w:rPr>
                <w:sz w:val="18"/>
                <w:szCs w:val="18"/>
              </w:rPr>
            </w:pPr>
            <w:r w:rsidRPr="009D7DB0">
              <w:rPr>
                <w:sz w:val="18"/>
                <w:szCs w:val="18"/>
              </w:rPr>
              <w:t xml:space="preserve">Алат за ТИО </w:t>
            </w:r>
          </w:p>
        </w:tc>
        <w:tc>
          <w:tcPr>
            <w:tcW w:w="3117" w:type="dxa"/>
            <w:vMerge/>
          </w:tcPr>
          <w:p w14:paraId="2002EEFD" w14:textId="77777777" w:rsidR="00493C87" w:rsidRDefault="00493C87" w:rsidP="00273833"/>
        </w:tc>
      </w:tr>
      <w:tr w:rsidR="00493C87" w:rsidRPr="00FF7F95" w14:paraId="03E7CDE2" w14:textId="77777777" w:rsidTr="000C0CAE">
        <w:trPr>
          <w:trHeight w:val="645"/>
        </w:trPr>
        <w:tc>
          <w:tcPr>
            <w:tcW w:w="959" w:type="dxa"/>
            <w:shd w:val="clear" w:color="auto" w:fill="EEECE1" w:themeFill="background2"/>
          </w:tcPr>
          <w:p w14:paraId="5E53C8B0" w14:textId="77777777" w:rsidR="00493C87" w:rsidRPr="00C54296" w:rsidRDefault="00493C87" w:rsidP="00273833">
            <w:r>
              <w:t>13</w:t>
            </w:r>
          </w:p>
        </w:tc>
        <w:tc>
          <w:tcPr>
            <w:tcW w:w="3507" w:type="dxa"/>
          </w:tcPr>
          <w:p w14:paraId="4F46E393" w14:textId="77777777" w:rsidR="00493C87" w:rsidRPr="000F1BE4" w:rsidRDefault="000F1BE4" w:rsidP="00273833">
            <w:pPr>
              <w:rPr>
                <w:b/>
                <w:lang w:val="sr-Cyrl-RS"/>
              </w:rPr>
            </w:pPr>
            <w:r>
              <w:rPr>
                <w:b/>
                <w:lang w:val="sr-Cyrl-RS"/>
              </w:rPr>
              <w:t xml:space="preserve">Кабинет Историје и географије </w:t>
            </w:r>
          </w:p>
        </w:tc>
        <w:tc>
          <w:tcPr>
            <w:tcW w:w="1556" w:type="dxa"/>
          </w:tcPr>
          <w:p w14:paraId="695AD97C" w14:textId="77777777" w:rsidR="00493C87" w:rsidRDefault="002B4067" w:rsidP="00273833">
            <w:pPr>
              <w:rPr>
                <w:lang w:val="sr-Cyrl-RS"/>
              </w:rPr>
            </w:pPr>
            <w:r>
              <w:rPr>
                <w:lang w:val="sr-Cyrl-RS"/>
              </w:rPr>
              <w:t>Понедељак</w:t>
            </w:r>
          </w:p>
          <w:p w14:paraId="26B9B785" w14:textId="77777777" w:rsidR="002B4067" w:rsidRDefault="002B4067" w:rsidP="00273833">
            <w:pPr>
              <w:rPr>
                <w:lang w:val="sr-Cyrl-RS"/>
              </w:rPr>
            </w:pPr>
            <w:r>
              <w:rPr>
                <w:lang w:val="sr-Cyrl-RS"/>
              </w:rPr>
              <w:t>Среда</w:t>
            </w:r>
          </w:p>
          <w:p w14:paraId="6D955DDC" w14:textId="19B35987" w:rsidR="002B4067" w:rsidRPr="002B4067" w:rsidRDefault="002B4067" w:rsidP="00273833">
            <w:pPr>
              <w:rPr>
                <w:lang w:val="sr-Cyrl-RS"/>
              </w:rPr>
            </w:pPr>
            <w:r>
              <w:rPr>
                <w:lang w:val="sr-Cyrl-RS"/>
              </w:rPr>
              <w:lastRenderedPageBreak/>
              <w:t>Петак</w:t>
            </w:r>
          </w:p>
        </w:tc>
        <w:tc>
          <w:tcPr>
            <w:tcW w:w="1599" w:type="dxa"/>
          </w:tcPr>
          <w:p w14:paraId="163EAA80" w14:textId="77777777" w:rsidR="00493C87" w:rsidRPr="000F1BE4" w:rsidRDefault="000F1BE4" w:rsidP="00273833">
            <w:pPr>
              <w:rPr>
                <w:sz w:val="18"/>
                <w:szCs w:val="18"/>
                <w:lang w:val="sr-Cyrl-RS"/>
              </w:rPr>
            </w:pPr>
            <w:r>
              <w:rPr>
                <w:sz w:val="18"/>
                <w:szCs w:val="18"/>
                <w:lang w:val="sr-Cyrl-RS"/>
              </w:rPr>
              <w:lastRenderedPageBreak/>
              <w:t xml:space="preserve">Историјске и географске карте-глобуси </w:t>
            </w:r>
          </w:p>
        </w:tc>
        <w:tc>
          <w:tcPr>
            <w:tcW w:w="3117" w:type="dxa"/>
          </w:tcPr>
          <w:p w14:paraId="7D1FA16D" w14:textId="77777777" w:rsidR="00493C87" w:rsidRPr="00D34276" w:rsidRDefault="00493C87" w:rsidP="00273833">
            <w:pPr>
              <w:rPr>
                <w:lang w:val="ru-RU"/>
              </w:rPr>
            </w:pPr>
            <w:r w:rsidRPr="00D34276">
              <w:rPr>
                <w:lang w:val="ru-RU"/>
              </w:rPr>
              <w:t>ЦД-плејер</w:t>
            </w:r>
          </w:p>
          <w:p w14:paraId="4180C3E4" w14:textId="77777777" w:rsidR="003E25A9" w:rsidRPr="00D34276" w:rsidRDefault="003E25A9" w:rsidP="00273833">
            <w:pPr>
              <w:rPr>
                <w:lang w:val="ru-RU"/>
              </w:rPr>
            </w:pPr>
            <w:r w:rsidRPr="00D34276">
              <w:rPr>
                <w:lang w:val="ru-RU"/>
              </w:rPr>
              <w:t>Лап топ, пројектор,</w:t>
            </w:r>
          </w:p>
        </w:tc>
      </w:tr>
      <w:tr w:rsidR="00493C87" w:rsidRPr="00E31841" w14:paraId="11E2101C" w14:textId="77777777" w:rsidTr="00191D67">
        <w:trPr>
          <w:trHeight w:val="621"/>
        </w:trPr>
        <w:tc>
          <w:tcPr>
            <w:tcW w:w="959" w:type="dxa"/>
            <w:vMerge w:val="restart"/>
            <w:shd w:val="clear" w:color="auto" w:fill="EEECE1" w:themeFill="background2"/>
          </w:tcPr>
          <w:p w14:paraId="6ED21896" w14:textId="77777777" w:rsidR="00493C87" w:rsidRPr="00C54296" w:rsidRDefault="00493C87" w:rsidP="00273833">
            <w:r>
              <w:t>14</w:t>
            </w:r>
          </w:p>
        </w:tc>
        <w:tc>
          <w:tcPr>
            <w:tcW w:w="3507" w:type="dxa"/>
            <w:shd w:val="clear" w:color="auto" w:fill="EEECE1" w:themeFill="background2"/>
          </w:tcPr>
          <w:p w14:paraId="0D062942" w14:textId="77777777" w:rsidR="00493C87" w:rsidRPr="004C1108" w:rsidRDefault="00493C87" w:rsidP="00273833">
            <w:pPr>
              <w:rPr>
                <w:b/>
              </w:rPr>
            </w:pPr>
            <w:r w:rsidRPr="004C1108">
              <w:rPr>
                <w:b/>
              </w:rPr>
              <w:t>Продужени боравак</w:t>
            </w:r>
          </w:p>
          <w:p w14:paraId="406978B5" w14:textId="77777777" w:rsidR="00493C87" w:rsidRPr="004C1108" w:rsidRDefault="00493C87" w:rsidP="00273833">
            <w:pPr>
              <w:rPr>
                <w:b/>
              </w:rPr>
            </w:pPr>
          </w:p>
        </w:tc>
        <w:tc>
          <w:tcPr>
            <w:tcW w:w="1556" w:type="dxa"/>
            <w:shd w:val="clear" w:color="auto" w:fill="EEECE1" w:themeFill="background2"/>
          </w:tcPr>
          <w:p w14:paraId="29488648" w14:textId="77777777" w:rsidR="00493C87" w:rsidRDefault="00493C87" w:rsidP="000C0CAE">
            <w:pPr>
              <w:pStyle w:val="NoSpacing"/>
            </w:pPr>
            <w:r>
              <w:t>Сваки дан</w:t>
            </w:r>
          </w:p>
          <w:p w14:paraId="5E54396B" w14:textId="77777777" w:rsidR="00493C87" w:rsidRDefault="00493C87" w:rsidP="000C0CAE">
            <w:pPr>
              <w:pStyle w:val="NoSpacing"/>
            </w:pPr>
            <w:r>
              <w:t xml:space="preserve">Сваки дан </w:t>
            </w:r>
          </w:p>
        </w:tc>
        <w:tc>
          <w:tcPr>
            <w:tcW w:w="1599" w:type="dxa"/>
            <w:shd w:val="clear" w:color="auto" w:fill="EEECE1" w:themeFill="background2"/>
          </w:tcPr>
          <w:p w14:paraId="602B9FBA" w14:textId="77777777" w:rsidR="00493C87" w:rsidRPr="009D7DB0" w:rsidRDefault="00493C87" w:rsidP="000C0CAE">
            <w:pPr>
              <w:pStyle w:val="NoSpacing"/>
            </w:pPr>
            <w:r w:rsidRPr="009D7DB0">
              <w:t xml:space="preserve">Играчке </w:t>
            </w:r>
          </w:p>
          <w:p w14:paraId="049B84F5" w14:textId="77777777" w:rsidR="00493C87" w:rsidRDefault="00493C87" w:rsidP="000C0CAE">
            <w:pPr>
              <w:pStyle w:val="NoSpacing"/>
            </w:pPr>
            <w:r w:rsidRPr="009D7DB0">
              <w:t xml:space="preserve">Књиге </w:t>
            </w:r>
          </w:p>
          <w:p w14:paraId="5D484B12" w14:textId="77777777" w:rsidR="00493C87" w:rsidRPr="009D7DB0" w:rsidRDefault="00493C87" w:rsidP="000C0CAE">
            <w:pPr>
              <w:pStyle w:val="NoSpacing"/>
            </w:pPr>
            <w:r>
              <w:t xml:space="preserve">Цд, Филмови </w:t>
            </w:r>
          </w:p>
        </w:tc>
        <w:tc>
          <w:tcPr>
            <w:tcW w:w="3117" w:type="dxa"/>
            <w:vMerge w:val="restart"/>
            <w:shd w:val="clear" w:color="auto" w:fill="EEECE1" w:themeFill="background2"/>
          </w:tcPr>
          <w:p w14:paraId="3974E7DA" w14:textId="77777777" w:rsidR="00493C87" w:rsidRPr="00D34276" w:rsidRDefault="00493C87" w:rsidP="000C0CAE">
            <w:pPr>
              <w:pStyle w:val="NoSpacing"/>
              <w:rPr>
                <w:lang w:val="ru-RU"/>
              </w:rPr>
            </w:pPr>
            <w:r w:rsidRPr="00D34276">
              <w:rPr>
                <w:lang w:val="ru-RU"/>
              </w:rPr>
              <w:t>ЦД-плејер</w:t>
            </w:r>
          </w:p>
          <w:p w14:paraId="7F93077C" w14:textId="77777777" w:rsidR="00493C87" w:rsidRDefault="00493C87" w:rsidP="000C0CAE">
            <w:pPr>
              <w:pStyle w:val="NoSpacing"/>
              <w:rPr>
                <w:lang w:val="ru-RU"/>
              </w:rPr>
            </w:pPr>
            <w:r w:rsidRPr="00D34276">
              <w:rPr>
                <w:lang w:val="ru-RU"/>
              </w:rPr>
              <w:t xml:space="preserve">Бела табла </w:t>
            </w:r>
          </w:p>
          <w:p w14:paraId="4693098C" w14:textId="77777777" w:rsidR="000F1BE4" w:rsidRPr="00D34276" w:rsidRDefault="000F1BE4" w:rsidP="000C0CAE">
            <w:pPr>
              <w:pStyle w:val="NoSpacing"/>
              <w:rPr>
                <w:lang w:val="ru-RU"/>
              </w:rPr>
            </w:pPr>
            <w:r>
              <w:rPr>
                <w:lang w:val="ru-RU"/>
              </w:rPr>
              <w:t xml:space="preserve">Интерактивна табла </w:t>
            </w:r>
          </w:p>
        </w:tc>
      </w:tr>
      <w:tr w:rsidR="00493C87" w14:paraId="1367E6F5" w14:textId="77777777" w:rsidTr="00191D67">
        <w:tc>
          <w:tcPr>
            <w:tcW w:w="959" w:type="dxa"/>
            <w:vMerge/>
            <w:shd w:val="clear" w:color="auto" w:fill="EEECE1" w:themeFill="background2"/>
          </w:tcPr>
          <w:p w14:paraId="2890CA41" w14:textId="77777777" w:rsidR="00493C87" w:rsidRPr="00ED1086" w:rsidRDefault="00493C87" w:rsidP="00273833">
            <w:pPr>
              <w:rPr>
                <w:lang w:val="ru-RU"/>
              </w:rPr>
            </w:pPr>
          </w:p>
        </w:tc>
        <w:tc>
          <w:tcPr>
            <w:tcW w:w="3507" w:type="dxa"/>
            <w:shd w:val="clear" w:color="auto" w:fill="EEECE1" w:themeFill="background2"/>
          </w:tcPr>
          <w:p w14:paraId="13A1CBB6" w14:textId="77777777" w:rsidR="002B4067" w:rsidRDefault="002B4067" w:rsidP="00273833">
            <w:pPr>
              <w:rPr>
                <w:b/>
                <w:lang w:val="sr-Cyrl-RS"/>
              </w:rPr>
            </w:pPr>
            <w:r>
              <w:rPr>
                <w:b/>
                <w:lang w:val="sr-Cyrl-RS"/>
              </w:rPr>
              <w:t xml:space="preserve">Учионица </w:t>
            </w:r>
            <w:r w:rsidRPr="002B4067">
              <w:rPr>
                <w:b/>
                <w:lang w:val="sr-Cyrl-RS"/>
              </w:rPr>
              <w:t>II</w:t>
            </w:r>
            <w:r>
              <w:rPr>
                <w:b/>
                <w:lang w:val="sr-Cyrl-RS"/>
              </w:rPr>
              <w:t xml:space="preserve"> б разреда</w:t>
            </w:r>
          </w:p>
          <w:p w14:paraId="55ABEF69" w14:textId="7877CBDF" w:rsidR="000F5F4A" w:rsidRPr="002B4067" w:rsidRDefault="000F5F4A" w:rsidP="00273833">
            <w:pPr>
              <w:rPr>
                <w:b/>
                <w:lang w:val="sr-Cyrl-RS"/>
              </w:rPr>
            </w:pPr>
            <w:r>
              <w:rPr>
                <w:b/>
                <w:lang w:val="sr-Cyrl-RS"/>
              </w:rPr>
              <w:t>Учитељица Бојана Илишевић</w:t>
            </w:r>
          </w:p>
        </w:tc>
        <w:tc>
          <w:tcPr>
            <w:tcW w:w="1556" w:type="dxa"/>
            <w:shd w:val="clear" w:color="auto" w:fill="EEECE1" w:themeFill="background2"/>
          </w:tcPr>
          <w:p w14:paraId="400C7A24" w14:textId="03C162C3" w:rsidR="00493C87" w:rsidRPr="002B4067" w:rsidRDefault="002B4067" w:rsidP="00273833">
            <w:pPr>
              <w:rPr>
                <w:lang w:val="sr-Cyrl-RS"/>
              </w:rPr>
            </w:pPr>
            <w:r>
              <w:rPr>
                <w:lang w:val="sr-Cyrl-RS"/>
              </w:rPr>
              <w:t xml:space="preserve">Сваки дан </w:t>
            </w:r>
          </w:p>
        </w:tc>
        <w:tc>
          <w:tcPr>
            <w:tcW w:w="1599" w:type="dxa"/>
            <w:shd w:val="clear" w:color="auto" w:fill="EEECE1" w:themeFill="background2"/>
          </w:tcPr>
          <w:p w14:paraId="39B69F9B" w14:textId="750CB5A3" w:rsidR="00493C87" w:rsidRPr="002B4067" w:rsidRDefault="002B4067" w:rsidP="00273833">
            <w:pPr>
              <w:rPr>
                <w:sz w:val="18"/>
                <w:szCs w:val="18"/>
                <w:lang w:val="sr-Cyrl-RS"/>
              </w:rPr>
            </w:pPr>
            <w:r>
              <w:rPr>
                <w:sz w:val="18"/>
                <w:szCs w:val="18"/>
                <w:lang w:val="sr-Cyrl-RS"/>
              </w:rPr>
              <w:t>Слике, цд, мапа</w:t>
            </w:r>
          </w:p>
        </w:tc>
        <w:tc>
          <w:tcPr>
            <w:tcW w:w="3117" w:type="dxa"/>
            <w:vMerge/>
          </w:tcPr>
          <w:p w14:paraId="2E15BFB2" w14:textId="77777777" w:rsidR="00493C87" w:rsidRDefault="00493C87" w:rsidP="00273833"/>
        </w:tc>
      </w:tr>
      <w:tr w:rsidR="00493C87" w:rsidRPr="00FF7F95" w14:paraId="71CD59F6" w14:textId="77777777" w:rsidTr="000C0CAE">
        <w:trPr>
          <w:trHeight w:val="810"/>
        </w:trPr>
        <w:tc>
          <w:tcPr>
            <w:tcW w:w="959" w:type="dxa"/>
            <w:shd w:val="clear" w:color="auto" w:fill="EEECE1" w:themeFill="background2"/>
          </w:tcPr>
          <w:p w14:paraId="14140FEF" w14:textId="77777777" w:rsidR="00493C87" w:rsidRPr="00C54296" w:rsidRDefault="00493C87" w:rsidP="00273833">
            <w:r>
              <w:t>22</w:t>
            </w:r>
          </w:p>
        </w:tc>
        <w:tc>
          <w:tcPr>
            <w:tcW w:w="3507" w:type="dxa"/>
          </w:tcPr>
          <w:p w14:paraId="60B40FE0" w14:textId="40A96214" w:rsidR="00493C87" w:rsidRPr="00ED1086" w:rsidRDefault="00493C87" w:rsidP="00273833">
            <w:pPr>
              <w:rPr>
                <w:b/>
                <w:lang w:val="ru-RU"/>
              </w:rPr>
            </w:pPr>
            <w:r w:rsidRPr="00D34276">
              <w:rPr>
                <w:b/>
                <w:lang w:val="ru-RU"/>
              </w:rPr>
              <w:t xml:space="preserve">Учионица </w:t>
            </w:r>
            <w:r w:rsidR="009A53DC">
              <w:rPr>
                <w:b/>
                <w:lang w:val="sr-Latn-RS"/>
              </w:rPr>
              <w:t>I</w:t>
            </w:r>
            <w:r w:rsidR="000F5F4A">
              <w:rPr>
                <w:b/>
                <w:lang w:val="sr-Latn-RS"/>
              </w:rPr>
              <w:t>V</w:t>
            </w:r>
            <w:r w:rsidR="000F1BE4">
              <w:rPr>
                <w:b/>
                <w:lang w:val="sr-Latn-RS"/>
              </w:rPr>
              <w:t xml:space="preserve"> </w:t>
            </w:r>
            <w:r w:rsidRPr="00D34276">
              <w:rPr>
                <w:b/>
                <w:lang w:val="ru-RU"/>
              </w:rPr>
              <w:t xml:space="preserve">разреда </w:t>
            </w:r>
          </w:p>
          <w:p w14:paraId="76D1EC39" w14:textId="77777777" w:rsidR="00493C87" w:rsidRPr="000F1BE4" w:rsidRDefault="00493C87" w:rsidP="000F1BE4">
            <w:pPr>
              <w:rPr>
                <w:b/>
                <w:lang w:val="sr-Latn-RS"/>
              </w:rPr>
            </w:pPr>
            <w:r w:rsidRPr="00D34276">
              <w:rPr>
                <w:b/>
                <w:lang w:val="ru-RU"/>
              </w:rPr>
              <w:t xml:space="preserve">Учитељица </w:t>
            </w:r>
            <w:r w:rsidR="000C0CAE">
              <w:rPr>
                <w:b/>
                <w:lang w:val="ru-RU"/>
              </w:rPr>
              <w:t>Радмила Кајтез</w:t>
            </w:r>
          </w:p>
        </w:tc>
        <w:tc>
          <w:tcPr>
            <w:tcW w:w="1556" w:type="dxa"/>
          </w:tcPr>
          <w:p w14:paraId="6E603D77" w14:textId="77777777" w:rsidR="00493C87" w:rsidRPr="00D34276" w:rsidRDefault="00493C87" w:rsidP="00273833">
            <w:pPr>
              <w:rPr>
                <w:lang w:val="ru-RU"/>
              </w:rPr>
            </w:pPr>
          </w:p>
          <w:p w14:paraId="7D22FAAF" w14:textId="77777777" w:rsidR="00493C87" w:rsidRDefault="00493C87" w:rsidP="00273833">
            <w:r>
              <w:t xml:space="preserve">Сваки дан </w:t>
            </w:r>
          </w:p>
        </w:tc>
        <w:tc>
          <w:tcPr>
            <w:tcW w:w="1599" w:type="dxa"/>
          </w:tcPr>
          <w:p w14:paraId="41F8008A" w14:textId="77777777" w:rsidR="00493C87" w:rsidRPr="00D34276" w:rsidRDefault="00493C87" w:rsidP="00273833">
            <w:pPr>
              <w:rPr>
                <w:sz w:val="18"/>
                <w:szCs w:val="18"/>
                <w:lang w:val="ru-RU"/>
              </w:rPr>
            </w:pPr>
            <w:r w:rsidRPr="00D34276">
              <w:rPr>
                <w:sz w:val="18"/>
                <w:szCs w:val="18"/>
                <w:lang w:val="ru-RU"/>
              </w:rPr>
              <w:t>Звучна читанка ,мапа, геом.прибор</w:t>
            </w:r>
          </w:p>
        </w:tc>
        <w:tc>
          <w:tcPr>
            <w:tcW w:w="3117" w:type="dxa"/>
          </w:tcPr>
          <w:p w14:paraId="51818B64" w14:textId="6574131E" w:rsidR="00493C87" w:rsidRPr="00D34276" w:rsidRDefault="000F5F4A" w:rsidP="000F1BE4">
            <w:pPr>
              <w:pStyle w:val="NoSpacing"/>
              <w:rPr>
                <w:lang w:val="ru-RU"/>
              </w:rPr>
            </w:pPr>
            <w:r>
              <w:rPr>
                <w:lang w:val="sr-Cyrl-RS"/>
              </w:rPr>
              <w:t>Интерактивна табла, пројкетор</w:t>
            </w:r>
            <w:r w:rsidR="00493C87" w:rsidRPr="00D34276">
              <w:rPr>
                <w:lang w:val="ru-RU"/>
              </w:rPr>
              <w:t>, ЦД плејер</w:t>
            </w:r>
          </w:p>
        </w:tc>
      </w:tr>
      <w:tr w:rsidR="00493C87" w:rsidRPr="00FF7F95" w14:paraId="42BC9917" w14:textId="77777777" w:rsidTr="000F1BE4">
        <w:trPr>
          <w:trHeight w:val="839"/>
        </w:trPr>
        <w:tc>
          <w:tcPr>
            <w:tcW w:w="959" w:type="dxa"/>
            <w:shd w:val="clear" w:color="auto" w:fill="EEECE1" w:themeFill="background2"/>
          </w:tcPr>
          <w:p w14:paraId="6E011C03" w14:textId="77777777" w:rsidR="00493C87" w:rsidRPr="00C54296" w:rsidRDefault="00493C87" w:rsidP="00273833">
            <w:r>
              <w:t>23</w:t>
            </w:r>
          </w:p>
        </w:tc>
        <w:tc>
          <w:tcPr>
            <w:tcW w:w="3507" w:type="dxa"/>
            <w:shd w:val="clear" w:color="auto" w:fill="EEECE1" w:themeFill="background2"/>
          </w:tcPr>
          <w:p w14:paraId="3B9CA3CA" w14:textId="60B9B123" w:rsidR="00493C87" w:rsidRPr="00D34276" w:rsidRDefault="00493C87" w:rsidP="00273833">
            <w:pPr>
              <w:rPr>
                <w:b/>
                <w:lang w:val="ru-RU"/>
              </w:rPr>
            </w:pPr>
            <w:r w:rsidRPr="00D34276">
              <w:rPr>
                <w:b/>
                <w:lang w:val="ru-RU"/>
              </w:rPr>
              <w:t xml:space="preserve">Учионица  </w:t>
            </w:r>
            <w:r w:rsidR="000F5F4A" w:rsidRPr="000F5F4A">
              <w:rPr>
                <w:b/>
                <w:lang w:val="ru-RU"/>
              </w:rPr>
              <w:t>I</w:t>
            </w:r>
            <w:r w:rsidR="000F1BE4">
              <w:rPr>
                <w:b/>
              </w:rPr>
              <w:t>I</w:t>
            </w:r>
            <w:r w:rsidR="000F5F4A">
              <w:rPr>
                <w:b/>
                <w:lang w:val="sr-Cyrl-RS"/>
              </w:rPr>
              <w:t xml:space="preserve"> а </w:t>
            </w:r>
            <w:r w:rsidRPr="00D34276">
              <w:rPr>
                <w:b/>
                <w:lang w:val="ru-RU"/>
              </w:rPr>
              <w:t xml:space="preserve"> разреда </w:t>
            </w:r>
          </w:p>
          <w:p w14:paraId="03444A3D" w14:textId="77777777" w:rsidR="00493C87" w:rsidRPr="000F1BE4" w:rsidRDefault="00493C87" w:rsidP="00273833">
            <w:pPr>
              <w:rPr>
                <w:b/>
                <w:lang w:val="sr-Latn-RS"/>
              </w:rPr>
            </w:pPr>
            <w:r w:rsidRPr="00D34276">
              <w:rPr>
                <w:b/>
                <w:lang w:val="ru-RU"/>
              </w:rPr>
              <w:t xml:space="preserve">Учитељица </w:t>
            </w:r>
            <w:r w:rsidR="000C0CAE">
              <w:rPr>
                <w:b/>
                <w:lang w:val="ru-RU"/>
              </w:rPr>
              <w:t>Весна Игњатовић</w:t>
            </w:r>
          </w:p>
        </w:tc>
        <w:tc>
          <w:tcPr>
            <w:tcW w:w="1556" w:type="dxa"/>
            <w:shd w:val="clear" w:color="auto" w:fill="EEECE1" w:themeFill="background2"/>
          </w:tcPr>
          <w:p w14:paraId="6DE0AF12" w14:textId="77777777" w:rsidR="00493C87" w:rsidRDefault="00493C87" w:rsidP="00273833">
            <w:r>
              <w:t xml:space="preserve">Сваки дан </w:t>
            </w:r>
          </w:p>
        </w:tc>
        <w:tc>
          <w:tcPr>
            <w:tcW w:w="1599" w:type="dxa"/>
            <w:shd w:val="clear" w:color="auto" w:fill="EEECE1" w:themeFill="background2"/>
          </w:tcPr>
          <w:p w14:paraId="5FA9261F" w14:textId="77777777" w:rsidR="00493C87" w:rsidRPr="00D34276" w:rsidRDefault="00493C87" w:rsidP="00273833">
            <w:pPr>
              <w:rPr>
                <w:sz w:val="18"/>
                <w:szCs w:val="18"/>
                <w:lang w:val="ru-RU"/>
              </w:rPr>
            </w:pPr>
            <w:r w:rsidRPr="00D34276">
              <w:rPr>
                <w:sz w:val="18"/>
                <w:szCs w:val="18"/>
                <w:lang w:val="ru-RU"/>
              </w:rPr>
              <w:t>Звучна читанка ,мапа, геом.прибор</w:t>
            </w:r>
          </w:p>
        </w:tc>
        <w:tc>
          <w:tcPr>
            <w:tcW w:w="3117" w:type="dxa"/>
            <w:shd w:val="clear" w:color="auto" w:fill="EEECE1" w:themeFill="background2"/>
          </w:tcPr>
          <w:p w14:paraId="645B7F7D" w14:textId="640B5626" w:rsidR="003E25A9" w:rsidRPr="00D34276" w:rsidRDefault="00DD6EF0" w:rsidP="000F1BE4">
            <w:pPr>
              <w:pStyle w:val="NoSpacing"/>
              <w:rPr>
                <w:lang w:val="ru-RU"/>
              </w:rPr>
            </w:pPr>
            <w:r>
              <w:rPr>
                <w:lang w:val="sr-Cyrl-RS"/>
              </w:rPr>
              <w:t>Рачунар</w:t>
            </w:r>
            <w:r w:rsidR="003E25A9" w:rsidRPr="00D34276">
              <w:rPr>
                <w:lang w:val="ru-RU"/>
              </w:rPr>
              <w:t>, пројектор,</w:t>
            </w:r>
          </w:p>
          <w:p w14:paraId="2536CF54" w14:textId="77777777" w:rsidR="00493C87" w:rsidRPr="00D34276" w:rsidRDefault="00493C87" w:rsidP="000F1BE4">
            <w:pPr>
              <w:pStyle w:val="NoSpacing"/>
              <w:rPr>
                <w:lang w:val="ru-RU"/>
              </w:rPr>
            </w:pPr>
            <w:r w:rsidRPr="00D34276">
              <w:rPr>
                <w:lang w:val="ru-RU"/>
              </w:rPr>
              <w:t xml:space="preserve">Бела табла </w:t>
            </w:r>
          </w:p>
        </w:tc>
      </w:tr>
      <w:tr w:rsidR="00493C87" w:rsidRPr="00FF7F95" w14:paraId="531AE630" w14:textId="77777777" w:rsidTr="00191D67">
        <w:tc>
          <w:tcPr>
            <w:tcW w:w="959" w:type="dxa"/>
            <w:vMerge w:val="restart"/>
            <w:shd w:val="clear" w:color="auto" w:fill="EEECE1" w:themeFill="background2"/>
          </w:tcPr>
          <w:p w14:paraId="5849DD72" w14:textId="77777777" w:rsidR="00493C87" w:rsidRPr="00C54296" w:rsidRDefault="00493C87" w:rsidP="00273833">
            <w:r>
              <w:t>29</w:t>
            </w:r>
          </w:p>
        </w:tc>
        <w:tc>
          <w:tcPr>
            <w:tcW w:w="3507" w:type="dxa"/>
          </w:tcPr>
          <w:p w14:paraId="24C1534E" w14:textId="7F02EF94" w:rsidR="000F1BE4" w:rsidRPr="00D34276" w:rsidRDefault="000F1BE4" w:rsidP="000F1BE4">
            <w:pPr>
              <w:rPr>
                <w:b/>
                <w:lang w:val="ru-RU"/>
              </w:rPr>
            </w:pPr>
            <w:r w:rsidRPr="00D34276">
              <w:rPr>
                <w:b/>
                <w:lang w:val="ru-RU"/>
              </w:rPr>
              <w:t xml:space="preserve">Учионица  </w:t>
            </w:r>
            <w:r w:rsidR="000C0CAE">
              <w:rPr>
                <w:b/>
              </w:rPr>
              <w:t>I</w:t>
            </w:r>
            <w:r w:rsidRPr="00D34276">
              <w:rPr>
                <w:b/>
                <w:lang w:val="ru-RU"/>
              </w:rPr>
              <w:t xml:space="preserve"> разреда </w:t>
            </w:r>
          </w:p>
          <w:p w14:paraId="27A5989A" w14:textId="77777777" w:rsidR="000F1BE4" w:rsidRPr="00D34276" w:rsidRDefault="000F1BE4" w:rsidP="000F1BE4">
            <w:pPr>
              <w:rPr>
                <w:b/>
                <w:lang w:val="ru-RU"/>
              </w:rPr>
            </w:pPr>
            <w:r w:rsidRPr="00D34276">
              <w:rPr>
                <w:b/>
                <w:lang w:val="ru-RU"/>
              </w:rPr>
              <w:t xml:space="preserve">Учитељица  </w:t>
            </w:r>
            <w:r w:rsidR="000C0CAE">
              <w:rPr>
                <w:b/>
                <w:lang w:val="ru-RU"/>
              </w:rPr>
              <w:t>Татјана Андрић</w:t>
            </w:r>
          </w:p>
          <w:p w14:paraId="16DC0771" w14:textId="77777777" w:rsidR="00493C87" w:rsidRPr="000F1BE4" w:rsidRDefault="00493C87" w:rsidP="00273833">
            <w:pPr>
              <w:rPr>
                <w:b/>
                <w:lang w:val="ru-RU"/>
              </w:rPr>
            </w:pPr>
          </w:p>
        </w:tc>
        <w:tc>
          <w:tcPr>
            <w:tcW w:w="1556" w:type="dxa"/>
          </w:tcPr>
          <w:p w14:paraId="12163612" w14:textId="77777777" w:rsidR="00493C87" w:rsidRDefault="000C0CAE" w:rsidP="00273833">
            <w:r>
              <w:t>Сваки дан</w:t>
            </w:r>
          </w:p>
        </w:tc>
        <w:tc>
          <w:tcPr>
            <w:tcW w:w="1599" w:type="dxa"/>
          </w:tcPr>
          <w:p w14:paraId="792516F8" w14:textId="77777777" w:rsidR="00493C87" w:rsidRPr="00D34276" w:rsidRDefault="00493C87" w:rsidP="00273833">
            <w:pPr>
              <w:rPr>
                <w:sz w:val="18"/>
                <w:szCs w:val="18"/>
                <w:lang w:val="ru-RU"/>
              </w:rPr>
            </w:pPr>
            <w:r w:rsidRPr="00D34276">
              <w:rPr>
                <w:sz w:val="18"/>
                <w:szCs w:val="18"/>
                <w:lang w:val="ru-RU"/>
              </w:rPr>
              <w:t>Карте, глобус,</w:t>
            </w:r>
          </w:p>
          <w:p w14:paraId="1EEF1E68" w14:textId="7B7766B0" w:rsidR="00493C87" w:rsidRPr="00D34276" w:rsidRDefault="00493C87" w:rsidP="00273833">
            <w:pPr>
              <w:rPr>
                <w:sz w:val="18"/>
                <w:szCs w:val="18"/>
                <w:lang w:val="ru-RU"/>
              </w:rPr>
            </w:pPr>
            <w:r w:rsidRPr="00D34276">
              <w:rPr>
                <w:sz w:val="18"/>
                <w:szCs w:val="18"/>
                <w:lang w:val="ru-RU"/>
              </w:rPr>
              <w:t>Слике,Геогра.на  ЦД</w:t>
            </w:r>
            <w:r w:rsidR="000F5F4A">
              <w:rPr>
                <w:sz w:val="18"/>
                <w:szCs w:val="18"/>
                <w:lang w:val="ru-RU"/>
              </w:rPr>
              <w:t xml:space="preserve">, табла и магнети </w:t>
            </w:r>
          </w:p>
        </w:tc>
        <w:tc>
          <w:tcPr>
            <w:tcW w:w="3117" w:type="dxa"/>
            <w:vMerge w:val="restart"/>
          </w:tcPr>
          <w:p w14:paraId="60C392D9" w14:textId="77777777" w:rsidR="003E25A9" w:rsidRPr="00D34276" w:rsidRDefault="003E25A9" w:rsidP="000F1BE4">
            <w:pPr>
              <w:pStyle w:val="NoSpacing"/>
              <w:rPr>
                <w:lang w:val="ru-RU"/>
              </w:rPr>
            </w:pPr>
            <w:r w:rsidRPr="00D34276">
              <w:rPr>
                <w:lang w:val="ru-RU"/>
              </w:rPr>
              <w:t>Лап топ, пројектор,</w:t>
            </w:r>
          </w:p>
          <w:p w14:paraId="49E57436" w14:textId="77777777" w:rsidR="00493C87" w:rsidRPr="00D34276" w:rsidRDefault="00493C87" w:rsidP="000F1BE4">
            <w:pPr>
              <w:pStyle w:val="NoSpacing"/>
              <w:rPr>
                <w:lang w:val="ru-RU"/>
              </w:rPr>
            </w:pPr>
            <w:r w:rsidRPr="00D34276">
              <w:rPr>
                <w:lang w:val="ru-RU"/>
              </w:rPr>
              <w:t>Цд-плејер</w:t>
            </w:r>
          </w:p>
          <w:p w14:paraId="03EA6B16" w14:textId="77777777" w:rsidR="00493C87" w:rsidRPr="00D34276" w:rsidRDefault="00493C87" w:rsidP="000F1BE4">
            <w:pPr>
              <w:pStyle w:val="NoSpacing"/>
              <w:rPr>
                <w:lang w:val="ru-RU"/>
              </w:rPr>
            </w:pPr>
            <w:r w:rsidRPr="00D34276">
              <w:rPr>
                <w:lang w:val="ru-RU"/>
              </w:rPr>
              <w:t xml:space="preserve">Бела табла </w:t>
            </w:r>
          </w:p>
        </w:tc>
      </w:tr>
      <w:tr w:rsidR="00493C87" w:rsidRPr="00FF7F95" w14:paraId="5F0194E5" w14:textId="77777777" w:rsidTr="000C0CAE">
        <w:trPr>
          <w:trHeight w:val="204"/>
        </w:trPr>
        <w:tc>
          <w:tcPr>
            <w:tcW w:w="959" w:type="dxa"/>
            <w:vMerge/>
            <w:shd w:val="clear" w:color="auto" w:fill="EEECE1" w:themeFill="background2"/>
          </w:tcPr>
          <w:p w14:paraId="49FD9CF0" w14:textId="77777777" w:rsidR="00493C87" w:rsidRPr="00C30299" w:rsidRDefault="00493C87" w:rsidP="00273833">
            <w:pPr>
              <w:rPr>
                <w:lang w:val="ru-RU"/>
              </w:rPr>
            </w:pPr>
          </w:p>
        </w:tc>
        <w:tc>
          <w:tcPr>
            <w:tcW w:w="3507" w:type="dxa"/>
          </w:tcPr>
          <w:p w14:paraId="217A881E" w14:textId="77777777" w:rsidR="00493C87" w:rsidRPr="003067DE" w:rsidRDefault="00493C87" w:rsidP="00273833">
            <w:pPr>
              <w:rPr>
                <w:b/>
                <w:lang w:val="ru-RU"/>
              </w:rPr>
            </w:pPr>
          </w:p>
        </w:tc>
        <w:tc>
          <w:tcPr>
            <w:tcW w:w="1556" w:type="dxa"/>
          </w:tcPr>
          <w:p w14:paraId="74C4B412" w14:textId="77777777" w:rsidR="00493C87" w:rsidRPr="003067DE" w:rsidRDefault="00493C87" w:rsidP="00273833">
            <w:pPr>
              <w:rPr>
                <w:lang w:val="ru-RU"/>
              </w:rPr>
            </w:pPr>
          </w:p>
        </w:tc>
        <w:tc>
          <w:tcPr>
            <w:tcW w:w="1599" w:type="dxa"/>
          </w:tcPr>
          <w:p w14:paraId="393D1A30" w14:textId="77777777" w:rsidR="00493C87" w:rsidRPr="00D34276" w:rsidRDefault="00493C87" w:rsidP="00273833">
            <w:pPr>
              <w:rPr>
                <w:sz w:val="18"/>
                <w:szCs w:val="18"/>
                <w:lang w:val="ru-RU"/>
              </w:rPr>
            </w:pPr>
          </w:p>
        </w:tc>
        <w:tc>
          <w:tcPr>
            <w:tcW w:w="3117" w:type="dxa"/>
            <w:vMerge/>
          </w:tcPr>
          <w:p w14:paraId="782282D1" w14:textId="77777777" w:rsidR="00493C87" w:rsidRPr="00D34276" w:rsidRDefault="00493C87" w:rsidP="00273833">
            <w:pPr>
              <w:rPr>
                <w:lang w:val="ru-RU"/>
              </w:rPr>
            </w:pPr>
          </w:p>
        </w:tc>
      </w:tr>
      <w:tr w:rsidR="00493C87" w:rsidRPr="00FF7F95" w14:paraId="57B2CC69" w14:textId="77777777" w:rsidTr="00191D67">
        <w:trPr>
          <w:trHeight w:val="1114"/>
        </w:trPr>
        <w:tc>
          <w:tcPr>
            <w:tcW w:w="959" w:type="dxa"/>
            <w:shd w:val="clear" w:color="auto" w:fill="EEECE1" w:themeFill="background2"/>
          </w:tcPr>
          <w:p w14:paraId="5AB9F087" w14:textId="77777777" w:rsidR="00493C87" w:rsidRPr="00C54296" w:rsidRDefault="00493C87" w:rsidP="00273833">
            <w:r>
              <w:t>30</w:t>
            </w:r>
          </w:p>
        </w:tc>
        <w:tc>
          <w:tcPr>
            <w:tcW w:w="3507" w:type="dxa"/>
            <w:shd w:val="clear" w:color="auto" w:fill="EEECE1" w:themeFill="background2"/>
          </w:tcPr>
          <w:p w14:paraId="2A4D54FE" w14:textId="631B6937" w:rsidR="00493C87" w:rsidRPr="00D34276" w:rsidRDefault="00493C87" w:rsidP="00273833">
            <w:pPr>
              <w:rPr>
                <w:b/>
                <w:lang w:val="ru-RU"/>
              </w:rPr>
            </w:pPr>
            <w:r w:rsidRPr="00D34276">
              <w:rPr>
                <w:b/>
                <w:lang w:val="ru-RU"/>
              </w:rPr>
              <w:t xml:space="preserve">Учионица </w:t>
            </w:r>
            <w:r w:rsidR="009A53DC">
              <w:rPr>
                <w:b/>
                <w:lang w:val="sr-Latn-RS"/>
              </w:rPr>
              <w:t>I</w:t>
            </w:r>
            <w:r w:rsidR="000C0CAE">
              <w:rPr>
                <w:b/>
              </w:rPr>
              <w:t>I</w:t>
            </w:r>
            <w:r w:rsidR="000F5F4A" w:rsidRPr="000F5F4A">
              <w:rPr>
                <w:b/>
              </w:rPr>
              <w:t>I</w:t>
            </w:r>
            <w:r w:rsidR="00DD6EF0">
              <w:rPr>
                <w:b/>
              </w:rPr>
              <w:t xml:space="preserve"> </w:t>
            </w:r>
            <w:r w:rsidRPr="00D34276">
              <w:rPr>
                <w:b/>
                <w:lang w:val="ru-RU"/>
              </w:rPr>
              <w:t>разреда</w:t>
            </w:r>
          </w:p>
          <w:p w14:paraId="73C267F7" w14:textId="23E3C24B" w:rsidR="00493C87" w:rsidRPr="00D34276" w:rsidRDefault="00493C87" w:rsidP="000C0CAE">
            <w:pPr>
              <w:rPr>
                <w:b/>
                <w:lang w:val="ru-RU"/>
              </w:rPr>
            </w:pPr>
            <w:r w:rsidRPr="00D34276">
              <w:rPr>
                <w:b/>
                <w:lang w:val="ru-RU"/>
              </w:rPr>
              <w:t xml:space="preserve">Учитељица </w:t>
            </w:r>
            <w:r w:rsidR="000F5F4A">
              <w:rPr>
                <w:b/>
                <w:lang w:val="ru-RU"/>
              </w:rPr>
              <w:t>Јелена Нинковић</w:t>
            </w:r>
          </w:p>
        </w:tc>
        <w:tc>
          <w:tcPr>
            <w:tcW w:w="1556" w:type="dxa"/>
            <w:shd w:val="clear" w:color="auto" w:fill="EEECE1" w:themeFill="background2"/>
          </w:tcPr>
          <w:p w14:paraId="041B6AD1" w14:textId="77777777" w:rsidR="00493C87" w:rsidRDefault="00493C87" w:rsidP="00273833">
            <w:r>
              <w:t xml:space="preserve">Сваки дан </w:t>
            </w:r>
          </w:p>
        </w:tc>
        <w:tc>
          <w:tcPr>
            <w:tcW w:w="1599" w:type="dxa"/>
            <w:shd w:val="clear" w:color="auto" w:fill="EEECE1" w:themeFill="background2"/>
          </w:tcPr>
          <w:p w14:paraId="2ADD7F9C" w14:textId="77777777" w:rsidR="00493C87" w:rsidRPr="00D34276" w:rsidRDefault="00493C87" w:rsidP="00273833">
            <w:pPr>
              <w:rPr>
                <w:sz w:val="18"/>
                <w:szCs w:val="18"/>
                <w:lang w:val="ru-RU"/>
              </w:rPr>
            </w:pPr>
            <w:r w:rsidRPr="00D34276">
              <w:rPr>
                <w:sz w:val="18"/>
                <w:szCs w:val="18"/>
                <w:lang w:val="ru-RU"/>
              </w:rPr>
              <w:t>Звучна читанка ,мапа, геом.прибор</w:t>
            </w:r>
          </w:p>
        </w:tc>
        <w:tc>
          <w:tcPr>
            <w:tcW w:w="3117" w:type="dxa"/>
            <w:shd w:val="clear" w:color="auto" w:fill="EEECE1" w:themeFill="background2"/>
          </w:tcPr>
          <w:p w14:paraId="0E75598B" w14:textId="77777777" w:rsidR="003E25A9" w:rsidRPr="00D34276" w:rsidRDefault="003E25A9" w:rsidP="000C0CAE">
            <w:pPr>
              <w:pStyle w:val="NoSpacing"/>
              <w:rPr>
                <w:lang w:val="ru-RU"/>
              </w:rPr>
            </w:pPr>
            <w:r w:rsidRPr="00D34276">
              <w:rPr>
                <w:lang w:val="ru-RU"/>
              </w:rPr>
              <w:t>Лап топ, пројектор,</w:t>
            </w:r>
          </w:p>
          <w:p w14:paraId="46F8E31E" w14:textId="77777777" w:rsidR="00493C87" w:rsidRPr="00D34276" w:rsidRDefault="00493C87" w:rsidP="000C0CAE">
            <w:pPr>
              <w:pStyle w:val="NoSpacing"/>
              <w:rPr>
                <w:lang w:val="ru-RU"/>
              </w:rPr>
            </w:pPr>
            <w:r w:rsidRPr="00D34276">
              <w:rPr>
                <w:lang w:val="ru-RU"/>
              </w:rPr>
              <w:t xml:space="preserve">ЦД-плејер </w:t>
            </w:r>
          </w:p>
          <w:p w14:paraId="552DC386" w14:textId="77777777" w:rsidR="00493C87" w:rsidRPr="00D34276" w:rsidRDefault="00493C87" w:rsidP="000C0CAE">
            <w:pPr>
              <w:pStyle w:val="NoSpacing"/>
              <w:rPr>
                <w:lang w:val="ru-RU"/>
              </w:rPr>
            </w:pPr>
            <w:r w:rsidRPr="00D34276">
              <w:rPr>
                <w:lang w:val="ru-RU"/>
              </w:rPr>
              <w:t xml:space="preserve">Бела табла </w:t>
            </w:r>
          </w:p>
        </w:tc>
      </w:tr>
      <w:tr w:rsidR="00493C87" w:rsidRPr="00EF499E" w14:paraId="1D80C3E8" w14:textId="77777777" w:rsidTr="00191D67">
        <w:tc>
          <w:tcPr>
            <w:tcW w:w="959" w:type="dxa"/>
            <w:vMerge w:val="restart"/>
            <w:shd w:val="clear" w:color="auto" w:fill="EEECE1" w:themeFill="background2"/>
          </w:tcPr>
          <w:p w14:paraId="0158C518" w14:textId="77777777" w:rsidR="00493C87" w:rsidRPr="00C54296" w:rsidRDefault="00493C87" w:rsidP="00273833">
            <w:r>
              <w:t>41</w:t>
            </w:r>
          </w:p>
        </w:tc>
        <w:tc>
          <w:tcPr>
            <w:tcW w:w="3507" w:type="dxa"/>
          </w:tcPr>
          <w:p w14:paraId="458DE13E" w14:textId="77777777" w:rsidR="000C0CAE" w:rsidRPr="000C0CAE" w:rsidRDefault="00493C87" w:rsidP="00273833">
            <w:pPr>
              <w:rPr>
                <w:b/>
                <w:lang w:val="sr-Cyrl-RS"/>
              </w:rPr>
            </w:pPr>
            <w:r w:rsidRPr="004C1108">
              <w:rPr>
                <w:b/>
              </w:rPr>
              <w:t>Кабинет српског језика</w:t>
            </w:r>
          </w:p>
        </w:tc>
        <w:tc>
          <w:tcPr>
            <w:tcW w:w="1556" w:type="dxa"/>
          </w:tcPr>
          <w:p w14:paraId="6F06D1DA" w14:textId="77777777" w:rsidR="00493C87" w:rsidRDefault="000C0CAE" w:rsidP="00273833">
            <w:pPr>
              <w:rPr>
                <w:lang w:val="sr-Cyrl-RS"/>
              </w:rPr>
            </w:pPr>
            <w:r>
              <w:t>Понедељак-</w:t>
            </w:r>
          </w:p>
          <w:p w14:paraId="73AD84B0" w14:textId="77777777" w:rsidR="000C0CAE" w:rsidRPr="000C0CAE" w:rsidRDefault="000C0CAE" w:rsidP="00273833">
            <w:pPr>
              <w:rPr>
                <w:lang w:val="sr-Cyrl-RS"/>
              </w:rPr>
            </w:pPr>
            <w:r>
              <w:rPr>
                <w:lang w:val="sr-Cyrl-RS"/>
              </w:rPr>
              <w:t>петак</w:t>
            </w:r>
          </w:p>
        </w:tc>
        <w:tc>
          <w:tcPr>
            <w:tcW w:w="1599" w:type="dxa"/>
          </w:tcPr>
          <w:p w14:paraId="62C854BD" w14:textId="77777777" w:rsidR="00493C87" w:rsidRDefault="00493C87" w:rsidP="00273833">
            <w:pPr>
              <w:rPr>
                <w:sz w:val="18"/>
                <w:szCs w:val="18"/>
              </w:rPr>
            </w:pPr>
            <w:r>
              <w:rPr>
                <w:sz w:val="18"/>
                <w:szCs w:val="18"/>
              </w:rPr>
              <w:t>Звучна читанка</w:t>
            </w:r>
          </w:p>
          <w:p w14:paraId="3A67B9CA" w14:textId="77777777" w:rsidR="00493C87" w:rsidRPr="009D7DB0" w:rsidRDefault="00493C87" w:rsidP="00273833">
            <w:pPr>
              <w:rPr>
                <w:sz w:val="18"/>
                <w:szCs w:val="18"/>
              </w:rPr>
            </w:pPr>
            <w:r>
              <w:rPr>
                <w:sz w:val="18"/>
                <w:szCs w:val="18"/>
              </w:rPr>
              <w:t>ЦД, филмови</w:t>
            </w:r>
          </w:p>
        </w:tc>
        <w:tc>
          <w:tcPr>
            <w:tcW w:w="3117" w:type="dxa"/>
            <w:vMerge w:val="restart"/>
          </w:tcPr>
          <w:p w14:paraId="384F6023" w14:textId="77777777" w:rsidR="002A1204" w:rsidRPr="00D34276" w:rsidRDefault="002A1204" w:rsidP="000C0CAE">
            <w:pPr>
              <w:pStyle w:val="NoSpacing"/>
              <w:rPr>
                <w:lang w:val="ru-RU"/>
              </w:rPr>
            </w:pPr>
            <w:r w:rsidRPr="00D34276">
              <w:rPr>
                <w:lang w:val="ru-RU"/>
              </w:rPr>
              <w:t>Лап топ, пројектор,</w:t>
            </w:r>
          </w:p>
          <w:p w14:paraId="5827EBD1" w14:textId="77777777" w:rsidR="002A1204" w:rsidRPr="00D34276" w:rsidRDefault="002A1204" w:rsidP="000C0CAE">
            <w:pPr>
              <w:pStyle w:val="NoSpacing"/>
              <w:rPr>
                <w:lang w:val="ru-RU"/>
              </w:rPr>
            </w:pPr>
            <w:r w:rsidRPr="00D34276">
              <w:rPr>
                <w:lang w:val="ru-RU"/>
              </w:rPr>
              <w:t>Интернет</w:t>
            </w:r>
          </w:p>
          <w:p w14:paraId="0E8E873F" w14:textId="77777777" w:rsidR="00493C87" w:rsidRPr="00D34276" w:rsidRDefault="00493C87" w:rsidP="000C0CAE">
            <w:pPr>
              <w:pStyle w:val="NoSpacing"/>
              <w:rPr>
                <w:lang w:val="ru-RU"/>
              </w:rPr>
            </w:pPr>
            <w:r w:rsidRPr="00D34276">
              <w:rPr>
                <w:lang w:val="ru-RU"/>
              </w:rPr>
              <w:t xml:space="preserve">ЦД-плејер </w:t>
            </w:r>
          </w:p>
          <w:p w14:paraId="0CE738F5" w14:textId="77777777" w:rsidR="00493C87" w:rsidRDefault="00493C87" w:rsidP="000C0CAE">
            <w:pPr>
              <w:pStyle w:val="NoSpacing"/>
            </w:pPr>
            <w:r>
              <w:t>2 беле табле</w:t>
            </w:r>
          </w:p>
        </w:tc>
      </w:tr>
      <w:tr w:rsidR="00493C87" w14:paraId="5BDB3931" w14:textId="77777777" w:rsidTr="00191D67">
        <w:tc>
          <w:tcPr>
            <w:tcW w:w="959" w:type="dxa"/>
            <w:vMerge/>
            <w:shd w:val="clear" w:color="auto" w:fill="EEECE1" w:themeFill="background2"/>
          </w:tcPr>
          <w:p w14:paraId="6FE857E5" w14:textId="77777777" w:rsidR="00493C87" w:rsidRPr="00623E1B" w:rsidRDefault="00493C87" w:rsidP="00273833">
            <w:pPr>
              <w:rPr>
                <w:lang w:val="ru-RU"/>
              </w:rPr>
            </w:pPr>
          </w:p>
        </w:tc>
        <w:tc>
          <w:tcPr>
            <w:tcW w:w="3507" w:type="dxa"/>
          </w:tcPr>
          <w:p w14:paraId="3F80EA5F" w14:textId="77777777" w:rsidR="00493C87" w:rsidRPr="004C1108" w:rsidRDefault="00493C87" w:rsidP="00273833">
            <w:pPr>
              <w:rPr>
                <w:b/>
              </w:rPr>
            </w:pPr>
          </w:p>
        </w:tc>
        <w:tc>
          <w:tcPr>
            <w:tcW w:w="1556" w:type="dxa"/>
          </w:tcPr>
          <w:p w14:paraId="4FAC13DB" w14:textId="77777777" w:rsidR="00493C87" w:rsidRDefault="00493C87" w:rsidP="00273833"/>
        </w:tc>
        <w:tc>
          <w:tcPr>
            <w:tcW w:w="1599" w:type="dxa"/>
          </w:tcPr>
          <w:p w14:paraId="17828E21" w14:textId="77777777" w:rsidR="00493C87" w:rsidRPr="009D7DB0" w:rsidRDefault="00493C87" w:rsidP="00273833">
            <w:pPr>
              <w:rPr>
                <w:sz w:val="18"/>
                <w:szCs w:val="18"/>
              </w:rPr>
            </w:pPr>
          </w:p>
        </w:tc>
        <w:tc>
          <w:tcPr>
            <w:tcW w:w="3117" w:type="dxa"/>
            <w:vMerge/>
          </w:tcPr>
          <w:p w14:paraId="06934C1A" w14:textId="77777777" w:rsidR="00493C87" w:rsidRDefault="00493C87" w:rsidP="00273833"/>
        </w:tc>
      </w:tr>
      <w:tr w:rsidR="00493C87" w14:paraId="2445458B" w14:textId="77777777" w:rsidTr="00191D67">
        <w:tc>
          <w:tcPr>
            <w:tcW w:w="959" w:type="dxa"/>
            <w:vMerge w:val="restart"/>
            <w:shd w:val="clear" w:color="auto" w:fill="EEECE1" w:themeFill="background2"/>
          </w:tcPr>
          <w:p w14:paraId="042DEC0A" w14:textId="77777777" w:rsidR="00493C87" w:rsidRPr="00C54296" w:rsidRDefault="00493C87" w:rsidP="00273833">
            <w:r>
              <w:t>42</w:t>
            </w:r>
          </w:p>
        </w:tc>
        <w:tc>
          <w:tcPr>
            <w:tcW w:w="3507" w:type="dxa"/>
            <w:shd w:val="clear" w:color="auto" w:fill="EEECE1" w:themeFill="background2"/>
          </w:tcPr>
          <w:p w14:paraId="70C4E9F0" w14:textId="77777777" w:rsidR="00493C87" w:rsidRPr="004C1108" w:rsidRDefault="00493C87" w:rsidP="00273833">
            <w:pPr>
              <w:rPr>
                <w:b/>
              </w:rPr>
            </w:pPr>
            <w:r w:rsidRPr="004C1108">
              <w:rPr>
                <w:b/>
              </w:rPr>
              <w:t>Кабинет ликовне културе</w:t>
            </w:r>
          </w:p>
        </w:tc>
        <w:tc>
          <w:tcPr>
            <w:tcW w:w="1556" w:type="dxa"/>
            <w:shd w:val="clear" w:color="auto" w:fill="EEECE1" w:themeFill="background2"/>
          </w:tcPr>
          <w:p w14:paraId="4D4F7FC4" w14:textId="06D2F9C2" w:rsidR="00493C87" w:rsidRPr="009A53DC" w:rsidRDefault="009A53DC" w:rsidP="00273833">
            <w:pPr>
              <w:rPr>
                <w:lang w:val="sr-Cyrl-RS"/>
              </w:rPr>
            </w:pPr>
            <w:r>
              <w:rPr>
                <w:lang w:val="sr-Cyrl-RS"/>
              </w:rPr>
              <w:t>Уторак</w:t>
            </w:r>
          </w:p>
        </w:tc>
        <w:tc>
          <w:tcPr>
            <w:tcW w:w="1599" w:type="dxa"/>
            <w:shd w:val="clear" w:color="auto" w:fill="EEECE1" w:themeFill="background2"/>
          </w:tcPr>
          <w:p w14:paraId="7DE56B79" w14:textId="77777777" w:rsidR="00493C87" w:rsidRPr="009D7DB0" w:rsidRDefault="00493C87" w:rsidP="00273833">
            <w:pPr>
              <w:rPr>
                <w:sz w:val="18"/>
                <w:szCs w:val="18"/>
              </w:rPr>
            </w:pPr>
            <w:r>
              <w:rPr>
                <w:sz w:val="18"/>
                <w:szCs w:val="18"/>
              </w:rPr>
              <w:t>Табла за ито штампу</w:t>
            </w:r>
          </w:p>
        </w:tc>
        <w:tc>
          <w:tcPr>
            <w:tcW w:w="3117" w:type="dxa"/>
            <w:vMerge w:val="restart"/>
            <w:shd w:val="clear" w:color="auto" w:fill="EEECE1" w:themeFill="background2"/>
          </w:tcPr>
          <w:p w14:paraId="65590906" w14:textId="77777777" w:rsidR="002A1204" w:rsidRPr="00D34276" w:rsidRDefault="002A1204" w:rsidP="00273833">
            <w:pPr>
              <w:rPr>
                <w:lang w:val="ru-RU"/>
              </w:rPr>
            </w:pPr>
            <w:r w:rsidRPr="00D34276">
              <w:rPr>
                <w:lang w:val="ru-RU"/>
              </w:rPr>
              <w:t>Лап топ, пројектор,</w:t>
            </w:r>
          </w:p>
          <w:p w14:paraId="23BC25FD" w14:textId="77777777" w:rsidR="002A1204" w:rsidRPr="00D34276" w:rsidRDefault="002A1204" w:rsidP="000C0CAE">
            <w:pPr>
              <w:pStyle w:val="NoSpacing"/>
              <w:rPr>
                <w:lang w:val="ru-RU"/>
              </w:rPr>
            </w:pPr>
            <w:r w:rsidRPr="00D34276">
              <w:rPr>
                <w:lang w:val="ru-RU"/>
              </w:rPr>
              <w:t>Интернет</w:t>
            </w:r>
          </w:p>
          <w:p w14:paraId="040A2997" w14:textId="77777777" w:rsidR="00493C87" w:rsidRPr="00D34276" w:rsidRDefault="00493C87" w:rsidP="000C0CAE">
            <w:pPr>
              <w:pStyle w:val="NoSpacing"/>
              <w:rPr>
                <w:lang w:val="ru-RU"/>
              </w:rPr>
            </w:pPr>
            <w:r w:rsidRPr="00D34276">
              <w:rPr>
                <w:lang w:val="ru-RU"/>
              </w:rPr>
              <w:t>Синтисајзер</w:t>
            </w:r>
          </w:p>
          <w:p w14:paraId="14EA2EB2" w14:textId="77777777" w:rsidR="00493C87" w:rsidRPr="00D34276" w:rsidRDefault="00493C87" w:rsidP="000C0CAE">
            <w:pPr>
              <w:pStyle w:val="NoSpacing"/>
              <w:rPr>
                <w:lang w:val="ru-RU"/>
              </w:rPr>
            </w:pPr>
            <w:r w:rsidRPr="00D34276">
              <w:rPr>
                <w:lang w:val="ru-RU"/>
              </w:rPr>
              <w:t xml:space="preserve">Диг.пијанино </w:t>
            </w:r>
          </w:p>
          <w:p w14:paraId="770E15E9" w14:textId="77777777" w:rsidR="00493C87" w:rsidRDefault="00493C87" w:rsidP="000C0CAE">
            <w:pPr>
              <w:pStyle w:val="NoSpacing"/>
            </w:pPr>
            <w:r>
              <w:t>Интерактивна табла</w:t>
            </w:r>
          </w:p>
          <w:p w14:paraId="726B9523" w14:textId="77777777" w:rsidR="00493C87" w:rsidRDefault="00493C87" w:rsidP="000C0CAE">
            <w:pPr>
              <w:pStyle w:val="NoSpacing"/>
            </w:pPr>
            <w:r>
              <w:t xml:space="preserve">ЦД-плејер  </w:t>
            </w:r>
          </w:p>
        </w:tc>
      </w:tr>
      <w:tr w:rsidR="000F5F4A" w:rsidRPr="00FF7F95" w14:paraId="1A418BE8" w14:textId="77777777" w:rsidTr="000F5F4A">
        <w:trPr>
          <w:trHeight w:val="1007"/>
        </w:trPr>
        <w:tc>
          <w:tcPr>
            <w:tcW w:w="959" w:type="dxa"/>
            <w:vMerge/>
            <w:shd w:val="clear" w:color="auto" w:fill="EEECE1" w:themeFill="background2"/>
          </w:tcPr>
          <w:p w14:paraId="1089B9A5" w14:textId="77777777" w:rsidR="000F5F4A" w:rsidRDefault="000F5F4A" w:rsidP="00273833"/>
        </w:tc>
        <w:tc>
          <w:tcPr>
            <w:tcW w:w="3507" w:type="dxa"/>
            <w:shd w:val="clear" w:color="auto" w:fill="EEECE1" w:themeFill="background2"/>
          </w:tcPr>
          <w:p w14:paraId="0EA3A1BF" w14:textId="77777777" w:rsidR="000F5F4A" w:rsidRPr="004C1108" w:rsidRDefault="000F5F4A" w:rsidP="00273833">
            <w:pPr>
              <w:rPr>
                <w:b/>
              </w:rPr>
            </w:pPr>
            <w:r w:rsidRPr="004C1108">
              <w:rPr>
                <w:b/>
              </w:rPr>
              <w:t>Кабинет музичке културе</w:t>
            </w:r>
          </w:p>
        </w:tc>
        <w:tc>
          <w:tcPr>
            <w:tcW w:w="1556" w:type="dxa"/>
            <w:shd w:val="clear" w:color="auto" w:fill="EEECE1" w:themeFill="background2"/>
          </w:tcPr>
          <w:p w14:paraId="3680D5B5" w14:textId="4AB90F39" w:rsidR="000F5F4A" w:rsidRDefault="000F5F4A" w:rsidP="009A53DC">
            <w:r>
              <w:rPr>
                <w:lang w:val="sr-Cyrl-RS"/>
              </w:rPr>
              <w:t xml:space="preserve">Четвртак </w:t>
            </w:r>
          </w:p>
          <w:p w14:paraId="079358E0" w14:textId="66C4399A" w:rsidR="000F5F4A" w:rsidRDefault="000F5F4A" w:rsidP="00273833"/>
        </w:tc>
        <w:tc>
          <w:tcPr>
            <w:tcW w:w="1599" w:type="dxa"/>
            <w:shd w:val="clear" w:color="auto" w:fill="EEECE1" w:themeFill="background2"/>
          </w:tcPr>
          <w:p w14:paraId="3AC52DDE" w14:textId="77777777" w:rsidR="000F5F4A" w:rsidRPr="00D34276" w:rsidRDefault="000F5F4A" w:rsidP="00273833">
            <w:pPr>
              <w:rPr>
                <w:sz w:val="18"/>
                <w:szCs w:val="18"/>
                <w:lang w:val="ru-RU"/>
              </w:rPr>
            </w:pPr>
            <w:r w:rsidRPr="00D34276">
              <w:rPr>
                <w:sz w:val="18"/>
                <w:szCs w:val="18"/>
                <w:lang w:val="ru-RU"/>
              </w:rPr>
              <w:t>Орфеов инстр.музи.збирке Слике ,ЦД,сталај за ноте</w:t>
            </w:r>
          </w:p>
        </w:tc>
        <w:tc>
          <w:tcPr>
            <w:tcW w:w="3117" w:type="dxa"/>
            <w:vMerge/>
          </w:tcPr>
          <w:p w14:paraId="397D62BC" w14:textId="77777777" w:rsidR="000F5F4A" w:rsidRPr="00D34276" w:rsidRDefault="000F5F4A" w:rsidP="00273833">
            <w:pPr>
              <w:rPr>
                <w:lang w:val="ru-RU"/>
              </w:rPr>
            </w:pPr>
          </w:p>
        </w:tc>
      </w:tr>
      <w:tr w:rsidR="00493C87" w:rsidRPr="00EF499E" w14:paraId="50C6E129" w14:textId="77777777" w:rsidTr="00191D67">
        <w:tc>
          <w:tcPr>
            <w:tcW w:w="959" w:type="dxa"/>
            <w:shd w:val="clear" w:color="auto" w:fill="EEECE1" w:themeFill="background2"/>
          </w:tcPr>
          <w:p w14:paraId="6C2DA567" w14:textId="77777777" w:rsidR="00493C87" w:rsidRPr="00541F3C" w:rsidRDefault="00493C87" w:rsidP="00273833">
            <w:r>
              <w:t>43</w:t>
            </w:r>
          </w:p>
        </w:tc>
        <w:tc>
          <w:tcPr>
            <w:tcW w:w="3507" w:type="dxa"/>
          </w:tcPr>
          <w:p w14:paraId="2E2F5289" w14:textId="77777777" w:rsidR="00493C87" w:rsidRPr="004C1108" w:rsidRDefault="00493C87" w:rsidP="00273833">
            <w:pPr>
              <w:rPr>
                <w:b/>
              </w:rPr>
            </w:pPr>
            <w:r w:rsidRPr="004C1108">
              <w:rPr>
                <w:b/>
              </w:rPr>
              <w:t xml:space="preserve">Кабинет математике </w:t>
            </w:r>
          </w:p>
        </w:tc>
        <w:tc>
          <w:tcPr>
            <w:tcW w:w="1556" w:type="dxa"/>
          </w:tcPr>
          <w:p w14:paraId="687E1DD2" w14:textId="77777777" w:rsidR="00493C87" w:rsidRDefault="00493C87" w:rsidP="00273833">
            <w:r>
              <w:t>Сваки дан</w:t>
            </w:r>
          </w:p>
        </w:tc>
        <w:tc>
          <w:tcPr>
            <w:tcW w:w="1599" w:type="dxa"/>
          </w:tcPr>
          <w:p w14:paraId="494AE924" w14:textId="77777777" w:rsidR="00493C87" w:rsidRPr="00D34276" w:rsidRDefault="00493C87" w:rsidP="00273833">
            <w:pPr>
              <w:rPr>
                <w:sz w:val="18"/>
                <w:szCs w:val="18"/>
                <w:lang w:val="ru-RU"/>
              </w:rPr>
            </w:pPr>
            <w:r w:rsidRPr="00D34276">
              <w:rPr>
                <w:sz w:val="18"/>
                <w:szCs w:val="18"/>
                <w:lang w:val="ru-RU"/>
              </w:rPr>
              <w:t xml:space="preserve">геом.прибор, жичани и дрвени геометр.модели  </w:t>
            </w:r>
          </w:p>
        </w:tc>
        <w:tc>
          <w:tcPr>
            <w:tcW w:w="3117" w:type="dxa"/>
          </w:tcPr>
          <w:p w14:paraId="17CB21FE" w14:textId="2A19F964" w:rsidR="00493C87" w:rsidRDefault="00493C87" w:rsidP="00273833">
            <w:pPr>
              <w:rPr>
                <w:lang w:val="sr-Cyrl-RS"/>
              </w:rPr>
            </w:pPr>
            <w:r>
              <w:t xml:space="preserve">2 беле табле </w:t>
            </w:r>
          </w:p>
          <w:p w14:paraId="55705056" w14:textId="67FBA5EB" w:rsidR="000F5F4A" w:rsidRPr="000F5F4A" w:rsidRDefault="000F5F4A" w:rsidP="00273833">
            <w:pPr>
              <w:rPr>
                <w:lang w:val="sr-Cyrl-RS"/>
              </w:rPr>
            </w:pPr>
            <w:r>
              <w:rPr>
                <w:lang w:val="sr-Cyrl-RS"/>
              </w:rPr>
              <w:t>Лап топ, пројкетор</w:t>
            </w:r>
          </w:p>
        </w:tc>
      </w:tr>
      <w:tr w:rsidR="00493C87" w:rsidRPr="002A1204" w14:paraId="7ACABF7E" w14:textId="77777777" w:rsidTr="00191D67">
        <w:tc>
          <w:tcPr>
            <w:tcW w:w="959" w:type="dxa"/>
            <w:vMerge w:val="restart"/>
            <w:shd w:val="clear" w:color="auto" w:fill="EEECE1" w:themeFill="background2"/>
          </w:tcPr>
          <w:p w14:paraId="78B8CDA3" w14:textId="77777777" w:rsidR="00493C87" w:rsidRPr="00541F3C" w:rsidRDefault="00493C87" w:rsidP="00273833">
            <w:r>
              <w:t>44</w:t>
            </w:r>
          </w:p>
        </w:tc>
        <w:tc>
          <w:tcPr>
            <w:tcW w:w="3507" w:type="dxa"/>
            <w:shd w:val="clear" w:color="auto" w:fill="EEECE1" w:themeFill="background2"/>
          </w:tcPr>
          <w:p w14:paraId="64B5EE0F" w14:textId="77777777" w:rsidR="00493C87" w:rsidRPr="004C1108" w:rsidRDefault="002A1204" w:rsidP="00273833">
            <w:pPr>
              <w:rPr>
                <w:b/>
              </w:rPr>
            </w:pPr>
            <w:r w:rsidRPr="004C1108">
              <w:rPr>
                <w:b/>
              </w:rPr>
              <w:t>Кабинет енглеског језика</w:t>
            </w:r>
          </w:p>
        </w:tc>
        <w:tc>
          <w:tcPr>
            <w:tcW w:w="1556" w:type="dxa"/>
            <w:shd w:val="clear" w:color="auto" w:fill="EEECE1" w:themeFill="background2"/>
          </w:tcPr>
          <w:p w14:paraId="327A9B6E" w14:textId="77777777" w:rsidR="00493C87" w:rsidRDefault="00493C87" w:rsidP="00273833">
            <w:r>
              <w:t>Сваки дан</w:t>
            </w:r>
          </w:p>
        </w:tc>
        <w:tc>
          <w:tcPr>
            <w:tcW w:w="1599" w:type="dxa"/>
            <w:shd w:val="clear" w:color="auto" w:fill="EEECE1" w:themeFill="background2"/>
          </w:tcPr>
          <w:p w14:paraId="24A9869B" w14:textId="77777777" w:rsidR="00493C87" w:rsidRPr="009D7DB0" w:rsidRDefault="00493C87" w:rsidP="00273833">
            <w:pPr>
              <w:rPr>
                <w:sz w:val="18"/>
                <w:szCs w:val="18"/>
              </w:rPr>
            </w:pPr>
            <w:r>
              <w:rPr>
                <w:sz w:val="18"/>
                <w:szCs w:val="18"/>
              </w:rPr>
              <w:t xml:space="preserve">Звучне четанке </w:t>
            </w:r>
          </w:p>
        </w:tc>
        <w:tc>
          <w:tcPr>
            <w:tcW w:w="3117" w:type="dxa"/>
            <w:vMerge w:val="restart"/>
            <w:shd w:val="clear" w:color="auto" w:fill="EEECE1" w:themeFill="background2"/>
          </w:tcPr>
          <w:p w14:paraId="169DB244" w14:textId="77777777" w:rsidR="00493C87" w:rsidRPr="00D34276" w:rsidRDefault="002A1204" w:rsidP="000C0CAE">
            <w:pPr>
              <w:pStyle w:val="NoSpacing"/>
              <w:rPr>
                <w:lang w:val="ru-RU"/>
              </w:rPr>
            </w:pPr>
            <w:r w:rsidRPr="00D34276">
              <w:rPr>
                <w:lang w:val="ru-RU"/>
              </w:rPr>
              <w:t>Лап топ, пројектор,</w:t>
            </w:r>
          </w:p>
          <w:p w14:paraId="3ACC98E5" w14:textId="77777777" w:rsidR="002A1204" w:rsidRPr="00D34276" w:rsidRDefault="002A1204" w:rsidP="000C0CAE">
            <w:pPr>
              <w:pStyle w:val="NoSpacing"/>
              <w:rPr>
                <w:lang w:val="ru-RU"/>
              </w:rPr>
            </w:pPr>
            <w:r w:rsidRPr="00D34276">
              <w:rPr>
                <w:lang w:val="ru-RU"/>
              </w:rPr>
              <w:t>интернет</w:t>
            </w:r>
          </w:p>
          <w:p w14:paraId="561259E3" w14:textId="77777777" w:rsidR="00493C87" w:rsidRPr="00D34276" w:rsidRDefault="00493C87" w:rsidP="000C0CAE">
            <w:pPr>
              <w:pStyle w:val="NoSpacing"/>
              <w:rPr>
                <w:lang w:val="ru-RU"/>
              </w:rPr>
            </w:pPr>
            <w:r w:rsidRPr="00D34276">
              <w:rPr>
                <w:lang w:val="ru-RU"/>
              </w:rPr>
              <w:t>ЦД плејер</w:t>
            </w:r>
          </w:p>
          <w:p w14:paraId="190F4B5C" w14:textId="77777777" w:rsidR="00493C87" w:rsidRDefault="00493C87" w:rsidP="000C0CAE">
            <w:pPr>
              <w:pStyle w:val="NoSpacing"/>
            </w:pPr>
            <w:r>
              <w:t xml:space="preserve">Бела табла </w:t>
            </w:r>
          </w:p>
        </w:tc>
      </w:tr>
      <w:tr w:rsidR="000F5F4A" w14:paraId="69EDF7DB" w14:textId="77777777" w:rsidTr="009F0DE1">
        <w:tc>
          <w:tcPr>
            <w:tcW w:w="959" w:type="dxa"/>
            <w:vMerge/>
            <w:shd w:val="clear" w:color="auto" w:fill="EEECE1" w:themeFill="background2"/>
          </w:tcPr>
          <w:p w14:paraId="4F213205" w14:textId="77777777" w:rsidR="000F5F4A" w:rsidRPr="002A1204" w:rsidRDefault="000F5F4A" w:rsidP="000F5F4A">
            <w:pPr>
              <w:rPr>
                <w:lang w:val="ru-RU"/>
              </w:rPr>
            </w:pPr>
          </w:p>
        </w:tc>
        <w:tc>
          <w:tcPr>
            <w:tcW w:w="3507" w:type="dxa"/>
            <w:shd w:val="clear" w:color="auto" w:fill="EEECE1" w:themeFill="background2"/>
          </w:tcPr>
          <w:p w14:paraId="4788BD5C" w14:textId="24379FBB" w:rsidR="000F5F4A" w:rsidRPr="004C1108" w:rsidRDefault="000F5F4A" w:rsidP="000F5F4A">
            <w:pPr>
              <w:rPr>
                <w:b/>
              </w:rPr>
            </w:pPr>
            <w:r w:rsidRPr="004C1108">
              <w:rPr>
                <w:b/>
              </w:rPr>
              <w:t>Кабинет немачког језика</w:t>
            </w:r>
          </w:p>
        </w:tc>
        <w:tc>
          <w:tcPr>
            <w:tcW w:w="1556" w:type="dxa"/>
            <w:shd w:val="clear" w:color="auto" w:fill="EEECE1" w:themeFill="background2"/>
          </w:tcPr>
          <w:p w14:paraId="04F78328" w14:textId="77777777" w:rsidR="000F5F4A" w:rsidRDefault="000F5F4A" w:rsidP="000F5F4A">
            <w:pPr>
              <w:rPr>
                <w:lang w:val="sr-Cyrl-RS"/>
              </w:rPr>
            </w:pPr>
            <w:r>
              <w:rPr>
                <w:lang w:val="sr-Cyrl-RS"/>
              </w:rPr>
              <w:t>Понедељак</w:t>
            </w:r>
          </w:p>
          <w:p w14:paraId="266F4E2E" w14:textId="77777777" w:rsidR="000F5F4A" w:rsidRPr="000C0CAE" w:rsidRDefault="000F5F4A" w:rsidP="000F5F4A">
            <w:pPr>
              <w:rPr>
                <w:lang w:val="sr-Cyrl-RS"/>
              </w:rPr>
            </w:pPr>
            <w:r>
              <w:rPr>
                <w:lang w:val="sr-Cyrl-RS"/>
              </w:rPr>
              <w:t>Среда</w:t>
            </w:r>
          </w:p>
          <w:p w14:paraId="63D56091" w14:textId="77777777" w:rsidR="000F5F4A" w:rsidRDefault="000F5F4A" w:rsidP="000F5F4A"/>
        </w:tc>
        <w:tc>
          <w:tcPr>
            <w:tcW w:w="1599" w:type="dxa"/>
            <w:shd w:val="clear" w:color="auto" w:fill="EEECE1" w:themeFill="background2"/>
          </w:tcPr>
          <w:p w14:paraId="0BE674F8" w14:textId="1716FA7A" w:rsidR="000F5F4A" w:rsidRPr="009D7DB0" w:rsidRDefault="000F5F4A" w:rsidP="000F5F4A">
            <w:pPr>
              <w:rPr>
                <w:sz w:val="18"/>
                <w:szCs w:val="18"/>
              </w:rPr>
            </w:pPr>
            <w:r>
              <w:rPr>
                <w:sz w:val="18"/>
                <w:szCs w:val="18"/>
              </w:rPr>
              <w:t>Слике, ЦД –за намечки</w:t>
            </w:r>
          </w:p>
        </w:tc>
        <w:tc>
          <w:tcPr>
            <w:tcW w:w="3117" w:type="dxa"/>
            <w:vMerge/>
          </w:tcPr>
          <w:p w14:paraId="2321FCDA" w14:textId="77777777" w:rsidR="000F5F4A" w:rsidRDefault="000F5F4A" w:rsidP="000F5F4A"/>
        </w:tc>
      </w:tr>
      <w:tr w:rsidR="000F5F4A" w14:paraId="6A21031F" w14:textId="77777777" w:rsidTr="00191D67">
        <w:tc>
          <w:tcPr>
            <w:tcW w:w="959" w:type="dxa"/>
            <w:shd w:val="clear" w:color="auto" w:fill="EEECE1" w:themeFill="background2"/>
          </w:tcPr>
          <w:p w14:paraId="694A8365" w14:textId="77777777" w:rsidR="000F5F4A" w:rsidRPr="00541F3C" w:rsidRDefault="000F5F4A" w:rsidP="000F5F4A"/>
        </w:tc>
        <w:tc>
          <w:tcPr>
            <w:tcW w:w="3507" w:type="dxa"/>
            <w:shd w:val="clear" w:color="auto" w:fill="EEECE1" w:themeFill="background2"/>
          </w:tcPr>
          <w:p w14:paraId="6A9F96AD" w14:textId="77777777" w:rsidR="000F5F4A" w:rsidRPr="00D34276" w:rsidRDefault="000F5F4A" w:rsidP="000F5F4A">
            <w:pPr>
              <w:rPr>
                <w:b/>
                <w:lang w:val="ru-RU"/>
              </w:rPr>
            </w:pPr>
            <w:r w:rsidRPr="00D34276">
              <w:rPr>
                <w:b/>
                <w:lang w:val="ru-RU"/>
              </w:rPr>
              <w:t xml:space="preserve">Спортска хала </w:t>
            </w:r>
          </w:p>
          <w:p w14:paraId="076454A6" w14:textId="77777777" w:rsidR="000F5F4A" w:rsidRPr="00D34276" w:rsidRDefault="000F5F4A" w:rsidP="000F5F4A">
            <w:pPr>
              <w:rPr>
                <w:b/>
                <w:lang w:val="ru-RU"/>
              </w:rPr>
            </w:pPr>
          </w:p>
          <w:p w14:paraId="2F102A10" w14:textId="77777777" w:rsidR="000F5F4A" w:rsidRPr="00D34276" w:rsidRDefault="000F5F4A" w:rsidP="000F5F4A">
            <w:pPr>
              <w:rPr>
                <w:b/>
                <w:lang w:val="ru-RU"/>
              </w:rPr>
            </w:pPr>
            <w:r w:rsidRPr="00D34276">
              <w:rPr>
                <w:b/>
                <w:lang w:val="ru-RU"/>
              </w:rPr>
              <w:t xml:space="preserve">Физичко васпитање у сали </w:t>
            </w:r>
            <w:r w:rsidRPr="00D34276">
              <w:rPr>
                <w:b/>
                <w:lang w:val="ru-RU"/>
              </w:rPr>
              <w:lastRenderedPageBreak/>
              <w:t xml:space="preserve">борави само једно одељење </w:t>
            </w:r>
          </w:p>
        </w:tc>
        <w:tc>
          <w:tcPr>
            <w:tcW w:w="1556" w:type="dxa"/>
            <w:shd w:val="clear" w:color="auto" w:fill="EEECE1" w:themeFill="background2"/>
          </w:tcPr>
          <w:p w14:paraId="1A2A85C6" w14:textId="77777777" w:rsidR="000F5F4A" w:rsidRDefault="000F5F4A" w:rsidP="000F5F4A">
            <w:pPr>
              <w:pStyle w:val="NoSpacing"/>
              <w:rPr>
                <w:lang w:val="ru-RU"/>
              </w:rPr>
            </w:pPr>
            <w:r w:rsidRPr="00D34276">
              <w:rPr>
                <w:lang w:val="ru-RU"/>
              </w:rPr>
              <w:lastRenderedPageBreak/>
              <w:t>Понедељак –</w:t>
            </w:r>
            <w:r>
              <w:rPr>
                <w:lang w:val="ru-RU"/>
              </w:rPr>
              <w:t xml:space="preserve">уторак </w:t>
            </w:r>
          </w:p>
          <w:p w14:paraId="6C5ACE39" w14:textId="77777777" w:rsidR="000F5F4A" w:rsidRPr="00D34276" w:rsidRDefault="000F5F4A" w:rsidP="000F5F4A">
            <w:pPr>
              <w:pStyle w:val="NoSpacing"/>
              <w:rPr>
                <w:lang w:val="ru-RU"/>
              </w:rPr>
            </w:pPr>
            <w:r>
              <w:rPr>
                <w:lang w:val="ru-RU"/>
              </w:rPr>
              <w:t>четвртак</w:t>
            </w:r>
            <w:r w:rsidRPr="00D34276">
              <w:rPr>
                <w:lang w:val="ru-RU"/>
              </w:rPr>
              <w:t xml:space="preserve">–предметна </w:t>
            </w:r>
            <w:r w:rsidRPr="00D34276">
              <w:rPr>
                <w:lang w:val="ru-RU"/>
              </w:rPr>
              <w:lastRenderedPageBreak/>
              <w:t>настава</w:t>
            </w:r>
          </w:p>
          <w:p w14:paraId="72A663FB" w14:textId="77777777" w:rsidR="000F5F4A" w:rsidRPr="00D34276" w:rsidRDefault="000F5F4A" w:rsidP="000F5F4A">
            <w:pPr>
              <w:pStyle w:val="NoSpacing"/>
              <w:rPr>
                <w:lang w:val="ru-RU"/>
              </w:rPr>
            </w:pPr>
            <w:r>
              <w:rPr>
                <w:lang w:val="ru-RU"/>
              </w:rPr>
              <w:t>Среда ,</w:t>
            </w:r>
            <w:r w:rsidRPr="00D34276">
              <w:rPr>
                <w:lang w:val="ru-RU"/>
              </w:rPr>
              <w:t xml:space="preserve">Петак –разредна настава </w:t>
            </w:r>
          </w:p>
          <w:p w14:paraId="74567703" w14:textId="77777777" w:rsidR="000F5F4A" w:rsidRPr="00D34276" w:rsidRDefault="000F5F4A" w:rsidP="000F5F4A">
            <w:pPr>
              <w:rPr>
                <w:lang w:val="ru-RU"/>
              </w:rPr>
            </w:pPr>
          </w:p>
        </w:tc>
        <w:tc>
          <w:tcPr>
            <w:tcW w:w="1599" w:type="dxa"/>
            <w:shd w:val="clear" w:color="auto" w:fill="EEECE1" w:themeFill="background2"/>
          </w:tcPr>
          <w:p w14:paraId="34209E69" w14:textId="77777777" w:rsidR="000F5F4A" w:rsidRPr="00D34276" w:rsidRDefault="000F5F4A" w:rsidP="000F5F4A">
            <w:pPr>
              <w:rPr>
                <w:sz w:val="18"/>
                <w:szCs w:val="18"/>
                <w:lang w:val="ru-RU"/>
              </w:rPr>
            </w:pPr>
            <w:r w:rsidRPr="00D34276">
              <w:rPr>
                <w:sz w:val="18"/>
                <w:szCs w:val="18"/>
                <w:lang w:val="ru-RU"/>
              </w:rPr>
              <w:lastRenderedPageBreak/>
              <w:t>Лопте, чуњеви, палице ,</w:t>
            </w:r>
          </w:p>
          <w:p w14:paraId="6269E068" w14:textId="77777777" w:rsidR="000F5F4A" w:rsidRPr="00D34276" w:rsidRDefault="000F5F4A" w:rsidP="000F5F4A">
            <w:pPr>
              <w:rPr>
                <w:sz w:val="18"/>
                <w:szCs w:val="18"/>
                <w:lang w:val="ru-RU"/>
              </w:rPr>
            </w:pPr>
            <w:r w:rsidRPr="00D34276">
              <w:rPr>
                <w:sz w:val="18"/>
                <w:szCs w:val="18"/>
                <w:lang w:val="ru-RU"/>
              </w:rPr>
              <w:t>Струња</w:t>
            </w:r>
            <w:r>
              <w:rPr>
                <w:sz w:val="18"/>
                <w:szCs w:val="18"/>
                <w:lang w:val="ru-RU"/>
              </w:rPr>
              <w:t xml:space="preserve">че , вијаче </w:t>
            </w:r>
          </w:p>
          <w:p w14:paraId="12D2F3D0" w14:textId="77777777" w:rsidR="000F5F4A" w:rsidRPr="00D34276" w:rsidRDefault="000F5F4A" w:rsidP="000F5F4A">
            <w:pPr>
              <w:rPr>
                <w:sz w:val="18"/>
                <w:szCs w:val="18"/>
                <w:lang w:val="ru-RU"/>
              </w:rPr>
            </w:pPr>
            <w:r w:rsidRPr="00D34276">
              <w:rPr>
                <w:sz w:val="18"/>
                <w:szCs w:val="18"/>
                <w:lang w:val="ru-RU"/>
              </w:rPr>
              <w:t xml:space="preserve">Пумпа за лопте, </w:t>
            </w:r>
            <w:r w:rsidRPr="00D34276">
              <w:rPr>
                <w:sz w:val="18"/>
                <w:szCs w:val="18"/>
                <w:lang w:val="ru-RU"/>
              </w:rPr>
              <w:lastRenderedPageBreak/>
              <w:t>дигитална вага,обручи</w:t>
            </w:r>
          </w:p>
          <w:p w14:paraId="41E039F8" w14:textId="77777777" w:rsidR="000F5F4A" w:rsidRPr="00D34276" w:rsidRDefault="000F5F4A" w:rsidP="000F5F4A">
            <w:pPr>
              <w:rPr>
                <w:sz w:val="18"/>
                <w:szCs w:val="18"/>
                <w:lang w:val="ru-RU"/>
              </w:rPr>
            </w:pPr>
            <w:r w:rsidRPr="00D34276">
              <w:rPr>
                <w:sz w:val="18"/>
                <w:szCs w:val="18"/>
                <w:lang w:val="ru-RU"/>
              </w:rPr>
              <w:t>Разбој, шведски сандук ,шведска клупа,ниска греда,козлић, одскочна даска,</w:t>
            </w:r>
          </w:p>
          <w:p w14:paraId="521CBCE7" w14:textId="77777777" w:rsidR="000F5F4A" w:rsidRDefault="000F5F4A" w:rsidP="000F5F4A">
            <w:r w:rsidRPr="00E62D5A">
              <w:rPr>
                <w:sz w:val="18"/>
                <w:szCs w:val="18"/>
              </w:rPr>
              <w:t>Штоперица</w:t>
            </w:r>
          </w:p>
          <w:p w14:paraId="3387D3A5" w14:textId="77777777" w:rsidR="000F5F4A" w:rsidRPr="009D7DB0" w:rsidRDefault="000F5F4A" w:rsidP="000F5F4A">
            <w:pPr>
              <w:rPr>
                <w:sz w:val="18"/>
                <w:szCs w:val="18"/>
              </w:rPr>
            </w:pPr>
          </w:p>
        </w:tc>
        <w:tc>
          <w:tcPr>
            <w:tcW w:w="3117" w:type="dxa"/>
            <w:shd w:val="clear" w:color="auto" w:fill="EEECE1" w:themeFill="background2"/>
          </w:tcPr>
          <w:p w14:paraId="7CCF1FBA" w14:textId="77777777" w:rsidR="000F5F4A" w:rsidRPr="00D34276" w:rsidRDefault="000F5F4A" w:rsidP="000F5F4A">
            <w:pPr>
              <w:pStyle w:val="NoSpacing"/>
              <w:rPr>
                <w:lang w:val="ru-RU"/>
              </w:rPr>
            </w:pPr>
            <w:r w:rsidRPr="00D34276">
              <w:rPr>
                <w:lang w:val="ru-RU"/>
              </w:rPr>
              <w:lastRenderedPageBreak/>
              <w:t>Табле за кошарку –главне са хидраул.</w:t>
            </w:r>
          </w:p>
          <w:p w14:paraId="31012B04" w14:textId="77777777" w:rsidR="000F5F4A" w:rsidRPr="00D34276" w:rsidRDefault="000F5F4A" w:rsidP="000F5F4A">
            <w:pPr>
              <w:pStyle w:val="NoSpacing"/>
              <w:rPr>
                <w:lang w:val="ru-RU"/>
              </w:rPr>
            </w:pPr>
            <w:r w:rsidRPr="00D34276">
              <w:rPr>
                <w:lang w:val="ru-RU"/>
              </w:rPr>
              <w:t>/помоћне</w:t>
            </w:r>
          </w:p>
          <w:p w14:paraId="14DC0974" w14:textId="77777777" w:rsidR="000F5F4A" w:rsidRPr="00D34276" w:rsidRDefault="000F5F4A" w:rsidP="000F5F4A">
            <w:pPr>
              <w:pStyle w:val="NoSpacing"/>
              <w:rPr>
                <w:lang w:val="ru-RU"/>
              </w:rPr>
            </w:pPr>
            <w:r w:rsidRPr="00D34276">
              <w:rPr>
                <w:lang w:val="ru-RU"/>
              </w:rPr>
              <w:t>Рукометни гол –дрвени</w:t>
            </w:r>
          </w:p>
          <w:p w14:paraId="5863682D" w14:textId="77777777" w:rsidR="000F5F4A" w:rsidRPr="00D34276" w:rsidRDefault="000F5F4A" w:rsidP="000F5F4A">
            <w:pPr>
              <w:pStyle w:val="NoSpacing"/>
              <w:rPr>
                <w:lang w:val="ru-RU"/>
              </w:rPr>
            </w:pPr>
            <w:r w:rsidRPr="00D34276">
              <w:rPr>
                <w:lang w:val="ru-RU"/>
              </w:rPr>
              <w:lastRenderedPageBreak/>
              <w:t>/мреже</w:t>
            </w:r>
          </w:p>
          <w:p w14:paraId="78A079A9" w14:textId="77777777" w:rsidR="000F5F4A" w:rsidRPr="00D34276" w:rsidRDefault="000F5F4A" w:rsidP="000F5F4A">
            <w:pPr>
              <w:pStyle w:val="NoSpacing"/>
              <w:rPr>
                <w:lang w:val="ru-RU"/>
              </w:rPr>
            </w:pPr>
            <w:r w:rsidRPr="00D34276">
              <w:rPr>
                <w:lang w:val="ru-RU"/>
              </w:rPr>
              <w:t>Метални гол –мали/мреже</w:t>
            </w:r>
          </w:p>
          <w:p w14:paraId="3F683724" w14:textId="77777777" w:rsidR="000F5F4A" w:rsidRPr="00D34276" w:rsidRDefault="000F5F4A" w:rsidP="000F5F4A">
            <w:pPr>
              <w:pStyle w:val="NoSpacing"/>
              <w:rPr>
                <w:lang w:val="ru-RU"/>
              </w:rPr>
            </w:pPr>
            <w:r w:rsidRPr="00D34276">
              <w:rPr>
                <w:lang w:val="ru-RU"/>
              </w:rPr>
              <w:t>Констр. За одбојку/мреже</w:t>
            </w:r>
          </w:p>
          <w:p w14:paraId="1C18258A" w14:textId="77777777" w:rsidR="000F5F4A" w:rsidRPr="00D34276" w:rsidRDefault="000F5F4A" w:rsidP="000F5F4A">
            <w:pPr>
              <w:pStyle w:val="NoSpacing"/>
              <w:rPr>
                <w:lang w:val="ru-RU"/>
              </w:rPr>
            </w:pPr>
            <w:r w:rsidRPr="00D34276">
              <w:rPr>
                <w:lang w:val="ru-RU"/>
              </w:rPr>
              <w:t>Конструкција за тенис/мреже</w:t>
            </w:r>
          </w:p>
          <w:p w14:paraId="6564E138" w14:textId="77777777" w:rsidR="000F5F4A" w:rsidRDefault="000F5F4A" w:rsidP="000F5F4A">
            <w:pPr>
              <w:pStyle w:val="NoSpacing"/>
            </w:pPr>
            <w:r>
              <w:t xml:space="preserve">Сто за стони тенис </w:t>
            </w:r>
          </w:p>
        </w:tc>
      </w:tr>
      <w:tr w:rsidR="000F5F4A" w14:paraId="1BB123FE" w14:textId="77777777" w:rsidTr="00191D67">
        <w:tc>
          <w:tcPr>
            <w:tcW w:w="959" w:type="dxa"/>
            <w:shd w:val="clear" w:color="auto" w:fill="EEECE1" w:themeFill="background2"/>
          </w:tcPr>
          <w:p w14:paraId="0F81BE0A" w14:textId="77777777" w:rsidR="000F5F4A" w:rsidRPr="00541F3C" w:rsidRDefault="000F5F4A" w:rsidP="000F5F4A">
            <w:r>
              <w:lastRenderedPageBreak/>
              <w:t>56</w:t>
            </w:r>
          </w:p>
        </w:tc>
        <w:tc>
          <w:tcPr>
            <w:tcW w:w="3507" w:type="dxa"/>
          </w:tcPr>
          <w:p w14:paraId="7F64502F" w14:textId="77777777" w:rsidR="000F5F4A" w:rsidRPr="004C1108" w:rsidRDefault="000F5F4A" w:rsidP="000F5F4A">
            <w:pPr>
              <w:rPr>
                <w:b/>
              </w:rPr>
            </w:pPr>
            <w:r w:rsidRPr="004C1108">
              <w:rPr>
                <w:b/>
              </w:rPr>
              <w:t xml:space="preserve">Теретана </w:t>
            </w:r>
          </w:p>
        </w:tc>
        <w:tc>
          <w:tcPr>
            <w:tcW w:w="1556" w:type="dxa"/>
          </w:tcPr>
          <w:p w14:paraId="46651103" w14:textId="77777777" w:rsidR="000F5F4A" w:rsidRDefault="000F5F4A" w:rsidP="000F5F4A"/>
        </w:tc>
        <w:tc>
          <w:tcPr>
            <w:tcW w:w="1599" w:type="dxa"/>
          </w:tcPr>
          <w:p w14:paraId="2E4A7655" w14:textId="77777777" w:rsidR="000F5F4A" w:rsidRPr="009D7DB0" w:rsidRDefault="000F5F4A" w:rsidP="000F5F4A">
            <w:pPr>
              <w:rPr>
                <w:sz w:val="18"/>
                <w:szCs w:val="18"/>
              </w:rPr>
            </w:pPr>
          </w:p>
        </w:tc>
        <w:tc>
          <w:tcPr>
            <w:tcW w:w="3117" w:type="dxa"/>
          </w:tcPr>
          <w:p w14:paraId="79AA7756" w14:textId="39821585" w:rsidR="000F5F4A" w:rsidRPr="000F5F4A" w:rsidRDefault="000F5F4A" w:rsidP="000F5F4A">
            <w:pPr>
              <w:rPr>
                <w:lang w:val="sr-Cyrl-RS"/>
              </w:rPr>
            </w:pPr>
            <w:r>
              <w:rPr>
                <w:lang w:val="sr-Cyrl-RS"/>
              </w:rPr>
              <w:t xml:space="preserve">Опрема за вежбање </w:t>
            </w:r>
          </w:p>
        </w:tc>
      </w:tr>
    </w:tbl>
    <w:p w14:paraId="75BE8396" w14:textId="77777777" w:rsidR="00493C87" w:rsidRDefault="00493C87" w:rsidP="00493C87">
      <w:pPr>
        <w:rPr>
          <w:lang w:val="ru-RU" w:eastAsia="hr-HR"/>
        </w:rPr>
      </w:pPr>
    </w:p>
    <w:p w14:paraId="7075FCA1" w14:textId="77777777" w:rsidR="00DD6EF0" w:rsidRDefault="00DD6EF0" w:rsidP="00DD6EF0">
      <w:pPr>
        <w:pStyle w:val="Heading3"/>
        <w:rPr>
          <w:lang w:val="ru-RU"/>
        </w:rPr>
      </w:pPr>
      <w:bookmarkStart w:id="174" w:name="_Toc23326704"/>
    </w:p>
    <w:p w14:paraId="4D789A81" w14:textId="4B7F5F40" w:rsidR="00CB161F" w:rsidRPr="009A53DC" w:rsidRDefault="00C042AA" w:rsidP="009A53DC">
      <w:pPr>
        <w:pStyle w:val="Heading2"/>
        <w:rPr>
          <w:rStyle w:val="Strong"/>
          <w:b/>
          <w:bCs/>
        </w:rPr>
      </w:pPr>
      <w:bookmarkStart w:id="175" w:name="_Toc180651310"/>
      <w:r w:rsidRPr="009A53DC">
        <w:t>4.</w:t>
      </w:r>
      <w:r w:rsidR="004D58D9" w:rsidRPr="009A53DC">
        <w:t>5</w:t>
      </w:r>
      <w:r w:rsidR="00493C87" w:rsidRPr="009A53DC">
        <w:t>.</w:t>
      </w:r>
      <w:r w:rsidR="00493C87" w:rsidRPr="009A53DC">
        <w:rPr>
          <w:rStyle w:val="Strong"/>
          <w:b/>
          <w:bCs/>
        </w:rPr>
        <w:t>ГОДИШЊИ ФОНД ЧАСОВА ОБАВЕЗНИХ ОБЛИКА ОБРАЗОВНО-ВАСПИТНОГ РАДА, ИЗБОРНИХ И ФАКУЛТАТИВНИХ ОБЛИКА РАДА</w:t>
      </w:r>
      <w:bookmarkStart w:id="176" w:name="_Toc369204031"/>
      <w:bookmarkStart w:id="177" w:name="_Toc369243155"/>
      <w:bookmarkStart w:id="178" w:name="_Toc436826523"/>
      <w:bookmarkEnd w:id="167"/>
      <w:bookmarkEnd w:id="168"/>
      <w:bookmarkEnd w:id="169"/>
      <w:bookmarkEnd w:id="174"/>
      <w:bookmarkEnd w:id="175"/>
    </w:p>
    <w:p w14:paraId="26CC128B" w14:textId="77777777" w:rsidR="00332468" w:rsidRPr="009A53DC" w:rsidRDefault="00493C87" w:rsidP="009A53DC">
      <w:pPr>
        <w:pStyle w:val="Heading3"/>
      </w:pPr>
      <w:bookmarkStart w:id="179" w:name="_Toc23326705"/>
      <w:bookmarkStart w:id="180" w:name="_Toc180651311"/>
      <w:r w:rsidRPr="009A53DC">
        <w:t>4.</w:t>
      </w:r>
      <w:r w:rsidR="004D58D9" w:rsidRPr="009A53DC">
        <w:t>5</w:t>
      </w:r>
      <w:r w:rsidRPr="009A53DC">
        <w:t>.1.РАЗРЕДАНА НАСТАВА</w:t>
      </w:r>
      <w:bookmarkEnd w:id="176"/>
      <w:bookmarkEnd w:id="177"/>
      <w:bookmarkEnd w:id="178"/>
      <w:bookmarkEnd w:id="179"/>
      <w:bookmarkEnd w:id="180"/>
      <w:r w:rsidRPr="009A53DC">
        <w:tab/>
      </w:r>
    </w:p>
    <w:p w14:paraId="597AFD35" w14:textId="77777777" w:rsidR="00DD6EF0" w:rsidRPr="00332468" w:rsidRDefault="00DD6EF0" w:rsidP="00332468">
      <w:pPr>
        <w:rPr>
          <w:lang w:val="sr-Cyrl-RS"/>
        </w:rPr>
      </w:pPr>
    </w:p>
    <w:p w14:paraId="06BB48CC" w14:textId="1074325A" w:rsidR="00CB161F" w:rsidRPr="00FF7F95" w:rsidRDefault="00493C87" w:rsidP="00332468">
      <w:pPr>
        <w:pStyle w:val="Heading3"/>
        <w:rPr>
          <w:lang w:val="ru-RU"/>
        </w:rPr>
      </w:pPr>
      <w:r w:rsidRPr="00FF7F95">
        <w:rPr>
          <w:lang w:val="ru-RU"/>
        </w:rPr>
        <w:tab/>
      </w:r>
      <w:r w:rsidRPr="00FF7F95">
        <w:rPr>
          <w:lang w:val="ru-RU"/>
        </w:rPr>
        <w:tab/>
      </w:r>
      <w:bookmarkStart w:id="181" w:name="_Toc338790783"/>
      <w:bookmarkStart w:id="182" w:name="_Toc369204032"/>
      <w:bookmarkStart w:id="183" w:name="_Toc369243156"/>
      <w:bookmarkStart w:id="184" w:name="_Toc400968762"/>
      <w:bookmarkStart w:id="185" w:name="_Toc436826524"/>
    </w:p>
    <w:p w14:paraId="59E46CE9" w14:textId="77777777" w:rsidR="00493C87" w:rsidRPr="001860E4" w:rsidRDefault="00493C87" w:rsidP="00D534D6">
      <w:pPr>
        <w:rPr>
          <w:lang w:val="ru-RU"/>
        </w:rPr>
      </w:pPr>
      <w:bookmarkStart w:id="186" w:name="_Toc23326706"/>
      <w:r w:rsidRPr="001860E4">
        <w:rPr>
          <w:lang w:val="ru-RU"/>
        </w:rPr>
        <w:t>ГОДИШЊИ ФОНД РЕДОВНЕ НАСТАВЕ У  РАЗРЕДНОЈ НАСТАВИ</w:t>
      </w:r>
      <w:bookmarkEnd w:id="181"/>
      <w:bookmarkEnd w:id="182"/>
      <w:bookmarkEnd w:id="183"/>
      <w:bookmarkEnd w:id="184"/>
      <w:bookmarkEnd w:id="185"/>
      <w:bookmarkEnd w:id="186"/>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802"/>
        <w:gridCol w:w="919"/>
        <w:gridCol w:w="862"/>
        <w:gridCol w:w="980"/>
        <w:gridCol w:w="762"/>
        <w:gridCol w:w="980"/>
        <w:gridCol w:w="762"/>
        <w:gridCol w:w="980"/>
        <w:gridCol w:w="919"/>
      </w:tblGrid>
      <w:tr w:rsidR="00A237A0" w:rsidRPr="00A237A0" w14:paraId="17C281F5" w14:textId="77777777" w:rsidTr="006E408C">
        <w:tc>
          <w:tcPr>
            <w:tcW w:w="1765" w:type="dxa"/>
            <w:vMerge w:val="restart"/>
          </w:tcPr>
          <w:p w14:paraId="2B3311D5" w14:textId="77777777" w:rsidR="00CB161F" w:rsidRPr="00A237A0" w:rsidRDefault="00CB161F" w:rsidP="006E408C">
            <w:pPr>
              <w:pStyle w:val="BodyText"/>
              <w:rPr>
                <w:b/>
              </w:rPr>
            </w:pPr>
          </w:p>
          <w:p w14:paraId="613FD8D1" w14:textId="77777777" w:rsidR="00CB161F" w:rsidRPr="00A237A0" w:rsidRDefault="00CB161F" w:rsidP="006E408C">
            <w:pPr>
              <w:pStyle w:val="BodyText"/>
              <w:rPr>
                <w:b/>
              </w:rPr>
            </w:pPr>
          </w:p>
          <w:p w14:paraId="696DABDB" w14:textId="77777777" w:rsidR="00CB161F" w:rsidRPr="00A237A0" w:rsidRDefault="00CB161F" w:rsidP="006E408C">
            <w:pPr>
              <w:pStyle w:val="BodyText"/>
              <w:rPr>
                <w:b/>
              </w:rPr>
            </w:pPr>
            <w:r w:rsidRPr="00A237A0">
              <w:rPr>
                <w:b/>
              </w:rPr>
              <w:t xml:space="preserve">ПРЕДМЕТИ </w:t>
            </w:r>
          </w:p>
        </w:tc>
        <w:tc>
          <w:tcPr>
            <w:tcW w:w="7966" w:type="dxa"/>
            <w:gridSpan w:val="9"/>
          </w:tcPr>
          <w:p w14:paraId="2F66D9E9" w14:textId="77777777" w:rsidR="00CB161F" w:rsidRPr="00A237A0" w:rsidRDefault="00CB161F" w:rsidP="006E408C">
            <w:pPr>
              <w:pStyle w:val="BodyText"/>
              <w:rPr>
                <w:b/>
              </w:rPr>
            </w:pPr>
            <w:r w:rsidRPr="00A237A0">
              <w:rPr>
                <w:b/>
              </w:rPr>
              <w:t xml:space="preserve">                                                   Р А З Р Е Д И </w:t>
            </w:r>
          </w:p>
        </w:tc>
      </w:tr>
      <w:tr w:rsidR="00A237A0" w:rsidRPr="00A237A0" w14:paraId="6309EEB9" w14:textId="77777777" w:rsidTr="006E408C">
        <w:tc>
          <w:tcPr>
            <w:tcW w:w="1765" w:type="dxa"/>
            <w:vMerge/>
          </w:tcPr>
          <w:p w14:paraId="1C006454" w14:textId="77777777" w:rsidR="00CB161F" w:rsidRPr="00A237A0" w:rsidRDefault="00CB161F" w:rsidP="006E408C">
            <w:pPr>
              <w:pStyle w:val="BodyText"/>
              <w:rPr>
                <w:b/>
              </w:rPr>
            </w:pPr>
          </w:p>
        </w:tc>
        <w:tc>
          <w:tcPr>
            <w:tcW w:w="1721" w:type="dxa"/>
            <w:gridSpan w:val="2"/>
          </w:tcPr>
          <w:p w14:paraId="5615B990" w14:textId="77777777" w:rsidR="00CB161F" w:rsidRPr="00A237A0" w:rsidRDefault="00CB161F" w:rsidP="006E408C">
            <w:pPr>
              <w:pStyle w:val="BodyText"/>
              <w:jc w:val="center"/>
              <w:rPr>
                <w:b/>
                <w:lang w:val="en-US"/>
              </w:rPr>
            </w:pPr>
            <w:r w:rsidRPr="00A237A0">
              <w:rPr>
                <w:b/>
                <w:lang w:val="en-US"/>
              </w:rPr>
              <w:t>I</w:t>
            </w:r>
          </w:p>
        </w:tc>
        <w:tc>
          <w:tcPr>
            <w:tcW w:w="1842" w:type="dxa"/>
            <w:gridSpan w:val="2"/>
          </w:tcPr>
          <w:p w14:paraId="1A7CBB5B" w14:textId="77777777" w:rsidR="00CB161F" w:rsidRPr="00A237A0" w:rsidRDefault="00CB161F" w:rsidP="006E408C">
            <w:pPr>
              <w:pStyle w:val="BodyText"/>
              <w:jc w:val="center"/>
              <w:rPr>
                <w:b/>
                <w:lang w:val="en-US"/>
              </w:rPr>
            </w:pPr>
            <w:r w:rsidRPr="00A237A0">
              <w:rPr>
                <w:b/>
                <w:lang w:val="en-US"/>
              </w:rPr>
              <w:t>II</w:t>
            </w:r>
          </w:p>
        </w:tc>
        <w:tc>
          <w:tcPr>
            <w:tcW w:w="1742" w:type="dxa"/>
            <w:gridSpan w:val="2"/>
          </w:tcPr>
          <w:p w14:paraId="3E2C5711" w14:textId="77777777" w:rsidR="00CB161F" w:rsidRPr="00A237A0" w:rsidRDefault="00CB161F" w:rsidP="006E408C">
            <w:pPr>
              <w:pStyle w:val="BodyText"/>
              <w:jc w:val="center"/>
              <w:rPr>
                <w:b/>
                <w:lang w:val="en-US"/>
              </w:rPr>
            </w:pPr>
            <w:r w:rsidRPr="00A237A0">
              <w:rPr>
                <w:b/>
                <w:lang w:val="en-US"/>
              </w:rPr>
              <w:t>III</w:t>
            </w:r>
          </w:p>
        </w:tc>
        <w:tc>
          <w:tcPr>
            <w:tcW w:w="1742" w:type="dxa"/>
            <w:gridSpan w:val="2"/>
          </w:tcPr>
          <w:p w14:paraId="46150C2E" w14:textId="77777777" w:rsidR="00CB161F" w:rsidRPr="00A237A0" w:rsidRDefault="00CB161F" w:rsidP="006E408C">
            <w:pPr>
              <w:pStyle w:val="BodyText"/>
              <w:jc w:val="center"/>
              <w:rPr>
                <w:b/>
                <w:lang w:val="en-US"/>
              </w:rPr>
            </w:pPr>
            <w:r w:rsidRPr="00A237A0">
              <w:rPr>
                <w:b/>
                <w:lang w:val="en-US"/>
              </w:rPr>
              <w:t>IV</w:t>
            </w:r>
          </w:p>
        </w:tc>
        <w:tc>
          <w:tcPr>
            <w:tcW w:w="919" w:type="dxa"/>
          </w:tcPr>
          <w:p w14:paraId="308114DB" w14:textId="77777777" w:rsidR="00CB161F" w:rsidRPr="00A237A0" w:rsidRDefault="00CB161F" w:rsidP="006E408C">
            <w:pPr>
              <w:pStyle w:val="BodyText"/>
              <w:rPr>
                <w:b/>
              </w:rPr>
            </w:pPr>
          </w:p>
        </w:tc>
      </w:tr>
      <w:tr w:rsidR="00A237A0" w:rsidRPr="00A237A0" w14:paraId="77771ACA" w14:textId="77777777" w:rsidTr="006E408C">
        <w:tc>
          <w:tcPr>
            <w:tcW w:w="1765" w:type="dxa"/>
            <w:vMerge/>
          </w:tcPr>
          <w:p w14:paraId="0F180EE5" w14:textId="77777777" w:rsidR="00CB161F" w:rsidRPr="00A237A0" w:rsidRDefault="00CB161F" w:rsidP="006E408C">
            <w:pPr>
              <w:pStyle w:val="BodyText"/>
              <w:rPr>
                <w:b/>
              </w:rPr>
            </w:pPr>
          </w:p>
        </w:tc>
        <w:tc>
          <w:tcPr>
            <w:tcW w:w="802" w:type="dxa"/>
            <w:shd w:val="clear" w:color="auto" w:fill="E6E6E6"/>
          </w:tcPr>
          <w:p w14:paraId="290018F2" w14:textId="77777777" w:rsidR="00CB161F" w:rsidRPr="00A237A0" w:rsidRDefault="00CB161F" w:rsidP="006E408C">
            <w:pPr>
              <w:pStyle w:val="BodyText"/>
              <w:rPr>
                <w:b/>
                <w:sz w:val="20"/>
              </w:rPr>
            </w:pPr>
            <w:r w:rsidRPr="00A237A0">
              <w:rPr>
                <w:b/>
                <w:sz w:val="20"/>
              </w:rPr>
              <w:t>Год.</w:t>
            </w:r>
          </w:p>
          <w:p w14:paraId="03C9C6C5" w14:textId="77777777" w:rsidR="00CB161F" w:rsidRPr="00A237A0" w:rsidRDefault="00CB161F" w:rsidP="006E408C">
            <w:pPr>
              <w:pStyle w:val="BodyText"/>
              <w:rPr>
                <w:b/>
                <w:sz w:val="20"/>
              </w:rPr>
            </w:pPr>
            <w:r w:rsidRPr="00A237A0">
              <w:rPr>
                <w:b/>
                <w:sz w:val="20"/>
              </w:rPr>
              <w:t>Фонд</w:t>
            </w:r>
          </w:p>
        </w:tc>
        <w:tc>
          <w:tcPr>
            <w:tcW w:w="919" w:type="dxa"/>
          </w:tcPr>
          <w:p w14:paraId="6EDB38A6" w14:textId="77777777" w:rsidR="00CB161F" w:rsidRPr="00A237A0" w:rsidRDefault="00CB161F" w:rsidP="006E408C">
            <w:pPr>
              <w:pStyle w:val="BodyText"/>
              <w:rPr>
                <w:b/>
                <w:sz w:val="20"/>
              </w:rPr>
            </w:pPr>
            <w:r w:rsidRPr="00A237A0">
              <w:rPr>
                <w:b/>
                <w:sz w:val="20"/>
              </w:rPr>
              <w:t xml:space="preserve">На нивоу школе </w:t>
            </w:r>
          </w:p>
          <w:p w14:paraId="6B192446" w14:textId="77777777" w:rsidR="00CB161F" w:rsidRPr="00A237A0" w:rsidRDefault="00CB161F" w:rsidP="006E408C">
            <w:pPr>
              <w:pStyle w:val="BodyText"/>
              <w:rPr>
                <w:b/>
                <w:sz w:val="20"/>
              </w:rPr>
            </w:pPr>
            <w:r w:rsidRPr="00A237A0">
              <w:rPr>
                <w:b/>
                <w:sz w:val="20"/>
              </w:rPr>
              <w:t>1</w:t>
            </w:r>
          </w:p>
        </w:tc>
        <w:tc>
          <w:tcPr>
            <w:tcW w:w="862" w:type="dxa"/>
            <w:shd w:val="clear" w:color="auto" w:fill="E6E6E6"/>
          </w:tcPr>
          <w:p w14:paraId="3E9187E4" w14:textId="77777777" w:rsidR="00CB161F" w:rsidRPr="00A237A0" w:rsidRDefault="00CB161F" w:rsidP="006E408C">
            <w:pPr>
              <w:pStyle w:val="BodyText"/>
              <w:rPr>
                <w:b/>
                <w:sz w:val="20"/>
              </w:rPr>
            </w:pPr>
            <w:r w:rsidRPr="00A237A0">
              <w:rPr>
                <w:b/>
                <w:sz w:val="20"/>
              </w:rPr>
              <w:t>Год.</w:t>
            </w:r>
          </w:p>
          <w:p w14:paraId="70171668" w14:textId="77777777" w:rsidR="00CB161F" w:rsidRPr="00A237A0" w:rsidRDefault="00CB161F" w:rsidP="006E408C">
            <w:pPr>
              <w:pStyle w:val="BodyText"/>
              <w:rPr>
                <w:b/>
                <w:sz w:val="20"/>
              </w:rPr>
            </w:pPr>
            <w:r w:rsidRPr="00A237A0">
              <w:rPr>
                <w:b/>
                <w:sz w:val="20"/>
              </w:rPr>
              <w:t>Фонд.</w:t>
            </w:r>
          </w:p>
        </w:tc>
        <w:tc>
          <w:tcPr>
            <w:tcW w:w="980" w:type="dxa"/>
          </w:tcPr>
          <w:p w14:paraId="40C39927" w14:textId="77777777" w:rsidR="00CB161F" w:rsidRPr="00A237A0" w:rsidRDefault="00CB161F" w:rsidP="006E408C">
            <w:pPr>
              <w:pStyle w:val="BodyText"/>
              <w:rPr>
                <w:b/>
                <w:sz w:val="20"/>
              </w:rPr>
            </w:pPr>
            <w:r w:rsidRPr="00A237A0">
              <w:rPr>
                <w:b/>
                <w:sz w:val="20"/>
              </w:rPr>
              <w:t>На нивоу</w:t>
            </w:r>
          </w:p>
          <w:p w14:paraId="2AD7534C" w14:textId="77777777" w:rsidR="00CB161F" w:rsidRPr="00A237A0" w:rsidRDefault="00CB161F" w:rsidP="006E408C">
            <w:pPr>
              <w:pStyle w:val="BodyText"/>
              <w:rPr>
                <w:b/>
                <w:sz w:val="20"/>
              </w:rPr>
            </w:pPr>
            <w:r w:rsidRPr="00A237A0">
              <w:rPr>
                <w:b/>
                <w:sz w:val="20"/>
              </w:rPr>
              <w:t>Школе</w:t>
            </w:r>
          </w:p>
          <w:p w14:paraId="21A35431" w14:textId="77777777" w:rsidR="00CB161F" w:rsidRPr="00A237A0" w:rsidRDefault="00CB161F" w:rsidP="006E408C">
            <w:pPr>
              <w:pStyle w:val="BodyText"/>
              <w:rPr>
                <w:b/>
                <w:sz w:val="20"/>
              </w:rPr>
            </w:pPr>
            <w:r w:rsidRPr="00A237A0">
              <w:rPr>
                <w:b/>
                <w:sz w:val="20"/>
              </w:rPr>
              <w:t>1</w:t>
            </w:r>
          </w:p>
        </w:tc>
        <w:tc>
          <w:tcPr>
            <w:tcW w:w="762" w:type="dxa"/>
            <w:shd w:val="clear" w:color="auto" w:fill="E6E6E6"/>
          </w:tcPr>
          <w:p w14:paraId="11E19D84" w14:textId="77777777" w:rsidR="00CB161F" w:rsidRPr="00A237A0" w:rsidRDefault="00CB161F" w:rsidP="006E408C">
            <w:pPr>
              <w:pStyle w:val="BodyText"/>
              <w:rPr>
                <w:b/>
                <w:sz w:val="20"/>
              </w:rPr>
            </w:pPr>
            <w:r w:rsidRPr="00A237A0">
              <w:rPr>
                <w:b/>
                <w:sz w:val="20"/>
              </w:rPr>
              <w:t>Год.</w:t>
            </w:r>
          </w:p>
          <w:p w14:paraId="17648FE5" w14:textId="77777777" w:rsidR="00CB161F" w:rsidRPr="00A237A0" w:rsidRDefault="00CB161F" w:rsidP="006E408C">
            <w:pPr>
              <w:pStyle w:val="BodyText"/>
              <w:rPr>
                <w:b/>
                <w:sz w:val="20"/>
              </w:rPr>
            </w:pPr>
            <w:r w:rsidRPr="00A237A0">
              <w:rPr>
                <w:b/>
                <w:sz w:val="20"/>
              </w:rPr>
              <w:t>фонд</w:t>
            </w:r>
          </w:p>
        </w:tc>
        <w:tc>
          <w:tcPr>
            <w:tcW w:w="980" w:type="dxa"/>
          </w:tcPr>
          <w:p w14:paraId="07F10DDA" w14:textId="77777777" w:rsidR="00CB161F" w:rsidRPr="00A237A0" w:rsidRDefault="00CB161F" w:rsidP="006E408C">
            <w:pPr>
              <w:pStyle w:val="BodyText"/>
              <w:rPr>
                <w:b/>
                <w:sz w:val="20"/>
              </w:rPr>
            </w:pPr>
            <w:r w:rsidRPr="00A237A0">
              <w:rPr>
                <w:b/>
                <w:sz w:val="20"/>
              </w:rPr>
              <w:t>На нивоу</w:t>
            </w:r>
          </w:p>
          <w:p w14:paraId="45AD0683" w14:textId="77777777" w:rsidR="00CB161F" w:rsidRPr="00A237A0" w:rsidRDefault="00CB161F" w:rsidP="006E408C">
            <w:pPr>
              <w:pStyle w:val="BodyText"/>
              <w:rPr>
                <w:b/>
                <w:sz w:val="20"/>
              </w:rPr>
            </w:pPr>
            <w:r w:rsidRPr="00A237A0">
              <w:rPr>
                <w:b/>
                <w:sz w:val="20"/>
              </w:rPr>
              <w:t>Школе</w:t>
            </w:r>
          </w:p>
          <w:p w14:paraId="19DFB0C6" w14:textId="77777777" w:rsidR="00CB161F" w:rsidRPr="00A237A0" w:rsidRDefault="00CB161F" w:rsidP="006E408C">
            <w:pPr>
              <w:pStyle w:val="BodyText"/>
              <w:rPr>
                <w:b/>
                <w:sz w:val="20"/>
              </w:rPr>
            </w:pPr>
            <w:r w:rsidRPr="00A237A0">
              <w:rPr>
                <w:b/>
                <w:sz w:val="20"/>
              </w:rPr>
              <w:t>1</w:t>
            </w:r>
          </w:p>
        </w:tc>
        <w:tc>
          <w:tcPr>
            <w:tcW w:w="762" w:type="dxa"/>
            <w:shd w:val="clear" w:color="auto" w:fill="E6E6E6"/>
          </w:tcPr>
          <w:p w14:paraId="358D65F6" w14:textId="77777777" w:rsidR="00CB161F" w:rsidRPr="00A237A0" w:rsidRDefault="00CB161F" w:rsidP="006E408C">
            <w:pPr>
              <w:pStyle w:val="BodyText"/>
              <w:rPr>
                <w:b/>
                <w:sz w:val="20"/>
              </w:rPr>
            </w:pPr>
            <w:r w:rsidRPr="00A237A0">
              <w:rPr>
                <w:b/>
                <w:sz w:val="20"/>
              </w:rPr>
              <w:t>Год.</w:t>
            </w:r>
          </w:p>
          <w:p w14:paraId="0C8D5388" w14:textId="77777777" w:rsidR="00CB161F" w:rsidRPr="00A237A0" w:rsidRDefault="00CB161F" w:rsidP="006E408C">
            <w:pPr>
              <w:pStyle w:val="BodyText"/>
              <w:rPr>
                <w:b/>
                <w:sz w:val="20"/>
              </w:rPr>
            </w:pPr>
            <w:r w:rsidRPr="00A237A0">
              <w:rPr>
                <w:b/>
                <w:sz w:val="20"/>
              </w:rPr>
              <w:t>фонд</w:t>
            </w:r>
          </w:p>
        </w:tc>
        <w:tc>
          <w:tcPr>
            <w:tcW w:w="980" w:type="dxa"/>
          </w:tcPr>
          <w:p w14:paraId="24CA2E9F" w14:textId="77777777" w:rsidR="00CB161F" w:rsidRPr="00A237A0" w:rsidRDefault="00CB161F" w:rsidP="006E408C">
            <w:pPr>
              <w:pStyle w:val="BodyText"/>
              <w:rPr>
                <w:b/>
                <w:sz w:val="20"/>
              </w:rPr>
            </w:pPr>
            <w:r w:rsidRPr="00A237A0">
              <w:rPr>
                <w:b/>
                <w:sz w:val="20"/>
              </w:rPr>
              <w:t>На нивоу</w:t>
            </w:r>
          </w:p>
          <w:p w14:paraId="7B6B55A9" w14:textId="77777777" w:rsidR="00CB161F" w:rsidRPr="00A237A0" w:rsidRDefault="00CB161F" w:rsidP="006E408C">
            <w:pPr>
              <w:pStyle w:val="BodyText"/>
              <w:rPr>
                <w:b/>
                <w:sz w:val="20"/>
              </w:rPr>
            </w:pPr>
            <w:r w:rsidRPr="00A237A0">
              <w:rPr>
                <w:b/>
                <w:sz w:val="20"/>
              </w:rPr>
              <w:t>Школе</w:t>
            </w:r>
          </w:p>
          <w:p w14:paraId="5FC234AC" w14:textId="77777777" w:rsidR="00CB161F" w:rsidRPr="00A237A0" w:rsidRDefault="00CB161F" w:rsidP="006E408C">
            <w:pPr>
              <w:pStyle w:val="BodyText"/>
              <w:rPr>
                <w:b/>
                <w:sz w:val="20"/>
              </w:rPr>
            </w:pPr>
            <w:r w:rsidRPr="00A237A0">
              <w:rPr>
                <w:b/>
                <w:sz w:val="20"/>
              </w:rPr>
              <w:t>2</w:t>
            </w:r>
          </w:p>
        </w:tc>
        <w:tc>
          <w:tcPr>
            <w:tcW w:w="919" w:type="dxa"/>
          </w:tcPr>
          <w:p w14:paraId="386B8320" w14:textId="77777777" w:rsidR="00CB161F" w:rsidRPr="00A237A0" w:rsidRDefault="00CB161F" w:rsidP="006E408C">
            <w:pPr>
              <w:pStyle w:val="BodyText"/>
              <w:rPr>
                <w:b/>
                <w:sz w:val="20"/>
              </w:rPr>
            </w:pPr>
            <w:r w:rsidRPr="00A237A0">
              <w:rPr>
                <w:b/>
                <w:sz w:val="20"/>
              </w:rPr>
              <w:t>На нивоу</w:t>
            </w:r>
          </w:p>
          <w:p w14:paraId="0F9237E6" w14:textId="77777777" w:rsidR="00CB161F" w:rsidRPr="00A237A0" w:rsidRDefault="00CB161F" w:rsidP="006E408C">
            <w:pPr>
              <w:pStyle w:val="BodyText"/>
              <w:rPr>
                <w:b/>
                <w:sz w:val="20"/>
              </w:rPr>
            </w:pPr>
            <w:r w:rsidRPr="00A237A0">
              <w:rPr>
                <w:b/>
                <w:sz w:val="20"/>
              </w:rPr>
              <w:t>школе</w:t>
            </w:r>
          </w:p>
        </w:tc>
      </w:tr>
      <w:tr w:rsidR="00A237A0" w:rsidRPr="00A237A0" w14:paraId="67833349" w14:textId="77777777" w:rsidTr="006E408C">
        <w:tc>
          <w:tcPr>
            <w:tcW w:w="1765" w:type="dxa"/>
          </w:tcPr>
          <w:p w14:paraId="2F4BA5FA" w14:textId="77777777" w:rsidR="00CB161F" w:rsidRPr="00A237A0" w:rsidRDefault="00CB161F" w:rsidP="006E408C">
            <w:pPr>
              <w:pStyle w:val="BodyText"/>
              <w:rPr>
                <w:sz w:val="20"/>
              </w:rPr>
            </w:pPr>
            <w:r w:rsidRPr="00A237A0">
              <w:rPr>
                <w:sz w:val="20"/>
              </w:rPr>
              <w:t>1.Српски језик</w:t>
            </w:r>
          </w:p>
        </w:tc>
        <w:tc>
          <w:tcPr>
            <w:tcW w:w="802" w:type="dxa"/>
            <w:shd w:val="clear" w:color="auto" w:fill="E6E6E6"/>
          </w:tcPr>
          <w:p w14:paraId="042B458F" w14:textId="77777777" w:rsidR="00CB161F" w:rsidRPr="00A237A0" w:rsidRDefault="00CB161F" w:rsidP="006E408C">
            <w:pPr>
              <w:pStyle w:val="BodyText"/>
              <w:rPr>
                <w:sz w:val="20"/>
              </w:rPr>
            </w:pPr>
            <w:r w:rsidRPr="00A237A0">
              <w:rPr>
                <w:sz w:val="20"/>
              </w:rPr>
              <w:t>180</w:t>
            </w:r>
          </w:p>
        </w:tc>
        <w:tc>
          <w:tcPr>
            <w:tcW w:w="919" w:type="dxa"/>
          </w:tcPr>
          <w:p w14:paraId="0B183B58" w14:textId="77777777" w:rsidR="00CB161F" w:rsidRPr="00A237A0" w:rsidRDefault="00CB161F" w:rsidP="006E408C">
            <w:pPr>
              <w:pStyle w:val="BodyText"/>
              <w:rPr>
                <w:sz w:val="20"/>
              </w:rPr>
            </w:pPr>
            <w:r w:rsidRPr="00A237A0">
              <w:rPr>
                <w:sz w:val="20"/>
              </w:rPr>
              <w:t>180</w:t>
            </w:r>
          </w:p>
        </w:tc>
        <w:tc>
          <w:tcPr>
            <w:tcW w:w="862" w:type="dxa"/>
            <w:shd w:val="clear" w:color="auto" w:fill="E6E6E6"/>
          </w:tcPr>
          <w:p w14:paraId="3BA961E1" w14:textId="77777777" w:rsidR="00CB161F" w:rsidRPr="00A237A0" w:rsidRDefault="00CB161F" w:rsidP="006E408C">
            <w:pPr>
              <w:pStyle w:val="BodyText"/>
              <w:rPr>
                <w:sz w:val="20"/>
              </w:rPr>
            </w:pPr>
            <w:r w:rsidRPr="00A237A0">
              <w:rPr>
                <w:sz w:val="20"/>
              </w:rPr>
              <w:t>180</w:t>
            </w:r>
          </w:p>
        </w:tc>
        <w:tc>
          <w:tcPr>
            <w:tcW w:w="980" w:type="dxa"/>
          </w:tcPr>
          <w:p w14:paraId="6C1CD671" w14:textId="77777777" w:rsidR="00CB161F" w:rsidRPr="00A237A0" w:rsidRDefault="00CB161F" w:rsidP="006E408C">
            <w:pPr>
              <w:pStyle w:val="BodyText"/>
              <w:rPr>
                <w:sz w:val="20"/>
              </w:rPr>
            </w:pPr>
            <w:r w:rsidRPr="00A237A0">
              <w:rPr>
                <w:sz w:val="20"/>
              </w:rPr>
              <w:t>180</w:t>
            </w:r>
          </w:p>
        </w:tc>
        <w:tc>
          <w:tcPr>
            <w:tcW w:w="762" w:type="dxa"/>
            <w:shd w:val="clear" w:color="auto" w:fill="E6E6E6"/>
          </w:tcPr>
          <w:p w14:paraId="295BA7DC" w14:textId="77777777" w:rsidR="00CB161F" w:rsidRPr="00A237A0" w:rsidRDefault="00CB161F" w:rsidP="006E408C">
            <w:pPr>
              <w:pStyle w:val="BodyText"/>
              <w:rPr>
                <w:sz w:val="20"/>
              </w:rPr>
            </w:pPr>
            <w:r w:rsidRPr="00A237A0">
              <w:rPr>
                <w:sz w:val="20"/>
              </w:rPr>
              <w:t>180</w:t>
            </w:r>
          </w:p>
        </w:tc>
        <w:tc>
          <w:tcPr>
            <w:tcW w:w="980" w:type="dxa"/>
          </w:tcPr>
          <w:p w14:paraId="3C4371AC" w14:textId="77777777" w:rsidR="00CB161F" w:rsidRPr="00A237A0" w:rsidRDefault="00CB161F" w:rsidP="006E408C">
            <w:pPr>
              <w:pStyle w:val="BodyText"/>
              <w:rPr>
                <w:sz w:val="20"/>
              </w:rPr>
            </w:pPr>
            <w:r w:rsidRPr="00A237A0">
              <w:rPr>
                <w:sz w:val="20"/>
              </w:rPr>
              <w:t>180</w:t>
            </w:r>
          </w:p>
        </w:tc>
        <w:tc>
          <w:tcPr>
            <w:tcW w:w="762" w:type="dxa"/>
            <w:shd w:val="clear" w:color="auto" w:fill="E6E6E6"/>
          </w:tcPr>
          <w:p w14:paraId="026CA9A8" w14:textId="77777777" w:rsidR="00CB161F" w:rsidRPr="00A237A0" w:rsidRDefault="00CB161F" w:rsidP="006E408C">
            <w:pPr>
              <w:pStyle w:val="BodyText"/>
              <w:rPr>
                <w:sz w:val="20"/>
              </w:rPr>
            </w:pPr>
            <w:r w:rsidRPr="00A237A0">
              <w:rPr>
                <w:sz w:val="20"/>
              </w:rPr>
              <w:t>180</w:t>
            </w:r>
          </w:p>
        </w:tc>
        <w:tc>
          <w:tcPr>
            <w:tcW w:w="980" w:type="dxa"/>
          </w:tcPr>
          <w:p w14:paraId="1DB5412A" w14:textId="77777777" w:rsidR="00CB161F" w:rsidRPr="00A237A0" w:rsidRDefault="00CB161F" w:rsidP="006E408C">
            <w:pPr>
              <w:pStyle w:val="BodyText"/>
              <w:rPr>
                <w:sz w:val="20"/>
                <w:lang w:val="en-US"/>
              </w:rPr>
            </w:pPr>
            <w:r w:rsidRPr="00A237A0">
              <w:rPr>
                <w:sz w:val="20"/>
                <w:lang w:val="en-US"/>
              </w:rPr>
              <w:t>180</w:t>
            </w:r>
          </w:p>
        </w:tc>
        <w:tc>
          <w:tcPr>
            <w:tcW w:w="919" w:type="dxa"/>
          </w:tcPr>
          <w:p w14:paraId="4D91A567" w14:textId="77777777" w:rsidR="00CB161F" w:rsidRPr="00A237A0" w:rsidRDefault="00CB161F" w:rsidP="006E408C">
            <w:pPr>
              <w:pStyle w:val="BodyText"/>
              <w:rPr>
                <w:sz w:val="20"/>
                <w:lang w:val="en-US"/>
              </w:rPr>
            </w:pPr>
            <w:r w:rsidRPr="00A237A0">
              <w:rPr>
                <w:sz w:val="20"/>
                <w:lang w:val="en-US"/>
              </w:rPr>
              <w:t>720</w:t>
            </w:r>
          </w:p>
        </w:tc>
      </w:tr>
      <w:tr w:rsidR="00A237A0" w:rsidRPr="00A237A0" w14:paraId="10873A63" w14:textId="77777777" w:rsidTr="006E408C">
        <w:tc>
          <w:tcPr>
            <w:tcW w:w="1765" w:type="dxa"/>
          </w:tcPr>
          <w:p w14:paraId="2F5373AD" w14:textId="77777777" w:rsidR="00CB161F" w:rsidRPr="00A237A0" w:rsidRDefault="00CB161F" w:rsidP="006E408C">
            <w:pPr>
              <w:pStyle w:val="BodyText"/>
              <w:rPr>
                <w:sz w:val="20"/>
              </w:rPr>
            </w:pPr>
            <w:r w:rsidRPr="00A237A0">
              <w:rPr>
                <w:sz w:val="20"/>
              </w:rPr>
              <w:t>2.Енглески језик</w:t>
            </w:r>
          </w:p>
        </w:tc>
        <w:tc>
          <w:tcPr>
            <w:tcW w:w="802" w:type="dxa"/>
            <w:shd w:val="clear" w:color="auto" w:fill="E6E6E6"/>
          </w:tcPr>
          <w:p w14:paraId="2F898CDD" w14:textId="77777777" w:rsidR="00CB161F" w:rsidRPr="00A237A0" w:rsidRDefault="00CB161F" w:rsidP="006E408C">
            <w:pPr>
              <w:pStyle w:val="BodyText"/>
              <w:rPr>
                <w:sz w:val="20"/>
              </w:rPr>
            </w:pPr>
            <w:r w:rsidRPr="00A237A0">
              <w:rPr>
                <w:sz w:val="20"/>
              </w:rPr>
              <w:t>72</w:t>
            </w:r>
          </w:p>
        </w:tc>
        <w:tc>
          <w:tcPr>
            <w:tcW w:w="919" w:type="dxa"/>
          </w:tcPr>
          <w:p w14:paraId="4AEDCC08" w14:textId="77777777" w:rsidR="00CB161F" w:rsidRPr="00A237A0" w:rsidRDefault="00CB161F" w:rsidP="006E408C">
            <w:pPr>
              <w:pStyle w:val="BodyText"/>
              <w:rPr>
                <w:sz w:val="20"/>
              </w:rPr>
            </w:pPr>
            <w:r w:rsidRPr="00A237A0">
              <w:rPr>
                <w:sz w:val="20"/>
              </w:rPr>
              <w:t>72</w:t>
            </w:r>
          </w:p>
        </w:tc>
        <w:tc>
          <w:tcPr>
            <w:tcW w:w="862" w:type="dxa"/>
            <w:shd w:val="clear" w:color="auto" w:fill="E6E6E6"/>
          </w:tcPr>
          <w:p w14:paraId="1FB92F44" w14:textId="77777777" w:rsidR="00CB161F" w:rsidRPr="00A237A0" w:rsidRDefault="00CB161F" w:rsidP="006E408C">
            <w:pPr>
              <w:pStyle w:val="BodyText"/>
              <w:rPr>
                <w:sz w:val="20"/>
              </w:rPr>
            </w:pPr>
            <w:r w:rsidRPr="00A237A0">
              <w:rPr>
                <w:sz w:val="20"/>
              </w:rPr>
              <w:t>72</w:t>
            </w:r>
          </w:p>
        </w:tc>
        <w:tc>
          <w:tcPr>
            <w:tcW w:w="980" w:type="dxa"/>
          </w:tcPr>
          <w:p w14:paraId="1E570DCF" w14:textId="77777777" w:rsidR="00CB161F" w:rsidRPr="00A237A0" w:rsidRDefault="00CB161F" w:rsidP="006E408C">
            <w:pPr>
              <w:pStyle w:val="BodyText"/>
              <w:rPr>
                <w:sz w:val="20"/>
              </w:rPr>
            </w:pPr>
            <w:r w:rsidRPr="00A237A0">
              <w:rPr>
                <w:sz w:val="20"/>
              </w:rPr>
              <w:t>72</w:t>
            </w:r>
          </w:p>
        </w:tc>
        <w:tc>
          <w:tcPr>
            <w:tcW w:w="762" w:type="dxa"/>
            <w:shd w:val="clear" w:color="auto" w:fill="E6E6E6"/>
          </w:tcPr>
          <w:p w14:paraId="0CB98A54" w14:textId="77777777" w:rsidR="00CB161F" w:rsidRPr="00A237A0" w:rsidRDefault="00CB161F" w:rsidP="006E408C">
            <w:pPr>
              <w:pStyle w:val="BodyText"/>
              <w:rPr>
                <w:sz w:val="20"/>
              </w:rPr>
            </w:pPr>
            <w:r w:rsidRPr="00A237A0">
              <w:rPr>
                <w:sz w:val="20"/>
              </w:rPr>
              <w:t>72</w:t>
            </w:r>
          </w:p>
        </w:tc>
        <w:tc>
          <w:tcPr>
            <w:tcW w:w="980" w:type="dxa"/>
          </w:tcPr>
          <w:p w14:paraId="44FC80F9" w14:textId="77777777" w:rsidR="00CB161F" w:rsidRPr="00A237A0" w:rsidRDefault="00CB161F" w:rsidP="006E408C">
            <w:pPr>
              <w:pStyle w:val="BodyText"/>
              <w:rPr>
                <w:sz w:val="20"/>
              </w:rPr>
            </w:pPr>
            <w:r w:rsidRPr="00A237A0">
              <w:rPr>
                <w:sz w:val="20"/>
              </w:rPr>
              <w:t>72</w:t>
            </w:r>
          </w:p>
        </w:tc>
        <w:tc>
          <w:tcPr>
            <w:tcW w:w="762" w:type="dxa"/>
            <w:shd w:val="clear" w:color="auto" w:fill="E6E6E6"/>
          </w:tcPr>
          <w:p w14:paraId="25EC9CBC" w14:textId="77777777" w:rsidR="00CB161F" w:rsidRPr="00A237A0" w:rsidRDefault="00CB161F" w:rsidP="006E408C">
            <w:pPr>
              <w:pStyle w:val="BodyText"/>
              <w:rPr>
                <w:sz w:val="20"/>
              </w:rPr>
            </w:pPr>
            <w:r w:rsidRPr="00A237A0">
              <w:rPr>
                <w:sz w:val="20"/>
              </w:rPr>
              <w:t>72</w:t>
            </w:r>
          </w:p>
        </w:tc>
        <w:tc>
          <w:tcPr>
            <w:tcW w:w="980" w:type="dxa"/>
          </w:tcPr>
          <w:p w14:paraId="0145AEB1" w14:textId="77777777" w:rsidR="00CB161F" w:rsidRPr="00A237A0" w:rsidRDefault="00CB161F" w:rsidP="006E408C">
            <w:pPr>
              <w:pStyle w:val="BodyText"/>
              <w:rPr>
                <w:sz w:val="20"/>
                <w:lang w:val="en-US"/>
              </w:rPr>
            </w:pPr>
            <w:r w:rsidRPr="00A237A0">
              <w:rPr>
                <w:sz w:val="20"/>
                <w:lang w:val="en-US"/>
              </w:rPr>
              <w:t>72</w:t>
            </w:r>
          </w:p>
        </w:tc>
        <w:tc>
          <w:tcPr>
            <w:tcW w:w="919" w:type="dxa"/>
          </w:tcPr>
          <w:p w14:paraId="694B8055" w14:textId="77777777" w:rsidR="00CB161F" w:rsidRPr="00A237A0" w:rsidRDefault="00CB161F" w:rsidP="006E408C">
            <w:pPr>
              <w:pStyle w:val="BodyText"/>
              <w:rPr>
                <w:sz w:val="20"/>
                <w:lang w:val="en-US"/>
              </w:rPr>
            </w:pPr>
            <w:r w:rsidRPr="00A237A0">
              <w:rPr>
                <w:sz w:val="20"/>
                <w:lang w:val="en-US"/>
              </w:rPr>
              <w:t>280</w:t>
            </w:r>
          </w:p>
        </w:tc>
      </w:tr>
      <w:tr w:rsidR="00A237A0" w:rsidRPr="00A237A0" w14:paraId="2DDFA8E8" w14:textId="77777777" w:rsidTr="006E408C">
        <w:tc>
          <w:tcPr>
            <w:tcW w:w="1765" w:type="dxa"/>
          </w:tcPr>
          <w:p w14:paraId="2ED7B06C" w14:textId="77777777" w:rsidR="00CB161F" w:rsidRPr="00A237A0" w:rsidRDefault="00CB161F" w:rsidP="006E408C">
            <w:pPr>
              <w:pStyle w:val="BodyText"/>
              <w:rPr>
                <w:sz w:val="20"/>
              </w:rPr>
            </w:pPr>
            <w:r w:rsidRPr="00A237A0">
              <w:rPr>
                <w:sz w:val="20"/>
              </w:rPr>
              <w:t>3.Математика</w:t>
            </w:r>
          </w:p>
        </w:tc>
        <w:tc>
          <w:tcPr>
            <w:tcW w:w="802" w:type="dxa"/>
            <w:shd w:val="clear" w:color="auto" w:fill="E6E6E6"/>
          </w:tcPr>
          <w:p w14:paraId="2397EB83" w14:textId="77777777" w:rsidR="00CB161F" w:rsidRPr="00A237A0" w:rsidRDefault="00CB161F" w:rsidP="006E408C">
            <w:pPr>
              <w:pStyle w:val="BodyText"/>
              <w:rPr>
                <w:sz w:val="20"/>
              </w:rPr>
            </w:pPr>
            <w:r w:rsidRPr="00A237A0">
              <w:rPr>
                <w:sz w:val="20"/>
              </w:rPr>
              <w:t>180</w:t>
            </w:r>
          </w:p>
        </w:tc>
        <w:tc>
          <w:tcPr>
            <w:tcW w:w="919" w:type="dxa"/>
          </w:tcPr>
          <w:p w14:paraId="1632D6FC" w14:textId="77777777" w:rsidR="00CB161F" w:rsidRPr="00A237A0" w:rsidRDefault="00CB161F" w:rsidP="006E408C">
            <w:pPr>
              <w:pStyle w:val="BodyText"/>
              <w:rPr>
                <w:sz w:val="20"/>
              </w:rPr>
            </w:pPr>
            <w:r w:rsidRPr="00A237A0">
              <w:rPr>
                <w:sz w:val="20"/>
              </w:rPr>
              <w:t>180</w:t>
            </w:r>
          </w:p>
        </w:tc>
        <w:tc>
          <w:tcPr>
            <w:tcW w:w="862" w:type="dxa"/>
            <w:shd w:val="clear" w:color="auto" w:fill="E6E6E6"/>
          </w:tcPr>
          <w:p w14:paraId="376E4595" w14:textId="77777777" w:rsidR="00CB161F" w:rsidRPr="00A237A0" w:rsidRDefault="00CB161F" w:rsidP="006E408C">
            <w:pPr>
              <w:pStyle w:val="BodyText"/>
              <w:rPr>
                <w:sz w:val="20"/>
              </w:rPr>
            </w:pPr>
            <w:r w:rsidRPr="00A237A0">
              <w:rPr>
                <w:sz w:val="20"/>
              </w:rPr>
              <w:t>180</w:t>
            </w:r>
          </w:p>
        </w:tc>
        <w:tc>
          <w:tcPr>
            <w:tcW w:w="980" w:type="dxa"/>
          </w:tcPr>
          <w:p w14:paraId="1C703C46" w14:textId="77777777" w:rsidR="00CB161F" w:rsidRPr="00A237A0" w:rsidRDefault="00CB161F" w:rsidP="006E408C">
            <w:pPr>
              <w:pStyle w:val="BodyText"/>
              <w:rPr>
                <w:sz w:val="20"/>
              </w:rPr>
            </w:pPr>
            <w:r w:rsidRPr="00A237A0">
              <w:rPr>
                <w:sz w:val="20"/>
              </w:rPr>
              <w:t>180</w:t>
            </w:r>
          </w:p>
        </w:tc>
        <w:tc>
          <w:tcPr>
            <w:tcW w:w="762" w:type="dxa"/>
            <w:shd w:val="clear" w:color="auto" w:fill="E6E6E6"/>
          </w:tcPr>
          <w:p w14:paraId="18C5066D" w14:textId="77777777" w:rsidR="00CB161F" w:rsidRPr="00A237A0" w:rsidRDefault="00CB161F" w:rsidP="006E408C">
            <w:pPr>
              <w:pStyle w:val="BodyText"/>
              <w:rPr>
                <w:sz w:val="20"/>
              </w:rPr>
            </w:pPr>
            <w:r w:rsidRPr="00A237A0">
              <w:rPr>
                <w:sz w:val="20"/>
              </w:rPr>
              <w:t>180</w:t>
            </w:r>
          </w:p>
        </w:tc>
        <w:tc>
          <w:tcPr>
            <w:tcW w:w="980" w:type="dxa"/>
          </w:tcPr>
          <w:p w14:paraId="59943187" w14:textId="77777777" w:rsidR="00CB161F" w:rsidRPr="00A237A0" w:rsidRDefault="00CB161F" w:rsidP="006E408C">
            <w:pPr>
              <w:pStyle w:val="BodyText"/>
              <w:rPr>
                <w:sz w:val="20"/>
              </w:rPr>
            </w:pPr>
            <w:r w:rsidRPr="00A237A0">
              <w:rPr>
                <w:sz w:val="20"/>
              </w:rPr>
              <w:t>180</w:t>
            </w:r>
          </w:p>
        </w:tc>
        <w:tc>
          <w:tcPr>
            <w:tcW w:w="762" w:type="dxa"/>
            <w:shd w:val="clear" w:color="auto" w:fill="E6E6E6"/>
          </w:tcPr>
          <w:p w14:paraId="253CEF25" w14:textId="77777777" w:rsidR="00CB161F" w:rsidRPr="00A237A0" w:rsidRDefault="00CB161F" w:rsidP="006E408C">
            <w:pPr>
              <w:pStyle w:val="BodyText"/>
              <w:rPr>
                <w:sz w:val="20"/>
              </w:rPr>
            </w:pPr>
            <w:r w:rsidRPr="00A237A0">
              <w:rPr>
                <w:sz w:val="20"/>
              </w:rPr>
              <w:t>180</w:t>
            </w:r>
          </w:p>
        </w:tc>
        <w:tc>
          <w:tcPr>
            <w:tcW w:w="980" w:type="dxa"/>
          </w:tcPr>
          <w:p w14:paraId="2DAF35E2" w14:textId="77777777" w:rsidR="00CB161F" w:rsidRPr="00A237A0" w:rsidRDefault="00CB161F" w:rsidP="006E408C">
            <w:pPr>
              <w:pStyle w:val="BodyText"/>
              <w:rPr>
                <w:sz w:val="20"/>
                <w:lang w:val="en-US"/>
              </w:rPr>
            </w:pPr>
            <w:r w:rsidRPr="00A237A0">
              <w:rPr>
                <w:sz w:val="20"/>
                <w:lang w:val="en-US"/>
              </w:rPr>
              <w:t>180</w:t>
            </w:r>
          </w:p>
        </w:tc>
        <w:tc>
          <w:tcPr>
            <w:tcW w:w="919" w:type="dxa"/>
          </w:tcPr>
          <w:p w14:paraId="35B2F7F8" w14:textId="77777777" w:rsidR="00CB161F" w:rsidRPr="00A237A0" w:rsidRDefault="00CB161F" w:rsidP="006E408C">
            <w:pPr>
              <w:pStyle w:val="BodyText"/>
              <w:rPr>
                <w:sz w:val="20"/>
                <w:lang w:val="en-US"/>
              </w:rPr>
            </w:pPr>
            <w:r w:rsidRPr="00A237A0">
              <w:rPr>
                <w:sz w:val="20"/>
                <w:lang w:val="en-US"/>
              </w:rPr>
              <w:t>720</w:t>
            </w:r>
          </w:p>
        </w:tc>
      </w:tr>
      <w:tr w:rsidR="00A237A0" w:rsidRPr="00A237A0" w14:paraId="2E243B6A" w14:textId="77777777" w:rsidTr="006E408C">
        <w:tc>
          <w:tcPr>
            <w:tcW w:w="1765" w:type="dxa"/>
          </w:tcPr>
          <w:p w14:paraId="785F8E84" w14:textId="77777777" w:rsidR="00CB161F" w:rsidRPr="00A237A0" w:rsidRDefault="00CB161F" w:rsidP="006E408C">
            <w:pPr>
              <w:pStyle w:val="BodyText"/>
              <w:rPr>
                <w:sz w:val="20"/>
              </w:rPr>
            </w:pPr>
            <w:r w:rsidRPr="00A237A0">
              <w:rPr>
                <w:sz w:val="20"/>
              </w:rPr>
              <w:t>4.Свет око нас</w:t>
            </w:r>
          </w:p>
        </w:tc>
        <w:tc>
          <w:tcPr>
            <w:tcW w:w="802" w:type="dxa"/>
            <w:shd w:val="clear" w:color="auto" w:fill="E6E6E6"/>
          </w:tcPr>
          <w:p w14:paraId="04EB4DAD" w14:textId="77777777" w:rsidR="00CB161F" w:rsidRPr="00A237A0" w:rsidRDefault="00CB161F" w:rsidP="006E408C">
            <w:pPr>
              <w:pStyle w:val="BodyText"/>
              <w:rPr>
                <w:sz w:val="20"/>
              </w:rPr>
            </w:pPr>
            <w:r w:rsidRPr="00A237A0">
              <w:rPr>
                <w:sz w:val="20"/>
              </w:rPr>
              <w:t>72</w:t>
            </w:r>
          </w:p>
        </w:tc>
        <w:tc>
          <w:tcPr>
            <w:tcW w:w="919" w:type="dxa"/>
          </w:tcPr>
          <w:p w14:paraId="520F92BB" w14:textId="77777777" w:rsidR="00CB161F" w:rsidRPr="00A237A0" w:rsidRDefault="00CB161F" w:rsidP="006E408C">
            <w:pPr>
              <w:pStyle w:val="BodyText"/>
              <w:rPr>
                <w:sz w:val="20"/>
              </w:rPr>
            </w:pPr>
            <w:r w:rsidRPr="00A237A0">
              <w:rPr>
                <w:sz w:val="20"/>
              </w:rPr>
              <w:t>72</w:t>
            </w:r>
          </w:p>
        </w:tc>
        <w:tc>
          <w:tcPr>
            <w:tcW w:w="862" w:type="dxa"/>
            <w:shd w:val="clear" w:color="auto" w:fill="E6E6E6"/>
          </w:tcPr>
          <w:p w14:paraId="3A7CE235" w14:textId="77777777" w:rsidR="00CB161F" w:rsidRPr="00A237A0" w:rsidRDefault="00CB161F" w:rsidP="006E408C">
            <w:pPr>
              <w:pStyle w:val="BodyText"/>
              <w:rPr>
                <w:sz w:val="20"/>
              </w:rPr>
            </w:pPr>
            <w:r w:rsidRPr="00A237A0">
              <w:rPr>
                <w:sz w:val="20"/>
              </w:rPr>
              <w:t>72</w:t>
            </w:r>
          </w:p>
        </w:tc>
        <w:tc>
          <w:tcPr>
            <w:tcW w:w="980" w:type="dxa"/>
          </w:tcPr>
          <w:p w14:paraId="63FECFA9" w14:textId="77777777" w:rsidR="00CB161F" w:rsidRPr="00A237A0" w:rsidRDefault="00CB161F" w:rsidP="006E408C">
            <w:pPr>
              <w:pStyle w:val="BodyText"/>
              <w:rPr>
                <w:sz w:val="20"/>
              </w:rPr>
            </w:pPr>
            <w:r w:rsidRPr="00A237A0">
              <w:rPr>
                <w:sz w:val="20"/>
              </w:rPr>
              <w:t>72</w:t>
            </w:r>
          </w:p>
        </w:tc>
        <w:tc>
          <w:tcPr>
            <w:tcW w:w="762" w:type="dxa"/>
            <w:shd w:val="clear" w:color="auto" w:fill="E6E6E6"/>
          </w:tcPr>
          <w:p w14:paraId="41718061" w14:textId="77777777" w:rsidR="00CB161F" w:rsidRPr="00A237A0" w:rsidRDefault="00CB161F" w:rsidP="006E408C">
            <w:pPr>
              <w:pStyle w:val="BodyText"/>
              <w:rPr>
                <w:sz w:val="20"/>
              </w:rPr>
            </w:pPr>
            <w:r w:rsidRPr="00A237A0">
              <w:rPr>
                <w:sz w:val="20"/>
              </w:rPr>
              <w:t>/</w:t>
            </w:r>
          </w:p>
        </w:tc>
        <w:tc>
          <w:tcPr>
            <w:tcW w:w="980" w:type="dxa"/>
          </w:tcPr>
          <w:p w14:paraId="3A56D7FD" w14:textId="77777777" w:rsidR="00CB161F" w:rsidRPr="00A237A0" w:rsidRDefault="00CB161F" w:rsidP="006E408C">
            <w:pPr>
              <w:pStyle w:val="BodyText"/>
              <w:rPr>
                <w:sz w:val="20"/>
              </w:rPr>
            </w:pPr>
            <w:r w:rsidRPr="00A237A0">
              <w:rPr>
                <w:sz w:val="20"/>
              </w:rPr>
              <w:t>/</w:t>
            </w:r>
          </w:p>
        </w:tc>
        <w:tc>
          <w:tcPr>
            <w:tcW w:w="762" w:type="dxa"/>
            <w:shd w:val="clear" w:color="auto" w:fill="E6E6E6"/>
          </w:tcPr>
          <w:p w14:paraId="30A8DB14" w14:textId="77777777" w:rsidR="00CB161F" w:rsidRPr="00A237A0" w:rsidRDefault="00CB161F" w:rsidP="006E408C">
            <w:pPr>
              <w:pStyle w:val="BodyText"/>
              <w:rPr>
                <w:sz w:val="20"/>
              </w:rPr>
            </w:pPr>
            <w:r w:rsidRPr="00A237A0">
              <w:rPr>
                <w:sz w:val="20"/>
              </w:rPr>
              <w:t>/</w:t>
            </w:r>
          </w:p>
        </w:tc>
        <w:tc>
          <w:tcPr>
            <w:tcW w:w="980" w:type="dxa"/>
          </w:tcPr>
          <w:p w14:paraId="58E963C2" w14:textId="77777777" w:rsidR="00CB161F" w:rsidRPr="00A237A0" w:rsidRDefault="00CB161F" w:rsidP="006E408C">
            <w:pPr>
              <w:pStyle w:val="BodyText"/>
              <w:rPr>
                <w:sz w:val="20"/>
              </w:rPr>
            </w:pPr>
            <w:r w:rsidRPr="00A237A0">
              <w:rPr>
                <w:sz w:val="20"/>
              </w:rPr>
              <w:t>/</w:t>
            </w:r>
          </w:p>
        </w:tc>
        <w:tc>
          <w:tcPr>
            <w:tcW w:w="919" w:type="dxa"/>
          </w:tcPr>
          <w:p w14:paraId="0CA4ECFC" w14:textId="77777777" w:rsidR="00CB161F" w:rsidRPr="00A237A0" w:rsidRDefault="00CB161F" w:rsidP="006E408C">
            <w:pPr>
              <w:pStyle w:val="BodyText"/>
              <w:rPr>
                <w:sz w:val="20"/>
                <w:lang w:val="en-US"/>
              </w:rPr>
            </w:pPr>
            <w:r w:rsidRPr="00A237A0">
              <w:rPr>
                <w:sz w:val="20"/>
                <w:lang w:val="en-US"/>
              </w:rPr>
              <w:t>144</w:t>
            </w:r>
          </w:p>
        </w:tc>
      </w:tr>
      <w:tr w:rsidR="00A237A0" w:rsidRPr="00A237A0" w14:paraId="166AD8C1" w14:textId="77777777" w:rsidTr="006E408C">
        <w:tc>
          <w:tcPr>
            <w:tcW w:w="1765" w:type="dxa"/>
          </w:tcPr>
          <w:p w14:paraId="3F08305E" w14:textId="77777777" w:rsidR="00CB161F" w:rsidRPr="00A237A0" w:rsidRDefault="00CB161F" w:rsidP="006E408C">
            <w:pPr>
              <w:pStyle w:val="BodyText"/>
              <w:rPr>
                <w:sz w:val="20"/>
              </w:rPr>
            </w:pPr>
            <w:r w:rsidRPr="00A237A0">
              <w:rPr>
                <w:sz w:val="20"/>
              </w:rPr>
              <w:t>5.Природа и друштво</w:t>
            </w:r>
          </w:p>
        </w:tc>
        <w:tc>
          <w:tcPr>
            <w:tcW w:w="802" w:type="dxa"/>
            <w:shd w:val="clear" w:color="auto" w:fill="E6E6E6"/>
          </w:tcPr>
          <w:p w14:paraId="38345E57" w14:textId="77777777" w:rsidR="00CB161F" w:rsidRPr="00A237A0" w:rsidRDefault="00CB161F" w:rsidP="006E408C">
            <w:pPr>
              <w:pStyle w:val="BodyText"/>
              <w:rPr>
                <w:sz w:val="20"/>
              </w:rPr>
            </w:pPr>
            <w:r w:rsidRPr="00A237A0">
              <w:rPr>
                <w:sz w:val="20"/>
              </w:rPr>
              <w:t>/</w:t>
            </w:r>
          </w:p>
        </w:tc>
        <w:tc>
          <w:tcPr>
            <w:tcW w:w="919" w:type="dxa"/>
          </w:tcPr>
          <w:p w14:paraId="4C14016D" w14:textId="77777777" w:rsidR="00CB161F" w:rsidRPr="00A237A0" w:rsidRDefault="00CB161F" w:rsidP="006E408C">
            <w:pPr>
              <w:pStyle w:val="BodyText"/>
              <w:rPr>
                <w:sz w:val="20"/>
              </w:rPr>
            </w:pPr>
            <w:r w:rsidRPr="00A237A0">
              <w:rPr>
                <w:sz w:val="20"/>
              </w:rPr>
              <w:t>/</w:t>
            </w:r>
          </w:p>
        </w:tc>
        <w:tc>
          <w:tcPr>
            <w:tcW w:w="862" w:type="dxa"/>
            <w:shd w:val="clear" w:color="auto" w:fill="E6E6E6"/>
          </w:tcPr>
          <w:p w14:paraId="368799ED" w14:textId="77777777" w:rsidR="00CB161F" w:rsidRPr="00A237A0" w:rsidRDefault="00CB161F" w:rsidP="006E408C">
            <w:pPr>
              <w:pStyle w:val="BodyText"/>
              <w:rPr>
                <w:sz w:val="20"/>
              </w:rPr>
            </w:pPr>
            <w:r w:rsidRPr="00A237A0">
              <w:rPr>
                <w:sz w:val="20"/>
              </w:rPr>
              <w:t>/</w:t>
            </w:r>
          </w:p>
        </w:tc>
        <w:tc>
          <w:tcPr>
            <w:tcW w:w="980" w:type="dxa"/>
          </w:tcPr>
          <w:p w14:paraId="0B28DF16" w14:textId="77777777" w:rsidR="00CB161F" w:rsidRPr="00A237A0" w:rsidRDefault="00CB161F" w:rsidP="006E408C">
            <w:pPr>
              <w:pStyle w:val="BodyText"/>
              <w:rPr>
                <w:sz w:val="20"/>
              </w:rPr>
            </w:pPr>
            <w:r w:rsidRPr="00A237A0">
              <w:rPr>
                <w:sz w:val="20"/>
              </w:rPr>
              <w:t>/</w:t>
            </w:r>
          </w:p>
        </w:tc>
        <w:tc>
          <w:tcPr>
            <w:tcW w:w="762" w:type="dxa"/>
            <w:shd w:val="clear" w:color="auto" w:fill="E6E6E6"/>
          </w:tcPr>
          <w:p w14:paraId="3A02F522" w14:textId="77777777" w:rsidR="00CB161F" w:rsidRPr="00A237A0" w:rsidRDefault="00CB161F" w:rsidP="006E408C">
            <w:pPr>
              <w:pStyle w:val="BodyText"/>
              <w:rPr>
                <w:sz w:val="20"/>
              </w:rPr>
            </w:pPr>
            <w:r w:rsidRPr="00A237A0">
              <w:rPr>
                <w:sz w:val="20"/>
              </w:rPr>
              <w:t>72</w:t>
            </w:r>
          </w:p>
        </w:tc>
        <w:tc>
          <w:tcPr>
            <w:tcW w:w="980" w:type="dxa"/>
          </w:tcPr>
          <w:p w14:paraId="1E82DE4A" w14:textId="77777777" w:rsidR="00CB161F" w:rsidRPr="00A237A0" w:rsidRDefault="00CB161F" w:rsidP="006E408C">
            <w:pPr>
              <w:pStyle w:val="BodyText"/>
              <w:rPr>
                <w:sz w:val="20"/>
              </w:rPr>
            </w:pPr>
            <w:r w:rsidRPr="00A237A0">
              <w:rPr>
                <w:sz w:val="20"/>
              </w:rPr>
              <w:t>72</w:t>
            </w:r>
          </w:p>
        </w:tc>
        <w:tc>
          <w:tcPr>
            <w:tcW w:w="762" w:type="dxa"/>
            <w:shd w:val="clear" w:color="auto" w:fill="E6E6E6"/>
          </w:tcPr>
          <w:p w14:paraId="1D96748F" w14:textId="77777777" w:rsidR="00CB161F" w:rsidRPr="00A237A0" w:rsidRDefault="00CB161F" w:rsidP="006E408C">
            <w:pPr>
              <w:pStyle w:val="BodyText"/>
              <w:rPr>
                <w:sz w:val="20"/>
              </w:rPr>
            </w:pPr>
            <w:r w:rsidRPr="00A237A0">
              <w:rPr>
                <w:sz w:val="20"/>
              </w:rPr>
              <w:t>72</w:t>
            </w:r>
          </w:p>
        </w:tc>
        <w:tc>
          <w:tcPr>
            <w:tcW w:w="980" w:type="dxa"/>
          </w:tcPr>
          <w:p w14:paraId="300243DA" w14:textId="77777777" w:rsidR="00CB161F" w:rsidRPr="00A237A0" w:rsidRDefault="00CB161F" w:rsidP="006E408C">
            <w:pPr>
              <w:pStyle w:val="BodyText"/>
              <w:rPr>
                <w:sz w:val="20"/>
                <w:lang w:val="en-US"/>
              </w:rPr>
            </w:pPr>
            <w:r w:rsidRPr="00A237A0">
              <w:rPr>
                <w:sz w:val="20"/>
                <w:lang w:val="en-US"/>
              </w:rPr>
              <w:t>72</w:t>
            </w:r>
          </w:p>
        </w:tc>
        <w:tc>
          <w:tcPr>
            <w:tcW w:w="919" w:type="dxa"/>
          </w:tcPr>
          <w:p w14:paraId="61F1DAFC" w14:textId="77777777" w:rsidR="00CB161F" w:rsidRPr="00A237A0" w:rsidRDefault="00CB161F" w:rsidP="006E408C">
            <w:pPr>
              <w:pStyle w:val="BodyText"/>
              <w:rPr>
                <w:sz w:val="20"/>
                <w:lang w:val="en-US"/>
              </w:rPr>
            </w:pPr>
            <w:r w:rsidRPr="00A237A0">
              <w:rPr>
                <w:sz w:val="20"/>
                <w:lang w:val="en-US"/>
              </w:rPr>
              <w:t>144</w:t>
            </w:r>
          </w:p>
        </w:tc>
      </w:tr>
      <w:tr w:rsidR="00A237A0" w:rsidRPr="00A237A0" w14:paraId="72FAD957" w14:textId="77777777" w:rsidTr="006E408C">
        <w:tc>
          <w:tcPr>
            <w:tcW w:w="1765" w:type="dxa"/>
          </w:tcPr>
          <w:p w14:paraId="1C0A2A79" w14:textId="77777777" w:rsidR="00CB161F" w:rsidRPr="00A237A0" w:rsidRDefault="00CB161F" w:rsidP="006E408C">
            <w:pPr>
              <w:pStyle w:val="BodyText"/>
              <w:rPr>
                <w:sz w:val="20"/>
              </w:rPr>
            </w:pPr>
            <w:r w:rsidRPr="00A237A0">
              <w:rPr>
                <w:sz w:val="20"/>
              </w:rPr>
              <w:t>6.Ликовна култура</w:t>
            </w:r>
          </w:p>
        </w:tc>
        <w:tc>
          <w:tcPr>
            <w:tcW w:w="802" w:type="dxa"/>
            <w:shd w:val="clear" w:color="auto" w:fill="E6E6E6"/>
          </w:tcPr>
          <w:p w14:paraId="4D0C2CF0" w14:textId="77777777" w:rsidR="00CB161F" w:rsidRPr="00A237A0" w:rsidRDefault="00CB161F" w:rsidP="006E408C">
            <w:pPr>
              <w:pStyle w:val="BodyText"/>
              <w:rPr>
                <w:sz w:val="20"/>
              </w:rPr>
            </w:pPr>
            <w:r w:rsidRPr="00A237A0">
              <w:rPr>
                <w:sz w:val="20"/>
              </w:rPr>
              <w:t>36</w:t>
            </w:r>
          </w:p>
        </w:tc>
        <w:tc>
          <w:tcPr>
            <w:tcW w:w="919" w:type="dxa"/>
          </w:tcPr>
          <w:p w14:paraId="6724C9E1" w14:textId="77777777" w:rsidR="00CB161F" w:rsidRPr="00A237A0" w:rsidRDefault="00CB161F" w:rsidP="006E408C">
            <w:pPr>
              <w:pStyle w:val="BodyText"/>
              <w:rPr>
                <w:sz w:val="20"/>
              </w:rPr>
            </w:pPr>
            <w:r w:rsidRPr="00A237A0">
              <w:rPr>
                <w:sz w:val="20"/>
              </w:rPr>
              <w:t>36</w:t>
            </w:r>
          </w:p>
        </w:tc>
        <w:tc>
          <w:tcPr>
            <w:tcW w:w="862" w:type="dxa"/>
            <w:shd w:val="clear" w:color="auto" w:fill="E6E6E6"/>
          </w:tcPr>
          <w:p w14:paraId="09619CA6" w14:textId="77777777" w:rsidR="00CB161F" w:rsidRPr="00A237A0" w:rsidRDefault="00CB161F" w:rsidP="006E408C">
            <w:pPr>
              <w:pStyle w:val="BodyText"/>
              <w:rPr>
                <w:sz w:val="20"/>
              </w:rPr>
            </w:pPr>
            <w:r w:rsidRPr="00A237A0">
              <w:rPr>
                <w:sz w:val="20"/>
              </w:rPr>
              <w:t>72</w:t>
            </w:r>
          </w:p>
        </w:tc>
        <w:tc>
          <w:tcPr>
            <w:tcW w:w="980" w:type="dxa"/>
          </w:tcPr>
          <w:p w14:paraId="00C352F7" w14:textId="77777777" w:rsidR="00CB161F" w:rsidRPr="00A237A0" w:rsidRDefault="00CB161F" w:rsidP="006E408C">
            <w:pPr>
              <w:pStyle w:val="BodyText"/>
              <w:rPr>
                <w:sz w:val="20"/>
              </w:rPr>
            </w:pPr>
            <w:r w:rsidRPr="00A237A0">
              <w:rPr>
                <w:sz w:val="20"/>
              </w:rPr>
              <w:t>72</w:t>
            </w:r>
          </w:p>
        </w:tc>
        <w:tc>
          <w:tcPr>
            <w:tcW w:w="762" w:type="dxa"/>
            <w:shd w:val="clear" w:color="auto" w:fill="E6E6E6"/>
          </w:tcPr>
          <w:p w14:paraId="60528C38" w14:textId="77777777" w:rsidR="00CB161F" w:rsidRPr="00A237A0" w:rsidRDefault="00CB161F" w:rsidP="006E408C">
            <w:pPr>
              <w:pStyle w:val="BodyText"/>
              <w:rPr>
                <w:sz w:val="20"/>
              </w:rPr>
            </w:pPr>
            <w:r w:rsidRPr="00A237A0">
              <w:rPr>
                <w:sz w:val="20"/>
              </w:rPr>
              <w:t>72</w:t>
            </w:r>
          </w:p>
        </w:tc>
        <w:tc>
          <w:tcPr>
            <w:tcW w:w="980" w:type="dxa"/>
          </w:tcPr>
          <w:p w14:paraId="59DA2CEA" w14:textId="77777777" w:rsidR="00CB161F" w:rsidRPr="00A237A0" w:rsidRDefault="00CB161F" w:rsidP="006E408C">
            <w:pPr>
              <w:pStyle w:val="BodyText"/>
              <w:rPr>
                <w:sz w:val="20"/>
              </w:rPr>
            </w:pPr>
            <w:r w:rsidRPr="00A237A0">
              <w:rPr>
                <w:sz w:val="20"/>
              </w:rPr>
              <w:t>72</w:t>
            </w:r>
          </w:p>
        </w:tc>
        <w:tc>
          <w:tcPr>
            <w:tcW w:w="762" w:type="dxa"/>
            <w:shd w:val="clear" w:color="auto" w:fill="E6E6E6"/>
          </w:tcPr>
          <w:p w14:paraId="21F9F9E1" w14:textId="77777777" w:rsidR="00CB161F" w:rsidRPr="00A237A0" w:rsidRDefault="00CB161F" w:rsidP="006E408C">
            <w:pPr>
              <w:pStyle w:val="BodyText"/>
              <w:rPr>
                <w:sz w:val="20"/>
              </w:rPr>
            </w:pPr>
            <w:r w:rsidRPr="00A237A0">
              <w:rPr>
                <w:sz w:val="20"/>
              </w:rPr>
              <w:t>72</w:t>
            </w:r>
          </w:p>
        </w:tc>
        <w:tc>
          <w:tcPr>
            <w:tcW w:w="980" w:type="dxa"/>
          </w:tcPr>
          <w:p w14:paraId="0DF403A9" w14:textId="77777777" w:rsidR="00CB161F" w:rsidRPr="00A237A0" w:rsidRDefault="00CB161F" w:rsidP="006E408C">
            <w:pPr>
              <w:pStyle w:val="BodyText"/>
              <w:rPr>
                <w:sz w:val="20"/>
                <w:lang w:val="en-US"/>
              </w:rPr>
            </w:pPr>
            <w:r w:rsidRPr="00A237A0">
              <w:rPr>
                <w:sz w:val="20"/>
                <w:lang w:val="en-US"/>
              </w:rPr>
              <w:t>72</w:t>
            </w:r>
          </w:p>
        </w:tc>
        <w:tc>
          <w:tcPr>
            <w:tcW w:w="919" w:type="dxa"/>
          </w:tcPr>
          <w:p w14:paraId="653D127B" w14:textId="77777777" w:rsidR="00CB161F" w:rsidRPr="00A237A0" w:rsidRDefault="00CB161F" w:rsidP="006E408C">
            <w:pPr>
              <w:pStyle w:val="BodyText"/>
              <w:rPr>
                <w:sz w:val="20"/>
                <w:lang w:val="en-US"/>
              </w:rPr>
            </w:pPr>
            <w:r w:rsidRPr="00A237A0">
              <w:rPr>
                <w:sz w:val="20"/>
                <w:lang w:val="en-US"/>
              </w:rPr>
              <w:t>252</w:t>
            </w:r>
          </w:p>
        </w:tc>
      </w:tr>
      <w:tr w:rsidR="00A237A0" w:rsidRPr="00A237A0" w14:paraId="4C9F8357" w14:textId="77777777" w:rsidTr="006E408C">
        <w:tc>
          <w:tcPr>
            <w:tcW w:w="1765" w:type="dxa"/>
          </w:tcPr>
          <w:p w14:paraId="1C70C496" w14:textId="77777777" w:rsidR="00CB161F" w:rsidRPr="00A237A0" w:rsidRDefault="00CB161F" w:rsidP="006E408C">
            <w:pPr>
              <w:pStyle w:val="BodyText"/>
              <w:rPr>
                <w:sz w:val="20"/>
              </w:rPr>
            </w:pPr>
            <w:r w:rsidRPr="00A237A0">
              <w:rPr>
                <w:sz w:val="20"/>
              </w:rPr>
              <w:t>7.Музичка култура</w:t>
            </w:r>
          </w:p>
        </w:tc>
        <w:tc>
          <w:tcPr>
            <w:tcW w:w="802" w:type="dxa"/>
            <w:shd w:val="clear" w:color="auto" w:fill="E6E6E6"/>
          </w:tcPr>
          <w:p w14:paraId="2D326A36" w14:textId="77777777" w:rsidR="00CB161F" w:rsidRPr="00A237A0" w:rsidRDefault="00CB161F" w:rsidP="006E408C">
            <w:pPr>
              <w:pStyle w:val="BodyText"/>
              <w:rPr>
                <w:sz w:val="20"/>
              </w:rPr>
            </w:pPr>
            <w:r w:rsidRPr="00A237A0">
              <w:rPr>
                <w:sz w:val="20"/>
              </w:rPr>
              <w:t>36</w:t>
            </w:r>
          </w:p>
        </w:tc>
        <w:tc>
          <w:tcPr>
            <w:tcW w:w="919" w:type="dxa"/>
          </w:tcPr>
          <w:p w14:paraId="02216A8B" w14:textId="77777777" w:rsidR="00CB161F" w:rsidRPr="00A237A0" w:rsidRDefault="00CB161F" w:rsidP="006E408C">
            <w:pPr>
              <w:pStyle w:val="BodyText"/>
              <w:rPr>
                <w:sz w:val="20"/>
              </w:rPr>
            </w:pPr>
            <w:r w:rsidRPr="00A237A0">
              <w:rPr>
                <w:sz w:val="20"/>
              </w:rPr>
              <w:t>36</w:t>
            </w:r>
          </w:p>
        </w:tc>
        <w:tc>
          <w:tcPr>
            <w:tcW w:w="862" w:type="dxa"/>
            <w:shd w:val="clear" w:color="auto" w:fill="E6E6E6"/>
          </w:tcPr>
          <w:p w14:paraId="57011090" w14:textId="77777777" w:rsidR="00CB161F" w:rsidRPr="00A237A0" w:rsidRDefault="00CB161F" w:rsidP="006E408C">
            <w:pPr>
              <w:pStyle w:val="BodyText"/>
              <w:rPr>
                <w:sz w:val="20"/>
              </w:rPr>
            </w:pPr>
            <w:r w:rsidRPr="00A237A0">
              <w:rPr>
                <w:sz w:val="20"/>
              </w:rPr>
              <w:t>36</w:t>
            </w:r>
          </w:p>
        </w:tc>
        <w:tc>
          <w:tcPr>
            <w:tcW w:w="980" w:type="dxa"/>
          </w:tcPr>
          <w:p w14:paraId="5EE55BC0" w14:textId="77777777" w:rsidR="00CB161F" w:rsidRPr="00A237A0" w:rsidRDefault="00CB161F" w:rsidP="006E408C">
            <w:pPr>
              <w:pStyle w:val="BodyText"/>
              <w:rPr>
                <w:sz w:val="20"/>
              </w:rPr>
            </w:pPr>
            <w:r w:rsidRPr="00A237A0">
              <w:rPr>
                <w:sz w:val="20"/>
              </w:rPr>
              <w:t>36</w:t>
            </w:r>
          </w:p>
        </w:tc>
        <w:tc>
          <w:tcPr>
            <w:tcW w:w="762" w:type="dxa"/>
            <w:shd w:val="clear" w:color="auto" w:fill="E6E6E6"/>
          </w:tcPr>
          <w:p w14:paraId="1FFDB3C3" w14:textId="77777777" w:rsidR="00CB161F" w:rsidRPr="00A237A0" w:rsidRDefault="00CB161F" w:rsidP="006E408C">
            <w:pPr>
              <w:pStyle w:val="BodyText"/>
              <w:rPr>
                <w:sz w:val="20"/>
              </w:rPr>
            </w:pPr>
            <w:r w:rsidRPr="00A237A0">
              <w:rPr>
                <w:sz w:val="20"/>
              </w:rPr>
              <w:t>36</w:t>
            </w:r>
          </w:p>
        </w:tc>
        <w:tc>
          <w:tcPr>
            <w:tcW w:w="980" w:type="dxa"/>
          </w:tcPr>
          <w:p w14:paraId="62E5FF9A" w14:textId="77777777" w:rsidR="00CB161F" w:rsidRPr="00A237A0" w:rsidRDefault="00CB161F" w:rsidP="006E408C">
            <w:pPr>
              <w:pStyle w:val="BodyText"/>
              <w:rPr>
                <w:sz w:val="20"/>
              </w:rPr>
            </w:pPr>
            <w:r w:rsidRPr="00A237A0">
              <w:rPr>
                <w:sz w:val="20"/>
              </w:rPr>
              <w:t>36</w:t>
            </w:r>
          </w:p>
        </w:tc>
        <w:tc>
          <w:tcPr>
            <w:tcW w:w="762" w:type="dxa"/>
            <w:shd w:val="clear" w:color="auto" w:fill="E6E6E6"/>
          </w:tcPr>
          <w:p w14:paraId="2C8BA6E4" w14:textId="77777777" w:rsidR="00CB161F" w:rsidRPr="00A237A0" w:rsidRDefault="00CB161F" w:rsidP="006E408C">
            <w:pPr>
              <w:pStyle w:val="BodyText"/>
              <w:rPr>
                <w:sz w:val="20"/>
              </w:rPr>
            </w:pPr>
            <w:r w:rsidRPr="00A237A0">
              <w:rPr>
                <w:sz w:val="20"/>
              </w:rPr>
              <w:t>36</w:t>
            </w:r>
          </w:p>
        </w:tc>
        <w:tc>
          <w:tcPr>
            <w:tcW w:w="980" w:type="dxa"/>
          </w:tcPr>
          <w:p w14:paraId="048E3A8B" w14:textId="77777777" w:rsidR="00CB161F" w:rsidRPr="00A237A0" w:rsidRDefault="00CB161F" w:rsidP="006E408C">
            <w:pPr>
              <w:pStyle w:val="BodyText"/>
              <w:rPr>
                <w:sz w:val="20"/>
                <w:lang w:val="en-US"/>
              </w:rPr>
            </w:pPr>
            <w:r w:rsidRPr="00A237A0">
              <w:rPr>
                <w:sz w:val="20"/>
                <w:lang w:val="en-US"/>
              </w:rPr>
              <w:t>36</w:t>
            </w:r>
          </w:p>
        </w:tc>
        <w:tc>
          <w:tcPr>
            <w:tcW w:w="919" w:type="dxa"/>
          </w:tcPr>
          <w:p w14:paraId="5F68A56F" w14:textId="77777777" w:rsidR="00CB161F" w:rsidRPr="00A237A0" w:rsidRDefault="00CB161F" w:rsidP="006E408C">
            <w:pPr>
              <w:pStyle w:val="BodyText"/>
              <w:rPr>
                <w:sz w:val="20"/>
                <w:lang w:val="en-US"/>
              </w:rPr>
            </w:pPr>
            <w:r w:rsidRPr="00A237A0">
              <w:rPr>
                <w:sz w:val="20"/>
                <w:lang w:val="en-US"/>
              </w:rPr>
              <w:t>144</w:t>
            </w:r>
          </w:p>
        </w:tc>
      </w:tr>
      <w:tr w:rsidR="00A237A0" w:rsidRPr="00A237A0" w14:paraId="4482FDEA" w14:textId="77777777" w:rsidTr="006E408C">
        <w:tc>
          <w:tcPr>
            <w:tcW w:w="1765" w:type="dxa"/>
          </w:tcPr>
          <w:p w14:paraId="63CBC385" w14:textId="5A6FDF00" w:rsidR="002B7F07" w:rsidRPr="00A237A0" w:rsidRDefault="00DD6EF0" w:rsidP="006E408C">
            <w:pPr>
              <w:pStyle w:val="BodyText"/>
              <w:rPr>
                <w:sz w:val="20"/>
              </w:rPr>
            </w:pPr>
            <w:r>
              <w:rPr>
                <w:sz w:val="20"/>
                <w:lang w:val="sr-Latn-RS"/>
              </w:rPr>
              <w:t>8.</w:t>
            </w:r>
            <w:r w:rsidR="002B7F07" w:rsidRPr="00A237A0">
              <w:rPr>
                <w:sz w:val="20"/>
              </w:rPr>
              <w:t xml:space="preserve">Физичко и здравствено васпитање </w:t>
            </w:r>
          </w:p>
        </w:tc>
        <w:tc>
          <w:tcPr>
            <w:tcW w:w="802" w:type="dxa"/>
            <w:shd w:val="clear" w:color="auto" w:fill="E6E6E6"/>
          </w:tcPr>
          <w:p w14:paraId="1B18A9F3" w14:textId="77777777" w:rsidR="002B7F07" w:rsidRPr="00A237A0" w:rsidRDefault="002B7F07" w:rsidP="006E408C">
            <w:pPr>
              <w:pStyle w:val="BodyText"/>
              <w:rPr>
                <w:sz w:val="20"/>
              </w:rPr>
            </w:pPr>
            <w:r w:rsidRPr="00A237A0">
              <w:rPr>
                <w:sz w:val="20"/>
              </w:rPr>
              <w:t>108</w:t>
            </w:r>
          </w:p>
        </w:tc>
        <w:tc>
          <w:tcPr>
            <w:tcW w:w="919" w:type="dxa"/>
          </w:tcPr>
          <w:p w14:paraId="1C3C8095" w14:textId="77777777" w:rsidR="002B7F07" w:rsidRPr="00A237A0" w:rsidRDefault="002B7F07" w:rsidP="006E408C">
            <w:pPr>
              <w:pStyle w:val="BodyText"/>
              <w:rPr>
                <w:sz w:val="20"/>
              </w:rPr>
            </w:pPr>
            <w:r w:rsidRPr="00A237A0">
              <w:rPr>
                <w:sz w:val="20"/>
              </w:rPr>
              <w:t>108</w:t>
            </w:r>
          </w:p>
        </w:tc>
        <w:tc>
          <w:tcPr>
            <w:tcW w:w="862" w:type="dxa"/>
            <w:shd w:val="clear" w:color="auto" w:fill="E6E6E6"/>
          </w:tcPr>
          <w:p w14:paraId="581D9B89" w14:textId="77777777" w:rsidR="002B7F07" w:rsidRPr="00A237A0" w:rsidRDefault="002B7F07" w:rsidP="00D21127">
            <w:pPr>
              <w:pStyle w:val="BodyText"/>
              <w:rPr>
                <w:sz w:val="20"/>
              </w:rPr>
            </w:pPr>
            <w:r w:rsidRPr="00A237A0">
              <w:rPr>
                <w:sz w:val="20"/>
              </w:rPr>
              <w:t>108</w:t>
            </w:r>
          </w:p>
        </w:tc>
        <w:tc>
          <w:tcPr>
            <w:tcW w:w="980" w:type="dxa"/>
          </w:tcPr>
          <w:p w14:paraId="02E4B495" w14:textId="77777777" w:rsidR="002B7F07" w:rsidRPr="00A237A0" w:rsidRDefault="002B7F07" w:rsidP="00D21127">
            <w:pPr>
              <w:pStyle w:val="BodyText"/>
              <w:rPr>
                <w:sz w:val="20"/>
              </w:rPr>
            </w:pPr>
            <w:r w:rsidRPr="00A237A0">
              <w:rPr>
                <w:sz w:val="20"/>
              </w:rPr>
              <w:t>108</w:t>
            </w:r>
          </w:p>
        </w:tc>
        <w:tc>
          <w:tcPr>
            <w:tcW w:w="762" w:type="dxa"/>
            <w:shd w:val="clear" w:color="auto" w:fill="E6E6E6"/>
          </w:tcPr>
          <w:p w14:paraId="1AF07B7E" w14:textId="77777777" w:rsidR="002B7F07" w:rsidRPr="008F52AF" w:rsidRDefault="008F52AF" w:rsidP="006E408C">
            <w:pPr>
              <w:pStyle w:val="BodyText"/>
              <w:rPr>
                <w:sz w:val="20"/>
              </w:rPr>
            </w:pPr>
            <w:r>
              <w:rPr>
                <w:sz w:val="20"/>
              </w:rPr>
              <w:t>108</w:t>
            </w:r>
          </w:p>
        </w:tc>
        <w:tc>
          <w:tcPr>
            <w:tcW w:w="980" w:type="dxa"/>
          </w:tcPr>
          <w:p w14:paraId="16BE4F92" w14:textId="77777777" w:rsidR="002B7F07" w:rsidRPr="008F52AF" w:rsidRDefault="008F52AF" w:rsidP="006E408C">
            <w:pPr>
              <w:pStyle w:val="BodyText"/>
              <w:rPr>
                <w:sz w:val="20"/>
              </w:rPr>
            </w:pPr>
            <w:r>
              <w:rPr>
                <w:sz w:val="20"/>
              </w:rPr>
              <w:t>108</w:t>
            </w:r>
          </w:p>
        </w:tc>
        <w:tc>
          <w:tcPr>
            <w:tcW w:w="762" w:type="dxa"/>
            <w:shd w:val="clear" w:color="auto" w:fill="E6E6E6"/>
          </w:tcPr>
          <w:p w14:paraId="1DFF4066" w14:textId="7C711B33" w:rsidR="002B7F07" w:rsidRPr="00DD6EF0" w:rsidRDefault="00DD6EF0" w:rsidP="006E408C">
            <w:pPr>
              <w:pStyle w:val="BodyText"/>
              <w:rPr>
                <w:sz w:val="20"/>
                <w:lang w:val="sr-Latn-RS"/>
              </w:rPr>
            </w:pPr>
            <w:r>
              <w:rPr>
                <w:sz w:val="20"/>
                <w:lang w:val="sr-Latn-RS"/>
              </w:rPr>
              <w:t>108</w:t>
            </w:r>
          </w:p>
        </w:tc>
        <w:tc>
          <w:tcPr>
            <w:tcW w:w="980" w:type="dxa"/>
          </w:tcPr>
          <w:p w14:paraId="645650E9" w14:textId="466E9D18" w:rsidR="002B7F07" w:rsidRPr="00A237A0" w:rsidRDefault="00DD6EF0" w:rsidP="006E408C">
            <w:pPr>
              <w:pStyle w:val="BodyText"/>
              <w:rPr>
                <w:sz w:val="20"/>
                <w:lang w:val="en-US"/>
              </w:rPr>
            </w:pPr>
            <w:r>
              <w:rPr>
                <w:sz w:val="20"/>
                <w:lang w:val="en-US"/>
              </w:rPr>
              <w:t>108</w:t>
            </w:r>
          </w:p>
        </w:tc>
        <w:tc>
          <w:tcPr>
            <w:tcW w:w="919" w:type="dxa"/>
          </w:tcPr>
          <w:p w14:paraId="5E6ADBE6" w14:textId="6D8B070E" w:rsidR="002B7F07" w:rsidRPr="00DD6EF0" w:rsidRDefault="00DD6EF0" w:rsidP="006E408C">
            <w:pPr>
              <w:pStyle w:val="BodyText"/>
              <w:rPr>
                <w:sz w:val="20"/>
                <w:lang w:val="sr-Latn-RS"/>
              </w:rPr>
            </w:pPr>
            <w:r>
              <w:rPr>
                <w:sz w:val="20"/>
                <w:lang w:val="sr-Latn-RS"/>
              </w:rPr>
              <w:t>432</w:t>
            </w:r>
          </w:p>
        </w:tc>
      </w:tr>
      <w:tr w:rsidR="008F52AF" w:rsidRPr="00A237A0" w14:paraId="38A1DDB2" w14:textId="77777777" w:rsidTr="006E408C">
        <w:tc>
          <w:tcPr>
            <w:tcW w:w="1765" w:type="dxa"/>
          </w:tcPr>
          <w:p w14:paraId="7053E168" w14:textId="77777777" w:rsidR="008F52AF" w:rsidRPr="008F52AF" w:rsidRDefault="008F52AF" w:rsidP="006E408C">
            <w:pPr>
              <w:pStyle w:val="BodyText"/>
              <w:rPr>
                <w:sz w:val="20"/>
              </w:rPr>
            </w:pPr>
            <w:r>
              <w:rPr>
                <w:sz w:val="20"/>
              </w:rPr>
              <w:t xml:space="preserve">Дигитални свет </w:t>
            </w:r>
          </w:p>
        </w:tc>
        <w:tc>
          <w:tcPr>
            <w:tcW w:w="802" w:type="dxa"/>
            <w:shd w:val="clear" w:color="auto" w:fill="E6E6E6"/>
          </w:tcPr>
          <w:p w14:paraId="5CFB4618" w14:textId="318A332A" w:rsidR="008F52AF" w:rsidRPr="00DD6EF0" w:rsidRDefault="00DD6EF0" w:rsidP="006E408C">
            <w:pPr>
              <w:pStyle w:val="BodyText"/>
              <w:rPr>
                <w:sz w:val="20"/>
                <w:lang w:val="sr-Cyrl-RS"/>
              </w:rPr>
            </w:pPr>
            <w:r>
              <w:rPr>
                <w:sz w:val="20"/>
                <w:lang w:val="sr-Cyrl-RS"/>
              </w:rPr>
              <w:t>36</w:t>
            </w:r>
          </w:p>
        </w:tc>
        <w:tc>
          <w:tcPr>
            <w:tcW w:w="919" w:type="dxa"/>
          </w:tcPr>
          <w:p w14:paraId="2EBCF58A" w14:textId="77777777" w:rsidR="008F52AF" w:rsidRPr="008F52AF" w:rsidRDefault="008F52AF" w:rsidP="006E408C">
            <w:pPr>
              <w:pStyle w:val="BodyText"/>
              <w:rPr>
                <w:sz w:val="20"/>
              </w:rPr>
            </w:pPr>
            <w:r>
              <w:rPr>
                <w:sz w:val="20"/>
              </w:rPr>
              <w:t>36</w:t>
            </w:r>
          </w:p>
        </w:tc>
        <w:tc>
          <w:tcPr>
            <w:tcW w:w="862" w:type="dxa"/>
            <w:shd w:val="clear" w:color="auto" w:fill="E6E6E6"/>
          </w:tcPr>
          <w:p w14:paraId="22247B69" w14:textId="6DA22ADE" w:rsidR="008F52AF" w:rsidRPr="004D4EC9" w:rsidRDefault="00DD6EF0" w:rsidP="00D21127">
            <w:pPr>
              <w:pStyle w:val="BodyText"/>
              <w:rPr>
                <w:sz w:val="20"/>
                <w:lang w:val="sr-Cyrl-RS"/>
              </w:rPr>
            </w:pPr>
            <w:r>
              <w:rPr>
                <w:sz w:val="20"/>
                <w:lang w:val="sr-Cyrl-RS"/>
              </w:rPr>
              <w:t>36</w:t>
            </w:r>
          </w:p>
        </w:tc>
        <w:tc>
          <w:tcPr>
            <w:tcW w:w="980" w:type="dxa"/>
          </w:tcPr>
          <w:p w14:paraId="6C9F4189" w14:textId="77777777" w:rsidR="008F52AF" w:rsidRPr="004D4EC9" w:rsidRDefault="004D4EC9" w:rsidP="00D21127">
            <w:pPr>
              <w:pStyle w:val="BodyText"/>
              <w:rPr>
                <w:sz w:val="20"/>
                <w:lang w:val="sr-Cyrl-RS"/>
              </w:rPr>
            </w:pPr>
            <w:r>
              <w:rPr>
                <w:sz w:val="20"/>
                <w:lang w:val="sr-Cyrl-RS"/>
              </w:rPr>
              <w:t>36</w:t>
            </w:r>
          </w:p>
        </w:tc>
        <w:tc>
          <w:tcPr>
            <w:tcW w:w="762" w:type="dxa"/>
            <w:shd w:val="clear" w:color="auto" w:fill="E6E6E6"/>
          </w:tcPr>
          <w:p w14:paraId="34A20F2B" w14:textId="0F9401DC" w:rsidR="008F52AF" w:rsidRPr="00DD6EF0" w:rsidRDefault="00DD6EF0" w:rsidP="006E408C">
            <w:pPr>
              <w:pStyle w:val="BodyText"/>
              <w:rPr>
                <w:sz w:val="20"/>
                <w:lang w:val="sr-Cyrl-RS"/>
              </w:rPr>
            </w:pPr>
            <w:r>
              <w:rPr>
                <w:sz w:val="20"/>
                <w:lang w:val="sr-Cyrl-RS"/>
              </w:rPr>
              <w:t>36</w:t>
            </w:r>
          </w:p>
        </w:tc>
        <w:tc>
          <w:tcPr>
            <w:tcW w:w="980" w:type="dxa"/>
          </w:tcPr>
          <w:p w14:paraId="482CBBC3" w14:textId="01ECF862" w:rsidR="008F52AF" w:rsidRPr="00DD6EF0" w:rsidRDefault="00DD6EF0" w:rsidP="006E408C">
            <w:pPr>
              <w:pStyle w:val="BodyText"/>
              <w:rPr>
                <w:sz w:val="20"/>
                <w:lang w:val="sr-Cyrl-RS"/>
              </w:rPr>
            </w:pPr>
            <w:r>
              <w:rPr>
                <w:sz w:val="20"/>
                <w:lang w:val="sr-Cyrl-RS"/>
              </w:rPr>
              <w:t>36</w:t>
            </w:r>
          </w:p>
        </w:tc>
        <w:tc>
          <w:tcPr>
            <w:tcW w:w="762" w:type="dxa"/>
            <w:shd w:val="clear" w:color="auto" w:fill="E6E6E6"/>
          </w:tcPr>
          <w:p w14:paraId="772C0B31" w14:textId="74AE2B9A" w:rsidR="008F52AF" w:rsidRPr="009A53DC" w:rsidRDefault="009A53DC" w:rsidP="006E408C">
            <w:pPr>
              <w:pStyle w:val="BodyText"/>
              <w:rPr>
                <w:sz w:val="20"/>
                <w:lang w:val="sr-Cyrl-RS"/>
              </w:rPr>
            </w:pPr>
            <w:r>
              <w:rPr>
                <w:sz w:val="20"/>
                <w:lang w:val="sr-Cyrl-RS"/>
              </w:rPr>
              <w:t>36</w:t>
            </w:r>
          </w:p>
        </w:tc>
        <w:tc>
          <w:tcPr>
            <w:tcW w:w="980" w:type="dxa"/>
          </w:tcPr>
          <w:p w14:paraId="6FB65175" w14:textId="20646303" w:rsidR="008F52AF" w:rsidRPr="009A53DC" w:rsidRDefault="009A53DC" w:rsidP="006E408C">
            <w:pPr>
              <w:pStyle w:val="BodyText"/>
              <w:rPr>
                <w:sz w:val="20"/>
                <w:lang w:val="sr-Cyrl-RS"/>
              </w:rPr>
            </w:pPr>
            <w:r>
              <w:rPr>
                <w:sz w:val="20"/>
                <w:lang w:val="sr-Cyrl-RS"/>
              </w:rPr>
              <w:t>36</w:t>
            </w:r>
          </w:p>
        </w:tc>
        <w:tc>
          <w:tcPr>
            <w:tcW w:w="919" w:type="dxa"/>
          </w:tcPr>
          <w:p w14:paraId="405FDCAE" w14:textId="40FA7B2D" w:rsidR="008F52AF" w:rsidRPr="004D4EC9" w:rsidRDefault="009A53DC" w:rsidP="006E408C">
            <w:pPr>
              <w:pStyle w:val="BodyText"/>
              <w:rPr>
                <w:sz w:val="20"/>
                <w:lang w:val="sr-Cyrl-RS"/>
              </w:rPr>
            </w:pPr>
            <w:r>
              <w:rPr>
                <w:sz w:val="20"/>
                <w:lang w:val="sr-Cyrl-RS"/>
              </w:rPr>
              <w:t>144</w:t>
            </w:r>
          </w:p>
        </w:tc>
      </w:tr>
      <w:tr w:rsidR="00A237A0" w:rsidRPr="00A237A0" w14:paraId="1FA1B927" w14:textId="77777777" w:rsidTr="006E408C">
        <w:tc>
          <w:tcPr>
            <w:tcW w:w="1765" w:type="dxa"/>
          </w:tcPr>
          <w:p w14:paraId="34C2D161" w14:textId="77777777" w:rsidR="002B7F07" w:rsidRPr="00A237A0" w:rsidRDefault="002B7F07" w:rsidP="006E408C">
            <w:pPr>
              <w:pStyle w:val="BodyText"/>
              <w:rPr>
                <w:sz w:val="20"/>
              </w:rPr>
            </w:pPr>
            <w:r w:rsidRPr="00A237A0">
              <w:rPr>
                <w:sz w:val="20"/>
              </w:rPr>
              <w:t xml:space="preserve">УКУПНО </w:t>
            </w:r>
          </w:p>
        </w:tc>
        <w:tc>
          <w:tcPr>
            <w:tcW w:w="802" w:type="dxa"/>
            <w:shd w:val="clear" w:color="auto" w:fill="E6E6E6"/>
          </w:tcPr>
          <w:p w14:paraId="30E7364E" w14:textId="63D792B1" w:rsidR="002B7F07" w:rsidRPr="00DD6EF0" w:rsidRDefault="00DD6EF0" w:rsidP="006E408C">
            <w:pPr>
              <w:pStyle w:val="BodyText"/>
              <w:rPr>
                <w:sz w:val="20"/>
                <w:lang w:val="sr-Cyrl-RS"/>
              </w:rPr>
            </w:pPr>
            <w:r>
              <w:rPr>
                <w:sz w:val="20"/>
                <w:lang w:val="sr-Cyrl-RS"/>
              </w:rPr>
              <w:t>720</w:t>
            </w:r>
          </w:p>
        </w:tc>
        <w:tc>
          <w:tcPr>
            <w:tcW w:w="919" w:type="dxa"/>
          </w:tcPr>
          <w:p w14:paraId="311B0D6D" w14:textId="571A89EA" w:rsidR="002B7F07" w:rsidRPr="00DD6EF0" w:rsidRDefault="00DD6EF0" w:rsidP="006E408C">
            <w:pPr>
              <w:pStyle w:val="BodyText"/>
              <w:rPr>
                <w:sz w:val="20"/>
                <w:lang w:val="sr-Cyrl-RS"/>
              </w:rPr>
            </w:pPr>
            <w:r>
              <w:rPr>
                <w:sz w:val="20"/>
                <w:lang w:val="sr-Cyrl-RS"/>
              </w:rPr>
              <w:t>720</w:t>
            </w:r>
          </w:p>
        </w:tc>
        <w:tc>
          <w:tcPr>
            <w:tcW w:w="862" w:type="dxa"/>
            <w:shd w:val="clear" w:color="auto" w:fill="E6E6E6"/>
          </w:tcPr>
          <w:p w14:paraId="75DEE630" w14:textId="7BAEBCA6" w:rsidR="002B7F07" w:rsidRPr="00DD6EF0" w:rsidRDefault="00DD6EF0" w:rsidP="006E408C">
            <w:pPr>
              <w:pStyle w:val="BodyText"/>
              <w:rPr>
                <w:sz w:val="20"/>
                <w:lang w:val="sr-Cyrl-RS"/>
              </w:rPr>
            </w:pPr>
            <w:r>
              <w:rPr>
                <w:sz w:val="20"/>
                <w:lang w:val="sr-Cyrl-RS"/>
              </w:rPr>
              <w:t>666</w:t>
            </w:r>
          </w:p>
        </w:tc>
        <w:tc>
          <w:tcPr>
            <w:tcW w:w="980" w:type="dxa"/>
          </w:tcPr>
          <w:p w14:paraId="0331A63E" w14:textId="29BE3169" w:rsidR="002B7F07" w:rsidRPr="00DD6EF0" w:rsidRDefault="00DD6EF0" w:rsidP="006E408C">
            <w:pPr>
              <w:pStyle w:val="BodyText"/>
              <w:rPr>
                <w:sz w:val="20"/>
                <w:lang w:val="sr-Cyrl-RS"/>
              </w:rPr>
            </w:pPr>
            <w:r>
              <w:rPr>
                <w:sz w:val="20"/>
                <w:lang w:val="sr-Cyrl-RS"/>
              </w:rPr>
              <w:t>666</w:t>
            </w:r>
          </w:p>
        </w:tc>
        <w:tc>
          <w:tcPr>
            <w:tcW w:w="762" w:type="dxa"/>
            <w:shd w:val="clear" w:color="auto" w:fill="E6E6E6"/>
          </w:tcPr>
          <w:p w14:paraId="22C35418" w14:textId="32105BAC" w:rsidR="002B7F07" w:rsidRPr="00DD6EF0" w:rsidRDefault="00DD6EF0" w:rsidP="006E408C">
            <w:pPr>
              <w:pStyle w:val="BodyText"/>
              <w:rPr>
                <w:sz w:val="20"/>
                <w:lang w:val="sr-Cyrl-RS"/>
              </w:rPr>
            </w:pPr>
            <w:r>
              <w:rPr>
                <w:sz w:val="20"/>
                <w:lang w:val="sr-Cyrl-RS"/>
              </w:rPr>
              <w:t>756</w:t>
            </w:r>
          </w:p>
        </w:tc>
        <w:tc>
          <w:tcPr>
            <w:tcW w:w="980" w:type="dxa"/>
          </w:tcPr>
          <w:p w14:paraId="3A7DDFB5" w14:textId="2F64F2D0" w:rsidR="002B7F07" w:rsidRPr="00DD6EF0" w:rsidRDefault="00DD6EF0" w:rsidP="006E408C">
            <w:pPr>
              <w:pStyle w:val="BodyText"/>
              <w:rPr>
                <w:sz w:val="20"/>
                <w:lang w:val="sr-Cyrl-RS"/>
              </w:rPr>
            </w:pPr>
            <w:r>
              <w:rPr>
                <w:sz w:val="20"/>
                <w:lang w:val="sr-Cyrl-RS"/>
              </w:rPr>
              <w:t>756</w:t>
            </w:r>
          </w:p>
        </w:tc>
        <w:tc>
          <w:tcPr>
            <w:tcW w:w="762" w:type="dxa"/>
            <w:shd w:val="clear" w:color="auto" w:fill="E6E6E6"/>
          </w:tcPr>
          <w:p w14:paraId="09FBFC12" w14:textId="5D0D867C" w:rsidR="002B7F07" w:rsidRPr="00DD6EF0" w:rsidRDefault="00DD6EF0" w:rsidP="006E408C">
            <w:pPr>
              <w:pStyle w:val="BodyText"/>
              <w:rPr>
                <w:sz w:val="20"/>
                <w:lang w:val="sr-Cyrl-RS"/>
              </w:rPr>
            </w:pPr>
            <w:r>
              <w:rPr>
                <w:sz w:val="20"/>
                <w:lang w:val="sr-Cyrl-RS"/>
              </w:rPr>
              <w:t>549</w:t>
            </w:r>
          </w:p>
        </w:tc>
        <w:tc>
          <w:tcPr>
            <w:tcW w:w="980" w:type="dxa"/>
          </w:tcPr>
          <w:p w14:paraId="230205CC" w14:textId="387BDEE5" w:rsidR="002B7F07" w:rsidRPr="00DD6EF0" w:rsidRDefault="00DD6EF0" w:rsidP="006E408C">
            <w:pPr>
              <w:pStyle w:val="BodyText"/>
              <w:rPr>
                <w:sz w:val="20"/>
                <w:lang w:val="sr-Cyrl-RS"/>
              </w:rPr>
            </w:pPr>
            <w:r>
              <w:rPr>
                <w:sz w:val="20"/>
                <w:lang w:val="sr-Cyrl-RS"/>
              </w:rPr>
              <w:t>549</w:t>
            </w:r>
          </w:p>
        </w:tc>
        <w:tc>
          <w:tcPr>
            <w:tcW w:w="919" w:type="dxa"/>
          </w:tcPr>
          <w:p w14:paraId="1FA532FC" w14:textId="69B9B22C" w:rsidR="002B7F07" w:rsidRPr="00DD6EF0" w:rsidRDefault="00DD6EF0" w:rsidP="006E408C">
            <w:pPr>
              <w:pStyle w:val="BodyText"/>
              <w:rPr>
                <w:sz w:val="20"/>
                <w:lang w:val="sr-Cyrl-RS"/>
              </w:rPr>
            </w:pPr>
            <w:r>
              <w:rPr>
                <w:sz w:val="20"/>
                <w:lang w:val="sr-Cyrl-RS"/>
              </w:rPr>
              <w:t>2980</w:t>
            </w:r>
          </w:p>
        </w:tc>
      </w:tr>
    </w:tbl>
    <w:p w14:paraId="1A48CB36" w14:textId="77777777" w:rsidR="00CB161F" w:rsidRDefault="00CB161F" w:rsidP="00493C87">
      <w:pPr>
        <w:rPr>
          <w:b/>
          <w:lang w:val="ru-RU"/>
        </w:rPr>
      </w:pPr>
      <w:bookmarkStart w:id="187" w:name="_Toc338790784"/>
      <w:bookmarkStart w:id="188" w:name="_Toc369204033"/>
      <w:bookmarkStart w:id="189" w:name="_Toc369243157"/>
      <w:bookmarkStart w:id="190" w:name="_Toc400968763"/>
      <w:bookmarkStart w:id="191" w:name="_Toc436826525"/>
    </w:p>
    <w:p w14:paraId="2B77E16F" w14:textId="77777777" w:rsidR="000F5F4A" w:rsidRDefault="000F5F4A" w:rsidP="00493C87">
      <w:pPr>
        <w:rPr>
          <w:b/>
          <w:lang w:val="ru-RU"/>
        </w:rPr>
      </w:pPr>
    </w:p>
    <w:p w14:paraId="54DB6409" w14:textId="77777777" w:rsidR="000F5F4A" w:rsidRDefault="000F5F4A" w:rsidP="00493C87">
      <w:pPr>
        <w:rPr>
          <w:b/>
          <w:lang w:val="ru-RU"/>
        </w:rPr>
      </w:pPr>
    </w:p>
    <w:p w14:paraId="40094D09" w14:textId="77777777" w:rsidR="000F5F4A" w:rsidRDefault="000F5F4A" w:rsidP="00493C87">
      <w:pPr>
        <w:rPr>
          <w:b/>
          <w:lang w:val="ru-RU"/>
        </w:rPr>
      </w:pPr>
    </w:p>
    <w:p w14:paraId="1FFB21FD" w14:textId="77777777" w:rsidR="000F5F4A" w:rsidRDefault="000F5F4A" w:rsidP="00493C87">
      <w:pPr>
        <w:rPr>
          <w:b/>
          <w:lang w:val="ru-RU"/>
        </w:rPr>
      </w:pPr>
    </w:p>
    <w:p w14:paraId="2456429E" w14:textId="77777777" w:rsidR="000F5F4A" w:rsidRDefault="000F5F4A" w:rsidP="00493C87">
      <w:pPr>
        <w:rPr>
          <w:b/>
          <w:lang w:val="ru-RU"/>
        </w:rPr>
      </w:pPr>
    </w:p>
    <w:p w14:paraId="57156A03" w14:textId="77777777" w:rsidR="000F5F4A" w:rsidRDefault="000F5F4A" w:rsidP="00493C87">
      <w:pPr>
        <w:rPr>
          <w:b/>
          <w:lang w:val="ru-RU"/>
        </w:rPr>
      </w:pPr>
    </w:p>
    <w:p w14:paraId="75A89960" w14:textId="1C467C25" w:rsidR="00493C87" w:rsidRPr="008A67A2" w:rsidRDefault="00493C87" w:rsidP="00493C87">
      <w:pPr>
        <w:rPr>
          <w:b/>
          <w:lang w:val="ru-RU"/>
        </w:rPr>
      </w:pPr>
      <w:r w:rsidRPr="008A67A2">
        <w:rPr>
          <w:b/>
          <w:lang w:val="ru-RU"/>
        </w:rPr>
        <w:t>ГОДИШЊИ ФОНД ИЗБОРНЕ НАСТАВЕ У РАЗРЕДНОЈ НАСТАВИ</w:t>
      </w:r>
      <w:bookmarkEnd w:id="187"/>
      <w:bookmarkEnd w:id="188"/>
      <w:bookmarkEnd w:id="189"/>
      <w:bookmarkEnd w:id="190"/>
      <w:bookmarkEnd w:id="191"/>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804"/>
        <w:gridCol w:w="919"/>
        <w:gridCol w:w="862"/>
        <w:gridCol w:w="980"/>
        <w:gridCol w:w="769"/>
        <w:gridCol w:w="980"/>
        <w:gridCol w:w="771"/>
        <w:gridCol w:w="980"/>
        <w:gridCol w:w="919"/>
      </w:tblGrid>
      <w:tr w:rsidR="00CB161F" w:rsidRPr="00684BD0" w14:paraId="3C335E8B" w14:textId="77777777" w:rsidTr="006E408C">
        <w:tc>
          <w:tcPr>
            <w:tcW w:w="1707" w:type="dxa"/>
            <w:vMerge w:val="restart"/>
          </w:tcPr>
          <w:p w14:paraId="6010F202" w14:textId="77777777" w:rsidR="00CB161F" w:rsidRPr="00CB161F" w:rsidRDefault="00CB161F" w:rsidP="006E408C">
            <w:pPr>
              <w:pStyle w:val="BodyText"/>
              <w:rPr>
                <w:b/>
                <w:sz w:val="20"/>
              </w:rPr>
            </w:pPr>
          </w:p>
          <w:p w14:paraId="05211391" w14:textId="77777777" w:rsidR="00CB161F" w:rsidRPr="00CB161F" w:rsidRDefault="00CB161F" w:rsidP="006E408C">
            <w:pPr>
              <w:pStyle w:val="BodyText"/>
              <w:rPr>
                <w:b/>
                <w:sz w:val="20"/>
              </w:rPr>
            </w:pPr>
            <w:r w:rsidRPr="00CB161F">
              <w:rPr>
                <w:b/>
                <w:sz w:val="20"/>
              </w:rPr>
              <w:t>ИЗБОРНИ</w:t>
            </w:r>
          </w:p>
          <w:p w14:paraId="60F8572C" w14:textId="77777777" w:rsidR="00CB161F" w:rsidRPr="00CB161F" w:rsidRDefault="00CB161F" w:rsidP="006E408C">
            <w:pPr>
              <w:pStyle w:val="BodyText"/>
              <w:rPr>
                <w:b/>
                <w:sz w:val="20"/>
              </w:rPr>
            </w:pPr>
            <w:r w:rsidRPr="00CB161F">
              <w:rPr>
                <w:b/>
                <w:sz w:val="20"/>
              </w:rPr>
              <w:t xml:space="preserve">ПРЕДМЕТИ </w:t>
            </w:r>
          </w:p>
        </w:tc>
        <w:tc>
          <w:tcPr>
            <w:tcW w:w="7984" w:type="dxa"/>
            <w:gridSpan w:val="9"/>
          </w:tcPr>
          <w:p w14:paraId="32352759" w14:textId="77777777" w:rsidR="00CB161F" w:rsidRPr="00CB161F" w:rsidRDefault="00CB161F" w:rsidP="006E408C">
            <w:pPr>
              <w:pStyle w:val="BodyText"/>
              <w:rPr>
                <w:b/>
                <w:sz w:val="20"/>
              </w:rPr>
            </w:pPr>
            <w:r w:rsidRPr="00CB161F">
              <w:rPr>
                <w:b/>
                <w:sz w:val="20"/>
              </w:rPr>
              <w:t xml:space="preserve">                                                   Р А З Р Е Д И </w:t>
            </w:r>
          </w:p>
        </w:tc>
      </w:tr>
      <w:tr w:rsidR="00CB161F" w:rsidRPr="00684BD0" w14:paraId="770AA18D" w14:textId="77777777" w:rsidTr="006E408C">
        <w:tc>
          <w:tcPr>
            <w:tcW w:w="1707" w:type="dxa"/>
            <w:vMerge/>
          </w:tcPr>
          <w:p w14:paraId="19BED2D7" w14:textId="77777777" w:rsidR="00CB161F" w:rsidRPr="00CB161F" w:rsidRDefault="00CB161F" w:rsidP="006E408C">
            <w:pPr>
              <w:pStyle w:val="BodyText"/>
              <w:rPr>
                <w:b/>
                <w:sz w:val="20"/>
              </w:rPr>
            </w:pPr>
          </w:p>
        </w:tc>
        <w:tc>
          <w:tcPr>
            <w:tcW w:w="1723" w:type="dxa"/>
            <w:gridSpan w:val="2"/>
          </w:tcPr>
          <w:p w14:paraId="48AB3B80" w14:textId="77777777" w:rsidR="00CB161F" w:rsidRPr="00CB161F" w:rsidRDefault="00CB161F" w:rsidP="006E408C">
            <w:pPr>
              <w:pStyle w:val="BodyText"/>
              <w:jc w:val="center"/>
              <w:rPr>
                <w:b/>
                <w:sz w:val="20"/>
                <w:lang w:val="en-US"/>
              </w:rPr>
            </w:pPr>
            <w:r w:rsidRPr="00CB161F">
              <w:rPr>
                <w:b/>
                <w:sz w:val="20"/>
                <w:lang w:val="en-US"/>
              </w:rPr>
              <w:t>I</w:t>
            </w:r>
          </w:p>
        </w:tc>
        <w:tc>
          <w:tcPr>
            <w:tcW w:w="1842" w:type="dxa"/>
            <w:gridSpan w:val="2"/>
          </w:tcPr>
          <w:p w14:paraId="6C167C95" w14:textId="77777777" w:rsidR="00CB161F" w:rsidRPr="00CB161F" w:rsidRDefault="00CB161F" w:rsidP="006E408C">
            <w:pPr>
              <w:pStyle w:val="BodyText"/>
              <w:jc w:val="center"/>
              <w:rPr>
                <w:b/>
                <w:sz w:val="20"/>
                <w:lang w:val="en-US"/>
              </w:rPr>
            </w:pPr>
            <w:r w:rsidRPr="00CB161F">
              <w:rPr>
                <w:b/>
                <w:sz w:val="20"/>
                <w:lang w:val="en-US"/>
              </w:rPr>
              <w:t>II</w:t>
            </w:r>
          </w:p>
        </w:tc>
        <w:tc>
          <w:tcPr>
            <w:tcW w:w="1749" w:type="dxa"/>
            <w:gridSpan w:val="2"/>
          </w:tcPr>
          <w:p w14:paraId="35B64D3A" w14:textId="77777777" w:rsidR="00CB161F" w:rsidRPr="00CB161F" w:rsidRDefault="00CB161F" w:rsidP="006E408C">
            <w:pPr>
              <w:pStyle w:val="BodyText"/>
              <w:jc w:val="center"/>
              <w:rPr>
                <w:b/>
                <w:sz w:val="20"/>
                <w:lang w:val="en-US"/>
              </w:rPr>
            </w:pPr>
            <w:r w:rsidRPr="00CB161F">
              <w:rPr>
                <w:b/>
                <w:sz w:val="20"/>
                <w:lang w:val="en-US"/>
              </w:rPr>
              <w:t>III</w:t>
            </w:r>
          </w:p>
        </w:tc>
        <w:tc>
          <w:tcPr>
            <w:tcW w:w="1751" w:type="dxa"/>
            <w:gridSpan w:val="2"/>
          </w:tcPr>
          <w:p w14:paraId="2DBD6F88" w14:textId="77777777" w:rsidR="00CB161F" w:rsidRPr="00CB161F" w:rsidRDefault="00CB161F" w:rsidP="006E408C">
            <w:pPr>
              <w:pStyle w:val="BodyText"/>
              <w:jc w:val="center"/>
              <w:rPr>
                <w:b/>
                <w:sz w:val="20"/>
                <w:lang w:val="en-US"/>
              </w:rPr>
            </w:pPr>
            <w:r w:rsidRPr="00CB161F">
              <w:rPr>
                <w:b/>
                <w:sz w:val="20"/>
                <w:lang w:val="en-US"/>
              </w:rPr>
              <w:t>IV</w:t>
            </w:r>
          </w:p>
        </w:tc>
        <w:tc>
          <w:tcPr>
            <w:tcW w:w="919" w:type="dxa"/>
          </w:tcPr>
          <w:p w14:paraId="576C767E" w14:textId="77777777" w:rsidR="00CB161F" w:rsidRPr="00CB161F" w:rsidRDefault="00CB161F" w:rsidP="006E408C">
            <w:pPr>
              <w:pStyle w:val="BodyText"/>
              <w:rPr>
                <w:b/>
                <w:sz w:val="20"/>
              </w:rPr>
            </w:pPr>
          </w:p>
        </w:tc>
      </w:tr>
      <w:tr w:rsidR="00CB161F" w:rsidRPr="00684BD0" w14:paraId="25623030" w14:textId="77777777" w:rsidTr="006E408C">
        <w:trPr>
          <w:trHeight w:val="872"/>
        </w:trPr>
        <w:tc>
          <w:tcPr>
            <w:tcW w:w="1707" w:type="dxa"/>
            <w:vMerge/>
          </w:tcPr>
          <w:p w14:paraId="6DE49FFF" w14:textId="77777777" w:rsidR="00CB161F" w:rsidRPr="00CB161F" w:rsidRDefault="00CB161F" w:rsidP="006E408C">
            <w:pPr>
              <w:pStyle w:val="BodyText"/>
              <w:rPr>
                <w:b/>
                <w:sz w:val="20"/>
              </w:rPr>
            </w:pPr>
          </w:p>
        </w:tc>
        <w:tc>
          <w:tcPr>
            <w:tcW w:w="804" w:type="dxa"/>
            <w:shd w:val="clear" w:color="auto" w:fill="E6E6E6"/>
          </w:tcPr>
          <w:p w14:paraId="76DAEA8D" w14:textId="77777777" w:rsidR="00CB161F" w:rsidRPr="00CB161F" w:rsidRDefault="00CB161F" w:rsidP="006E408C">
            <w:pPr>
              <w:pStyle w:val="BodyText"/>
              <w:rPr>
                <w:b/>
                <w:sz w:val="20"/>
              </w:rPr>
            </w:pPr>
            <w:r w:rsidRPr="00CB161F">
              <w:rPr>
                <w:b/>
                <w:sz w:val="20"/>
              </w:rPr>
              <w:t>Год.</w:t>
            </w:r>
          </w:p>
          <w:p w14:paraId="4765193C" w14:textId="77777777" w:rsidR="00CB161F" w:rsidRPr="00CB161F" w:rsidRDefault="00CB161F" w:rsidP="006E408C">
            <w:pPr>
              <w:pStyle w:val="BodyText"/>
              <w:rPr>
                <w:b/>
                <w:sz w:val="20"/>
              </w:rPr>
            </w:pPr>
            <w:r w:rsidRPr="00CB161F">
              <w:rPr>
                <w:b/>
                <w:sz w:val="20"/>
              </w:rPr>
              <w:t>Фонд</w:t>
            </w:r>
          </w:p>
        </w:tc>
        <w:tc>
          <w:tcPr>
            <w:tcW w:w="919" w:type="dxa"/>
          </w:tcPr>
          <w:p w14:paraId="0C85EFF0" w14:textId="77777777" w:rsidR="00CB161F" w:rsidRPr="00CB161F" w:rsidRDefault="00CB161F" w:rsidP="006E408C">
            <w:pPr>
              <w:pStyle w:val="BodyText"/>
              <w:rPr>
                <w:b/>
                <w:sz w:val="20"/>
              </w:rPr>
            </w:pPr>
            <w:r w:rsidRPr="00CB161F">
              <w:rPr>
                <w:b/>
                <w:sz w:val="20"/>
              </w:rPr>
              <w:t xml:space="preserve">На нивоу школе </w:t>
            </w:r>
          </w:p>
          <w:p w14:paraId="09527533" w14:textId="77777777" w:rsidR="00CB161F" w:rsidRPr="00CB161F" w:rsidRDefault="00CB161F" w:rsidP="006E408C">
            <w:pPr>
              <w:pStyle w:val="BodyText"/>
              <w:rPr>
                <w:b/>
                <w:sz w:val="20"/>
              </w:rPr>
            </w:pPr>
            <w:r w:rsidRPr="00CB161F">
              <w:rPr>
                <w:b/>
                <w:sz w:val="20"/>
              </w:rPr>
              <w:t>1</w:t>
            </w:r>
          </w:p>
        </w:tc>
        <w:tc>
          <w:tcPr>
            <w:tcW w:w="862" w:type="dxa"/>
            <w:shd w:val="clear" w:color="auto" w:fill="E6E6E6"/>
          </w:tcPr>
          <w:p w14:paraId="3B66E30B" w14:textId="77777777" w:rsidR="00CB161F" w:rsidRPr="00CB161F" w:rsidRDefault="00CB161F" w:rsidP="006E408C">
            <w:pPr>
              <w:pStyle w:val="BodyText"/>
              <w:rPr>
                <w:b/>
                <w:sz w:val="20"/>
              </w:rPr>
            </w:pPr>
            <w:r w:rsidRPr="00CB161F">
              <w:rPr>
                <w:b/>
                <w:sz w:val="20"/>
              </w:rPr>
              <w:t>Год.</w:t>
            </w:r>
          </w:p>
          <w:p w14:paraId="7520FBB4" w14:textId="77777777" w:rsidR="00CB161F" w:rsidRPr="00CB161F" w:rsidRDefault="00CB161F" w:rsidP="006E408C">
            <w:pPr>
              <w:pStyle w:val="BodyText"/>
              <w:rPr>
                <w:b/>
                <w:sz w:val="20"/>
              </w:rPr>
            </w:pPr>
            <w:r w:rsidRPr="00CB161F">
              <w:rPr>
                <w:b/>
                <w:sz w:val="20"/>
              </w:rPr>
              <w:t>Фонд.</w:t>
            </w:r>
          </w:p>
        </w:tc>
        <w:tc>
          <w:tcPr>
            <w:tcW w:w="980" w:type="dxa"/>
          </w:tcPr>
          <w:p w14:paraId="0D651903" w14:textId="77777777" w:rsidR="00CB161F" w:rsidRPr="00CB161F" w:rsidRDefault="00CB161F" w:rsidP="006E408C">
            <w:pPr>
              <w:pStyle w:val="BodyText"/>
              <w:rPr>
                <w:b/>
                <w:sz w:val="20"/>
              </w:rPr>
            </w:pPr>
            <w:r w:rsidRPr="00CB161F">
              <w:rPr>
                <w:b/>
                <w:sz w:val="20"/>
              </w:rPr>
              <w:t>На нивоу</w:t>
            </w:r>
          </w:p>
          <w:p w14:paraId="7A7D3BDD" w14:textId="77777777" w:rsidR="00CB161F" w:rsidRPr="00CB161F" w:rsidRDefault="00CB161F" w:rsidP="006E408C">
            <w:pPr>
              <w:pStyle w:val="BodyText"/>
              <w:rPr>
                <w:b/>
                <w:sz w:val="20"/>
              </w:rPr>
            </w:pPr>
            <w:r w:rsidRPr="00CB161F">
              <w:rPr>
                <w:b/>
                <w:sz w:val="20"/>
              </w:rPr>
              <w:t>Школе</w:t>
            </w:r>
          </w:p>
          <w:p w14:paraId="316E7AD5" w14:textId="77777777" w:rsidR="00CB161F" w:rsidRPr="00CB161F" w:rsidRDefault="00CB161F" w:rsidP="006E408C">
            <w:pPr>
              <w:pStyle w:val="BodyText"/>
              <w:rPr>
                <w:b/>
                <w:sz w:val="20"/>
              </w:rPr>
            </w:pPr>
            <w:r w:rsidRPr="00CB161F">
              <w:rPr>
                <w:b/>
                <w:sz w:val="20"/>
              </w:rPr>
              <w:t>1</w:t>
            </w:r>
          </w:p>
        </w:tc>
        <w:tc>
          <w:tcPr>
            <w:tcW w:w="769" w:type="dxa"/>
            <w:shd w:val="clear" w:color="auto" w:fill="E6E6E6"/>
          </w:tcPr>
          <w:p w14:paraId="766B066E" w14:textId="77777777" w:rsidR="00CB161F" w:rsidRPr="00CB161F" w:rsidRDefault="00CB161F" w:rsidP="006E408C">
            <w:pPr>
              <w:pStyle w:val="BodyText"/>
              <w:rPr>
                <w:b/>
                <w:sz w:val="20"/>
              </w:rPr>
            </w:pPr>
            <w:r w:rsidRPr="00CB161F">
              <w:rPr>
                <w:b/>
                <w:sz w:val="20"/>
              </w:rPr>
              <w:t>Год.</w:t>
            </w:r>
          </w:p>
          <w:p w14:paraId="02E2ADFD" w14:textId="77777777" w:rsidR="00CB161F" w:rsidRPr="00CB161F" w:rsidRDefault="00CB161F" w:rsidP="006E408C">
            <w:pPr>
              <w:pStyle w:val="BodyText"/>
              <w:rPr>
                <w:b/>
                <w:sz w:val="20"/>
              </w:rPr>
            </w:pPr>
            <w:r w:rsidRPr="00CB161F">
              <w:rPr>
                <w:b/>
                <w:sz w:val="20"/>
              </w:rPr>
              <w:t>фонд</w:t>
            </w:r>
          </w:p>
        </w:tc>
        <w:tc>
          <w:tcPr>
            <w:tcW w:w="980" w:type="dxa"/>
          </w:tcPr>
          <w:p w14:paraId="4D39787C" w14:textId="77777777" w:rsidR="00CB161F" w:rsidRPr="00CB161F" w:rsidRDefault="00CB161F" w:rsidP="006E408C">
            <w:pPr>
              <w:pStyle w:val="BodyText"/>
              <w:rPr>
                <w:b/>
                <w:sz w:val="20"/>
              </w:rPr>
            </w:pPr>
            <w:r w:rsidRPr="00CB161F">
              <w:rPr>
                <w:b/>
                <w:sz w:val="20"/>
              </w:rPr>
              <w:t>На нивоу</w:t>
            </w:r>
          </w:p>
          <w:p w14:paraId="30D00205" w14:textId="77777777" w:rsidR="00CB161F" w:rsidRPr="00CB161F" w:rsidRDefault="00CB161F" w:rsidP="006E408C">
            <w:pPr>
              <w:pStyle w:val="BodyText"/>
              <w:rPr>
                <w:b/>
                <w:sz w:val="20"/>
              </w:rPr>
            </w:pPr>
            <w:r w:rsidRPr="00CB161F">
              <w:rPr>
                <w:b/>
                <w:sz w:val="20"/>
              </w:rPr>
              <w:t>Школе</w:t>
            </w:r>
          </w:p>
          <w:p w14:paraId="36EA438C" w14:textId="77777777" w:rsidR="00CB161F" w:rsidRPr="00CB161F" w:rsidRDefault="00CB161F" w:rsidP="006E408C">
            <w:pPr>
              <w:pStyle w:val="BodyText"/>
              <w:rPr>
                <w:b/>
                <w:sz w:val="20"/>
              </w:rPr>
            </w:pPr>
            <w:r w:rsidRPr="00CB161F">
              <w:rPr>
                <w:b/>
                <w:sz w:val="20"/>
              </w:rPr>
              <w:t>1</w:t>
            </w:r>
          </w:p>
        </w:tc>
        <w:tc>
          <w:tcPr>
            <w:tcW w:w="771" w:type="dxa"/>
            <w:shd w:val="clear" w:color="auto" w:fill="E6E6E6"/>
          </w:tcPr>
          <w:p w14:paraId="542E2182" w14:textId="77777777" w:rsidR="00CB161F" w:rsidRPr="00CB161F" w:rsidRDefault="00CB161F" w:rsidP="006E408C">
            <w:pPr>
              <w:pStyle w:val="BodyText"/>
              <w:rPr>
                <w:b/>
                <w:sz w:val="20"/>
              </w:rPr>
            </w:pPr>
            <w:r w:rsidRPr="00CB161F">
              <w:rPr>
                <w:b/>
                <w:sz w:val="20"/>
              </w:rPr>
              <w:t>Год.</w:t>
            </w:r>
          </w:p>
          <w:p w14:paraId="08C8554B" w14:textId="77777777" w:rsidR="00CB161F" w:rsidRPr="00CB161F" w:rsidRDefault="00CB161F" w:rsidP="006E408C">
            <w:pPr>
              <w:pStyle w:val="BodyText"/>
              <w:rPr>
                <w:b/>
                <w:sz w:val="20"/>
              </w:rPr>
            </w:pPr>
            <w:r w:rsidRPr="00CB161F">
              <w:rPr>
                <w:b/>
                <w:sz w:val="20"/>
              </w:rPr>
              <w:t>фонд</w:t>
            </w:r>
          </w:p>
        </w:tc>
        <w:tc>
          <w:tcPr>
            <w:tcW w:w="980" w:type="dxa"/>
          </w:tcPr>
          <w:p w14:paraId="087CC24A" w14:textId="77777777" w:rsidR="00CB161F" w:rsidRPr="00CB161F" w:rsidRDefault="00CB161F" w:rsidP="006E408C">
            <w:pPr>
              <w:pStyle w:val="BodyText"/>
              <w:rPr>
                <w:b/>
                <w:sz w:val="20"/>
              </w:rPr>
            </w:pPr>
            <w:r w:rsidRPr="00CB161F">
              <w:rPr>
                <w:b/>
                <w:sz w:val="20"/>
              </w:rPr>
              <w:t>На нивоу</w:t>
            </w:r>
          </w:p>
          <w:p w14:paraId="35365285" w14:textId="77777777" w:rsidR="00CB161F" w:rsidRPr="00CB161F" w:rsidRDefault="00CB161F" w:rsidP="006E408C">
            <w:pPr>
              <w:pStyle w:val="BodyText"/>
              <w:rPr>
                <w:b/>
                <w:sz w:val="20"/>
              </w:rPr>
            </w:pPr>
            <w:r w:rsidRPr="00CB161F">
              <w:rPr>
                <w:b/>
                <w:sz w:val="20"/>
              </w:rPr>
              <w:t>Школе</w:t>
            </w:r>
          </w:p>
          <w:p w14:paraId="000896A8" w14:textId="77777777" w:rsidR="00CB161F" w:rsidRPr="00CB161F" w:rsidRDefault="00CB161F" w:rsidP="006E408C">
            <w:pPr>
              <w:pStyle w:val="BodyText"/>
              <w:rPr>
                <w:b/>
                <w:sz w:val="20"/>
              </w:rPr>
            </w:pPr>
            <w:r w:rsidRPr="00CB161F">
              <w:rPr>
                <w:b/>
                <w:sz w:val="20"/>
              </w:rPr>
              <w:t>2</w:t>
            </w:r>
          </w:p>
        </w:tc>
        <w:tc>
          <w:tcPr>
            <w:tcW w:w="919" w:type="dxa"/>
          </w:tcPr>
          <w:p w14:paraId="64885271" w14:textId="77777777" w:rsidR="00CB161F" w:rsidRPr="00CB161F" w:rsidRDefault="00CB161F" w:rsidP="006E408C">
            <w:pPr>
              <w:pStyle w:val="BodyText"/>
              <w:rPr>
                <w:b/>
                <w:sz w:val="20"/>
              </w:rPr>
            </w:pPr>
            <w:r w:rsidRPr="00CB161F">
              <w:rPr>
                <w:b/>
                <w:sz w:val="20"/>
              </w:rPr>
              <w:t>На нивоу</w:t>
            </w:r>
          </w:p>
          <w:p w14:paraId="5CCFA7B8" w14:textId="77777777" w:rsidR="00CB161F" w:rsidRPr="00CB161F" w:rsidRDefault="00CB161F" w:rsidP="006E408C">
            <w:pPr>
              <w:pStyle w:val="BodyText"/>
              <w:rPr>
                <w:b/>
                <w:sz w:val="20"/>
              </w:rPr>
            </w:pPr>
            <w:r w:rsidRPr="00CB161F">
              <w:rPr>
                <w:b/>
                <w:sz w:val="20"/>
              </w:rPr>
              <w:t>школе</w:t>
            </w:r>
          </w:p>
        </w:tc>
      </w:tr>
      <w:tr w:rsidR="00CB161F" w:rsidRPr="00684BD0" w14:paraId="4F34A57C" w14:textId="77777777" w:rsidTr="006E408C">
        <w:tc>
          <w:tcPr>
            <w:tcW w:w="1707" w:type="dxa"/>
          </w:tcPr>
          <w:p w14:paraId="42DF5BF5" w14:textId="77777777" w:rsidR="00CB161F" w:rsidRPr="00CB161F" w:rsidRDefault="00CB161F" w:rsidP="006E408C">
            <w:pPr>
              <w:pStyle w:val="BodyText"/>
              <w:rPr>
                <w:sz w:val="20"/>
              </w:rPr>
            </w:pPr>
            <w:r w:rsidRPr="00CB161F">
              <w:rPr>
                <w:sz w:val="20"/>
              </w:rPr>
              <w:t xml:space="preserve">1.Грађанско  васпитање </w:t>
            </w:r>
          </w:p>
        </w:tc>
        <w:tc>
          <w:tcPr>
            <w:tcW w:w="804" w:type="dxa"/>
            <w:shd w:val="clear" w:color="auto" w:fill="E6E6E6"/>
          </w:tcPr>
          <w:p w14:paraId="0DD79A87" w14:textId="77777777" w:rsidR="00CB161F" w:rsidRPr="00CB161F" w:rsidRDefault="00CB161F" w:rsidP="006E408C">
            <w:pPr>
              <w:pStyle w:val="BodyText"/>
              <w:rPr>
                <w:sz w:val="20"/>
              </w:rPr>
            </w:pPr>
            <w:r w:rsidRPr="00CB161F">
              <w:rPr>
                <w:sz w:val="20"/>
              </w:rPr>
              <w:t>36</w:t>
            </w:r>
          </w:p>
        </w:tc>
        <w:tc>
          <w:tcPr>
            <w:tcW w:w="919" w:type="dxa"/>
          </w:tcPr>
          <w:p w14:paraId="234FDC53" w14:textId="77777777" w:rsidR="00CB161F" w:rsidRPr="00CB161F" w:rsidRDefault="00CB161F" w:rsidP="006E408C">
            <w:pPr>
              <w:pStyle w:val="BodyText"/>
              <w:rPr>
                <w:sz w:val="20"/>
              </w:rPr>
            </w:pPr>
            <w:r w:rsidRPr="00CB161F">
              <w:rPr>
                <w:sz w:val="20"/>
              </w:rPr>
              <w:t>36</w:t>
            </w:r>
          </w:p>
        </w:tc>
        <w:tc>
          <w:tcPr>
            <w:tcW w:w="862" w:type="dxa"/>
            <w:shd w:val="clear" w:color="auto" w:fill="E6E6E6"/>
          </w:tcPr>
          <w:p w14:paraId="49C4273B" w14:textId="77777777" w:rsidR="00CB161F" w:rsidRPr="00CB161F" w:rsidRDefault="00CB161F" w:rsidP="006E408C">
            <w:pPr>
              <w:pStyle w:val="BodyText"/>
              <w:rPr>
                <w:sz w:val="20"/>
              </w:rPr>
            </w:pPr>
            <w:r w:rsidRPr="00CB161F">
              <w:rPr>
                <w:sz w:val="20"/>
              </w:rPr>
              <w:t>36</w:t>
            </w:r>
          </w:p>
        </w:tc>
        <w:tc>
          <w:tcPr>
            <w:tcW w:w="980" w:type="dxa"/>
          </w:tcPr>
          <w:p w14:paraId="0521DC6D" w14:textId="77777777" w:rsidR="00CB161F" w:rsidRPr="00CB161F" w:rsidRDefault="00CB161F" w:rsidP="006E408C">
            <w:pPr>
              <w:pStyle w:val="BodyText"/>
              <w:rPr>
                <w:sz w:val="20"/>
              </w:rPr>
            </w:pPr>
            <w:r w:rsidRPr="00CB161F">
              <w:rPr>
                <w:sz w:val="20"/>
              </w:rPr>
              <w:t>36</w:t>
            </w:r>
          </w:p>
        </w:tc>
        <w:tc>
          <w:tcPr>
            <w:tcW w:w="769" w:type="dxa"/>
            <w:shd w:val="clear" w:color="auto" w:fill="E6E6E6"/>
          </w:tcPr>
          <w:p w14:paraId="7F11FAD7" w14:textId="77777777" w:rsidR="00CB161F" w:rsidRPr="00CB161F" w:rsidRDefault="00CB161F" w:rsidP="006E408C">
            <w:pPr>
              <w:pStyle w:val="BodyText"/>
              <w:rPr>
                <w:sz w:val="20"/>
              </w:rPr>
            </w:pPr>
            <w:r w:rsidRPr="00CB161F">
              <w:rPr>
                <w:sz w:val="20"/>
              </w:rPr>
              <w:t>36</w:t>
            </w:r>
          </w:p>
        </w:tc>
        <w:tc>
          <w:tcPr>
            <w:tcW w:w="980" w:type="dxa"/>
          </w:tcPr>
          <w:p w14:paraId="6FD1019D" w14:textId="77777777" w:rsidR="00CB161F" w:rsidRPr="00CB161F" w:rsidRDefault="00CB161F" w:rsidP="006E408C">
            <w:pPr>
              <w:pStyle w:val="BodyText"/>
              <w:rPr>
                <w:sz w:val="20"/>
              </w:rPr>
            </w:pPr>
            <w:r w:rsidRPr="00CB161F">
              <w:rPr>
                <w:sz w:val="20"/>
              </w:rPr>
              <w:t>36</w:t>
            </w:r>
          </w:p>
        </w:tc>
        <w:tc>
          <w:tcPr>
            <w:tcW w:w="771" w:type="dxa"/>
            <w:shd w:val="clear" w:color="auto" w:fill="E6E6E6"/>
          </w:tcPr>
          <w:p w14:paraId="4037D973" w14:textId="77777777" w:rsidR="00CB161F" w:rsidRPr="00CB161F" w:rsidRDefault="00CB161F" w:rsidP="006E408C">
            <w:pPr>
              <w:pStyle w:val="BodyText"/>
              <w:rPr>
                <w:sz w:val="20"/>
              </w:rPr>
            </w:pPr>
            <w:r w:rsidRPr="00CB161F">
              <w:rPr>
                <w:sz w:val="20"/>
              </w:rPr>
              <w:t>36</w:t>
            </w:r>
          </w:p>
        </w:tc>
        <w:tc>
          <w:tcPr>
            <w:tcW w:w="980" w:type="dxa"/>
          </w:tcPr>
          <w:p w14:paraId="399DDC88" w14:textId="77777777" w:rsidR="00CB161F" w:rsidRPr="00CB161F" w:rsidRDefault="00CB161F" w:rsidP="006E408C">
            <w:pPr>
              <w:pStyle w:val="BodyText"/>
              <w:rPr>
                <w:sz w:val="20"/>
                <w:lang w:val="en-US"/>
              </w:rPr>
            </w:pPr>
            <w:r w:rsidRPr="00CB161F">
              <w:rPr>
                <w:sz w:val="20"/>
                <w:lang w:val="en-US"/>
              </w:rPr>
              <w:t>36</w:t>
            </w:r>
          </w:p>
        </w:tc>
        <w:tc>
          <w:tcPr>
            <w:tcW w:w="919" w:type="dxa"/>
          </w:tcPr>
          <w:p w14:paraId="78221961" w14:textId="77777777" w:rsidR="00CB161F" w:rsidRPr="00CB161F" w:rsidRDefault="00CB161F" w:rsidP="006E408C">
            <w:pPr>
              <w:pStyle w:val="BodyText"/>
              <w:rPr>
                <w:sz w:val="20"/>
                <w:lang w:val="en-US"/>
              </w:rPr>
            </w:pPr>
            <w:r w:rsidRPr="00CB161F">
              <w:rPr>
                <w:sz w:val="20"/>
                <w:lang w:val="en-US"/>
              </w:rPr>
              <w:t>144</w:t>
            </w:r>
          </w:p>
        </w:tc>
      </w:tr>
      <w:tr w:rsidR="00CB161F" w:rsidRPr="00684BD0" w14:paraId="72A47B9A" w14:textId="77777777" w:rsidTr="006E408C">
        <w:tc>
          <w:tcPr>
            <w:tcW w:w="1707" w:type="dxa"/>
          </w:tcPr>
          <w:p w14:paraId="31BD5AA4" w14:textId="77777777" w:rsidR="00CB161F" w:rsidRPr="00CB161F" w:rsidRDefault="00CB161F" w:rsidP="006E408C">
            <w:pPr>
              <w:pStyle w:val="BodyText"/>
              <w:rPr>
                <w:sz w:val="20"/>
              </w:rPr>
            </w:pPr>
            <w:r w:rsidRPr="00CB161F">
              <w:rPr>
                <w:sz w:val="20"/>
              </w:rPr>
              <w:t xml:space="preserve">2.Верска настава </w:t>
            </w:r>
          </w:p>
        </w:tc>
        <w:tc>
          <w:tcPr>
            <w:tcW w:w="804" w:type="dxa"/>
            <w:shd w:val="clear" w:color="auto" w:fill="E6E6E6"/>
          </w:tcPr>
          <w:p w14:paraId="484B2230" w14:textId="77777777" w:rsidR="00CB161F" w:rsidRPr="00CB161F" w:rsidRDefault="00CB161F" w:rsidP="006E408C">
            <w:pPr>
              <w:pStyle w:val="BodyText"/>
              <w:rPr>
                <w:sz w:val="20"/>
              </w:rPr>
            </w:pPr>
            <w:r w:rsidRPr="00CB161F">
              <w:rPr>
                <w:sz w:val="20"/>
              </w:rPr>
              <w:t>36</w:t>
            </w:r>
          </w:p>
        </w:tc>
        <w:tc>
          <w:tcPr>
            <w:tcW w:w="919" w:type="dxa"/>
          </w:tcPr>
          <w:p w14:paraId="056B78C3" w14:textId="77777777" w:rsidR="00CB161F" w:rsidRPr="00CB161F" w:rsidRDefault="00CB161F" w:rsidP="006E408C">
            <w:pPr>
              <w:pStyle w:val="BodyText"/>
              <w:rPr>
                <w:sz w:val="20"/>
              </w:rPr>
            </w:pPr>
            <w:r w:rsidRPr="00CB161F">
              <w:rPr>
                <w:sz w:val="20"/>
              </w:rPr>
              <w:t>36</w:t>
            </w:r>
          </w:p>
        </w:tc>
        <w:tc>
          <w:tcPr>
            <w:tcW w:w="862" w:type="dxa"/>
            <w:shd w:val="clear" w:color="auto" w:fill="E6E6E6"/>
          </w:tcPr>
          <w:p w14:paraId="070484D8" w14:textId="77777777" w:rsidR="00CB161F" w:rsidRPr="00CB161F" w:rsidRDefault="00CB161F" w:rsidP="006E408C">
            <w:pPr>
              <w:pStyle w:val="BodyText"/>
              <w:rPr>
                <w:sz w:val="20"/>
              </w:rPr>
            </w:pPr>
            <w:r w:rsidRPr="00CB161F">
              <w:rPr>
                <w:sz w:val="20"/>
              </w:rPr>
              <w:t>36</w:t>
            </w:r>
          </w:p>
        </w:tc>
        <w:tc>
          <w:tcPr>
            <w:tcW w:w="980" w:type="dxa"/>
          </w:tcPr>
          <w:p w14:paraId="53690831" w14:textId="77777777" w:rsidR="00CB161F" w:rsidRPr="00CB161F" w:rsidRDefault="00CB161F" w:rsidP="006E408C">
            <w:pPr>
              <w:pStyle w:val="BodyText"/>
              <w:rPr>
                <w:sz w:val="20"/>
              </w:rPr>
            </w:pPr>
            <w:r w:rsidRPr="00CB161F">
              <w:rPr>
                <w:sz w:val="20"/>
              </w:rPr>
              <w:t>36</w:t>
            </w:r>
          </w:p>
        </w:tc>
        <w:tc>
          <w:tcPr>
            <w:tcW w:w="769" w:type="dxa"/>
            <w:shd w:val="clear" w:color="auto" w:fill="E6E6E6"/>
          </w:tcPr>
          <w:p w14:paraId="7F6C22B4" w14:textId="77777777" w:rsidR="00CB161F" w:rsidRPr="00CB161F" w:rsidRDefault="00CB161F" w:rsidP="006E408C">
            <w:pPr>
              <w:pStyle w:val="BodyText"/>
              <w:rPr>
                <w:sz w:val="20"/>
              </w:rPr>
            </w:pPr>
            <w:r w:rsidRPr="00CB161F">
              <w:rPr>
                <w:sz w:val="20"/>
              </w:rPr>
              <w:t>36</w:t>
            </w:r>
          </w:p>
        </w:tc>
        <w:tc>
          <w:tcPr>
            <w:tcW w:w="980" w:type="dxa"/>
          </w:tcPr>
          <w:p w14:paraId="727C4A99" w14:textId="77777777" w:rsidR="00CB161F" w:rsidRPr="00CB161F" w:rsidRDefault="00CB161F" w:rsidP="006E408C">
            <w:pPr>
              <w:pStyle w:val="BodyText"/>
              <w:rPr>
                <w:sz w:val="20"/>
              </w:rPr>
            </w:pPr>
            <w:r w:rsidRPr="00CB161F">
              <w:rPr>
                <w:sz w:val="20"/>
              </w:rPr>
              <w:t>36</w:t>
            </w:r>
          </w:p>
        </w:tc>
        <w:tc>
          <w:tcPr>
            <w:tcW w:w="771" w:type="dxa"/>
            <w:shd w:val="clear" w:color="auto" w:fill="E6E6E6"/>
          </w:tcPr>
          <w:p w14:paraId="2546CF7D" w14:textId="77777777" w:rsidR="00CB161F" w:rsidRPr="00CB161F" w:rsidRDefault="00CB161F" w:rsidP="006E408C">
            <w:pPr>
              <w:pStyle w:val="BodyText"/>
              <w:rPr>
                <w:sz w:val="20"/>
              </w:rPr>
            </w:pPr>
            <w:r w:rsidRPr="00CB161F">
              <w:rPr>
                <w:sz w:val="20"/>
              </w:rPr>
              <w:t>36</w:t>
            </w:r>
          </w:p>
        </w:tc>
        <w:tc>
          <w:tcPr>
            <w:tcW w:w="980" w:type="dxa"/>
          </w:tcPr>
          <w:p w14:paraId="2892A449" w14:textId="77777777" w:rsidR="00CB161F" w:rsidRPr="00CB161F" w:rsidRDefault="00CB161F" w:rsidP="006E408C">
            <w:pPr>
              <w:pStyle w:val="BodyText"/>
              <w:rPr>
                <w:sz w:val="20"/>
              </w:rPr>
            </w:pPr>
            <w:r w:rsidRPr="00CB161F">
              <w:rPr>
                <w:sz w:val="20"/>
              </w:rPr>
              <w:t>36</w:t>
            </w:r>
          </w:p>
        </w:tc>
        <w:tc>
          <w:tcPr>
            <w:tcW w:w="919" w:type="dxa"/>
          </w:tcPr>
          <w:p w14:paraId="1CB54F00" w14:textId="77777777" w:rsidR="00CB161F" w:rsidRPr="00CB161F" w:rsidRDefault="00CB161F" w:rsidP="006E408C">
            <w:pPr>
              <w:pStyle w:val="BodyText"/>
              <w:rPr>
                <w:sz w:val="20"/>
                <w:lang w:val="en-US"/>
              </w:rPr>
            </w:pPr>
            <w:r w:rsidRPr="00CB161F">
              <w:rPr>
                <w:sz w:val="20"/>
                <w:lang w:val="en-US"/>
              </w:rPr>
              <w:t>144</w:t>
            </w:r>
          </w:p>
        </w:tc>
      </w:tr>
      <w:tr w:rsidR="00C47201" w:rsidRPr="00CB161F" w14:paraId="73C4DCA6" w14:textId="77777777" w:rsidTr="00D21127">
        <w:tc>
          <w:tcPr>
            <w:tcW w:w="1707" w:type="dxa"/>
          </w:tcPr>
          <w:p w14:paraId="53F2B942" w14:textId="386D9ED5" w:rsidR="00C47201" w:rsidRPr="00CB161F" w:rsidRDefault="00DD6EF0" w:rsidP="006E408C">
            <w:pPr>
              <w:pStyle w:val="BodyText"/>
              <w:rPr>
                <w:sz w:val="20"/>
              </w:rPr>
            </w:pPr>
            <w:r>
              <w:rPr>
                <w:sz w:val="20"/>
                <w:lang w:val="sr-Cyrl-RS"/>
              </w:rPr>
              <w:t>3</w:t>
            </w:r>
            <w:r w:rsidR="00C47201">
              <w:rPr>
                <w:sz w:val="20"/>
              </w:rPr>
              <w:t xml:space="preserve">.Словачки језик са елементима националне културе </w:t>
            </w:r>
          </w:p>
        </w:tc>
        <w:tc>
          <w:tcPr>
            <w:tcW w:w="7065" w:type="dxa"/>
            <w:gridSpan w:val="8"/>
            <w:shd w:val="clear" w:color="auto" w:fill="E6E6E6"/>
          </w:tcPr>
          <w:p w14:paraId="21BA0E77" w14:textId="77777777" w:rsidR="00C47201" w:rsidRPr="00CB161F" w:rsidRDefault="00C47201" w:rsidP="00C47201">
            <w:pPr>
              <w:pStyle w:val="BodyText"/>
              <w:jc w:val="center"/>
              <w:rPr>
                <w:sz w:val="20"/>
              </w:rPr>
            </w:pPr>
            <w:r>
              <w:rPr>
                <w:sz w:val="20"/>
              </w:rPr>
              <w:t>72</w:t>
            </w:r>
          </w:p>
          <w:p w14:paraId="79C9BDE0" w14:textId="77777777" w:rsidR="00C47201" w:rsidRPr="00CB161F" w:rsidRDefault="00C47201" w:rsidP="006E408C">
            <w:pPr>
              <w:pStyle w:val="BodyText"/>
              <w:rPr>
                <w:sz w:val="20"/>
                <w:lang w:val="ru-RU"/>
              </w:rPr>
            </w:pPr>
          </w:p>
        </w:tc>
        <w:tc>
          <w:tcPr>
            <w:tcW w:w="919" w:type="dxa"/>
          </w:tcPr>
          <w:p w14:paraId="4B8621A0" w14:textId="0362D36B" w:rsidR="00C47201" w:rsidRPr="00CB161F" w:rsidRDefault="00C47201" w:rsidP="006E408C">
            <w:pPr>
              <w:pStyle w:val="BodyText"/>
              <w:rPr>
                <w:sz w:val="20"/>
                <w:lang w:val="ru-RU"/>
              </w:rPr>
            </w:pPr>
            <w:r>
              <w:rPr>
                <w:sz w:val="20"/>
                <w:lang w:val="ru-RU"/>
              </w:rPr>
              <w:t>72</w:t>
            </w:r>
            <w:r w:rsidR="00DD6EF0">
              <w:rPr>
                <w:sz w:val="20"/>
                <w:lang w:val="ru-RU"/>
              </w:rPr>
              <w:t>*4</w:t>
            </w:r>
          </w:p>
        </w:tc>
      </w:tr>
      <w:tr w:rsidR="00CB161F" w:rsidRPr="00684BD0" w14:paraId="27F39D4E" w14:textId="77777777" w:rsidTr="006E408C">
        <w:tc>
          <w:tcPr>
            <w:tcW w:w="1707" w:type="dxa"/>
          </w:tcPr>
          <w:p w14:paraId="6251D13A" w14:textId="77777777" w:rsidR="00CB161F" w:rsidRPr="00CB161F" w:rsidRDefault="00CB161F" w:rsidP="006E408C">
            <w:pPr>
              <w:pStyle w:val="BodyText"/>
              <w:rPr>
                <w:sz w:val="20"/>
              </w:rPr>
            </w:pPr>
            <w:r w:rsidRPr="00CB161F">
              <w:rPr>
                <w:sz w:val="20"/>
              </w:rPr>
              <w:t>УКУПНО</w:t>
            </w:r>
          </w:p>
        </w:tc>
        <w:tc>
          <w:tcPr>
            <w:tcW w:w="804" w:type="dxa"/>
            <w:shd w:val="clear" w:color="auto" w:fill="E6E6E6"/>
          </w:tcPr>
          <w:p w14:paraId="77D480E6" w14:textId="35C2F838" w:rsidR="00CB161F" w:rsidRPr="00DD6EF0" w:rsidRDefault="00DD6EF0" w:rsidP="006E408C">
            <w:pPr>
              <w:pStyle w:val="BodyText"/>
              <w:rPr>
                <w:sz w:val="20"/>
                <w:lang w:val="sr-Cyrl-RS"/>
              </w:rPr>
            </w:pPr>
            <w:r>
              <w:rPr>
                <w:sz w:val="20"/>
                <w:lang w:val="sr-Cyrl-RS"/>
              </w:rPr>
              <w:t>144</w:t>
            </w:r>
          </w:p>
        </w:tc>
        <w:tc>
          <w:tcPr>
            <w:tcW w:w="919" w:type="dxa"/>
          </w:tcPr>
          <w:p w14:paraId="2E61E7CC" w14:textId="34ECD186" w:rsidR="00CB161F" w:rsidRPr="00DD6EF0" w:rsidRDefault="00DD6EF0" w:rsidP="006E408C">
            <w:pPr>
              <w:pStyle w:val="BodyText"/>
              <w:rPr>
                <w:sz w:val="20"/>
                <w:lang w:val="sr-Cyrl-RS"/>
              </w:rPr>
            </w:pPr>
            <w:r>
              <w:rPr>
                <w:sz w:val="20"/>
                <w:lang w:val="sr-Cyrl-RS"/>
              </w:rPr>
              <w:t>144</w:t>
            </w:r>
          </w:p>
        </w:tc>
        <w:tc>
          <w:tcPr>
            <w:tcW w:w="862" w:type="dxa"/>
          </w:tcPr>
          <w:p w14:paraId="7D065AD7" w14:textId="7AC4BC91" w:rsidR="00CB161F" w:rsidRPr="00DD6EF0" w:rsidRDefault="00DD6EF0" w:rsidP="006E408C">
            <w:pPr>
              <w:pStyle w:val="BodyText"/>
              <w:rPr>
                <w:sz w:val="20"/>
                <w:lang w:val="sr-Cyrl-RS"/>
              </w:rPr>
            </w:pPr>
            <w:r>
              <w:rPr>
                <w:sz w:val="20"/>
                <w:lang w:val="sr-Cyrl-RS"/>
              </w:rPr>
              <w:t>144</w:t>
            </w:r>
          </w:p>
        </w:tc>
        <w:tc>
          <w:tcPr>
            <w:tcW w:w="980" w:type="dxa"/>
          </w:tcPr>
          <w:p w14:paraId="77D7F339" w14:textId="78DFE0EA" w:rsidR="00CB161F" w:rsidRPr="00DD6EF0" w:rsidRDefault="00DD6EF0" w:rsidP="006E408C">
            <w:pPr>
              <w:pStyle w:val="BodyText"/>
              <w:rPr>
                <w:sz w:val="20"/>
                <w:lang w:val="sr-Cyrl-RS"/>
              </w:rPr>
            </w:pPr>
            <w:r>
              <w:rPr>
                <w:sz w:val="20"/>
                <w:lang w:val="sr-Cyrl-RS"/>
              </w:rPr>
              <w:t>144</w:t>
            </w:r>
          </w:p>
        </w:tc>
        <w:tc>
          <w:tcPr>
            <w:tcW w:w="769" w:type="dxa"/>
            <w:shd w:val="clear" w:color="auto" w:fill="E6E6E6"/>
          </w:tcPr>
          <w:p w14:paraId="329ABB22" w14:textId="7188AAB5" w:rsidR="00CB161F" w:rsidRPr="00DD6EF0" w:rsidRDefault="00DD6EF0" w:rsidP="006E408C">
            <w:pPr>
              <w:pStyle w:val="BodyText"/>
              <w:rPr>
                <w:sz w:val="20"/>
                <w:lang w:val="sr-Cyrl-RS"/>
              </w:rPr>
            </w:pPr>
            <w:r>
              <w:rPr>
                <w:sz w:val="20"/>
                <w:lang w:val="sr-Cyrl-RS"/>
              </w:rPr>
              <w:t>144</w:t>
            </w:r>
          </w:p>
        </w:tc>
        <w:tc>
          <w:tcPr>
            <w:tcW w:w="980" w:type="dxa"/>
          </w:tcPr>
          <w:p w14:paraId="7509D0B4" w14:textId="1BA6FF0C" w:rsidR="00CB161F" w:rsidRPr="00DD6EF0" w:rsidRDefault="00DD6EF0" w:rsidP="006E408C">
            <w:pPr>
              <w:pStyle w:val="BodyText"/>
              <w:rPr>
                <w:sz w:val="20"/>
                <w:lang w:val="sr-Cyrl-RS"/>
              </w:rPr>
            </w:pPr>
            <w:r>
              <w:rPr>
                <w:sz w:val="20"/>
                <w:lang w:val="sr-Cyrl-RS"/>
              </w:rPr>
              <w:t>144</w:t>
            </w:r>
          </w:p>
        </w:tc>
        <w:tc>
          <w:tcPr>
            <w:tcW w:w="771" w:type="dxa"/>
            <w:shd w:val="clear" w:color="auto" w:fill="E6E6E6"/>
          </w:tcPr>
          <w:p w14:paraId="149882ED" w14:textId="345A1FD4" w:rsidR="00CB161F" w:rsidRPr="00DD6EF0" w:rsidRDefault="00DD6EF0" w:rsidP="006E408C">
            <w:pPr>
              <w:pStyle w:val="BodyText"/>
              <w:rPr>
                <w:sz w:val="20"/>
                <w:lang w:val="sr-Cyrl-RS"/>
              </w:rPr>
            </w:pPr>
            <w:r>
              <w:rPr>
                <w:sz w:val="20"/>
                <w:lang w:val="sr-Cyrl-RS"/>
              </w:rPr>
              <w:t>144</w:t>
            </w:r>
          </w:p>
        </w:tc>
        <w:tc>
          <w:tcPr>
            <w:tcW w:w="980" w:type="dxa"/>
          </w:tcPr>
          <w:p w14:paraId="39E3898D" w14:textId="142E75A7" w:rsidR="00CB161F" w:rsidRPr="00DD6EF0" w:rsidRDefault="00DD6EF0" w:rsidP="006E408C">
            <w:pPr>
              <w:pStyle w:val="BodyText"/>
              <w:rPr>
                <w:sz w:val="20"/>
                <w:lang w:val="sr-Cyrl-RS"/>
              </w:rPr>
            </w:pPr>
            <w:r>
              <w:rPr>
                <w:sz w:val="20"/>
                <w:lang w:val="sr-Cyrl-RS"/>
              </w:rPr>
              <w:t>144</w:t>
            </w:r>
          </w:p>
        </w:tc>
        <w:tc>
          <w:tcPr>
            <w:tcW w:w="919" w:type="dxa"/>
          </w:tcPr>
          <w:p w14:paraId="6920BCB0" w14:textId="193ECA89" w:rsidR="00CB161F" w:rsidRPr="00DD6EF0" w:rsidRDefault="00DD6EF0" w:rsidP="006E408C">
            <w:pPr>
              <w:pStyle w:val="BodyText"/>
              <w:rPr>
                <w:sz w:val="20"/>
                <w:lang w:val="sr-Cyrl-RS"/>
              </w:rPr>
            </w:pPr>
            <w:r>
              <w:rPr>
                <w:sz w:val="20"/>
                <w:lang w:val="sr-Cyrl-RS"/>
              </w:rPr>
              <w:t>360</w:t>
            </w:r>
          </w:p>
        </w:tc>
      </w:tr>
    </w:tbl>
    <w:p w14:paraId="233E8641" w14:textId="77777777" w:rsidR="00CB161F" w:rsidRDefault="00CB161F" w:rsidP="00493C87">
      <w:pPr>
        <w:rPr>
          <w:b/>
        </w:rPr>
      </w:pPr>
      <w:bookmarkStart w:id="192" w:name="_Toc338790785"/>
      <w:bookmarkStart w:id="193" w:name="_Toc369204034"/>
      <w:bookmarkStart w:id="194" w:name="_Toc369243158"/>
      <w:bookmarkStart w:id="195" w:name="_Toc400968764"/>
      <w:bookmarkStart w:id="196" w:name="_Toc436826526"/>
    </w:p>
    <w:p w14:paraId="30B127DB" w14:textId="77777777" w:rsidR="002B7F07" w:rsidRPr="002B7F07" w:rsidRDefault="002B7F07" w:rsidP="00493C87">
      <w:pPr>
        <w:rPr>
          <w:b/>
        </w:rPr>
      </w:pPr>
    </w:p>
    <w:p w14:paraId="1752D7E6" w14:textId="77777777" w:rsidR="00493C87" w:rsidRPr="00876A33" w:rsidRDefault="00493C87" w:rsidP="00493C87">
      <w:pPr>
        <w:rPr>
          <w:b/>
          <w:lang w:val="ru-RU"/>
        </w:rPr>
      </w:pPr>
      <w:r w:rsidRPr="008A67A2">
        <w:rPr>
          <w:b/>
          <w:lang w:val="ru-RU"/>
        </w:rPr>
        <w:t>ОСТАЛИ ОБЛИЦИ ВАСПИТНО ОБРАЗОВНОГ РАДА У РАЗРЕДНОЈ НАСТАВ</w:t>
      </w:r>
      <w:bookmarkEnd w:id="192"/>
      <w:bookmarkEnd w:id="193"/>
      <w:bookmarkEnd w:id="194"/>
      <w:bookmarkEnd w:id="195"/>
      <w:bookmarkEnd w:id="196"/>
      <w:r w:rsidR="00876A33">
        <w:rPr>
          <w:b/>
          <w:lang w:val="ru-RU"/>
        </w:rPr>
        <w:t>И</w:t>
      </w:r>
    </w:p>
    <w:tbl>
      <w:tblPr>
        <w:tblW w:w="996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802"/>
        <w:gridCol w:w="919"/>
        <w:gridCol w:w="862"/>
        <w:gridCol w:w="980"/>
        <w:gridCol w:w="762"/>
        <w:gridCol w:w="980"/>
        <w:gridCol w:w="762"/>
        <w:gridCol w:w="980"/>
        <w:gridCol w:w="919"/>
      </w:tblGrid>
      <w:tr w:rsidR="00493C87" w:rsidRPr="00684BD0" w14:paraId="1389355B" w14:textId="77777777" w:rsidTr="00273833">
        <w:tc>
          <w:tcPr>
            <w:tcW w:w="1998" w:type="dxa"/>
            <w:vMerge w:val="restart"/>
          </w:tcPr>
          <w:p w14:paraId="60315623" w14:textId="77777777" w:rsidR="00493C87" w:rsidRPr="00CB161F" w:rsidRDefault="00493C87" w:rsidP="00273833">
            <w:pPr>
              <w:pStyle w:val="BodyText"/>
              <w:rPr>
                <w:b/>
                <w:sz w:val="20"/>
              </w:rPr>
            </w:pPr>
          </w:p>
          <w:p w14:paraId="5FC276C5" w14:textId="77777777" w:rsidR="00493C87" w:rsidRPr="00CB161F" w:rsidRDefault="00CB161F" w:rsidP="00273833">
            <w:pPr>
              <w:pStyle w:val="BodyText"/>
              <w:rPr>
                <w:b/>
                <w:sz w:val="20"/>
              </w:rPr>
            </w:pPr>
            <w:r>
              <w:rPr>
                <w:b/>
                <w:sz w:val="20"/>
              </w:rPr>
              <w:t xml:space="preserve">ОБЛИК БРАЗОВНО-ВАСПИТНОГ РАДА </w:t>
            </w:r>
          </w:p>
        </w:tc>
        <w:tc>
          <w:tcPr>
            <w:tcW w:w="7966" w:type="dxa"/>
            <w:gridSpan w:val="9"/>
          </w:tcPr>
          <w:p w14:paraId="42535FA6" w14:textId="77777777" w:rsidR="00493C87" w:rsidRPr="00CB161F" w:rsidRDefault="00493C87" w:rsidP="00273833">
            <w:pPr>
              <w:pStyle w:val="BodyText"/>
              <w:rPr>
                <w:b/>
                <w:sz w:val="20"/>
              </w:rPr>
            </w:pPr>
            <w:r w:rsidRPr="00CB161F">
              <w:rPr>
                <w:b/>
                <w:sz w:val="20"/>
              </w:rPr>
              <w:t xml:space="preserve">                                                   Р А З Р Е Д И </w:t>
            </w:r>
          </w:p>
        </w:tc>
      </w:tr>
      <w:tr w:rsidR="00493C87" w:rsidRPr="00684BD0" w14:paraId="4F325C70" w14:textId="77777777" w:rsidTr="00273833">
        <w:tc>
          <w:tcPr>
            <w:tcW w:w="1998" w:type="dxa"/>
            <w:vMerge/>
          </w:tcPr>
          <w:p w14:paraId="11D09391" w14:textId="77777777" w:rsidR="00493C87" w:rsidRPr="00CB161F" w:rsidRDefault="00493C87" w:rsidP="00273833">
            <w:pPr>
              <w:pStyle w:val="BodyText"/>
              <w:rPr>
                <w:b/>
                <w:sz w:val="20"/>
              </w:rPr>
            </w:pPr>
          </w:p>
        </w:tc>
        <w:tc>
          <w:tcPr>
            <w:tcW w:w="1721" w:type="dxa"/>
            <w:gridSpan w:val="2"/>
          </w:tcPr>
          <w:p w14:paraId="09B9DB4D" w14:textId="77777777" w:rsidR="00493C87" w:rsidRPr="00CB161F" w:rsidRDefault="00493C87" w:rsidP="00273833">
            <w:pPr>
              <w:pStyle w:val="BodyText"/>
              <w:jc w:val="center"/>
              <w:rPr>
                <w:b/>
                <w:sz w:val="20"/>
                <w:lang w:val="en-US"/>
              </w:rPr>
            </w:pPr>
            <w:r w:rsidRPr="00CB161F">
              <w:rPr>
                <w:b/>
                <w:sz w:val="20"/>
                <w:lang w:val="en-US"/>
              </w:rPr>
              <w:t>I</w:t>
            </w:r>
          </w:p>
        </w:tc>
        <w:tc>
          <w:tcPr>
            <w:tcW w:w="1842" w:type="dxa"/>
            <w:gridSpan w:val="2"/>
          </w:tcPr>
          <w:p w14:paraId="3A1EC03C" w14:textId="77777777" w:rsidR="00493C87" w:rsidRPr="00CB161F" w:rsidRDefault="00493C87" w:rsidP="00273833">
            <w:pPr>
              <w:pStyle w:val="BodyText"/>
              <w:jc w:val="center"/>
              <w:rPr>
                <w:b/>
                <w:sz w:val="20"/>
                <w:lang w:val="en-US"/>
              </w:rPr>
            </w:pPr>
            <w:r w:rsidRPr="00CB161F">
              <w:rPr>
                <w:b/>
                <w:sz w:val="20"/>
                <w:lang w:val="en-US"/>
              </w:rPr>
              <w:t>II</w:t>
            </w:r>
          </w:p>
        </w:tc>
        <w:tc>
          <w:tcPr>
            <w:tcW w:w="1742" w:type="dxa"/>
            <w:gridSpan w:val="2"/>
          </w:tcPr>
          <w:p w14:paraId="48C19E87" w14:textId="77777777" w:rsidR="00493C87" w:rsidRPr="00CB161F" w:rsidRDefault="00493C87" w:rsidP="00273833">
            <w:pPr>
              <w:pStyle w:val="BodyText"/>
              <w:jc w:val="center"/>
              <w:rPr>
                <w:b/>
                <w:sz w:val="20"/>
                <w:lang w:val="en-US"/>
              </w:rPr>
            </w:pPr>
            <w:r w:rsidRPr="00CB161F">
              <w:rPr>
                <w:b/>
                <w:sz w:val="20"/>
                <w:lang w:val="en-US"/>
              </w:rPr>
              <w:t>III</w:t>
            </w:r>
          </w:p>
        </w:tc>
        <w:tc>
          <w:tcPr>
            <w:tcW w:w="1742" w:type="dxa"/>
            <w:gridSpan w:val="2"/>
          </w:tcPr>
          <w:p w14:paraId="46EB8DFD" w14:textId="77777777" w:rsidR="00493C87" w:rsidRPr="00CB161F" w:rsidRDefault="00493C87" w:rsidP="00273833">
            <w:pPr>
              <w:pStyle w:val="BodyText"/>
              <w:jc w:val="center"/>
              <w:rPr>
                <w:b/>
                <w:sz w:val="20"/>
                <w:lang w:val="en-US"/>
              </w:rPr>
            </w:pPr>
            <w:r w:rsidRPr="00CB161F">
              <w:rPr>
                <w:b/>
                <w:sz w:val="20"/>
                <w:lang w:val="en-US"/>
              </w:rPr>
              <w:t>IV</w:t>
            </w:r>
          </w:p>
        </w:tc>
        <w:tc>
          <w:tcPr>
            <w:tcW w:w="919" w:type="dxa"/>
          </w:tcPr>
          <w:p w14:paraId="55B300CB" w14:textId="77777777" w:rsidR="00493C87" w:rsidRPr="00CB161F" w:rsidRDefault="00493C87" w:rsidP="00273833">
            <w:pPr>
              <w:pStyle w:val="BodyText"/>
              <w:rPr>
                <w:b/>
                <w:sz w:val="20"/>
              </w:rPr>
            </w:pPr>
          </w:p>
        </w:tc>
      </w:tr>
      <w:tr w:rsidR="00493C87" w:rsidRPr="00684BD0" w14:paraId="1CE2E4C5" w14:textId="77777777" w:rsidTr="00273833">
        <w:tc>
          <w:tcPr>
            <w:tcW w:w="1998" w:type="dxa"/>
            <w:vMerge/>
          </w:tcPr>
          <w:p w14:paraId="5A1115B8" w14:textId="77777777" w:rsidR="00493C87" w:rsidRPr="00CB161F" w:rsidRDefault="00493C87" w:rsidP="00273833">
            <w:pPr>
              <w:pStyle w:val="BodyText"/>
              <w:rPr>
                <w:b/>
                <w:sz w:val="20"/>
              </w:rPr>
            </w:pPr>
          </w:p>
        </w:tc>
        <w:tc>
          <w:tcPr>
            <w:tcW w:w="802" w:type="dxa"/>
          </w:tcPr>
          <w:p w14:paraId="5C7B164C" w14:textId="77777777" w:rsidR="00493C87" w:rsidRPr="00CB161F" w:rsidRDefault="00493C87" w:rsidP="00273833">
            <w:pPr>
              <w:pStyle w:val="BodyText"/>
              <w:rPr>
                <w:b/>
                <w:sz w:val="20"/>
              </w:rPr>
            </w:pPr>
            <w:r w:rsidRPr="00CB161F">
              <w:rPr>
                <w:b/>
                <w:sz w:val="20"/>
              </w:rPr>
              <w:t>Год.</w:t>
            </w:r>
          </w:p>
          <w:p w14:paraId="7913555F" w14:textId="77777777" w:rsidR="00493C87" w:rsidRPr="00CB161F" w:rsidRDefault="00493C87" w:rsidP="00273833">
            <w:pPr>
              <w:pStyle w:val="BodyText"/>
              <w:rPr>
                <w:b/>
                <w:sz w:val="20"/>
              </w:rPr>
            </w:pPr>
            <w:r w:rsidRPr="00CB161F">
              <w:rPr>
                <w:b/>
                <w:sz w:val="20"/>
              </w:rPr>
              <w:t>Фонд</w:t>
            </w:r>
          </w:p>
        </w:tc>
        <w:tc>
          <w:tcPr>
            <w:tcW w:w="919" w:type="dxa"/>
          </w:tcPr>
          <w:p w14:paraId="75BF0FB3" w14:textId="77777777" w:rsidR="00493C87" w:rsidRPr="00CB161F" w:rsidRDefault="00493C87" w:rsidP="00273833">
            <w:pPr>
              <w:pStyle w:val="BodyText"/>
              <w:rPr>
                <w:b/>
                <w:sz w:val="20"/>
              </w:rPr>
            </w:pPr>
            <w:r w:rsidRPr="00CB161F">
              <w:rPr>
                <w:b/>
                <w:sz w:val="20"/>
              </w:rPr>
              <w:t xml:space="preserve">На нивоу школе </w:t>
            </w:r>
          </w:p>
          <w:p w14:paraId="3DCA3F56" w14:textId="77777777" w:rsidR="00493C87" w:rsidRPr="00CB161F" w:rsidRDefault="00493C87" w:rsidP="00273833">
            <w:pPr>
              <w:pStyle w:val="BodyText"/>
              <w:rPr>
                <w:b/>
                <w:sz w:val="20"/>
              </w:rPr>
            </w:pPr>
            <w:r w:rsidRPr="00CB161F">
              <w:rPr>
                <w:b/>
                <w:sz w:val="20"/>
              </w:rPr>
              <w:t>1</w:t>
            </w:r>
          </w:p>
        </w:tc>
        <w:tc>
          <w:tcPr>
            <w:tcW w:w="862" w:type="dxa"/>
          </w:tcPr>
          <w:p w14:paraId="12ECA315" w14:textId="77777777" w:rsidR="00493C87" w:rsidRPr="00CB161F" w:rsidRDefault="00493C87" w:rsidP="00273833">
            <w:pPr>
              <w:pStyle w:val="BodyText"/>
              <w:rPr>
                <w:b/>
                <w:sz w:val="20"/>
              </w:rPr>
            </w:pPr>
            <w:r w:rsidRPr="00CB161F">
              <w:rPr>
                <w:b/>
                <w:sz w:val="20"/>
              </w:rPr>
              <w:t>Год.</w:t>
            </w:r>
          </w:p>
          <w:p w14:paraId="1B391221" w14:textId="77777777" w:rsidR="00493C87" w:rsidRPr="00CB161F" w:rsidRDefault="00493C87" w:rsidP="00273833">
            <w:pPr>
              <w:pStyle w:val="BodyText"/>
              <w:rPr>
                <w:b/>
                <w:sz w:val="20"/>
              </w:rPr>
            </w:pPr>
            <w:r w:rsidRPr="00CB161F">
              <w:rPr>
                <w:b/>
                <w:sz w:val="20"/>
              </w:rPr>
              <w:t>Фонд.</w:t>
            </w:r>
          </w:p>
        </w:tc>
        <w:tc>
          <w:tcPr>
            <w:tcW w:w="980" w:type="dxa"/>
          </w:tcPr>
          <w:p w14:paraId="777949FC" w14:textId="77777777" w:rsidR="00493C87" w:rsidRPr="00CB161F" w:rsidRDefault="00493C87" w:rsidP="00273833">
            <w:pPr>
              <w:pStyle w:val="BodyText"/>
              <w:rPr>
                <w:b/>
                <w:sz w:val="20"/>
              </w:rPr>
            </w:pPr>
            <w:r w:rsidRPr="00CB161F">
              <w:rPr>
                <w:b/>
                <w:sz w:val="20"/>
              </w:rPr>
              <w:t>На нивоу</w:t>
            </w:r>
          </w:p>
          <w:p w14:paraId="03184C20" w14:textId="77777777" w:rsidR="00493C87" w:rsidRPr="00CB161F" w:rsidRDefault="00493C87" w:rsidP="00273833">
            <w:pPr>
              <w:pStyle w:val="BodyText"/>
              <w:rPr>
                <w:b/>
                <w:sz w:val="20"/>
              </w:rPr>
            </w:pPr>
            <w:r w:rsidRPr="00CB161F">
              <w:rPr>
                <w:b/>
                <w:sz w:val="20"/>
              </w:rPr>
              <w:t>Школе</w:t>
            </w:r>
          </w:p>
          <w:p w14:paraId="562D199A" w14:textId="77777777" w:rsidR="00493C87" w:rsidRPr="00CB161F" w:rsidRDefault="00493C87" w:rsidP="00273833">
            <w:pPr>
              <w:pStyle w:val="BodyText"/>
              <w:rPr>
                <w:b/>
                <w:sz w:val="20"/>
              </w:rPr>
            </w:pPr>
            <w:r w:rsidRPr="00CB161F">
              <w:rPr>
                <w:b/>
                <w:sz w:val="20"/>
              </w:rPr>
              <w:t>1</w:t>
            </w:r>
          </w:p>
        </w:tc>
        <w:tc>
          <w:tcPr>
            <w:tcW w:w="762" w:type="dxa"/>
          </w:tcPr>
          <w:p w14:paraId="1B3C08B5" w14:textId="77777777" w:rsidR="00493C87" w:rsidRPr="00CB161F" w:rsidRDefault="00493C87" w:rsidP="00273833">
            <w:pPr>
              <w:pStyle w:val="BodyText"/>
              <w:rPr>
                <w:b/>
                <w:sz w:val="20"/>
              </w:rPr>
            </w:pPr>
            <w:r w:rsidRPr="00CB161F">
              <w:rPr>
                <w:b/>
                <w:sz w:val="20"/>
              </w:rPr>
              <w:t>Год.</w:t>
            </w:r>
          </w:p>
          <w:p w14:paraId="6926D77A" w14:textId="77777777" w:rsidR="00493C87" w:rsidRPr="00CB161F" w:rsidRDefault="00493C87" w:rsidP="00273833">
            <w:pPr>
              <w:pStyle w:val="BodyText"/>
              <w:rPr>
                <w:b/>
                <w:sz w:val="20"/>
              </w:rPr>
            </w:pPr>
            <w:r w:rsidRPr="00CB161F">
              <w:rPr>
                <w:b/>
                <w:sz w:val="20"/>
              </w:rPr>
              <w:t>фонд</w:t>
            </w:r>
          </w:p>
        </w:tc>
        <w:tc>
          <w:tcPr>
            <w:tcW w:w="980" w:type="dxa"/>
          </w:tcPr>
          <w:p w14:paraId="1225475A" w14:textId="77777777" w:rsidR="00493C87" w:rsidRPr="00CB161F" w:rsidRDefault="00493C87" w:rsidP="00273833">
            <w:pPr>
              <w:pStyle w:val="BodyText"/>
              <w:rPr>
                <w:b/>
                <w:sz w:val="20"/>
              </w:rPr>
            </w:pPr>
            <w:r w:rsidRPr="00CB161F">
              <w:rPr>
                <w:b/>
                <w:sz w:val="20"/>
              </w:rPr>
              <w:t>На нивоу</w:t>
            </w:r>
          </w:p>
          <w:p w14:paraId="3B2F0DFB" w14:textId="77777777" w:rsidR="00493C87" w:rsidRPr="00CB161F" w:rsidRDefault="00493C87" w:rsidP="00273833">
            <w:pPr>
              <w:pStyle w:val="BodyText"/>
              <w:rPr>
                <w:b/>
                <w:sz w:val="20"/>
              </w:rPr>
            </w:pPr>
            <w:r w:rsidRPr="00CB161F">
              <w:rPr>
                <w:b/>
                <w:sz w:val="20"/>
              </w:rPr>
              <w:t>Школе</w:t>
            </w:r>
          </w:p>
          <w:p w14:paraId="17381833" w14:textId="77777777" w:rsidR="00493C87" w:rsidRPr="00CB161F" w:rsidRDefault="00493C87" w:rsidP="00273833">
            <w:pPr>
              <w:pStyle w:val="BodyText"/>
              <w:rPr>
                <w:b/>
                <w:sz w:val="20"/>
              </w:rPr>
            </w:pPr>
            <w:r w:rsidRPr="00CB161F">
              <w:rPr>
                <w:b/>
                <w:sz w:val="20"/>
              </w:rPr>
              <w:t>1</w:t>
            </w:r>
          </w:p>
        </w:tc>
        <w:tc>
          <w:tcPr>
            <w:tcW w:w="762" w:type="dxa"/>
          </w:tcPr>
          <w:p w14:paraId="5E0510FA" w14:textId="77777777" w:rsidR="00493C87" w:rsidRPr="00CB161F" w:rsidRDefault="00493C87" w:rsidP="00273833">
            <w:pPr>
              <w:pStyle w:val="BodyText"/>
              <w:rPr>
                <w:b/>
                <w:sz w:val="20"/>
              </w:rPr>
            </w:pPr>
            <w:r w:rsidRPr="00CB161F">
              <w:rPr>
                <w:b/>
                <w:sz w:val="20"/>
              </w:rPr>
              <w:t>Год.</w:t>
            </w:r>
          </w:p>
          <w:p w14:paraId="0369265C" w14:textId="77777777" w:rsidR="00493C87" w:rsidRPr="00CB161F" w:rsidRDefault="00493C87" w:rsidP="00273833">
            <w:pPr>
              <w:pStyle w:val="BodyText"/>
              <w:rPr>
                <w:b/>
                <w:sz w:val="20"/>
              </w:rPr>
            </w:pPr>
            <w:r w:rsidRPr="00CB161F">
              <w:rPr>
                <w:b/>
                <w:sz w:val="20"/>
              </w:rPr>
              <w:t>фонд</w:t>
            </w:r>
          </w:p>
        </w:tc>
        <w:tc>
          <w:tcPr>
            <w:tcW w:w="980" w:type="dxa"/>
          </w:tcPr>
          <w:p w14:paraId="73F13B3C" w14:textId="77777777" w:rsidR="00493C87" w:rsidRPr="00CB161F" w:rsidRDefault="00493C87" w:rsidP="00273833">
            <w:pPr>
              <w:pStyle w:val="BodyText"/>
              <w:rPr>
                <w:b/>
                <w:sz w:val="20"/>
              </w:rPr>
            </w:pPr>
            <w:r w:rsidRPr="00CB161F">
              <w:rPr>
                <w:b/>
                <w:sz w:val="20"/>
              </w:rPr>
              <w:t>На нивоу</w:t>
            </w:r>
          </w:p>
          <w:p w14:paraId="087A6642" w14:textId="77777777" w:rsidR="00493C87" w:rsidRPr="00CB161F" w:rsidRDefault="00493C87" w:rsidP="00273833">
            <w:pPr>
              <w:pStyle w:val="BodyText"/>
              <w:rPr>
                <w:b/>
                <w:sz w:val="20"/>
              </w:rPr>
            </w:pPr>
            <w:r w:rsidRPr="00CB161F">
              <w:rPr>
                <w:b/>
                <w:sz w:val="20"/>
              </w:rPr>
              <w:t>Школе</w:t>
            </w:r>
          </w:p>
          <w:p w14:paraId="5AB1B663" w14:textId="77777777" w:rsidR="00493C87" w:rsidRPr="00CB161F" w:rsidRDefault="00493C87" w:rsidP="00273833">
            <w:pPr>
              <w:pStyle w:val="BodyText"/>
              <w:rPr>
                <w:b/>
                <w:sz w:val="20"/>
              </w:rPr>
            </w:pPr>
            <w:r w:rsidRPr="00CB161F">
              <w:rPr>
                <w:b/>
                <w:sz w:val="20"/>
              </w:rPr>
              <w:t>1</w:t>
            </w:r>
          </w:p>
        </w:tc>
        <w:tc>
          <w:tcPr>
            <w:tcW w:w="919" w:type="dxa"/>
          </w:tcPr>
          <w:p w14:paraId="6EAEC795" w14:textId="77777777" w:rsidR="00493C87" w:rsidRPr="00CB161F" w:rsidRDefault="00493C87" w:rsidP="00273833">
            <w:pPr>
              <w:pStyle w:val="BodyText"/>
              <w:rPr>
                <w:b/>
                <w:sz w:val="20"/>
              </w:rPr>
            </w:pPr>
            <w:r w:rsidRPr="00CB161F">
              <w:rPr>
                <w:b/>
                <w:sz w:val="20"/>
              </w:rPr>
              <w:t>На нивоу</w:t>
            </w:r>
          </w:p>
          <w:p w14:paraId="422B943E" w14:textId="77777777" w:rsidR="00493C87" w:rsidRPr="00CB161F" w:rsidRDefault="00493C87" w:rsidP="00273833">
            <w:pPr>
              <w:pStyle w:val="BodyText"/>
              <w:rPr>
                <w:b/>
                <w:sz w:val="20"/>
              </w:rPr>
            </w:pPr>
            <w:r w:rsidRPr="00CB161F">
              <w:rPr>
                <w:b/>
                <w:sz w:val="20"/>
              </w:rPr>
              <w:t>школе</w:t>
            </w:r>
          </w:p>
        </w:tc>
      </w:tr>
      <w:tr w:rsidR="00493C87" w:rsidRPr="00684BD0" w14:paraId="10AF620C" w14:textId="77777777" w:rsidTr="00273833">
        <w:tc>
          <w:tcPr>
            <w:tcW w:w="1998" w:type="dxa"/>
          </w:tcPr>
          <w:p w14:paraId="476F0FAA" w14:textId="77777777" w:rsidR="00493C87" w:rsidRPr="00CB161F" w:rsidRDefault="00493C87" w:rsidP="00273833">
            <w:pPr>
              <w:pStyle w:val="BodyText"/>
              <w:rPr>
                <w:sz w:val="20"/>
              </w:rPr>
            </w:pPr>
            <w:r w:rsidRPr="00CB161F">
              <w:rPr>
                <w:sz w:val="20"/>
              </w:rPr>
              <w:t xml:space="preserve">1.Допунска </w:t>
            </w:r>
          </w:p>
          <w:p w14:paraId="0AB8CC25" w14:textId="77777777" w:rsidR="00493C87" w:rsidRPr="00CB161F" w:rsidRDefault="00493C87" w:rsidP="00273833">
            <w:pPr>
              <w:pStyle w:val="BodyText"/>
              <w:rPr>
                <w:sz w:val="20"/>
              </w:rPr>
            </w:pPr>
            <w:r w:rsidRPr="00CB161F">
              <w:rPr>
                <w:sz w:val="20"/>
              </w:rPr>
              <w:t xml:space="preserve">настава </w:t>
            </w:r>
          </w:p>
        </w:tc>
        <w:tc>
          <w:tcPr>
            <w:tcW w:w="802" w:type="dxa"/>
            <w:shd w:val="clear" w:color="auto" w:fill="E6E6E6"/>
          </w:tcPr>
          <w:p w14:paraId="6E7C63AE" w14:textId="77777777" w:rsidR="00493C87" w:rsidRPr="00CB161F" w:rsidRDefault="00493C87" w:rsidP="00273833">
            <w:pPr>
              <w:pStyle w:val="BodyText"/>
              <w:rPr>
                <w:sz w:val="20"/>
              </w:rPr>
            </w:pPr>
            <w:r w:rsidRPr="00CB161F">
              <w:rPr>
                <w:sz w:val="20"/>
              </w:rPr>
              <w:t>36</w:t>
            </w:r>
          </w:p>
        </w:tc>
        <w:tc>
          <w:tcPr>
            <w:tcW w:w="919" w:type="dxa"/>
          </w:tcPr>
          <w:p w14:paraId="35090BEA" w14:textId="77777777" w:rsidR="00493C87" w:rsidRPr="00CB161F" w:rsidRDefault="00493C87" w:rsidP="00273833">
            <w:pPr>
              <w:pStyle w:val="BodyText"/>
              <w:rPr>
                <w:sz w:val="20"/>
              </w:rPr>
            </w:pPr>
            <w:r w:rsidRPr="00CB161F">
              <w:rPr>
                <w:sz w:val="20"/>
              </w:rPr>
              <w:t>36</w:t>
            </w:r>
          </w:p>
        </w:tc>
        <w:tc>
          <w:tcPr>
            <w:tcW w:w="862" w:type="dxa"/>
            <w:shd w:val="clear" w:color="auto" w:fill="E6E6E6"/>
          </w:tcPr>
          <w:p w14:paraId="371AD3AB" w14:textId="77777777" w:rsidR="00493C87" w:rsidRPr="00CB161F" w:rsidRDefault="00493C87" w:rsidP="00273833">
            <w:pPr>
              <w:pStyle w:val="BodyText"/>
              <w:rPr>
                <w:sz w:val="20"/>
              </w:rPr>
            </w:pPr>
            <w:r w:rsidRPr="00CB161F">
              <w:rPr>
                <w:sz w:val="20"/>
              </w:rPr>
              <w:t>36</w:t>
            </w:r>
          </w:p>
        </w:tc>
        <w:tc>
          <w:tcPr>
            <w:tcW w:w="980" w:type="dxa"/>
          </w:tcPr>
          <w:p w14:paraId="1B3721C9" w14:textId="77777777" w:rsidR="00493C87" w:rsidRPr="00CB161F" w:rsidRDefault="00493C87" w:rsidP="00273833">
            <w:pPr>
              <w:pStyle w:val="BodyText"/>
              <w:rPr>
                <w:sz w:val="20"/>
              </w:rPr>
            </w:pPr>
            <w:r w:rsidRPr="00CB161F">
              <w:rPr>
                <w:sz w:val="20"/>
              </w:rPr>
              <w:t>36</w:t>
            </w:r>
          </w:p>
        </w:tc>
        <w:tc>
          <w:tcPr>
            <w:tcW w:w="762" w:type="dxa"/>
            <w:shd w:val="clear" w:color="auto" w:fill="E6E6E6"/>
          </w:tcPr>
          <w:p w14:paraId="2D17ED9E" w14:textId="77777777" w:rsidR="00493C87" w:rsidRPr="00CB161F" w:rsidRDefault="00493C87" w:rsidP="00273833">
            <w:pPr>
              <w:pStyle w:val="BodyText"/>
              <w:rPr>
                <w:sz w:val="20"/>
              </w:rPr>
            </w:pPr>
            <w:r w:rsidRPr="00CB161F">
              <w:rPr>
                <w:sz w:val="20"/>
              </w:rPr>
              <w:t>36</w:t>
            </w:r>
          </w:p>
        </w:tc>
        <w:tc>
          <w:tcPr>
            <w:tcW w:w="980" w:type="dxa"/>
          </w:tcPr>
          <w:p w14:paraId="0A0398D3" w14:textId="77777777" w:rsidR="00493C87" w:rsidRPr="00CB161F" w:rsidRDefault="00493C87" w:rsidP="00273833">
            <w:pPr>
              <w:pStyle w:val="BodyText"/>
              <w:rPr>
                <w:sz w:val="20"/>
              </w:rPr>
            </w:pPr>
            <w:r w:rsidRPr="00CB161F">
              <w:rPr>
                <w:sz w:val="20"/>
              </w:rPr>
              <w:t>36</w:t>
            </w:r>
          </w:p>
        </w:tc>
        <w:tc>
          <w:tcPr>
            <w:tcW w:w="762" w:type="dxa"/>
            <w:shd w:val="clear" w:color="auto" w:fill="E6E6E6"/>
          </w:tcPr>
          <w:p w14:paraId="470A82A3" w14:textId="77777777" w:rsidR="00493C87" w:rsidRPr="00CB161F" w:rsidRDefault="00493C87" w:rsidP="00273833">
            <w:pPr>
              <w:pStyle w:val="BodyText"/>
              <w:rPr>
                <w:sz w:val="20"/>
              </w:rPr>
            </w:pPr>
            <w:r w:rsidRPr="00CB161F">
              <w:rPr>
                <w:sz w:val="20"/>
              </w:rPr>
              <w:t>36</w:t>
            </w:r>
          </w:p>
        </w:tc>
        <w:tc>
          <w:tcPr>
            <w:tcW w:w="980" w:type="dxa"/>
          </w:tcPr>
          <w:p w14:paraId="79427297" w14:textId="77777777" w:rsidR="00493C87" w:rsidRPr="00CB161F" w:rsidRDefault="00493C87" w:rsidP="00273833">
            <w:pPr>
              <w:pStyle w:val="BodyText"/>
              <w:rPr>
                <w:sz w:val="20"/>
              </w:rPr>
            </w:pPr>
            <w:r w:rsidRPr="00CB161F">
              <w:rPr>
                <w:sz w:val="20"/>
              </w:rPr>
              <w:t>36</w:t>
            </w:r>
          </w:p>
        </w:tc>
        <w:tc>
          <w:tcPr>
            <w:tcW w:w="919" w:type="dxa"/>
          </w:tcPr>
          <w:p w14:paraId="053300B9" w14:textId="77777777" w:rsidR="00493C87" w:rsidRPr="00CB161F" w:rsidRDefault="00493C87" w:rsidP="00273833">
            <w:pPr>
              <w:pStyle w:val="BodyText"/>
              <w:rPr>
                <w:sz w:val="20"/>
              </w:rPr>
            </w:pPr>
            <w:r w:rsidRPr="00CB161F">
              <w:rPr>
                <w:sz w:val="20"/>
              </w:rPr>
              <w:t>144</w:t>
            </w:r>
          </w:p>
        </w:tc>
      </w:tr>
      <w:tr w:rsidR="00493C87" w:rsidRPr="00684BD0" w14:paraId="0EF60C12" w14:textId="77777777" w:rsidTr="00273833">
        <w:tc>
          <w:tcPr>
            <w:tcW w:w="1998" w:type="dxa"/>
          </w:tcPr>
          <w:p w14:paraId="3351199D" w14:textId="77777777" w:rsidR="00493C87" w:rsidRPr="00CB161F" w:rsidRDefault="00493C87" w:rsidP="00273833">
            <w:pPr>
              <w:pStyle w:val="BodyText"/>
              <w:rPr>
                <w:sz w:val="20"/>
              </w:rPr>
            </w:pPr>
            <w:r w:rsidRPr="00CB161F">
              <w:rPr>
                <w:sz w:val="20"/>
              </w:rPr>
              <w:t xml:space="preserve">2.Додатни </w:t>
            </w:r>
          </w:p>
          <w:p w14:paraId="495058CD" w14:textId="77777777" w:rsidR="00493C87" w:rsidRPr="00CB161F" w:rsidRDefault="00493C87" w:rsidP="00273833">
            <w:pPr>
              <w:pStyle w:val="BodyText"/>
              <w:rPr>
                <w:sz w:val="20"/>
              </w:rPr>
            </w:pPr>
            <w:r w:rsidRPr="00CB161F">
              <w:rPr>
                <w:sz w:val="20"/>
              </w:rPr>
              <w:t>Рад</w:t>
            </w:r>
          </w:p>
        </w:tc>
        <w:tc>
          <w:tcPr>
            <w:tcW w:w="802" w:type="dxa"/>
            <w:shd w:val="clear" w:color="auto" w:fill="E6E6E6"/>
          </w:tcPr>
          <w:p w14:paraId="2A6B963A" w14:textId="77777777" w:rsidR="00493C87" w:rsidRPr="00CB161F" w:rsidRDefault="00493C87" w:rsidP="00273833">
            <w:pPr>
              <w:pStyle w:val="BodyText"/>
              <w:rPr>
                <w:sz w:val="20"/>
              </w:rPr>
            </w:pPr>
            <w:r w:rsidRPr="00CB161F">
              <w:rPr>
                <w:sz w:val="20"/>
              </w:rPr>
              <w:t>/</w:t>
            </w:r>
          </w:p>
        </w:tc>
        <w:tc>
          <w:tcPr>
            <w:tcW w:w="919" w:type="dxa"/>
          </w:tcPr>
          <w:p w14:paraId="7C6EFC2B" w14:textId="77777777" w:rsidR="00493C87" w:rsidRPr="00CB161F" w:rsidRDefault="00493C87" w:rsidP="00273833">
            <w:pPr>
              <w:pStyle w:val="BodyText"/>
              <w:rPr>
                <w:sz w:val="20"/>
              </w:rPr>
            </w:pPr>
            <w:r w:rsidRPr="00CB161F">
              <w:rPr>
                <w:sz w:val="20"/>
              </w:rPr>
              <w:t>/</w:t>
            </w:r>
          </w:p>
        </w:tc>
        <w:tc>
          <w:tcPr>
            <w:tcW w:w="862" w:type="dxa"/>
            <w:shd w:val="clear" w:color="auto" w:fill="E6E6E6"/>
          </w:tcPr>
          <w:p w14:paraId="48CCFA4D" w14:textId="77777777" w:rsidR="00493C87" w:rsidRPr="00CB161F" w:rsidRDefault="00493C87" w:rsidP="00273833">
            <w:pPr>
              <w:pStyle w:val="BodyText"/>
              <w:rPr>
                <w:sz w:val="20"/>
              </w:rPr>
            </w:pPr>
            <w:r w:rsidRPr="00CB161F">
              <w:rPr>
                <w:sz w:val="20"/>
              </w:rPr>
              <w:t>/</w:t>
            </w:r>
          </w:p>
        </w:tc>
        <w:tc>
          <w:tcPr>
            <w:tcW w:w="980" w:type="dxa"/>
          </w:tcPr>
          <w:p w14:paraId="7AAB3F66" w14:textId="77777777" w:rsidR="00493C87" w:rsidRPr="00CB161F" w:rsidRDefault="00493C87" w:rsidP="00273833">
            <w:pPr>
              <w:pStyle w:val="BodyText"/>
              <w:rPr>
                <w:sz w:val="20"/>
              </w:rPr>
            </w:pPr>
            <w:r w:rsidRPr="00CB161F">
              <w:rPr>
                <w:sz w:val="20"/>
              </w:rPr>
              <w:t>/</w:t>
            </w:r>
          </w:p>
        </w:tc>
        <w:tc>
          <w:tcPr>
            <w:tcW w:w="762" w:type="dxa"/>
            <w:shd w:val="clear" w:color="auto" w:fill="E6E6E6"/>
          </w:tcPr>
          <w:p w14:paraId="16AC2DAF" w14:textId="77777777" w:rsidR="00493C87" w:rsidRPr="00CB161F" w:rsidRDefault="00493C87" w:rsidP="00273833">
            <w:pPr>
              <w:pStyle w:val="BodyText"/>
              <w:rPr>
                <w:sz w:val="20"/>
              </w:rPr>
            </w:pPr>
            <w:r w:rsidRPr="00CB161F">
              <w:rPr>
                <w:sz w:val="20"/>
              </w:rPr>
              <w:t>/</w:t>
            </w:r>
          </w:p>
        </w:tc>
        <w:tc>
          <w:tcPr>
            <w:tcW w:w="980" w:type="dxa"/>
          </w:tcPr>
          <w:p w14:paraId="66614F57" w14:textId="77777777" w:rsidR="00493C87" w:rsidRPr="00CB161F" w:rsidRDefault="00493C87" w:rsidP="00273833">
            <w:pPr>
              <w:pStyle w:val="BodyText"/>
              <w:rPr>
                <w:sz w:val="20"/>
              </w:rPr>
            </w:pPr>
            <w:r w:rsidRPr="00CB161F">
              <w:rPr>
                <w:sz w:val="20"/>
              </w:rPr>
              <w:t>/</w:t>
            </w:r>
          </w:p>
        </w:tc>
        <w:tc>
          <w:tcPr>
            <w:tcW w:w="762" w:type="dxa"/>
            <w:shd w:val="clear" w:color="auto" w:fill="E6E6E6"/>
          </w:tcPr>
          <w:p w14:paraId="3E2DA25C" w14:textId="77777777" w:rsidR="00493C87" w:rsidRPr="00CB161F" w:rsidRDefault="00493C87" w:rsidP="00273833">
            <w:pPr>
              <w:pStyle w:val="BodyText"/>
              <w:rPr>
                <w:sz w:val="20"/>
              </w:rPr>
            </w:pPr>
            <w:r w:rsidRPr="00CB161F">
              <w:rPr>
                <w:sz w:val="20"/>
              </w:rPr>
              <w:t>36</w:t>
            </w:r>
          </w:p>
        </w:tc>
        <w:tc>
          <w:tcPr>
            <w:tcW w:w="980" w:type="dxa"/>
          </w:tcPr>
          <w:p w14:paraId="77BA7085" w14:textId="77777777" w:rsidR="00493C87" w:rsidRPr="00CB161F" w:rsidRDefault="00493C87" w:rsidP="00273833">
            <w:pPr>
              <w:pStyle w:val="BodyText"/>
              <w:rPr>
                <w:sz w:val="20"/>
              </w:rPr>
            </w:pPr>
            <w:r w:rsidRPr="00CB161F">
              <w:rPr>
                <w:sz w:val="20"/>
              </w:rPr>
              <w:t>36</w:t>
            </w:r>
          </w:p>
        </w:tc>
        <w:tc>
          <w:tcPr>
            <w:tcW w:w="919" w:type="dxa"/>
          </w:tcPr>
          <w:p w14:paraId="467B9AFF" w14:textId="77777777" w:rsidR="00493C87" w:rsidRPr="00CB161F" w:rsidRDefault="00493C87" w:rsidP="00273833">
            <w:pPr>
              <w:pStyle w:val="BodyText"/>
              <w:rPr>
                <w:sz w:val="20"/>
              </w:rPr>
            </w:pPr>
            <w:r w:rsidRPr="00CB161F">
              <w:rPr>
                <w:sz w:val="20"/>
              </w:rPr>
              <w:t>36</w:t>
            </w:r>
          </w:p>
        </w:tc>
      </w:tr>
      <w:tr w:rsidR="00493C87" w:rsidRPr="00684BD0" w14:paraId="4EAD4598" w14:textId="77777777" w:rsidTr="00273833">
        <w:tc>
          <w:tcPr>
            <w:tcW w:w="1998" w:type="dxa"/>
          </w:tcPr>
          <w:p w14:paraId="1039C371" w14:textId="77777777" w:rsidR="00493C87" w:rsidRPr="00CB161F" w:rsidRDefault="00493C87" w:rsidP="00273833">
            <w:pPr>
              <w:pStyle w:val="BodyText"/>
              <w:rPr>
                <w:sz w:val="20"/>
              </w:rPr>
            </w:pPr>
            <w:r w:rsidRPr="00CB161F">
              <w:rPr>
                <w:sz w:val="20"/>
              </w:rPr>
              <w:t>3.Час одељењског старешине</w:t>
            </w:r>
          </w:p>
        </w:tc>
        <w:tc>
          <w:tcPr>
            <w:tcW w:w="802" w:type="dxa"/>
            <w:shd w:val="clear" w:color="auto" w:fill="E6E6E6"/>
          </w:tcPr>
          <w:p w14:paraId="130B82AC" w14:textId="77777777" w:rsidR="00493C87" w:rsidRPr="00CB161F" w:rsidRDefault="00493C87" w:rsidP="00273833">
            <w:pPr>
              <w:pStyle w:val="BodyText"/>
              <w:rPr>
                <w:sz w:val="20"/>
              </w:rPr>
            </w:pPr>
            <w:r w:rsidRPr="00CB161F">
              <w:rPr>
                <w:sz w:val="20"/>
              </w:rPr>
              <w:t>36</w:t>
            </w:r>
          </w:p>
        </w:tc>
        <w:tc>
          <w:tcPr>
            <w:tcW w:w="919" w:type="dxa"/>
          </w:tcPr>
          <w:p w14:paraId="3BA0B1F0" w14:textId="77777777" w:rsidR="00493C87" w:rsidRPr="00CB161F" w:rsidRDefault="00493C87" w:rsidP="00273833">
            <w:pPr>
              <w:pStyle w:val="BodyText"/>
              <w:rPr>
                <w:sz w:val="20"/>
              </w:rPr>
            </w:pPr>
            <w:r w:rsidRPr="00CB161F">
              <w:rPr>
                <w:sz w:val="20"/>
              </w:rPr>
              <w:t>36</w:t>
            </w:r>
          </w:p>
        </w:tc>
        <w:tc>
          <w:tcPr>
            <w:tcW w:w="862" w:type="dxa"/>
            <w:shd w:val="clear" w:color="auto" w:fill="E6E6E6"/>
          </w:tcPr>
          <w:p w14:paraId="1ED71988" w14:textId="77777777" w:rsidR="00493C87" w:rsidRPr="00CB161F" w:rsidRDefault="00493C87" w:rsidP="00273833">
            <w:pPr>
              <w:pStyle w:val="BodyText"/>
              <w:rPr>
                <w:sz w:val="20"/>
              </w:rPr>
            </w:pPr>
            <w:r w:rsidRPr="00CB161F">
              <w:rPr>
                <w:sz w:val="20"/>
              </w:rPr>
              <w:t>36</w:t>
            </w:r>
          </w:p>
        </w:tc>
        <w:tc>
          <w:tcPr>
            <w:tcW w:w="980" w:type="dxa"/>
          </w:tcPr>
          <w:p w14:paraId="3CFB4BFA" w14:textId="77777777" w:rsidR="00493C87" w:rsidRPr="00CB161F" w:rsidRDefault="00493C87" w:rsidP="00273833">
            <w:pPr>
              <w:pStyle w:val="BodyText"/>
              <w:rPr>
                <w:sz w:val="20"/>
              </w:rPr>
            </w:pPr>
            <w:r w:rsidRPr="00CB161F">
              <w:rPr>
                <w:sz w:val="20"/>
              </w:rPr>
              <w:t>36</w:t>
            </w:r>
          </w:p>
        </w:tc>
        <w:tc>
          <w:tcPr>
            <w:tcW w:w="762" w:type="dxa"/>
            <w:shd w:val="clear" w:color="auto" w:fill="E6E6E6"/>
          </w:tcPr>
          <w:p w14:paraId="0F9E79EF" w14:textId="77777777" w:rsidR="00493C87" w:rsidRPr="00CB161F" w:rsidRDefault="00493C87" w:rsidP="00273833">
            <w:pPr>
              <w:pStyle w:val="BodyText"/>
              <w:rPr>
                <w:sz w:val="20"/>
              </w:rPr>
            </w:pPr>
            <w:r w:rsidRPr="00CB161F">
              <w:rPr>
                <w:sz w:val="20"/>
              </w:rPr>
              <w:t>36</w:t>
            </w:r>
          </w:p>
        </w:tc>
        <w:tc>
          <w:tcPr>
            <w:tcW w:w="980" w:type="dxa"/>
          </w:tcPr>
          <w:p w14:paraId="4DB87D92" w14:textId="77777777" w:rsidR="00493C87" w:rsidRPr="00CB161F" w:rsidRDefault="00493C87" w:rsidP="00273833">
            <w:pPr>
              <w:pStyle w:val="BodyText"/>
              <w:rPr>
                <w:sz w:val="20"/>
              </w:rPr>
            </w:pPr>
            <w:r w:rsidRPr="00CB161F">
              <w:rPr>
                <w:sz w:val="20"/>
              </w:rPr>
              <w:t>36</w:t>
            </w:r>
          </w:p>
        </w:tc>
        <w:tc>
          <w:tcPr>
            <w:tcW w:w="762" w:type="dxa"/>
            <w:shd w:val="clear" w:color="auto" w:fill="E6E6E6"/>
          </w:tcPr>
          <w:p w14:paraId="39B62946" w14:textId="77777777" w:rsidR="00493C87" w:rsidRPr="00CB161F" w:rsidRDefault="00493C87" w:rsidP="00273833">
            <w:pPr>
              <w:pStyle w:val="BodyText"/>
              <w:rPr>
                <w:sz w:val="20"/>
              </w:rPr>
            </w:pPr>
            <w:r w:rsidRPr="00CB161F">
              <w:rPr>
                <w:sz w:val="20"/>
              </w:rPr>
              <w:t>36</w:t>
            </w:r>
          </w:p>
        </w:tc>
        <w:tc>
          <w:tcPr>
            <w:tcW w:w="980" w:type="dxa"/>
          </w:tcPr>
          <w:p w14:paraId="1C5A371A" w14:textId="77777777" w:rsidR="00493C87" w:rsidRPr="00CB161F" w:rsidRDefault="00493C87" w:rsidP="00273833">
            <w:pPr>
              <w:pStyle w:val="BodyText"/>
              <w:rPr>
                <w:sz w:val="20"/>
              </w:rPr>
            </w:pPr>
            <w:r w:rsidRPr="00CB161F">
              <w:rPr>
                <w:sz w:val="20"/>
              </w:rPr>
              <w:t>36</w:t>
            </w:r>
          </w:p>
        </w:tc>
        <w:tc>
          <w:tcPr>
            <w:tcW w:w="919" w:type="dxa"/>
          </w:tcPr>
          <w:p w14:paraId="4C009DA9" w14:textId="77777777" w:rsidR="00493C87" w:rsidRPr="00CB161F" w:rsidRDefault="00493C87" w:rsidP="00273833">
            <w:pPr>
              <w:pStyle w:val="BodyText"/>
              <w:rPr>
                <w:sz w:val="20"/>
              </w:rPr>
            </w:pPr>
            <w:r w:rsidRPr="00CB161F">
              <w:rPr>
                <w:sz w:val="20"/>
              </w:rPr>
              <w:t>144</w:t>
            </w:r>
          </w:p>
        </w:tc>
      </w:tr>
      <w:tr w:rsidR="00493C87" w:rsidRPr="00684BD0" w14:paraId="0BB8E535" w14:textId="77777777" w:rsidTr="00273833">
        <w:tc>
          <w:tcPr>
            <w:tcW w:w="1998" w:type="dxa"/>
          </w:tcPr>
          <w:p w14:paraId="123DB509" w14:textId="77777777" w:rsidR="00CB161F" w:rsidRPr="00CB161F" w:rsidRDefault="00493C87" w:rsidP="00273833">
            <w:pPr>
              <w:pStyle w:val="BodyText"/>
              <w:rPr>
                <w:sz w:val="20"/>
              </w:rPr>
            </w:pPr>
            <w:r w:rsidRPr="00CB161F">
              <w:rPr>
                <w:sz w:val="20"/>
              </w:rPr>
              <w:t>4.Слободне активности</w:t>
            </w:r>
            <w:r w:rsidR="00CB161F" w:rsidRPr="00CB161F">
              <w:rPr>
                <w:sz w:val="20"/>
              </w:rPr>
              <w:t>/</w:t>
            </w:r>
          </w:p>
          <w:p w14:paraId="6456C2CE" w14:textId="77777777" w:rsidR="00493C87" w:rsidRPr="00CB161F" w:rsidRDefault="00CB161F" w:rsidP="00273833">
            <w:pPr>
              <w:pStyle w:val="BodyText"/>
              <w:rPr>
                <w:sz w:val="20"/>
              </w:rPr>
            </w:pPr>
            <w:r w:rsidRPr="00CB161F">
              <w:rPr>
                <w:sz w:val="20"/>
              </w:rPr>
              <w:t xml:space="preserve">Ваннаставне активности </w:t>
            </w:r>
          </w:p>
        </w:tc>
        <w:tc>
          <w:tcPr>
            <w:tcW w:w="802" w:type="dxa"/>
            <w:shd w:val="clear" w:color="auto" w:fill="E6E6E6"/>
          </w:tcPr>
          <w:p w14:paraId="6F7C3CF0" w14:textId="77777777" w:rsidR="00493C87" w:rsidRPr="00CB161F" w:rsidRDefault="00493C87" w:rsidP="00273833">
            <w:pPr>
              <w:pStyle w:val="BodyText"/>
              <w:rPr>
                <w:sz w:val="20"/>
              </w:rPr>
            </w:pPr>
            <w:r w:rsidRPr="00CB161F">
              <w:rPr>
                <w:sz w:val="20"/>
              </w:rPr>
              <w:t>36</w:t>
            </w:r>
          </w:p>
        </w:tc>
        <w:tc>
          <w:tcPr>
            <w:tcW w:w="919" w:type="dxa"/>
          </w:tcPr>
          <w:p w14:paraId="0C3AB6CE" w14:textId="77777777" w:rsidR="00493C87" w:rsidRPr="00CB161F" w:rsidRDefault="00493C87" w:rsidP="00273833">
            <w:pPr>
              <w:pStyle w:val="BodyText"/>
              <w:rPr>
                <w:sz w:val="20"/>
              </w:rPr>
            </w:pPr>
            <w:r w:rsidRPr="00CB161F">
              <w:rPr>
                <w:sz w:val="20"/>
              </w:rPr>
              <w:t>36</w:t>
            </w:r>
          </w:p>
        </w:tc>
        <w:tc>
          <w:tcPr>
            <w:tcW w:w="862" w:type="dxa"/>
            <w:shd w:val="clear" w:color="auto" w:fill="E6E6E6"/>
          </w:tcPr>
          <w:p w14:paraId="4383BACD" w14:textId="77777777" w:rsidR="00493C87" w:rsidRPr="00CB161F" w:rsidRDefault="00493C87" w:rsidP="00273833">
            <w:pPr>
              <w:pStyle w:val="BodyText"/>
              <w:rPr>
                <w:sz w:val="20"/>
              </w:rPr>
            </w:pPr>
            <w:r w:rsidRPr="00CB161F">
              <w:rPr>
                <w:sz w:val="20"/>
              </w:rPr>
              <w:t>36</w:t>
            </w:r>
          </w:p>
        </w:tc>
        <w:tc>
          <w:tcPr>
            <w:tcW w:w="980" w:type="dxa"/>
          </w:tcPr>
          <w:p w14:paraId="2FA22CA1" w14:textId="77777777" w:rsidR="00493C87" w:rsidRPr="00CB161F" w:rsidRDefault="00493C87" w:rsidP="00273833">
            <w:pPr>
              <w:pStyle w:val="BodyText"/>
              <w:rPr>
                <w:sz w:val="20"/>
              </w:rPr>
            </w:pPr>
            <w:r w:rsidRPr="00CB161F">
              <w:rPr>
                <w:sz w:val="20"/>
              </w:rPr>
              <w:t>36</w:t>
            </w:r>
          </w:p>
        </w:tc>
        <w:tc>
          <w:tcPr>
            <w:tcW w:w="762" w:type="dxa"/>
            <w:shd w:val="clear" w:color="auto" w:fill="E6E6E6"/>
          </w:tcPr>
          <w:p w14:paraId="7B96F460" w14:textId="77777777" w:rsidR="00493C87" w:rsidRPr="00CB161F" w:rsidRDefault="00493C87" w:rsidP="00273833">
            <w:pPr>
              <w:pStyle w:val="BodyText"/>
              <w:rPr>
                <w:sz w:val="20"/>
              </w:rPr>
            </w:pPr>
            <w:r w:rsidRPr="00CB161F">
              <w:rPr>
                <w:sz w:val="20"/>
              </w:rPr>
              <w:t>36</w:t>
            </w:r>
          </w:p>
        </w:tc>
        <w:tc>
          <w:tcPr>
            <w:tcW w:w="980" w:type="dxa"/>
          </w:tcPr>
          <w:p w14:paraId="692A098C" w14:textId="77777777" w:rsidR="00493C87" w:rsidRPr="00CB161F" w:rsidRDefault="00493C87" w:rsidP="00273833">
            <w:pPr>
              <w:pStyle w:val="BodyText"/>
              <w:rPr>
                <w:sz w:val="20"/>
              </w:rPr>
            </w:pPr>
            <w:r w:rsidRPr="00CB161F">
              <w:rPr>
                <w:sz w:val="20"/>
              </w:rPr>
              <w:t>36</w:t>
            </w:r>
          </w:p>
        </w:tc>
        <w:tc>
          <w:tcPr>
            <w:tcW w:w="762" w:type="dxa"/>
            <w:shd w:val="clear" w:color="auto" w:fill="E6E6E6"/>
          </w:tcPr>
          <w:p w14:paraId="0CBD37AC" w14:textId="77777777" w:rsidR="00493C87" w:rsidRPr="00CB161F" w:rsidRDefault="00493C87" w:rsidP="00273833">
            <w:pPr>
              <w:pStyle w:val="BodyText"/>
              <w:rPr>
                <w:sz w:val="20"/>
              </w:rPr>
            </w:pPr>
            <w:r w:rsidRPr="00CB161F">
              <w:rPr>
                <w:sz w:val="20"/>
              </w:rPr>
              <w:t>36</w:t>
            </w:r>
          </w:p>
        </w:tc>
        <w:tc>
          <w:tcPr>
            <w:tcW w:w="980" w:type="dxa"/>
          </w:tcPr>
          <w:p w14:paraId="520D85F8" w14:textId="77777777" w:rsidR="00493C87" w:rsidRPr="00CB161F" w:rsidRDefault="00493C87" w:rsidP="00273833">
            <w:pPr>
              <w:pStyle w:val="BodyText"/>
              <w:rPr>
                <w:sz w:val="20"/>
              </w:rPr>
            </w:pPr>
            <w:r w:rsidRPr="00CB161F">
              <w:rPr>
                <w:sz w:val="20"/>
              </w:rPr>
              <w:t>36</w:t>
            </w:r>
          </w:p>
        </w:tc>
        <w:tc>
          <w:tcPr>
            <w:tcW w:w="919" w:type="dxa"/>
          </w:tcPr>
          <w:p w14:paraId="6BD955AE" w14:textId="77777777" w:rsidR="00493C87" w:rsidRPr="00CB161F" w:rsidRDefault="00493C87" w:rsidP="00273833">
            <w:pPr>
              <w:pStyle w:val="BodyText"/>
              <w:rPr>
                <w:sz w:val="20"/>
              </w:rPr>
            </w:pPr>
            <w:r w:rsidRPr="00CB161F">
              <w:rPr>
                <w:sz w:val="20"/>
              </w:rPr>
              <w:t>144</w:t>
            </w:r>
          </w:p>
        </w:tc>
      </w:tr>
    </w:tbl>
    <w:p w14:paraId="4F3DD26F" w14:textId="361719D0" w:rsidR="00876A33" w:rsidRPr="00F052D0" w:rsidRDefault="00493C87" w:rsidP="00F052D0">
      <w:pPr>
        <w:pStyle w:val="Heading3"/>
      </w:pPr>
      <w:bookmarkStart w:id="197" w:name="_Toc369204035"/>
      <w:bookmarkStart w:id="198" w:name="_Toc369243159"/>
      <w:bookmarkStart w:id="199" w:name="_Toc436826527"/>
      <w:bookmarkStart w:id="200" w:name="_Toc23326707"/>
      <w:bookmarkStart w:id="201" w:name="_Toc180651312"/>
      <w:r w:rsidRPr="00F052D0">
        <w:t>4.5.2.ПРЕДМЕТНА НАСТАВА</w:t>
      </w:r>
      <w:bookmarkStart w:id="202" w:name="_Toc338790786"/>
      <w:bookmarkEnd w:id="197"/>
      <w:bookmarkEnd w:id="198"/>
      <w:bookmarkEnd w:id="199"/>
      <w:bookmarkEnd w:id="200"/>
      <w:bookmarkEnd w:id="201"/>
    </w:p>
    <w:p w14:paraId="11BEBE4D" w14:textId="77777777" w:rsidR="00493C87" w:rsidRPr="00D34276" w:rsidRDefault="00493C87" w:rsidP="006C3ACA">
      <w:pPr>
        <w:rPr>
          <w:lang w:val="ru-RU"/>
        </w:rPr>
      </w:pPr>
      <w:r w:rsidRPr="008A67A2">
        <w:rPr>
          <w:lang w:val="ru-RU"/>
        </w:rPr>
        <w:t>ГОДИШЊИ ФОНД РЕДОВНЕ НАСТАВЕ У  ПРЕДМЕТНОЈ НАСТАВИ</w:t>
      </w:r>
      <w:bookmarkEnd w:id="202"/>
    </w:p>
    <w:tbl>
      <w:tblPr>
        <w:tblW w:w="9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832"/>
        <w:gridCol w:w="953"/>
        <w:gridCol w:w="862"/>
        <w:gridCol w:w="980"/>
        <w:gridCol w:w="832"/>
        <w:gridCol w:w="980"/>
        <w:gridCol w:w="832"/>
        <w:gridCol w:w="980"/>
        <w:gridCol w:w="919"/>
      </w:tblGrid>
      <w:tr w:rsidR="00876A33" w:rsidRPr="00684BD0" w14:paraId="0D1AD0B7" w14:textId="77777777" w:rsidTr="006E408C">
        <w:tc>
          <w:tcPr>
            <w:tcW w:w="1765" w:type="dxa"/>
            <w:vMerge w:val="restart"/>
          </w:tcPr>
          <w:p w14:paraId="5D973882" w14:textId="77777777" w:rsidR="00876A33" w:rsidRPr="00684BD0" w:rsidRDefault="00876A33" w:rsidP="006E408C">
            <w:pPr>
              <w:pStyle w:val="BodyText"/>
              <w:rPr>
                <w:b/>
              </w:rPr>
            </w:pPr>
          </w:p>
          <w:p w14:paraId="0D5FB756" w14:textId="77777777" w:rsidR="00876A33" w:rsidRPr="00684BD0" w:rsidRDefault="00876A33" w:rsidP="006E408C">
            <w:pPr>
              <w:pStyle w:val="BodyText"/>
              <w:rPr>
                <w:b/>
              </w:rPr>
            </w:pPr>
          </w:p>
          <w:p w14:paraId="2C090522" w14:textId="77777777" w:rsidR="00876A33" w:rsidRPr="00684BD0" w:rsidRDefault="00876A33" w:rsidP="006E408C">
            <w:pPr>
              <w:pStyle w:val="BodyText"/>
              <w:rPr>
                <w:b/>
              </w:rPr>
            </w:pPr>
            <w:r w:rsidRPr="00684BD0">
              <w:rPr>
                <w:b/>
              </w:rPr>
              <w:t xml:space="preserve">ПРЕДМЕТИ </w:t>
            </w:r>
          </w:p>
        </w:tc>
        <w:tc>
          <w:tcPr>
            <w:tcW w:w="8170" w:type="dxa"/>
            <w:gridSpan w:val="9"/>
          </w:tcPr>
          <w:p w14:paraId="7116A73D" w14:textId="77777777" w:rsidR="00876A33" w:rsidRPr="00684BD0" w:rsidRDefault="00876A33" w:rsidP="006E408C">
            <w:pPr>
              <w:pStyle w:val="BodyText"/>
              <w:rPr>
                <w:b/>
              </w:rPr>
            </w:pPr>
            <w:r w:rsidRPr="00684BD0">
              <w:rPr>
                <w:b/>
              </w:rPr>
              <w:t xml:space="preserve">                                                   Р А З Р Е Д И </w:t>
            </w:r>
          </w:p>
        </w:tc>
      </w:tr>
      <w:tr w:rsidR="00876A33" w:rsidRPr="00684BD0" w14:paraId="655C9F96" w14:textId="77777777" w:rsidTr="006E408C">
        <w:tc>
          <w:tcPr>
            <w:tcW w:w="1765" w:type="dxa"/>
            <w:vMerge/>
          </w:tcPr>
          <w:p w14:paraId="58C5B234" w14:textId="77777777" w:rsidR="00876A33" w:rsidRPr="00684BD0" w:rsidRDefault="00876A33" w:rsidP="006E408C">
            <w:pPr>
              <w:pStyle w:val="BodyText"/>
              <w:rPr>
                <w:b/>
              </w:rPr>
            </w:pPr>
          </w:p>
        </w:tc>
        <w:tc>
          <w:tcPr>
            <w:tcW w:w="1785" w:type="dxa"/>
            <w:gridSpan w:val="2"/>
          </w:tcPr>
          <w:p w14:paraId="335257CC" w14:textId="77777777" w:rsidR="00876A33" w:rsidRPr="00684BD0" w:rsidRDefault="00876A33" w:rsidP="006E408C">
            <w:pPr>
              <w:pStyle w:val="BodyText"/>
              <w:jc w:val="center"/>
              <w:rPr>
                <w:b/>
                <w:lang w:val="en-US"/>
              </w:rPr>
            </w:pPr>
            <w:r w:rsidRPr="00684BD0">
              <w:rPr>
                <w:b/>
                <w:lang w:val="en-US"/>
              </w:rPr>
              <w:t>V</w:t>
            </w:r>
          </w:p>
        </w:tc>
        <w:tc>
          <w:tcPr>
            <w:tcW w:w="1842" w:type="dxa"/>
            <w:gridSpan w:val="2"/>
          </w:tcPr>
          <w:p w14:paraId="78FEFDF4" w14:textId="77777777" w:rsidR="00876A33" w:rsidRPr="00684BD0" w:rsidRDefault="00876A33" w:rsidP="006E408C">
            <w:pPr>
              <w:pStyle w:val="BodyText"/>
              <w:jc w:val="center"/>
              <w:rPr>
                <w:b/>
                <w:lang w:val="en-US"/>
              </w:rPr>
            </w:pPr>
            <w:r w:rsidRPr="00684BD0">
              <w:rPr>
                <w:b/>
                <w:lang w:val="en-US"/>
              </w:rPr>
              <w:t>VI</w:t>
            </w:r>
          </w:p>
        </w:tc>
        <w:tc>
          <w:tcPr>
            <w:tcW w:w="1812" w:type="dxa"/>
            <w:gridSpan w:val="2"/>
          </w:tcPr>
          <w:p w14:paraId="69617977" w14:textId="77777777" w:rsidR="00876A33" w:rsidRPr="00684BD0" w:rsidRDefault="00876A33" w:rsidP="006E408C">
            <w:pPr>
              <w:pStyle w:val="BodyText"/>
              <w:jc w:val="center"/>
              <w:rPr>
                <w:b/>
                <w:lang w:val="en-US"/>
              </w:rPr>
            </w:pPr>
            <w:r w:rsidRPr="00684BD0">
              <w:rPr>
                <w:b/>
                <w:lang w:val="en-US"/>
              </w:rPr>
              <w:t>VII</w:t>
            </w:r>
          </w:p>
        </w:tc>
        <w:tc>
          <w:tcPr>
            <w:tcW w:w="1812" w:type="dxa"/>
            <w:gridSpan w:val="2"/>
          </w:tcPr>
          <w:p w14:paraId="5B7DC5F0" w14:textId="77777777" w:rsidR="00876A33" w:rsidRPr="00684BD0" w:rsidRDefault="00876A33" w:rsidP="006E408C">
            <w:pPr>
              <w:pStyle w:val="BodyText"/>
              <w:jc w:val="center"/>
              <w:rPr>
                <w:b/>
                <w:lang w:val="en-US"/>
              </w:rPr>
            </w:pPr>
            <w:r w:rsidRPr="00684BD0">
              <w:rPr>
                <w:b/>
                <w:lang w:val="en-US"/>
              </w:rPr>
              <w:t>VIII</w:t>
            </w:r>
          </w:p>
        </w:tc>
        <w:tc>
          <w:tcPr>
            <w:tcW w:w="919" w:type="dxa"/>
            <w:shd w:val="clear" w:color="auto" w:fill="E6E6E6"/>
          </w:tcPr>
          <w:p w14:paraId="031F5DC2" w14:textId="77777777" w:rsidR="00876A33" w:rsidRPr="00684BD0" w:rsidRDefault="00876A33" w:rsidP="006E408C">
            <w:pPr>
              <w:pStyle w:val="BodyText"/>
              <w:rPr>
                <w:b/>
              </w:rPr>
            </w:pPr>
          </w:p>
        </w:tc>
      </w:tr>
      <w:tr w:rsidR="00876A33" w:rsidRPr="00684BD0" w14:paraId="4D8E859A" w14:textId="77777777" w:rsidTr="006E408C">
        <w:tc>
          <w:tcPr>
            <w:tcW w:w="1765" w:type="dxa"/>
            <w:vMerge/>
          </w:tcPr>
          <w:p w14:paraId="2D631B9B" w14:textId="77777777" w:rsidR="00876A33" w:rsidRPr="00684BD0" w:rsidRDefault="00876A33" w:rsidP="006E408C">
            <w:pPr>
              <w:pStyle w:val="BodyText"/>
              <w:rPr>
                <w:b/>
              </w:rPr>
            </w:pPr>
          </w:p>
        </w:tc>
        <w:tc>
          <w:tcPr>
            <w:tcW w:w="832" w:type="dxa"/>
            <w:shd w:val="clear" w:color="auto" w:fill="E6E6E6"/>
          </w:tcPr>
          <w:p w14:paraId="4E26D92E" w14:textId="77777777" w:rsidR="00876A33" w:rsidRPr="00684BD0" w:rsidRDefault="00876A33" w:rsidP="006E408C">
            <w:pPr>
              <w:pStyle w:val="BodyText"/>
              <w:rPr>
                <w:b/>
              </w:rPr>
            </w:pPr>
            <w:r w:rsidRPr="00684BD0">
              <w:rPr>
                <w:b/>
              </w:rPr>
              <w:t>Год.</w:t>
            </w:r>
          </w:p>
          <w:p w14:paraId="4366ABAD" w14:textId="77777777" w:rsidR="00876A33" w:rsidRPr="00684BD0" w:rsidRDefault="00876A33" w:rsidP="006E408C">
            <w:pPr>
              <w:pStyle w:val="BodyText"/>
              <w:rPr>
                <w:b/>
              </w:rPr>
            </w:pPr>
            <w:r w:rsidRPr="00684BD0">
              <w:rPr>
                <w:b/>
              </w:rPr>
              <w:t>Фонд</w:t>
            </w:r>
          </w:p>
        </w:tc>
        <w:tc>
          <w:tcPr>
            <w:tcW w:w="953" w:type="dxa"/>
          </w:tcPr>
          <w:p w14:paraId="54D4F040" w14:textId="77777777" w:rsidR="00876A33" w:rsidRPr="00684BD0" w:rsidRDefault="00876A33" w:rsidP="006E408C">
            <w:pPr>
              <w:pStyle w:val="BodyText"/>
              <w:rPr>
                <w:b/>
              </w:rPr>
            </w:pPr>
            <w:r w:rsidRPr="00684BD0">
              <w:rPr>
                <w:b/>
              </w:rPr>
              <w:t xml:space="preserve">На нивоу школе </w:t>
            </w:r>
          </w:p>
          <w:p w14:paraId="0811B061" w14:textId="77777777" w:rsidR="00876A33" w:rsidRPr="00CD61E4" w:rsidRDefault="00876A33" w:rsidP="006E408C">
            <w:pPr>
              <w:pStyle w:val="BodyText"/>
              <w:rPr>
                <w:b/>
              </w:rPr>
            </w:pPr>
            <w:r>
              <w:rPr>
                <w:b/>
              </w:rPr>
              <w:t>1</w:t>
            </w:r>
          </w:p>
        </w:tc>
        <w:tc>
          <w:tcPr>
            <w:tcW w:w="862" w:type="dxa"/>
            <w:shd w:val="clear" w:color="auto" w:fill="E6E6E6"/>
          </w:tcPr>
          <w:p w14:paraId="29A826A6" w14:textId="77777777" w:rsidR="00876A33" w:rsidRPr="00684BD0" w:rsidRDefault="00876A33" w:rsidP="006E408C">
            <w:pPr>
              <w:pStyle w:val="BodyText"/>
              <w:rPr>
                <w:b/>
              </w:rPr>
            </w:pPr>
            <w:r w:rsidRPr="00684BD0">
              <w:rPr>
                <w:b/>
              </w:rPr>
              <w:t>Год.</w:t>
            </w:r>
          </w:p>
          <w:p w14:paraId="32DF64A1" w14:textId="77777777" w:rsidR="00876A33" w:rsidRPr="00684BD0" w:rsidRDefault="00876A33" w:rsidP="006E408C">
            <w:pPr>
              <w:pStyle w:val="BodyText"/>
              <w:rPr>
                <w:b/>
              </w:rPr>
            </w:pPr>
            <w:r w:rsidRPr="00684BD0">
              <w:rPr>
                <w:b/>
              </w:rPr>
              <w:t>Фонд.</w:t>
            </w:r>
          </w:p>
        </w:tc>
        <w:tc>
          <w:tcPr>
            <w:tcW w:w="980" w:type="dxa"/>
          </w:tcPr>
          <w:p w14:paraId="3F24426A" w14:textId="77777777" w:rsidR="00876A33" w:rsidRPr="00684BD0" w:rsidRDefault="00876A33" w:rsidP="006E408C">
            <w:pPr>
              <w:pStyle w:val="BodyText"/>
              <w:rPr>
                <w:b/>
              </w:rPr>
            </w:pPr>
            <w:r w:rsidRPr="00684BD0">
              <w:rPr>
                <w:b/>
              </w:rPr>
              <w:t>На нивоу</w:t>
            </w:r>
          </w:p>
          <w:p w14:paraId="6D14B2BF" w14:textId="77777777" w:rsidR="00876A33" w:rsidRPr="00684BD0" w:rsidRDefault="00876A33" w:rsidP="006E408C">
            <w:pPr>
              <w:pStyle w:val="BodyText"/>
              <w:rPr>
                <w:b/>
              </w:rPr>
            </w:pPr>
            <w:r w:rsidRPr="00684BD0">
              <w:rPr>
                <w:b/>
              </w:rPr>
              <w:t>Школе</w:t>
            </w:r>
          </w:p>
          <w:p w14:paraId="4E1A4C36" w14:textId="77777777" w:rsidR="00876A33" w:rsidRPr="0092398A" w:rsidRDefault="00876A33" w:rsidP="006E408C">
            <w:pPr>
              <w:pStyle w:val="BodyText"/>
              <w:rPr>
                <w:b/>
              </w:rPr>
            </w:pPr>
            <w:r>
              <w:rPr>
                <w:b/>
              </w:rPr>
              <w:t>1</w:t>
            </w:r>
          </w:p>
        </w:tc>
        <w:tc>
          <w:tcPr>
            <w:tcW w:w="832" w:type="dxa"/>
            <w:shd w:val="clear" w:color="auto" w:fill="E6E6E6"/>
          </w:tcPr>
          <w:p w14:paraId="61EA9326" w14:textId="77777777" w:rsidR="00876A33" w:rsidRPr="00684BD0" w:rsidRDefault="00876A33" w:rsidP="006E408C">
            <w:pPr>
              <w:pStyle w:val="BodyText"/>
              <w:rPr>
                <w:b/>
              </w:rPr>
            </w:pPr>
            <w:r w:rsidRPr="00684BD0">
              <w:rPr>
                <w:b/>
              </w:rPr>
              <w:t>Год.</w:t>
            </w:r>
          </w:p>
          <w:p w14:paraId="7F1C0958" w14:textId="77777777" w:rsidR="00876A33" w:rsidRPr="00684BD0" w:rsidRDefault="00876A33" w:rsidP="006E408C">
            <w:pPr>
              <w:pStyle w:val="BodyText"/>
              <w:rPr>
                <w:b/>
              </w:rPr>
            </w:pPr>
            <w:r w:rsidRPr="00684BD0">
              <w:rPr>
                <w:b/>
              </w:rPr>
              <w:t>фонд</w:t>
            </w:r>
          </w:p>
        </w:tc>
        <w:tc>
          <w:tcPr>
            <w:tcW w:w="980" w:type="dxa"/>
          </w:tcPr>
          <w:p w14:paraId="719F6E6D" w14:textId="77777777" w:rsidR="00876A33" w:rsidRPr="00684BD0" w:rsidRDefault="00876A33" w:rsidP="006E408C">
            <w:pPr>
              <w:pStyle w:val="BodyText"/>
              <w:rPr>
                <w:b/>
              </w:rPr>
            </w:pPr>
            <w:r w:rsidRPr="00684BD0">
              <w:rPr>
                <w:b/>
              </w:rPr>
              <w:t>На нивоу</w:t>
            </w:r>
          </w:p>
          <w:p w14:paraId="0C5C3660" w14:textId="77777777" w:rsidR="00876A33" w:rsidRPr="00684BD0" w:rsidRDefault="00876A33" w:rsidP="006E408C">
            <w:pPr>
              <w:pStyle w:val="BodyText"/>
              <w:rPr>
                <w:b/>
              </w:rPr>
            </w:pPr>
            <w:r w:rsidRPr="00684BD0">
              <w:rPr>
                <w:b/>
              </w:rPr>
              <w:t>Школе</w:t>
            </w:r>
          </w:p>
          <w:p w14:paraId="489EAE35" w14:textId="77777777" w:rsidR="00876A33" w:rsidRPr="00876A33" w:rsidRDefault="00876A33" w:rsidP="006E408C">
            <w:pPr>
              <w:pStyle w:val="BodyText"/>
              <w:rPr>
                <w:b/>
              </w:rPr>
            </w:pPr>
            <w:r>
              <w:rPr>
                <w:b/>
              </w:rPr>
              <w:t>1</w:t>
            </w:r>
          </w:p>
        </w:tc>
        <w:tc>
          <w:tcPr>
            <w:tcW w:w="832" w:type="dxa"/>
            <w:shd w:val="clear" w:color="auto" w:fill="E6E6E6"/>
          </w:tcPr>
          <w:p w14:paraId="0A8DFCFA" w14:textId="77777777" w:rsidR="00876A33" w:rsidRPr="00684BD0" w:rsidRDefault="00876A33" w:rsidP="006E408C">
            <w:pPr>
              <w:pStyle w:val="BodyText"/>
              <w:rPr>
                <w:b/>
              </w:rPr>
            </w:pPr>
            <w:r w:rsidRPr="00684BD0">
              <w:rPr>
                <w:b/>
              </w:rPr>
              <w:t>Год.</w:t>
            </w:r>
          </w:p>
          <w:p w14:paraId="042EAE82" w14:textId="77777777" w:rsidR="00876A33" w:rsidRPr="00684BD0" w:rsidRDefault="00876A33" w:rsidP="006E408C">
            <w:pPr>
              <w:pStyle w:val="BodyText"/>
              <w:rPr>
                <w:b/>
              </w:rPr>
            </w:pPr>
            <w:r w:rsidRPr="00684BD0">
              <w:rPr>
                <w:b/>
              </w:rPr>
              <w:t>фонд</w:t>
            </w:r>
          </w:p>
        </w:tc>
        <w:tc>
          <w:tcPr>
            <w:tcW w:w="980" w:type="dxa"/>
          </w:tcPr>
          <w:p w14:paraId="0DE960BC" w14:textId="77777777" w:rsidR="00876A33" w:rsidRPr="00684BD0" w:rsidRDefault="00876A33" w:rsidP="006E408C">
            <w:pPr>
              <w:pStyle w:val="BodyText"/>
              <w:rPr>
                <w:b/>
              </w:rPr>
            </w:pPr>
            <w:r w:rsidRPr="00684BD0">
              <w:rPr>
                <w:b/>
              </w:rPr>
              <w:t>На нивоу</w:t>
            </w:r>
          </w:p>
          <w:p w14:paraId="4D30C5EB" w14:textId="77777777" w:rsidR="00876A33" w:rsidRPr="00684BD0" w:rsidRDefault="00876A33" w:rsidP="006E408C">
            <w:pPr>
              <w:pStyle w:val="BodyText"/>
              <w:rPr>
                <w:b/>
              </w:rPr>
            </w:pPr>
            <w:r w:rsidRPr="00684BD0">
              <w:rPr>
                <w:b/>
              </w:rPr>
              <w:t>Школе</w:t>
            </w:r>
          </w:p>
          <w:p w14:paraId="632595FF" w14:textId="77777777" w:rsidR="00876A33" w:rsidRPr="002B7F07" w:rsidRDefault="00876A33" w:rsidP="006E408C">
            <w:pPr>
              <w:pStyle w:val="BodyText"/>
              <w:rPr>
                <w:b/>
              </w:rPr>
            </w:pPr>
          </w:p>
        </w:tc>
        <w:tc>
          <w:tcPr>
            <w:tcW w:w="919" w:type="dxa"/>
            <w:shd w:val="clear" w:color="auto" w:fill="E6E6E6"/>
          </w:tcPr>
          <w:p w14:paraId="33F8385F" w14:textId="77777777" w:rsidR="00876A33" w:rsidRPr="00684BD0" w:rsidRDefault="00876A33" w:rsidP="006E408C">
            <w:pPr>
              <w:pStyle w:val="BodyText"/>
              <w:rPr>
                <w:b/>
              </w:rPr>
            </w:pPr>
            <w:r w:rsidRPr="00684BD0">
              <w:rPr>
                <w:b/>
              </w:rPr>
              <w:t>На нивоу</w:t>
            </w:r>
          </w:p>
          <w:p w14:paraId="54975B18" w14:textId="77777777" w:rsidR="00876A33" w:rsidRPr="00684BD0" w:rsidRDefault="00876A33" w:rsidP="006E408C">
            <w:pPr>
              <w:pStyle w:val="BodyText"/>
              <w:rPr>
                <w:b/>
              </w:rPr>
            </w:pPr>
            <w:r w:rsidRPr="00684BD0">
              <w:rPr>
                <w:b/>
              </w:rPr>
              <w:t>школе</w:t>
            </w:r>
          </w:p>
        </w:tc>
      </w:tr>
      <w:tr w:rsidR="002B7F07" w:rsidRPr="00553BB1" w14:paraId="1F1FC6F4" w14:textId="77777777" w:rsidTr="006E408C">
        <w:tc>
          <w:tcPr>
            <w:tcW w:w="1765" w:type="dxa"/>
          </w:tcPr>
          <w:p w14:paraId="6FA855A3" w14:textId="77777777" w:rsidR="002B7F07" w:rsidRPr="00876A33" w:rsidRDefault="002B7F07" w:rsidP="006E408C">
            <w:pPr>
              <w:pStyle w:val="BodyText"/>
              <w:rPr>
                <w:b/>
                <w:sz w:val="20"/>
              </w:rPr>
            </w:pPr>
            <w:r w:rsidRPr="00684BD0">
              <w:rPr>
                <w:b/>
                <w:sz w:val="20"/>
              </w:rPr>
              <w:t>1.Српски језик</w:t>
            </w:r>
            <w:r>
              <w:rPr>
                <w:b/>
                <w:sz w:val="20"/>
              </w:rPr>
              <w:t xml:space="preserve">/ Српски језик и књижевност </w:t>
            </w:r>
          </w:p>
        </w:tc>
        <w:tc>
          <w:tcPr>
            <w:tcW w:w="832" w:type="dxa"/>
            <w:shd w:val="clear" w:color="auto" w:fill="E6E6E6"/>
          </w:tcPr>
          <w:p w14:paraId="27EA2F40" w14:textId="77777777" w:rsidR="002B7F07" w:rsidRPr="00684BD0" w:rsidRDefault="002B7F07" w:rsidP="006E408C">
            <w:pPr>
              <w:pStyle w:val="BodyText"/>
              <w:rPr>
                <w:sz w:val="20"/>
                <w:lang w:val="sr-Latn-CS"/>
              </w:rPr>
            </w:pPr>
            <w:r w:rsidRPr="00684BD0">
              <w:rPr>
                <w:sz w:val="20"/>
                <w:lang w:val="sr-Latn-CS"/>
              </w:rPr>
              <w:t>180</w:t>
            </w:r>
          </w:p>
        </w:tc>
        <w:tc>
          <w:tcPr>
            <w:tcW w:w="953" w:type="dxa"/>
          </w:tcPr>
          <w:p w14:paraId="5E23666A" w14:textId="77777777" w:rsidR="002B7F07" w:rsidRPr="00684BD0" w:rsidRDefault="002B7F07" w:rsidP="006E408C">
            <w:pPr>
              <w:pStyle w:val="BodyText"/>
              <w:rPr>
                <w:sz w:val="20"/>
                <w:lang w:val="sr-Latn-CS"/>
              </w:rPr>
            </w:pPr>
            <w:r w:rsidRPr="00684BD0">
              <w:rPr>
                <w:sz w:val="20"/>
                <w:lang w:val="sr-Latn-CS"/>
              </w:rPr>
              <w:t>180</w:t>
            </w:r>
          </w:p>
        </w:tc>
        <w:tc>
          <w:tcPr>
            <w:tcW w:w="862" w:type="dxa"/>
            <w:shd w:val="clear" w:color="auto" w:fill="E6E6E6"/>
          </w:tcPr>
          <w:p w14:paraId="0F1CEB3E" w14:textId="77777777" w:rsidR="002B7F07" w:rsidRPr="00684BD0" w:rsidRDefault="002B7F07" w:rsidP="006E408C">
            <w:pPr>
              <w:pStyle w:val="BodyText"/>
              <w:rPr>
                <w:sz w:val="20"/>
              </w:rPr>
            </w:pPr>
            <w:r w:rsidRPr="00684BD0">
              <w:rPr>
                <w:sz w:val="20"/>
              </w:rPr>
              <w:t>144</w:t>
            </w:r>
          </w:p>
        </w:tc>
        <w:tc>
          <w:tcPr>
            <w:tcW w:w="980" w:type="dxa"/>
          </w:tcPr>
          <w:p w14:paraId="6379713A" w14:textId="77777777" w:rsidR="002B7F07" w:rsidRPr="0092398A" w:rsidRDefault="002B7F07" w:rsidP="006E408C">
            <w:pPr>
              <w:pStyle w:val="BodyText"/>
              <w:rPr>
                <w:sz w:val="20"/>
              </w:rPr>
            </w:pPr>
            <w:r>
              <w:rPr>
                <w:sz w:val="20"/>
              </w:rPr>
              <w:t>144</w:t>
            </w:r>
          </w:p>
        </w:tc>
        <w:tc>
          <w:tcPr>
            <w:tcW w:w="832" w:type="dxa"/>
            <w:shd w:val="clear" w:color="auto" w:fill="E6E6E6"/>
          </w:tcPr>
          <w:p w14:paraId="44F9B7C1" w14:textId="77777777" w:rsidR="002B7F07" w:rsidRPr="00684BD0" w:rsidRDefault="002B7F07" w:rsidP="006E408C">
            <w:pPr>
              <w:pStyle w:val="BodyText"/>
              <w:rPr>
                <w:sz w:val="20"/>
                <w:lang w:val="en-US"/>
              </w:rPr>
            </w:pPr>
            <w:r w:rsidRPr="00684BD0">
              <w:rPr>
                <w:sz w:val="20"/>
                <w:lang w:val="en-US"/>
              </w:rPr>
              <w:t>144</w:t>
            </w:r>
          </w:p>
        </w:tc>
        <w:tc>
          <w:tcPr>
            <w:tcW w:w="980" w:type="dxa"/>
          </w:tcPr>
          <w:p w14:paraId="3B0B405A" w14:textId="77777777" w:rsidR="002B7F07" w:rsidRPr="00684BD0" w:rsidRDefault="002B7F07" w:rsidP="006E408C">
            <w:pPr>
              <w:pStyle w:val="BodyText"/>
              <w:rPr>
                <w:sz w:val="20"/>
                <w:lang w:val="en-US"/>
              </w:rPr>
            </w:pPr>
            <w:r w:rsidRPr="00684BD0">
              <w:rPr>
                <w:sz w:val="20"/>
                <w:lang w:val="en-US"/>
              </w:rPr>
              <w:t>144</w:t>
            </w:r>
          </w:p>
        </w:tc>
        <w:tc>
          <w:tcPr>
            <w:tcW w:w="832" w:type="dxa"/>
            <w:shd w:val="clear" w:color="auto" w:fill="E6E6E6"/>
          </w:tcPr>
          <w:p w14:paraId="39B0A359" w14:textId="77777777" w:rsidR="002B7F07" w:rsidRPr="00684BD0" w:rsidRDefault="002B7F07" w:rsidP="006E408C">
            <w:pPr>
              <w:pStyle w:val="BodyText"/>
              <w:rPr>
                <w:sz w:val="20"/>
                <w:lang w:val="en-US"/>
              </w:rPr>
            </w:pPr>
            <w:r w:rsidRPr="00684BD0">
              <w:rPr>
                <w:sz w:val="20"/>
                <w:lang w:val="en-US"/>
              </w:rPr>
              <w:t>136</w:t>
            </w:r>
          </w:p>
        </w:tc>
        <w:tc>
          <w:tcPr>
            <w:tcW w:w="980" w:type="dxa"/>
          </w:tcPr>
          <w:p w14:paraId="48776154" w14:textId="77777777" w:rsidR="002B7F07" w:rsidRPr="00684BD0" w:rsidRDefault="002B7F07" w:rsidP="00D21127">
            <w:pPr>
              <w:pStyle w:val="BodyText"/>
              <w:rPr>
                <w:sz w:val="20"/>
                <w:lang w:val="en-US"/>
              </w:rPr>
            </w:pPr>
            <w:r w:rsidRPr="00684BD0">
              <w:rPr>
                <w:sz w:val="20"/>
                <w:lang w:val="en-US"/>
              </w:rPr>
              <w:t>136</w:t>
            </w:r>
          </w:p>
        </w:tc>
        <w:tc>
          <w:tcPr>
            <w:tcW w:w="919" w:type="dxa"/>
            <w:shd w:val="clear" w:color="auto" w:fill="E6E6E6"/>
          </w:tcPr>
          <w:p w14:paraId="26DD9EBF" w14:textId="77777777" w:rsidR="002B7F07" w:rsidRPr="00553BB1" w:rsidRDefault="002B7F07" w:rsidP="006E408C">
            <w:pPr>
              <w:pStyle w:val="BodyText"/>
              <w:rPr>
                <w:sz w:val="20"/>
                <w:lang w:val="en-US"/>
              </w:rPr>
            </w:pPr>
            <w:r>
              <w:rPr>
                <w:sz w:val="20"/>
                <w:lang w:val="en-US"/>
              </w:rPr>
              <w:t>784</w:t>
            </w:r>
          </w:p>
        </w:tc>
      </w:tr>
      <w:tr w:rsidR="002B7F07" w:rsidRPr="00553BB1" w14:paraId="39685FC1" w14:textId="77777777" w:rsidTr="006E408C">
        <w:tc>
          <w:tcPr>
            <w:tcW w:w="1765" w:type="dxa"/>
          </w:tcPr>
          <w:p w14:paraId="21202FA5" w14:textId="77777777" w:rsidR="002B7F07" w:rsidRPr="00684BD0" w:rsidRDefault="002B7F07" w:rsidP="006E408C">
            <w:pPr>
              <w:pStyle w:val="BodyText"/>
              <w:rPr>
                <w:b/>
                <w:sz w:val="20"/>
              </w:rPr>
            </w:pPr>
            <w:r w:rsidRPr="00684BD0">
              <w:rPr>
                <w:b/>
                <w:sz w:val="20"/>
              </w:rPr>
              <w:t>2.Енглески језик</w:t>
            </w:r>
          </w:p>
        </w:tc>
        <w:tc>
          <w:tcPr>
            <w:tcW w:w="832" w:type="dxa"/>
            <w:shd w:val="clear" w:color="auto" w:fill="E6E6E6"/>
          </w:tcPr>
          <w:p w14:paraId="6AD09ED6" w14:textId="77777777" w:rsidR="002B7F07" w:rsidRPr="00684BD0" w:rsidRDefault="002B7F07" w:rsidP="006E408C">
            <w:pPr>
              <w:pStyle w:val="BodyText"/>
              <w:rPr>
                <w:sz w:val="20"/>
              </w:rPr>
            </w:pPr>
            <w:r w:rsidRPr="00684BD0">
              <w:rPr>
                <w:sz w:val="20"/>
              </w:rPr>
              <w:t>72</w:t>
            </w:r>
          </w:p>
        </w:tc>
        <w:tc>
          <w:tcPr>
            <w:tcW w:w="953" w:type="dxa"/>
          </w:tcPr>
          <w:p w14:paraId="606A6609" w14:textId="77777777" w:rsidR="002B7F07" w:rsidRPr="00684BD0" w:rsidRDefault="002B7F07" w:rsidP="006E408C">
            <w:pPr>
              <w:pStyle w:val="BodyText"/>
              <w:rPr>
                <w:sz w:val="20"/>
              </w:rPr>
            </w:pPr>
            <w:r w:rsidRPr="00684BD0">
              <w:rPr>
                <w:sz w:val="20"/>
              </w:rPr>
              <w:t>72</w:t>
            </w:r>
          </w:p>
        </w:tc>
        <w:tc>
          <w:tcPr>
            <w:tcW w:w="862" w:type="dxa"/>
            <w:shd w:val="clear" w:color="auto" w:fill="E6E6E6"/>
          </w:tcPr>
          <w:p w14:paraId="6CD94F7E" w14:textId="77777777" w:rsidR="002B7F07" w:rsidRPr="00684BD0" w:rsidRDefault="002B7F07" w:rsidP="006E408C">
            <w:pPr>
              <w:pStyle w:val="BodyText"/>
              <w:rPr>
                <w:sz w:val="20"/>
              </w:rPr>
            </w:pPr>
            <w:r w:rsidRPr="00684BD0">
              <w:rPr>
                <w:sz w:val="20"/>
              </w:rPr>
              <w:t>72</w:t>
            </w:r>
          </w:p>
        </w:tc>
        <w:tc>
          <w:tcPr>
            <w:tcW w:w="980" w:type="dxa"/>
          </w:tcPr>
          <w:p w14:paraId="67CB8803" w14:textId="77777777" w:rsidR="002B7F07" w:rsidRPr="0092398A" w:rsidRDefault="002B7F07" w:rsidP="006E408C">
            <w:pPr>
              <w:pStyle w:val="BodyText"/>
              <w:rPr>
                <w:sz w:val="20"/>
              </w:rPr>
            </w:pPr>
            <w:r>
              <w:rPr>
                <w:sz w:val="20"/>
              </w:rPr>
              <w:t>72</w:t>
            </w:r>
          </w:p>
        </w:tc>
        <w:tc>
          <w:tcPr>
            <w:tcW w:w="832" w:type="dxa"/>
            <w:shd w:val="clear" w:color="auto" w:fill="E6E6E6"/>
          </w:tcPr>
          <w:p w14:paraId="062DC305" w14:textId="77777777" w:rsidR="002B7F07" w:rsidRPr="00684BD0" w:rsidRDefault="002B7F07" w:rsidP="006E408C">
            <w:pPr>
              <w:pStyle w:val="BodyText"/>
              <w:rPr>
                <w:sz w:val="20"/>
                <w:lang w:val="en-US"/>
              </w:rPr>
            </w:pPr>
            <w:r w:rsidRPr="00684BD0">
              <w:rPr>
                <w:sz w:val="20"/>
                <w:lang w:val="en-US"/>
              </w:rPr>
              <w:t>72</w:t>
            </w:r>
          </w:p>
        </w:tc>
        <w:tc>
          <w:tcPr>
            <w:tcW w:w="980" w:type="dxa"/>
          </w:tcPr>
          <w:p w14:paraId="249F47D2" w14:textId="77777777" w:rsidR="002B7F07" w:rsidRPr="00684BD0" w:rsidRDefault="002B7F07" w:rsidP="006E408C">
            <w:pPr>
              <w:pStyle w:val="BodyText"/>
              <w:rPr>
                <w:sz w:val="20"/>
                <w:lang w:val="en-US"/>
              </w:rPr>
            </w:pPr>
            <w:r w:rsidRPr="00684BD0">
              <w:rPr>
                <w:sz w:val="20"/>
                <w:lang w:val="en-US"/>
              </w:rPr>
              <w:t>72</w:t>
            </w:r>
          </w:p>
        </w:tc>
        <w:tc>
          <w:tcPr>
            <w:tcW w:w="832" w:type="dxa"/>
            <w:shd w:val="clear" w:color="auto" w:fill="E6E6E6"/>
          </w:tcPr>
          <w:p w14:paraId="0D931530" w14:textId="77777777" w:rsidR="002B7F07" w:rsidRPr="00684BD0" w:rsidRDefault="002B7F07" w:rsidP="006E408C">
            <w:pPr>
              <w:pStyle w:val="BodyText"/>
              <w:rPr>
                <w:sz w:val="20"/>
                <w:lang w:val="en-US"/>
              </w:rPr>
            </w:pPr>
            <w:r w:rsidRPr="00684BD0">
              <w:rPr>
                <w:sz w:val="20"/>
                <w:lang w:val="en-US"/>
              </w:rPr>
              <w:t>68</w:t>
            </w:r>
          </w:p>
        </w:tc>
        <w:tc>
          <w:tcPr>
            <w:tcW w:w="980" w:type="dxa"/>
          </w:tcPr>
          <w:p w14:paraId="5EA09A5E" w14:textId="77777777" w:rsidR="002B7F07" w:rsidRPr="00684BD0" w:rsidRDefault="002B7F07" w:rsidP="00D21127">
            <w:pPr>
              <w:pStyle w:val="BodyText"/>
              <w:rPr>
                <w:sz w:val="20"/>
                <w:lang w:val="en-US"/>
              </w:rPr>
            </w:pPr>
            <w:r w:rsidRPr="00684BD0">
              <w:rPr>
                <w:sz w:val="20"/>
                <w:lang w:val="en-US"/>
              </w:rPr>
              <w:t>68</w:t>
            </w:r>
          </w:p>
        </w:tc>
        <w:tc>
          <w:tcPr>
            <w:tcW w:w="919" w:type="dxa"/>
            <w:shd w:val="clear" w:color="auto" w:fill="E6E6E6"/>
          </w:tcPr>
          <w:p w14:paraId="524EF05F" w14:textId="77777777" w:rsidR="002B7F07" w:rsidRPr="00553BB1" w:rsidRDefault="002B7F07" w:rsidP="006E408C">
            <w:pPr>
              <w:pStyle w:val="BodyText"/>
              <w:rPr>
                <w:sz w:val="20"/>
                <w:lang w:val="en-US"/>
              </w:rPr>
            </w:pPr>
            <w:r>
              <w:rPr>
                <w:sz w:val="20"/>
                <w:lang w:val="en-US"/>
              </w:rPr>
              <w:t>359</w:t>
            </w:r>
          </w:p>
        </w:tc>
      </w:tr>
      <w:tr w:rsidR="002B7F07" w:rsidRPr="00553BB1" w14:paraId="3A84FB5F" w14:textId="77777777" w:rsidTr="006E408C">
        <w:tc>
          <w:tcPr>
            <w:tcW w:w="1765" w:type="dxa"/>
          </w:tcPr>
          <w:p w14:paraId="742E3086" w14:textId="77777777" w:rsidR="002B7F07" w:rsidRPr="00684BD0" w:rsidRDefault="002B7F07" w:rsidP="006E408C">
            <w:pPr>
              <w:pStyle w:val="BodyText"/>
              <w:rPr>
                <w:b/>
                <w:sz w:val="20"/>
              </w:rPr>
            </w:pPr>
            <w:r w:rsidRPr="00684BD0">
              <w:rPr>
                <w:b/>
                <w:sz w:val="20"/>
              </w:rPr>
              <w:t xml:space="preserve">3.Ликовна </w:t>
            </w:r>
            <w:r w:rsidRPr="00684BD0">
              <w:rPr>
                <w:b/>
                <w:sz w:val="20"/>
              </w:rPr>
              <w:lastRenderedPageBreak/>
              <w:t>култура</w:t>
            </w:r>
          </w:p>
        </w:tc>
        <w:tc>
          <w:tcPr>
            <w:tcW w:w="832" w:type="dxa"/>
            <w:shd w:val="clear" w:color="auto" w:fill="E6E6E6"/>
          </w:tcPr>
          <w:p w14:paraId="2B087479" w14:textId="77777777" w:rsidR="002B7F07" w:rsidRPr="00684BD0" w:rsidRDefault="002B7F07" w:rsidP="006E408C">
            <w:pPr>
              <w:pStyle w:val="BodyText"/>
              <w:rPr>
                <w:sz w:val="20"/>
                <w:lang w:val="sr-Latn-CS"/>
              </w:rPr>
            </w:pPr>
            <w:r w:rsidRPr="00684BD0">
              <w:rPr>
                <w:sz w:val="20"/>
                <w:lang w:val="sr-Latn-CS"/>
              </w:rPr>
              <w:lastRenderedPageBreak/>
              <w:t>72</w:t>
            </w:r>
          </w:p>
        </w:tc>
        <w:tc>
          <w:tcPr>
            <w:tcW w:w="953" w:type="dxa"/>
          </w:tcPr>
          <w:p w14:paraId="7E692018" w14:textId="77777777" w:rsidR="002B7F07" w:rsidRPr="00684BD0" w:rsidRDefault="002B7F07" w:rsidP="006E408C">
            <w:pPr>
              <w:pStyle w:val="BodyText"/>
              <w:rPr>
                <w:sz w:val="20"/>
                <w:lang w:val="sr-Latn-CS"/>
              </w:rPr>
            </w:pPr>
            <w:r w:rsidRPr="00684BD0">
              <w:rPr>
                <w:sz w:val="20"/>
                <w:lang w:val="sr-Latn-CS"/>
              </w:rPr>
              <w:t>72</w:t>
            </w:r>
          </w:p>
        </w:tc>
        <w:tc>
          <w:tcPr>
            <w:tcW w:w="862" w:type="dxa"/>
            <w:shd w:val="clear" w:color="auto" w:fill="E6E6E6"/>
          </w:tcPr>
          <w:p w14:paraId="22012644" w14:textId="77777777" w:rsidR="002B7F07" w:rsidRPr="00684BD0" w:rsidRDefault="002B7F07" w:rsidP="006E408C">
            <w:pPr>
              <w:pStyle w:val="BodyText"/>
              <w:rPr>
                <w:sz w:val="20"/>
              </w:rPr>
            </w:pPr>
            <w:r w:rsidRPr="00684BD0">
              <w:rPr>
                <w:sz w:val="20"/>
              </w:rPr>
              <w:t>36</w:t>
            </w:r>
          </w:p>
        </w:tc>
        <w:tc>
          <w:tcPr>
            <w:tcW w:w="980" w:type="dxa"/>
          </w:tcPr>
          <w:p w14:paraId="2125C7C3" w14:textId="77777777" w:rsidR="002B7F07" w:rsidRPr="0092398A" w:rsidRDefault="002B7F07" w:rsidP="006E408C">
            <w:pPr>
              <w:pStyle w:val="BodyText"/>
              <w:rPr>
                <w:sz w:val="20"/>
              </w:rPr>
            </w:pPr>
            <w:r>
              <w:rPr>
                <w:sz w:val="20"/>
              </w:rPr>
              <w:t>36</w:t>
            </w:r>
          </w:p>
        </w:tc>
        <w:tc>
          <w:tcPr>
            <w:tcW w:w="832" w:type="dxa"/>
            <w:shd w:val="clear" w:color="auto" w:fill="E6E6E6"/>
          </w:tcPr>
          <w:p w14:paraId="416D3B23" w14:textId="77777777" w:rsidR="002B7F07" w:rsidRPr="00684BD0" w:rsidRDefault="002B7F07" w:rsidP="006E408C">
            <w:pPr>
              <w:pStyle w:val="BodyText"/>
              <w:rPr>
                <w:sz w:val="20"/>
              </w:rPr>
            </w:pPr>
            <w:r w:rsidRPr="00684BD0">
              <w:rPr>
                <w:sz w:val="20"/>
              </w:rPr>
              <w:t>36</w:t>
            </w:r>
          </w:p>
        </w:tc>
        <w:tc>
          <w:tcPr>
            <w:tcW w:w="980" w:type="dxa"/>
          </w:tcPr>
          <w:p w14:paraId="16828981" w14:textId="77777777" w:rsidR="002B7F07" w:rsidRPr="00684BD0" w:rsidRDefault="002B7F07" w:rsidP="006E408C">
            <w:pPr>
              <w:pStyle w:val="BodyText"/>
              <w:rPr>
                <w:sz w:val="20"/>
              </w:rPr>
            </w:pPr>
            <w:r w:rsidRPr="00684BD0">
              <w:rPr>
                <w:sz w:val="20"/>
              </w:rPr>
              <w:t>36</w:t>
            </w:r>
          </w:p>
        </w:tc>
        <w:tc>
          <w:tcPr>
            <w:tcW w:w="832" w:type="dxa"/>
            <w:shd w:val="clear" w:color="auto" w:fill="E6E6E6"/>
          </w:tcPr>
          <w:p w14:paraId="28E1E0E6" w14:textId="77777777" w:rsidR="002B7F07" w:rsidRPr="00684BD0" w:rsidRDefault="002B7F07" w:rsidP="006E408C">
            <w:pPr>
              <w:pStyle w:val="BodyText"/>
              <w:rPr>
                <w:sz w:val="20"/>
              </w:rPr>
            </w:pPr>
            <w:r w:rsidRPr="00684BD0">
              <w:rPr>
                <w:sz w:val="20"/>
              </w:rPr>
              <w:t>34</w:t>
            </w:r>
          </w:p>
        </w:tc>
        <w:tc>
          <w:tcPr>
            <w:tcW w:w="980" w:type="dxa"/>
          </w:tcPr>
          <w:p w14:paraId="7C7D9285" w14:textId="77777777" w:rsidR="002B7F07" w:rsidRPr="00684BD0" w:rsidRDefault="002B7F07" w:rsidP="00D21127">
            <w:pPr>
              <w:pStyle w:val="BodyText"/>
              <w:rPr>
                <w:sz w:val="20"/>
              </w:rPr>
            </w:pPr>
            <w:r w:rsidRPr="00684BD0">
              <w:rPr>
                <w:sz w:val="20"/>
              </w:rPr>
              <w:t>34</w:t>
            </w:r>
          </w:p>
        </w:tc>
        <w:tc>
          <w:tcPr>
            <w:tcW w:w="919" w:type="dxa"/>
            <w:shd w:val="clear" w:color="auto" w:fill="E6E6E6"/>
          </w:tcPr>
          <w:p w14:paraId="786AF6A4" w14:textId="2E568703" w:rsidR="002B7F07" w:rsidRPr="00A02CAB" w:rsidRDefault="002B7F07" w:rsidP="006E408C">
            <w:pPr>
              <w:pStyle w:val="BodyText"/>
              <w:rPr>
                <w:sz w:val="20"/>
                <w:lang w:val="sr-Latn-RS"/>
              </w:rPr>
            </w:pPr>
            <w:r>
              <w:rPr>
                <w:sz w:val="20"/>
                <w:lang w:val="en-US"/>
              </w:rPr>
              <w:t>25</w:t>
            </w:r>
            <w:r w:rsidR="000F5F4A">
              <w:rPr>
                <w:sz w:val="20"/>
                <w:lang w:val="sr-Cyrl-RS"/>
              </w:rPr>
              <w:t>0</w:t>
            </w:r>
          </w:p>
        </w:tc>
      </w:tr>
      <w:tr w:rsidR="002B7F07" w:rsidRPr="00553BB1" w14:paraId="66931F05" w14:textId="77777777" w:rsidTr="006E408C">
        <w:tc>
          <w:tcPr>
            <w:tcW w:w="1765" w:type="dxa"/>
          </w:tcPr>
          <w:p w14:paraId="1AAC46DA" w14:textId="77777777" w:rsidR="002B7F07" w:rsidRPr="00684BD0" w:rsidRDefault="002B7F07" w:rsidP="006E408C">
            <w:pPr>
              <w:pStyle w:val="BodyText"/>
              <w:rPr>
                <w:b/>
                <w:sz w:val="20"/>
              </w:rPr>
            </w:pPr>
            <w:r w:rsidRPr="00684BD0">
              <w:rPr>
                <w:b/>
                <w:sz w:val="20"/>
              </w:rPr>
              <w:t>4.Музичка култура</w:t>
            </w:r>
          </w:p>
        </w:tc>
        <w:tc>
          <w:tcPr>
            <w:tcW w:w="832" w:type="dxa"/>
            <w:shd w:val="clear" w:color="auto" w:fill="E6E6E6"/>
          </w:tcPr>
          <w:p w14:paraId="5E26DCC7" w14:textId="77777777" w:rsidR="002B7F07" w:rsidRPr="00684BD0" w:rsidRDefault="002B7F07" w:rsidP="006E408C">
            <w:pPr>
              <w:pStyle w:val="BodyText"/>
              <w:rPr>
                <w:sz w:val="20"/>
                <w:lang w:val="sr-Latn-CS"/>
              </w:rPr>
            </w:pPr>
            <w:r w:rsidRPr="00684BD0">
              <w:rPr>
                <w:sz w:val="20"/>
                <w:lang w:val="sr-Latn-CS"/>
              </w:rPr>
              <w:t>72</w:t>
            </w:r>
          </w:p>
        </w:tc>
        <w:tc>
          <w:tcPr>
            <w:tcW w:w="953" w:type="dxa"/>
          </w:tcPr>
          <w:p w14:paraId="13F0B85B" w14:textId="77777777" w:rsidR="002B7F07" w:rsidRPr="00684BD0" w:rsidRDefault="002B7F07" w:rsidP="006E408C">
            <w:pPr>
              <w:pStyle w:val="BodyText"/>
              <w:rPr>
                <w:sz w:val="20"/>
                <w:lang w:val="sr-Latn-CS"/>
              </w:rPr>
            </w:pPr>
            <w:r w:rsidRPr="00684BD0">
              <w:rPr>
                <w:sz w:val="20"/>
                <w:lang w:val="sr-Latn-CS"/>
              </w:rPr>
              <w:t>72</w:t>
            </w:r>
          </w:p>
        </w:tc>
        <w:tc>
          <w:tcPr>
            <w:tcW w:w="862" w:type="dxa"/>
            <w:shd w:val="clear" w:color="auto" w:fill="E6E6E6"/>
          </w:tcPr>
          <w:p w14:paraId="14DD2A6B" w14:textId="77777777" w:rsidR="002B7F07" w:rsidRPr="00684BD0" w:rsidRDefault="002B7F07" w:rsidP="006E408C">
            <w:pPr>
              <w:pStyle w:val="BodyText"/>
              <w:rPr>
                <w:sz w:val="20"/>
              </w:rPr>
            </w:pPr>
            <w:r w:rsidRPr="00684BD0">
              <w:rPr>
                <w:sz w:val="20"/>
              </w:rPr>
              <w:t>36</w:t>
            </w:r>
          </w:p>
        </w:tc>
        <w:tc>
          <w:tcPr>
            <w:tcW w:w="980" w:type="dxa"/>
          </w:tcPr>
          <w:p w14:paraId="03B0F68F" w14:textId="77777777" w:rsidR="002B7F07" w:rsidRPr="00684BD0" w:rsidRDefault="002B7F07" w:rsidP="006E408C">
            <w:pPr>
              <w:pStyle w:val="BodyText"/>
              <w:rPr>
                <w:sz w:val="20"/>
              </w:rPr>
            </w:pPr>
            <w:r w:rsidRPr="00684BD0">
              <w:rPr>
                <w:sz w:val="20"/>
              </w:rPr>
              <w:t>36</w:t>
            </w:r>
          </w:p>
        </w:tc>
        <w:tc>
          <w:tcPr>
            <w:tcW w:w="832" w:type="dxa"/>
            <w:shd w:val="clear" w:color="auto" w:fill="E6E6E6"/>
          </w:tcPr>
          <w:p w14:paraId="36EF7B74" w14:textId="77777777" w:rsidR="002B7F07" w:rsidRPr="00684BD0" w:rsidRDefault="002B7F07" w:rsidP="006E408C">
            <w:pPr>
              <w:pStyle w:val="BodyText"/>
              <w:rPr>
                <w:sz w:val="20"/>
              </w:rPr>
            </w:pPr>
            <w:r w:rsidRPr="00684BD0">
              <w:rPr>
                <w:sz w:val="20"/>
              </w:rPr>
              <w:t>36</w:t>
            </w:r>
          </w:p>
        </w:tc>
        <w:tc>
          <w:tcPr>
            <w:tcW w:w="980" w:type="dxa"/>
          </w:tcPr>
          <w:p w14:paraId="1C5FF120" w14:textId="77777777" w:rsidR="002B7F07" w:rsidRPr="00684BD0" w:rsidRDefault="002B7F07" w:rsidP="006E408C">
            <w:pPr>
              <w:pStyle w:val="BodyText"/>
              <w:rPr>
                <w:sz w:val="20"/>
              </w:rPr>
            </w:pPr>
            <w:r w:rsidRPr="00684BD0">
              <w:rPr>
                <w:sz w:val="20"/>
              </w:rPr>
              <w:t>36</w:t>
            </w:r>
          </w:p>
        </w:tc>
        <w:tc>
          <w:tcPr>
            <w:tcW w:w="832" w:type="dxa"/>
            <w:shd w:val="clear" w:color="auto" w:fill="E6E6E6"/>
          </w:tcPr>
          <w:p w14:paraId="27B22641" w14:textId="77777777" w:rsidR="002B7F07" w:rsidRPr="00684BD0" w:rsidRDefault="002B7F07" w:rsidP="006E408C">
            <w:pPr>
              <w:pStyle w:val="BodyText"/>
              <w:rPr>
                <w:sz w:val="20"/>
              </w:rPr>
            </w:pPr>
            <w:r w:rsidRPr="00684BD0">
              <w:rPr>
                <w:sz w:val="20"/>
              </w:rPr>
              <w:t>34</w:t>
            </w:r>
          </w:p>
        </w:tc>
        <w:tc>
          <w:tcPr>
            <w:tcW w:w="980" w:type="dxa"/>
          </w:tcPr>
          <w:p w14:paraId="787245FB" w14:textId="77777777" w:rsidR="002B7F07" w:rsidRPr="00684BD0" w:rsidRDefault="002B7F07" w:rsidP="00D21127">
            <w:pPr>
              <w:pStyle w:val="BodyText"/>
              <w:rPr>
                <w:sz w:val="20"/>
              </w:rPr>
            </w:pPr>
            <w:r w:rsidRPr="00684BD0">
              <w:rPr>
                <w:sz w:val="20"/>
              </w:rPr>
              <w:t>34</w:t>
            </w:r>
          </w:p>
        </w:tc>
        <w:tc>
          <w:tcPr>
            <w:tcW w:w="919" w:type="dxa"/>
            <w:shd w:val="clear" w:color="auto" w:fill="E6E6E6"/>
          </w:tcPr>
          <w:p w14:paraId="52F39B21" w14:textId="77777777" w:rsidR="002B7F07" w:rsidRPr="00553BB1" w:rsidRDefault="002B7F07" w:rsidP="006E408C">
            <w:pPr>
              <w:pStyle w:val="BodyText"/>
              <w:rPr>
                <w:sz w:val="20"/>
                <w:lang w:val="en-US"/>
              </w:rPr>
            </w:pPr>
            <w:r>
              <w:rPr>
                <w:sz w:val="20"/>
                <w:lang w:val="en-US"/>
              </w:rPr>
              <w:t>250</w:t>
            </w:r>
          </w:p>
        </w:tc>
      </w:tr>
      <w:tr w:rsidR="002B7F07" w:rsidRPr="00553BB1" w14:paraId="3A5EF631" w14:textId="77777777" w:rsidTr="006E408C">
        <w:tc>
          <w:tcPr>
            <w:tcW w:w="1765" w:type="dxa"/>
          </w:tcPr>
          <w:p w14:paraId="351A0172" w14:textId="77777777" w:rsidR="002B7F07" w:rsidRPr="00684BD0" w:rsidRDefault="002B7F07" w:rsidP="006E408C">
            <w:pPr>
              <w:pStyle w:val="BodyText"/>
              <w:rPr>
                <w:b/>
                <w:sz w:val="20"/>
              </w:rPr>
            </w:pPr>
            <w:r w:rsidRPr="00684BD0">
              <w:rPr>
                <w:b/>
                <w:sz w:val="20"/>
              </w:rPr>
              <w:t>5.Историја</w:t>
            </w:r>
          </w:p>
        </w:tc>
        <w:tc>
          <w:tcPr>
            <w:tcW w:w="832" w:type="dxa"/>
            <w:shd w:val="clear" w:color="auto" w:fill="E6E6E6"/>
          </w:tcPr>
          <w:p w14:paraId="41B64B34" w14:textId="77777777" w:rsidR="002B7F07" w:rsidRPr="00684BD0" w:rsidRDefault="002B7F07" w:rsidP="006E408C">
            <w:pPr>
              <w:pStyle w:val="BodyText"/>
              <w:rPr>
                <w:sz w:val="20"/>
                <w:lang w:val="sr-Latn-CS"/>
              </w:rPr>
            </w:pPr>
            <w:r w:rsidRPr="00684BD0">
              <w:rPr>
                <w:sz w:val="20"/>
                <w:lang w:val="sr-Latn-CS"/>
              </w:rPr>
              <w:t>36</w:t>
            </w:r>
          </w:p>
        </w:tc>
        <w:tc>
          <w:tcPr>
            <w:tcW w:w="953" w:type="dxa"/>
          </w:tcPr>
          <w:p w14:paraId="096FED19" w14:textId="77777777" w:rsidR="002B7F07" w:rsidRPr="00684BD0" w:rsidRDefault="002B7F07" w:rsidP="006E408C">
            <w:pPr>
              <w:pStyle w:val="BodyText"/>
              <w:rPr>
                <w:sz w:val="20"/>
                <w:lang w:val="sr-Latn-CS"/>
              </w:rPr>
            </w:pPr>
            <w:r w:rsidRPr="00684BD0">
              <w:rPr>
                <w:sz w:val="20"/>
                <w:lang w:val="sr-Latn-CS"/>
              </w:rPr>
              <w:t>36</w:t>
            </w:r>
          </w:p>
        </w:tc>
        <w:tc>
          <w:tcPr>
            <w:tcW w:w="862" w:type="dxa"/>
            <w:shd w:val="clear" w:color="auto" w:fill="E6E6E6"/>
          </w:tcPr>
          <w:p w14:paraId="25E79E71" w14:textId="77777777" w:rsidR="002B7F07" w:rsidRPr="00684BD0" w:rsidRDefault="002B7F07" w:rsidP="006E408C">
            <w:pPr>
              <w:pStyle w:val="BodyText"/>
              <w:rPr>
                <w:sz w:val="20"/>
              </w:rPr>
            </w:pPr>
            <w:r w:rsidRPr="00684BD0">
              <w:rPr>
                <w:sz w:val="20"/>
              </w:rPr>
              <w:t>72</w:t>
            </w:r>
          </w:p>
        </w:tc>
        <w:tc>
          <w:tcPr>
            <w:tcW w:w="980" w:type="dxa"/>
          </w:tcPr>
          <w:p w14:paraId="41B61E08"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02AAEF9A" w14:textId="77777777" w:rsidR="002B7F07" w:rsidRPr="00684BD0" w:rsidRDefault="002B7F07" w:rsidP="006E408C">
            <w:pPr>
              <w:pStyle w:val="BodyText"/>
              <w:rPr>
                <w:sz w:val="20"/>
              </w:rPr>
            </w:pPr>
            <w:r w:rsidRPr="00684BD0">
              <w:rPr>
                <w:sz w:val="20"/>
              </w:rPr>
              <w:t>72</w:t>
            </w:r>
          </w:p>
        </w:tc>
        <w:tc>
          <w:tcPr>
            <w:tcW w:w="980" w:type="dxa"/>
          </w:tcPr>
          <w:p w14:paraId="72B6A07D"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6337C86E" w14:textId="77777777" w:rsidR="002B7F07" w:rsidRPr="00684BD0" w:rsidRDefault="002B7F07" w:rsidP="006E408C">
            <w:pPr>
              <w:pStyle w:val="BodyText"/>
              <w:rPr>
                <w:sz w:val="20"/>
              </w:rPr>
            </w:pPr>
            <w:r w:rsidRPr="00684BD0">
              <w:rPr>
                <w:sz w:val="20"/>
              </w:rPr>
              <w:t>68</w:t>
            </w:r>
          </w:p>
        </w:tc>
        <w:tc>
          <w:tcPr>
            <w:tcW w:w="980" w:type="dxa"/>
          </w:tcPr>
          <w:p w14:paraId="6E111FD1" w14:textId="77777777" w:rsidR="002B7F07" w:rsidRPr="00684BD0" w:rsidRDefault="002B7F07" w:rsidP="00D21127">
            <w:pPr>
              <w:pStyle w:val="BodyText"/>
              <w:rPr>
                <w:sz w:val="20"/>
              </w:rPr>
            </w:pPr>
            <w:r w:rsidRPr="00684BD0">
              <w:rPr>
                <w:sz w:val="20"/>
              </w:rPr>
              <w:t>68</w:t>
            </w:r>
          </w:p>
        </w:tc>
        <w:tc>
          <w:tcPr>
            <w:tcW w:w="919" w:type="dxa"/>
            <w:shd w:val="clear" w:color="auto" w:fill="E6E6E6"/>
          </w:tcPr>
          <w:p w14:paraId="21FE786F" w14:textId="77777777" w:rsidR="002B7F07" w:rsidRPr="00553BB1" w:rsidRDefault="002B7F07" w:rsidP="006E408C">
            <w:pPr>
              <w:pStyle w:val="BodyText"/>
              <w:rPr>
                <w:sz w:val="20"/>
                <w:lang w:val="en-US"/>
              </w:rPr>
            </w:pPr>
            <w:r>
              <w:rPr>
                <w:sz w:val="20"/>
                <w:lang w:val="en-US"/>
              </w:rPr>
              <w:t>284</w:t>
            </w:r>
          </w:p>
        </w:tc>
      </w:tr>
      <w:tr w:rsidR="002B7F07" w:rsidRPr="00553BB1" w14:paraId="3BCED019" w14:textId="77777777" w:rsidTr="006E408C">
        <w:tc>
          <w:tcPr>
            <w:tcW w:w="1765" w:type="dxa"/>
          </w:tcPr>
          <w:p w14:paraId="681794A8" w14:textId="77777777" w:rsidR="002B7F07" w:rsidRPr="00684BD0" w:rsidRDefault="002B7F07" w:rsidP="006E408C">
            <w:pPr>
              <w:pStyle w:val="BodyText"/>
              <w:rPr>
                <w:b/>
                <w:sz w:val="20"/>
              </w:rPr>
            </w:pPr>
            <w:r w:rsidRPr="00684BD0">
              <w:rPr>
                <w:b/>
                <w:sz w:val="20"/>
              </w:rPr>
              <w:t>6.Географија</w:t>
            </w:r>
          </w:p>
        </w:tc>
        <w:tc>
          <w:tcPr>
            <w:tcW w:w="832" w:type="dxa"/>
            <w:shd w:val="clear" w:color="auto" w:fill="E6E6E6"/>
          </w:tcPr>
          <w:p w14:paraId="6BAEEF95" w14:textId="77777777" w:rsidR="002B7F07" w:rsidRPr="00684BD0" w:rsidRDefault="002B7F07" w:rsidP="006E408C">
            <w:pPr>
              <w:pStyle w:val="BodyText"/>
              <w:rPr>
                <w:sz w:val="20"/>
                <w:lang w:val="sr-Latn-CS"/>
              </w:rPr>
            </w:pPr>
            <w:r w:rsidRPr="00684BD0">
              <w:rPr>
                <w:sz w:val="20"/>
                <w:lang w:val="sr-Latn-CS"/>
              </w:rPr>
              <w:t>36</w:t>
            </w:r>
          </w:p>
        </w:tc>
        <w:tc>
          <w:tcPr>
            <w:tcW w:w="953" w:type="dxa"/>
          </w:tcPr>
          <w:p w14:paraId="312A1F51" w14:textId="77777777" w:rsidR="002B7F07" w:rsidRPr="00684BD0" w:rsidRDefault="002B7F07" w:rsidP="006E408C">
            <w:pPr>
              <w:pStyle w:val="BodyText"/>
              <w:rPr>
                <w:sz w:val="20"/>
                <w:lang w:val="sr-Latn-CS"/>
              </w:rPr>
            </w:pPr>
            <w:r w:rsidRPr="00684BD0">
              <w:rPr>
                <w:sz w:val="20"/>
                <w:lang w:val="sr-Latn-CS"/>
              </w:rPr>
              <w:t>36</w:t>
            </w:r>
          </w:p>
        </w:tc>
        <w:tc>
          <w:tcPr>
            <w:tcW w:w="862" w:type="dxa"/>
            <w:shd w:val="clear" w:color="auto" w:fill="E6E6E6"/>
          </w:tcPr>
          <w:p w14:paraId="38002764" w14:textId="77777777" w:rsidR="002B7F07" w:rsidRPr="00684BD0" w:rsidRDefault="002B7F07" w:rsidP="006E408C">
            <w:pPr>
              <w:pStyle w:val="BodyText"/>
              <w:rPr>
                <w:sz w:val="20"/>
              </w:rPr>
            </w:pPr>
            <w:r w:rsidRPr="00684BD0">
              <w:rPr>
                <w:sz w:val="20"/>
              </w:rPr>
              <w:t>72</w:t>
            </w:r>
          </w:p>
        </w:tc>
        <w:tc>
          <w:tcPr>
            <w:tcW w:w="980" w:type="dxa"/>
          </w:tcPr>
          <w:p w14:paraId="78F3ED4F"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40E3E291" w14:textId="77777777" w:rsidR="002B7F07" w:rsidRPr="00684BD0" w:rsidRDefault="002B7F07" w:rsidP="006E408C">
            <w:pPr>
              <w:pStyle w:val="BodyText"/>
              <w:rPr>
                <w:sz w:val="20"/>
              </w:rPr>
            </w:pPr>
            <w:r w:rsidRPr="00684BD0">
              <w:rPr>
                <w:sz w:val="20"/>
              </w:rPr>
              <w:t>72</w:t>
            </w:r>
          </w:p>
        </w:tc>
        <w:tc>
          <w:tcPr>
            <w:tcW w:w="980" w:type="dxa"/>
          </w:tcPr>
          <w:p w14:paraId="017799B0"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644FB393" w14:textId="77777777" w:rsidR="002B7F07" w:rsidRPr="00684BD0" w:rsidRDefault="002B7F07" w:rsidP="006E408C">
            <w:pPr>
              <w:pStyle w:val="BodyText"/>
              <w:rPr>
                <w:sz w:val="20"/>
              </w:rPr>
            </w:pPr>
            <w:r w:rsidRPr="00684BD0">
              <w:rPr>
                <w:sz w:val="20"/>
              </w:rPr>
              <w:t>68</w:t>
            </w:r>
          </w:p>
        </w:tc>
        <w:tc>
          <w:tcPr>
            <w:tcW w:w="980" w:type="dxa"/>
          </w:tcPr>
          <w:p w14:paraId="60A908E9" w14:textId="77777777" w:rsidR="002B7F07" w:rsidRPr="00684BD0" w:rsidRDefault="002B7F07" w:rsidP="00D21127">
            <w:pPr>
              <w:pStyle w:val="BodyText"/>
              <w:rPr>
                <w:sz w:val="20"/>
              </w:rPr>
            </w:pPr>
            <w:r w:rsidRPr="00684BD0">
              <w:rPr>
                <w:sz w:val="20"/>
              </w:rPr>
              <w:t>68</w:t>
            </w:r>
          </w:p>
        </w:tc>
        <w:tc>
          <w:tcPr>
            <w:tcW w:w="919" w:type="dxa"/>
            <w:shd w:val="clear" w:color="auto" w:fill="E6E6E6"/>
          </w:tcPr>
          <w:p w14:paraId="4FC7B746" w14:textId="77777777" w:rsidR="002B7F07" w:rsidRPr="00553BB1" w:rsidRDefault="002B7F07" w:rsidP="006E408C">
            <w:pPr>
              <w:pStyle w:val="BodyText"/>
              <w:rPr>
                <w:sz w:val="20"/>
                <w:lang w:val="en-US"/>
              </w:rPr>
            </w:pPr>
            <w:r>
              <w:rPr>
                <w:sz w:val="20"/>
                <w:lang w:val="en-US"/>
              </w:rPr>
              <w:t>284</w:t>
            </w:r>
          </w:p>
        </w:tc>
      </w:tr>
      <w:tr w:rsidR="002B7F07" w:rsidRPr="00553BB1" w14:paraId="3DB6901F" w14:textId="77777777" w:rsidTr="006E408C">
        <w:tc>
          <w:tcPr>
            <w:tcW w:w="1765" w:type="dxa"/>
          </w:tcPr>
          <w:p w14:paraId="0812167E" w14:textId="77777777" w:rsidR="002B7F07" w:rsidRPr="00684BD0" w:rsidRDefault="002B7F07" w:rsidP="006E408C">
            <w:pPr>
              <w:pStyle w:val="BodyText"/>
              <w:rPr>
                <w:b/>
                <w:sz w:val="20"/>
              </w:rPr>
            </w:pPr>
            <w:r w:rsidRPr="00684BD0">
              <w:rPr>
                <w:b/>
                <w:sz w:val="20"/>
              </w:rPr>
              <w:t>7.Физика</w:t>
            </w:r>
          </w:p>
        </w:tc>
        <w:tc>
          <w:tcPr>
            <w:tcW w:w="832" w:type="dxa"/>
            <w:shd w:val="clear" w:color="auto" w:fill="E6E6E6"/>
          </w:tcPr>
          <w:p w14:paraId="38F59739" w14:textId="77777777" w:rsidR="002B7F07" w:rsidRPr="00684BD0" w:rsidRDefault="002B7F07" w:rsidP="006E408C">
            <w:pPr>
              <w:pStyle w:val="BodyText"/>
              <w:rPr>
                <w:sz w:val="20"/>
                <w:lang w:val="sr-Latn-CS"/>
              </w:rPr>
            </w:pPr>
            <w:r w:rsidRPr="00684BD0">
              <w:rPr>
                <w:sz w:val="20"/>
                <w:lang w:val="sr-Latn-CS"/>
              </w:rPr>
              <w:t>/</w:t>
            </w:r>
          </w:p>
        </w:tc>
        <w:tc>
          <w:tcPr>
            <w:tcW w:w="953" w:type="dxa"/>
          </w:tcPr>
          <w:p w14:paraId="40B72911" w14:textId="77777777" w:rsidR="002B7F07" w:rsidRPr="00684BD0" w:rsidRDefault="002B7F07" w:rsidP="006E408C">
            <w:pPr>
              <w:pStyle w:val="BodyText"/>
              <w:rPr>
                <w:sz w:val="20"/>
                <w:lang w:val="sr-Latn-CS"/>
              </w:rPr>
            </w:pPr>
            <w:r w:rsidRPr="00684BD0">
              <w:rPr>
                <w:sz w:val="20"/>
                <w:lang w:val="sr-Latn-CS"/>
              </w:rPr>
              <w:t>/</w:t>
            </w:r>
          </w:p>
        </w:tc>
        <w:tc>
          <w:tcPr>
            <w:tcW w:w="862" w:type="dxa"/>
            <w:shd w:val="clear" w:color="auto" w:fill="E6E6E6"/>
          </w:tcPr>
          <w:p w14:paraId="4DAF5654" w14:textId="77777777" w:rsidR="002B7F07" w:rsidRPr="00684BD0" w:rsidRDefault="002B7F07" w:rsidP="006E408C">
            <w:pPr>
              <w:pStyle w:val="BodyText"/>
              <w:rPr>
                <w:sz w:val="20"/>
              </w:rPr>
            </w:pPr>
            <w:r w:rsidRPr="00684BD0">
              <w:rPr>
                <w:sz w:val="20"/>
              </w:rPr>
              <w:t>72</w:t>
            </w:r>
          </w:p>
        </w:tc>
        <w:tc>
          <w:tcPr>
            <w:tcW w:w="980" w:type="dxa"/>
          </w:tcPr>
          <w:p w14:paraId="5A8FB698"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565CDC81" w14:textId="77777777" w:rsidR="002B7F07" w:rsidRPr="00684BD0" w:rsidRDefault="002B7F07" w:rsidP="006E408C">
            <w:pPr>
              <w:pStyle w:val="BodyText"/>
              <w:rPr>
                <w:sz w:val="20"/>
              </w:rPr>
            </w:pPr>
            <w:r w:rsidRPr="00684BD0">
              <w:rPr>
                <w:sz w:val="20"/>
              </w:rPr>
              <w:t>72</w:t>
            </w:r>
          </w:p>
        </w:tc>
        <w:tc>
          <w:tcPr>
            <w:tcW w:w="980" w:type="dxa"/>
          </w:tcPr>
          <w:p w14:paraId="4384214C"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3EFE31AF" w14:textId="77777777" w:rsidR="002B7F07" w:rsidRPr="00684BD0" w:rsidRDefault="002B7F07" w:rsidP="006E408C">
            <w:pPr>
              <w:pStyle w:val="BodyText"/>
              <w:rPr>
                <w:sz w:val="20"/>
              </w:rPr>
            </w:pPr>
            <w:r w:rsidRPr="00684BD0">
              <w:rPr>
                <w:sz w:val="20"/>
              </w:rPr>
              <w:t>68</w:t>
            </w:r>
          </w:p>
        </w:tc>
        <w:tc>
          <w:tcPr>
            <w:tcW w:w="980" w:type="dxa"/>
          </w:tcPr>
          <w:p w14:paraId="38C4CE95" w14:textId="77777777" w:rsidR="002B7F07" w:rsidRPr="00684BD0" w:rsidRDefault="002B7F07" w:rsidP="00D21127">
            <w:pPr>
              <w:pStyle w:val="BodyText"/>
              <w:rPr>
                <w:sz w:val="20"/>
              </w:rPr>
            </w:pPr>
            <w:r w:rsidRPr="00684BD0">
              <w:rPr>
                <w:sz w:val="20"/>
              </w:rPr>
              <w:t>68</w:t>
            </w:r>
          </w:p>
        </w:tc>
        <w:tc>
          <w:tcPr>
            <w:tcW w:w="919" w:type="dxa"/>
            <w:shd w:val="clear" w:color="auto" w:fill="E6E6E6"/>
          </w:tcPr>
          <w:p w14:paraId="7135F2F5" w14:textId="77777777" w:rsidR="002B7F07" w:rsidRPr="00553BB1" w:rsidRDefault="002B7F07" w:rsidP="006E408C">
            <w:pPr>
              <w:pStyle w:val="BodyText"/>
              <w:rPr>
                <w:sz w:val="20"/>
                <w:lang w:val="en-US"/>
              </w:rPr>
            </w:pPr>
            <w:r>
              <w:rPr>
                <w:sz w:val="20"/>
                <w:lang w:val="en-US"/>
              </w:rPr>
              <w:t>215</w:t>
            </w:r>
          </w:p>
        </w:tc>
      </w:tr>
      <w:tr w:rsidR="002B7F07" w:rsidRPr="00553BB1" w14:paraId="357BABAE" w14:textId="77777777" w:rsidTr="006E408C">
        <w:tc>
          <w:tcPr>
            <w:tcW w:w="1765" w:type="dxa"/>
          </w:tcPr>
          <w:p w14:paraId="1FC3DD7D" w14:textId="77777777" w:rsidR="002B7F07" w:rsidRPr="00684BD0" w:rsidRDefault="002B7F07" w:rsidP="006E408C">
            <w:pPr>
              <w:pStyle w:val="BodyText"/>
              <w:rPr>
                <w:b/>
                <w:sz w:val="20"/>
              </w:rPr>
            </w:pPr>
            <w:r w:rsidRPr="00684BD0">
              <w:rPr>
                <w:b/>
                <w:sz w:val="20"/>
              </w:rPr>
              <w:t>8.Математика</w:t>
            </w:r>
          </w:p>
        </w:tc>
        <w:tc>
          <w:tcPr>
            <w:tcW w:w="832" w:type="dxa"/>
            <w:shd w:val="clear" w:color="auto" w:fill="E6E6E6"/>
          </w:tcPr>
          <w:p w14:paraId="3814D14A" w14:textId="77777777" w:rsidR="002B7F07" w:rsidRPr="00684BD0" w:rsidRDefault="002B7F07" w:rsidP="006E408C">
            <w:pPr>
              <w:pStyle w:val="BodyText"/>
              <w:rPr>
                <w:sz w:val="20"/>
                <w:lang w:val="sr-Latn-CS"/>
              </w:rPr>
            </w:pPr>
            <w:r w:rsidRPr="00684BD0">
              <w:rPr>
                <w:sz w:val="20"/>
                <w:lang w:val="sr-Latn-CS"/>
              </w:rPr>
              <w:t>144</w:t>
            </w:r>
          </w:p>
        </w:tc>
        <w:tc>
          <w:tcPr>
            <w:tcW w:w="953" w:type="dxa"/>
          </w:tcPr>
          <w:p w14:paraId="11ADC54C" w14:textId="77777777" w:rsidR="002B7F07" w:rsidRPr="00684BD0" w:rsidRDefault="002B7F07" w:rsidP="006E408C">
            <w:pPr>
              <w:pStyle w:val="BodyText"/>
              <w:rPr>
                <w:sz w:val="20"/>
                <w:lang w:val="sr-Latn-CS"/>
              </w:rPr>
            </w:pPr>
            <w:r w:rsidRPr="00684BD0">
              <w:rPr>
                <w:sz w:val="20"/>
                <w:lang w:val="sr-Latn-CS"/>
              </w:rPr>
              <w:t>144</w:t>
            </w:r>
          </w:p>
        </w:tc>
        <w:tc>
          <w:tcPr>
            <w:tcW w:w="862" w:type="dxa"/>
            <w:shd w:val="clear" w:color="auto" w:fill="E6E6E6"/>
          </w:tcPr>
          <w:p w14:paraId="5276BE0A" w14:textId="77777777" w:rsidR="002B7F07" w:rsidRPr="00684BD0" w:rsidRDefault="002B7F07" w:rsidP="006E408C">
            <w:pPr>
              <w:pStyle w:val="BodyText"/>
              <w:rPr>
                <w:sz w:val="20"/>
              </w:rPr>
            </w:pPr>
            <w:r w:rsidRPr="00684BD0">
              <w:rPr>
                <w:sz w:val="20"/>
              </w:rPr>
              <w:t>144</w:t>
            </w:r>
          </w:p>
        </w:tc>
        <w:tc>
          <w:tcPr>
            <w:tcW w:w="980" w:type="dxa"/>
          </w:tcPr>
          <w:p w14:paraId="30655FC6" w14:textId="77777777" w:rsidR="002B7F07" w:rsidRPr="00684BD0" w:rsidRDefault="002B7F07" w:rsidP="006E408C">
            <w:pPr>
              <w:pStyle w:val="BodyText"/>
              <w:rPr>
                <w:sz w:val="20"/>
              </w:rPr>
            </w:pPr>
            <w:r w:rsidRPr="00684BD0">
              <w:rPr>
                <w:sz w:val="20"/>
              </w:rPr>
              <w:t>144</w:t>
            </w:r>
          </w:p>
        </w:tc>
        <w:tc>
          <w:tcPr>
            <w:tcW w:w="832" w:type="dxa"/>
            <w:shd w:val="clear" w:color="auto" w:fill="E6E6E6"/>
          </w:tcPr>
          <w:p w14:paraId="3C17F61D" w14:textId="77777777" w:rsidR="002B7F07" w:rsidRPr="00684BD0" w:rsidRDefault="002B7F07" w:rsidP="006E408C">
            <w:pPr>
              <w:pStyle w:val="BodyText"/>
              <w:rPr>
                <w:sz w:val="20"/>
              </w:rPr>
            </w:pPr>
            <w:r w:rsidRPr="00684BD0">
              <w:rPr>
                <w:sz w:val="20"/>
              </w:rPr>
              <w:t>144</w:t>
            </w:r>
          </w:p>
        </w:tc>
        <w:tc>
          <w:tcPr>
            <w:tcW w:w="980" w:type="dxa"/>
          </w:tcPr>
          <w:p w14:paraId="7E497F70" w14:textId="77777777" w:rsidR="002B7F07" w:rsidRPr="00684BD0" w:rsidRDefault="002B7F07" w:rsidP="006E408C">
            <w:pPr>
              <w:pStyle w:val="BodyText"/>
              <w:rPr>
                <w:sz w:val="20"/>
              </w:rPr>
            </w:pPr>
            <w:r w:rsidRPr="00684BD0">
              <w:rPr>
                <w:sz w:val="20"/>
              </w:rPr>
              <w:t>144</w:t>
            </w:r>
          </w:p>
        </w:tc>
        <w:tc>
          <w:tcPr>
            <w:tcW w:w="832" w:type="dxa"/>
            <w:shd w:val="clear" w:color="auto" w:fill="E6E6E6"/>
          </w:tcPr>
          <w:p w14:paraId="64AAE1C6" w14:textId="77777777" w:rsidR="002B7F07" w:rsidRPr="00684BD0" w:rsidRDefault="002B7F07" w:rsidP="006E408C">
            <w:pPr>
              <w:pStyle w:val="BodyText"/>
              <w:rPr>
                <w:sz w:val="20"/>
              </w:rPr>
            </w:pPr>
            <w:r w:rsidRPr="00684BD0">
              <w:rPr>
                <w:sz w:val="20"/>
              </w:rPr>
              <w:t>136</w:t>
            </w:r>
          </w:p>
        </w:tc>
        <w:tc>
          <w:tcPr>
            <w:tcW w:w="980" w:type="dxa"/>
          </w:tcPr>
          <w:p w14:paraId="0AA44CF6" w14:textId="77777777" w:rsidR="002B7F07" w:rsidRPr="00684BD0" w:rsidRDefault="002B7F07" w:rsidP="00D21127">
            <w:pPr>
              <w:pStyle w:val="BodyText"/>
              <w:rPr>
                <w:sz w:val="20"/>
              </w:rPr>
            </w:pPr>
            <w:r w:rsidRPr="00684BD0">
              <w:rPr>
                <w:sz w:val="20"/>
              </w:rPr>
              <w:t>136</w:t>
            </w:r>
          </w:p>
        </w:tc>
        <w:tc>
          <w:tcPr>
            <w:tcW w:w="919" w:type="dxa"/>
            <w:shd w:val="clear" w:color="auto" w:fill="E6E6E6"/>
          </w:tcPr>
          <w:p w14:paraId="5C293FA6" w14:textId="77777777" w:rsidR="002B7F07" w:rsidRPr="00553BB1" w:rsidRDefault="002B7F07" w:rsidP="006E408C">
            <w:pPr>
              <w:pStyle w:val="BodyText"/>
              <w:rPr>
                <w:sz w:val="20"/>
                <w:lang w:val="en-US"/>
              </w:rPr>
            </w:pPr>
            <w:r>
              <w:rPr>
                <w:sz w:val="20"/>
                <w:lang w:val="en-US"/>
              </w:rPr>
              <w:t>712</w:t>
            </w:r>
          </w:p>
        </w:tc>
      </w:tr>
      <w:tr w:rsidR="002B7F07" w:rsidRPr="00553BB1" w14:paraId="0ED21840" w14:textId="77777777" w:rsidTr="006E408C">
        <w:tc>
          <w:tcPr>
            <w:tcW w:w="1765" w:type="dxa"/>
          </w:tcPr>
          <w:p w14:paraId="64760D06" w14:textId="77777777" w:rsidR="002B7F07" w:rsidRPr="00684BD0" w:rsidRDefault="002B7F07" w:rsidP="006E408C">
            <w:pPr>
              <w:pStyle w:val="BodyText"/>
              <w:rPr>
                <w:b/>
                <w:sz w:val="20"/>
              </w:rPr>
            </w:pPr>
            <w:r w:rsidRPr="00684BD0">
              <w:rPr>
                <w:b/>
                <w:sz w:val="20"/>
              </w:rPr>
              <w:t>9.Биологија</w:t>
            </w:r>
          </w:p>
        </w:tc>
        <w:tc>
          <w:tcPr>
            <w:tcW w:w="832" w:type="dxa"/>
            <w:shd w:val="clear" w:color="auto" w:fill="E6E6E6"/>
          </w:tcPr>
          <w:p w14:paraId="1FDE7EB7" w14:textId="77777777" w:rsidR="002B7F07" w:rsidRPr="00684BD0" w:rsidRDefault="002B7F07" w:rsidP="006E408C">
            <w:pPr>
              <w:pStyle w:val="BodyText"/>
              <w:rPr>
                <w:sz w:val="20"/>
                <w:lang w:val="sr-Latn-CS"/>
              </w:rPr>
            </w:pPr>
            <w:r w:rsidRPr="00684BD0">
              <w:rPr>
                <w:sz w:val="20"/>
                <w:lang w:val="sr-Latn-CS"/>
              </w:rPr>
              <w:t>72</w:t>
            </w:r>
          </w:p>
        </w:tc>
        <w:tc>
          <w:tcPr>
            <w:tcW w:w="953" w:type="dxa"/>
          </w:tcPr>
          <w:p w14:paraId="35AFFCA9" w14:textId="77777777" w:rsidR="002B7F07" w:rsidRPr="00684BD0" w:rsidRDefault="002B7F07" w:rsidP="006E408C">
            <w:pPr>
              <w:pStyle w:val="BodyText"/>
              <w:rPr>
                <w:sz w:val="20"/>
                <w:lang w:val="sr-Latn-CS"/>
              </w:rPr>
            </w:pPr>
            <w:r w:rsidRPr="00684BD0">
              <w:rPr>
                <w:sz w:val="20"/>
                <w:lang w:val="sr-Latn-CS"/>
              </w:rPr>
              <w:t>72</w:t>
            </w:r>
          </w:p>
        </w:tc>
        <w:tc>
          <w:tcPr>
            <w:tcW w:w="862" w:type="dxa"/>
            <w:shd w:val="clear" w:color="auto" w:fill="E6E6E6"/>
          </w:tcPr>
          <w:p w14:paraId="3B7CB27E" w14:textId="77777777" w:rsidR="002B7F07" w:rsidRPr="00684BD0" w:rsidRDefault="002B7F07" w:rsidP="006E408C">
            <w:pPr>
              <w:pStyle w:val="BodyText"/>
              <w:rPr>
                <w:sz w:val="20"/>
              </w:rPr>
            </w:pPr>
            <w:r w:rsidRPr="00684BD0">
              <w:rPr>
                <w:sz w:val="20"/>
              </w:rPr>
              <w:t>72</w:t>
            </w:r>
          </w:p>
        </w:tc>
        <w:tc>
          <w:tcPr>
            <w:tcW w:w="980" w:type="dxa"/>
          </w:tcPr>
          <w:p w14:paraId="39D8501C"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3A860ED3" w14:textId="77777777" w:rsidR="002B7F07" w:rsidRPr="00684BD0" w:rsidRDefault="002B7F07" w:rsidP="006E408C">
            <w:pPr>
              <w:pStyle w:val="BodyText"/>
              <w:rPr>
                <w:sz w:val="20"/>
              </w:rPr>
            </w:pPr>
            <w:r w:rsidRPr="00684BD0">
              <w:rPr>
                <w:sz w:val="20"/>
              </w:rPr>
              <w:t>72</w:t>
            </w:r>
          </w:p>
        </w:tc>
        <w:tc>
          <w:tcPr>
            <w:tcW w:w="980" w:type="dxa"/>
          </w:tcPr>
          <w:p w14:paraId="43F38786"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70A2F578" w14:textId="77777777" w:rsidR="002B7F07" w:rsidRPr="00684BD0" w:rsidRDefault="002B7F07" w:rsidP="006E408C">
            <w:pPr>
              <w:pStyle w:val="BodyText"/>
              <w:rPr>
                <w:sz w:val="20"/>
              </w:rPr>
            </w:pPr>
            <w:r w:rsidRPr="00684BD0">
              <w:rPr>
                <w:sz w:val="20"/>
              </w:rPr>
              <w:t>68</w:t>
            </w:r>
          </w:p>
        </w:tc>
        <w:tc>
          <w:tcPr>
            <w:tcW w:w="980" w:type="dxa"/>
          </w:tcPr>
          <w:p w14:paraId="36AFFBF9" w14:textId="77777777" w:rsidR="002B7F07" w:rsidRPr="00684BD0" w:rsidRDefault="002B7F07" w:rsidP="00D21127">
            <w:pPr>
              <w:pStyle w:val="BodyText"/>
              <w:rPr>
                <w:sz w:val="20"/>
              </w:rPr>
            </w:pPr>
            <w:r w:rsidRPr="00684BD0">
              <w:rPr>
                <w:sz w:val="20"/>
              </w:rPr>
              <w:t>68</w:t>
            </w:r>
          </w:p>
        </w:tc>
        <w:tc>
          <w:tcPr>
            <w:tcW w:w="919" w:type="dxa"/>
            <w:shd w:val="clear" w:color="auto" w:fill="E6E6E6"/>
          </w:tcPr>
          <w:p w14:paraId="18625135" w14:textId="77777777" w:rsidR="002B7F07" w:rsidRPr="00553BB1" w:rsidRDefault="002B7F07" w:rsidP="006E408C">
            <w:pPr>
              <w:pStyle w:val="BodyText"/>
              <w:rPr>
                <w:sz w:val="20"/>
                <w:lang w:val="en-US"/>
              </w:rPr>
            </w:pPr>
            <w:r>
              <w:rPr>
                <w:sz w:val="20"/>
                <w:lang w:val="en-US"/>
              </w:rPr>
              <w:t>356</w:t>
            </w:r>
          </w:p>
        </w:tc>
      </w:tr>
      <w:tr w:rsidR="002B7F07" w:rsidRPr="00553BB1" w14:paraId="510F7B46" w14:textId="77777777" w:rsidTr="006E408C">
        <w:tc>
          <w:tcPr>
            <w:tcW w:w="1765" w:type="dxa"/>
          </w:tcPr>
          <w:p w14:paraId="2CF9195B" w14:textId="77777777" w:rsidR="002B7F07" w:rsidRPr="00684BD0" w:rsidRDefault="002B7F07" w:rsidP="006E408C">
            <w:pPr>
              <w:pStyle w:val="BodyText"/>
              <w:rPr>
                <w:b/>
                <w:sz w:val="20"/>
              </w:rPr>
            </w:pPr>
            <w:r w:rsidRPr="00684BD0">
              <w:rPr>
                <w:b/>
                <w:sz w:val="20"/>
              </w:rPr>
              <w:t>10.Хемија</w:t>
            </w:r>
          </w:p>
        </w:tc>
        <w:tc>
          <w:tcPr>
            <w:tcW w:w="832" w:type="dxa"/>
            <w:shd w:val="clear" w:color="auto" w:fill="E6E6E6"/>
          </w:tcPr>
          <w:p w14:paraId="6B4E842F" w14:textId="77777777" w:rsidR="002B7F07" w:rsidRPr="00684BD0" w:rsidRDefault="002B7F07" w:rsidP="006E408C">
            <w:pPr>
              <w:pStyle w:val="BodyText"/>
              <w:rPr>
                <w:sz w:val="20"/>
                <w:lang w:val="sr-Latn-CS"/>
              </w:rPr>
            </w:pPr>
            <w:r w:rsidRPr="00684BD0">
              <w:rPr>
                <w:sz w:val="20"/>
                <w:lang w:val="sr-Latn-CS"/>
              </w:rPr>
              <w:t>/</w:t>
            </w:r>
          </w:p>
        </w:tc>
        <w:tc>
          <w:tcPr>
            <w:tcW w:w="953" w:type="dxa"/>
          </w:tcPr>
          <w:p w14:paraId="3E31EDE5" w14:textId="77777777" w:rsidR="002B7F07" w:rsidRPr="00684BD0" w:rsidRDefault="002B7F07" w:rsidP="006E408C">
            <w:pPr>
              <w:pStyle w:val="BodyText"/>
              <w:rPr>
                <w:sz w:val="20"/>
                <w:lang w:val="sr-Latn-CS"/>
              </w:rPr>
            </w:pPr>
            <w:r w:rsidRPr="00684BD0">
              <w:rPr>
                <w:sz w:val="20"/>
                <w:lang w:val="sr-Latn-CS"/>
              </w:rPr>
              <w:t>/</w:t>
            </w:r>
          </w:p>
        </w:tc>
        <w:tc>
          <w:tcPr>
            <w:tcW w:w="862" w:type="dxa"/>
            <w:shd w:val="clear" w:color="auto" w:fill="E6E6E6"/>
          </w:tcPr>
          <w:p w14:paraId="1C80368C" w14:textId="77777777" w:rsidR="002B7F07" w:rsidRPr="00684BD0" w:rsidRDefault="002B7F07" w:rsidP="006E408C">
            <w:pPr>
              <w:pStyle w:val="BodyText"/>
              <w:rPr>
                <w:sz w:val="20"/>
              </w:rPr>
            </w:pPr>
            <w:r w:rsidRPr="00684BD0">
              <w:rPr>
                <w:sz w:val="20"/>
              </w:rPr>
              <w:t>/</w:t>
            </w:r>
          </w:p>
        </w:tc>
        <w:tc>
          <w:tcPr>
            <w:tcW w:w="980" w:type="dxa"/>
          </w:tcPr>
          <w:p w14:paraId="7DB94FDA" w14:textId="77777777" w:rsidR="002B7F07" w:rsidRPr="00684BD0" w:rsidRDefault="002B7F07" w:rsidP="006E408C">
            <w:pPr>
              <w:pStyle w:val="BodyText"/>
              <w:rPr>
                <w:sz w:val="20"/>
              </w:rPr>
            </w:pPr>
            <w:r w:rsidRPr="00684BD0">
              <w:rPr>
                <w:sz w:val="20"/>
              </w:rPr>
              <w:t>/</w:t>
            </w:r>
          </w:p>
        </w:tc>
        <w:tc>
          <w:tcPr>
            <w:tcW w:w="832" w:type="dxa"/>
            <w:shd w:val="clear" w:color="auto" w:fill="E6E6E6"/>
          </w:tcPr>
          <w:p w14:paraId="49396AD6" w14:textId="77777777" w:rsidR="002B7F07" w:rsidRPr="00684BD0" w:rsidRDefault="002B7F07" w:rsidP="006E408C">
            <w:pPr>
              <w:pStyle w:val="BodyText"/>
              <w:rPr>
                <w:sz w:val="20"/>
              </w:rPr>
            </w:pPr>
            <w:r w:rsidRPr="00684BD0">
              <w:rPr>
                <w:sz w:val="20"/>
              </w:rPr>
              <w:t>72</w:t>
            </w:r>
          </w:p>
        </w:tc>
        <w:tc>
          <w:tcPr>
            <w:tcW w:w="980" w:type="dxa"/>
          </w:tcPr>
          <w:p w14:paraId="3AC46B56"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1C5682AF" w14:textId="77777777" w:rsidR="002B7F07" w:rsidRPr="00684BD0" w:rsidRDefault="002B7F07" w:rsidP="006E408C">
            <w:pPr>
              <w:pStyle w:val="BodyText"/>
              <w:rPr>
                <w:sz w:val="20"/>
              </w:rPr>
            </w:pPr>
            <w:r w:rsidRPr="00684BD0">
              <w:rPr>
                <w:sz w:val="20"/>
              </w:rPr>
              <w:t>68</w:t>
            </w:r>
          </w:p>
        </w:tc>
        <w:tc>
          <w:tcPr>
            <w:tcW w:w="980" w:type="dxa"/>
          </w:tcPr>
          <w:p w14:paraId="3DE02F25" w14:textId="77777777" w:rsidR="002B7F07" w:rsidRPr="00684BD0" w:rsidRDefault="002B7F07" w:rsidP="00D21127">
            <w:pPr>
              <w:pStyle w:val="BodyText"/>
              <w:rPr>
                <w:sz w:val="20"/>
              </w:rPr>
            </w:pPr>
            <w:r w:rsidRPr="00684BD0">
              <w:rPr>
                <w:sz w:val="20"/>
              </w:rPr>
              <w:t>68</w:t>
            </w:r>
          </w:p>
        </w:tc>
        <w:tc>
          <w:tcPr>
            <w:tcW w:w="919" w:type="dxa"/>
            <w:shd w:val="clear" w:color="auto" w:fill="E6E6E6"/>
          </w:tcPr>
          <w:p w14:paraId="5C7D616D" w14:textId="77777777" w:rsidR="002B7F07" w:rsidRPr="00553BB1" w:rsidRDefault="002B7F07" w:rsidP="006E408C">
            <w:pPr>
              <w:pStyle w:val="BodyText"/>
              <w:rPr>
                <w:sz w:val="20"/>
                <w:lang w:val="en-US"/>
              </w:rPr>
            </w:pPr>
            <w:r>
              <w:rPr>
                <w:sz w:val="20"/>
                <w:lang w:val="en-US"/>
              </w:rPr>
              <w:t>140</w:t>
            </w:r>
          </w:p>
        </w:tc>
      </w:tr>
      <w:tr w:rsidR="002B7F07" w:rsidRPr="00363C3A" w14:paraId="39FFC199" w14:textId="77777777" w:rsidTr="006E408C">
        <w:trPr>
          <w:trHeight w:val="543"/>
        </w:trPr>
        <w:tc>
          <w:tcPr>
            <w:tcW w:w="1765" w:type="dxa"/>
          </w:tcPr>
          <w:p w14:paraId="4DDCA14C" w14:textId="77777777" w:rsidR="002B7F07" w:rsidRPr="00321A7D" w:rsidRDefault="002B7F07" w:rsidP="006E408C">
            <w:pPr>
              <w:pStyle w:val="BodyText"/>
              <w:rPr>
                <w:b/>
                <w:sz w:val="20"/>
              </w:rPr>
            </w:pPr>
            <w:r>
              <w:rPr>
                <w:b/>
                <w:sz w:val="20"/>
              </w:rPr>
              <w:t xml:space="preserve">Техничко  и технологија </w:t>
            </w:r>
          </w:p>
        </w:tc>
        <w:tc>
          <w:tcPr>
            <w:tcW w:w="832" w:type="dxa"/>
            <w:shd w:val="clear" w:color="auto" w:fill="E6E6E6"/>
          </w:tcPr>
          <w:p w14:paraId="2424CBE9" w14:textId="77777777" w:rsidR="002B7F07" w:rsidRPr="00321A7D" w:rsidRDefault="002B7F07" w:rsidP="006E408C">
            <w:pPr>
              <w:pStyle w:val="BodyText"/>
              <w:rPr>
                <w:sz w:val="20"/>
              </w:rPr>
            </w:pPr>
            <w:r>
              <w:rPr>
                <w:sz w:val="20"/>
              </w:rPr>
              <w:t>72</w:t>
            </w:r>
          </w:p>
        </w:tc>
        <w:tc>
          <w:tcPr>
            <w:tcW w:w="953" w:type="dxa"/>
          </w:tcPr>
          <w:p w14:paraId="32AF6151" w14:textId="77777777" w:rsidR="002B7F07" w:rsidRPr="00321A7D" w:rsidRDefault="002B7F07" w:rsidP="006E408C">
            <w:pPr>
              <w:pStyle w:val="BodyText"/>
              <w:rPr>
                <w:sz w:val="20"/>
              </w:rPr>
            </w:pPr>
            <w:r>
              <w:rPr>
                <w:sz w:val="20"/>
              </w:rPr>
              <w:t>72</w:t>
            </w:r>
          </w:p>
        </w:tc>
        <w:tc>
          <w:tcPr>
            <w:tcW w:w="862" w:type="dxa"/>
            <w:shd w:val="clear" w:color="auto" w:fill="E6E6E6"/>
          </w:tcPr>
          <w:p w14:paraId="0D3538B2" w14:textId="77777777" w:rsidR="002B7F07" w:rsidRPr="00684BD0" w:rsidRDefault="002B7F07" w:rsidP="006E408C">
            <w:pPr>
              <w:pStyle w:val="BodyText"/>
              <w:rPr>
                <w:sz w:val="20"/>
              </w:rPr>
            </w:pPr>
            <w:r w:rsidRPr="00684BD0">
              <w:rPr>
                <w:sz w:val="20"/>
              </w:rPr>
              <w:t>72</w:t>
            </w:r>
          </w:p>
        </w:tc>
        <w:tc>
          <w:tcPr>
            <w:tcW w:w="980" w:type="dxa"/>
          </w:tcPr>
          <w:p w14:paraId="4DCCB717" w14:textId="77777777" w:rsidR="002B7F07" w:rsidRPr="00684BD0" w:rsidRDefault="002B7F07" w:rsidP="006E408C">
            <w:pPr>
              <w:pStyle w:val="BodyText"/>
              <w:rPr>
                <w:sz w:val="20"/>
              </w:rPr>
            </w:pPr>
            <w:r w:rsidRPr="00684BD0">
              <w:rPr>
                <w:sz w:val="20"/>
              </w:rPr>
              <w:t>72</w:t>
            </w:r>
          </w:p>
        </w:tc>
        <w:tc>
          <w:tcPr>
            <w:tcW w:w="832" w:type="dxa"/>
            <w:shd w:val="clear" w:color="auto" w:fill="E6E6E6"/>
          </w:tcPr>
          <w:p w14:paraId="4198D090" w14:textId="77777777" w:rsidR="002B7F07" w:rsidRPr="00C47201" w:rsidRDefault="00C47201" w:rsidP="006E408C">
            <w:pPr>
              <w:pStyle w:val="BodyText"/>
              <w:rPr>
                <w:sz w:val="20"/>
              </w:rPr>
            </w:pPr>
            <w:r>
              <w:rPr>
                <w:sz w:val="20"/>
              </w:rPr>
              <w:t>72</w:t>
            </w:r>
          </w:p>
        </w:tc>
        <w:tc>
          <w:tcPr>
            <w:tcW w:w="980" w:type="dxa"/>
          </w:tcPr>
          <w:p w14:paraId="1E85EAAC" w14:textId="77777777" w:rsidR="002B7F07" w:rsidRPr="00C47201" w:rsidRDefault="00C47201" w:rsidP="006E408C">
            <w:pPr>
              <w:pStyle w:val="BodyText"/>
              <w:rPr>
                <w:sz w:val="20"/>
              </w:rPr>
            </w:pPr>
            <w:r>
              <w:rPr>
                <w:sz w:val="20"/>
              </w:rPr>
              <w:t>72</w:t>
            </w:r>
          </w:p>
        </w:tc>
        <w:tc>
          <w:tcPr>
            <w:tcW w:w="832" w:type="dxa"/>
            <w:shd w:val="clear" w:color="auto" w:fill="E6E6E6"/>
          </w:tcPr>
          <w:p w14:paraId="12889178" w14:textId="40277EA4" w:rsidR="002B7F07" w:rsidRPr="006059D1" w:rsidRDefault="006059D1" w:rsidP="006E408C">
            <w:pPr>
              <w:pStyle w:val="BodyText"/>
              <w:rPr>
                <w:sz w:val="20"/>
                <w:lang w:val="sr-Cyrl-RS"/>
              </w:rPr>
            </w:pPr>
            <w:r>
              <w:rPr>
                <w:sz w:val="20"/>
                <w:lang w:val="sr-Cyrl-RS"/>
              </w:rPr>
              <w:t>68</w:t>
            </w:r>
          </w:p>
        </w:tc>
        <w:tc>
          <w:tcPr>
            <w:tcW w:w="980" w:type="dxa"/>
          </w:tcPr>
          <w:p w14:paraId="1C4158ED" w14:textId="15227CF9" w:rsidR="002B7F07" w:rsidRPr="006059D1" w:rsidRDefault="006059D1" w:rsidP="00D21127">
            <w:pPr>
              <w:pStyle w:val="BodyText"/>
              <w:rPr>
                <w:sz w:val="20"/>
                <w:lang w:val="sr-Cyrl-RS"/>
              </w:rPr>
            </w:pPr>
            <w:r>
              <w:rPr>
                <w:sz w:val="20"/>
                <w:lang w:val="sr-Cyrl-RS"/>
              </w:rPr>
              <w:t>68</w:t>
            </w:r>
          </w:p>
        </w:tc>
        <w:tc>
          <w:tcPr>
            <w:tcW w:w="919" w:type="dxa"/>
            <w:shd w:val="clear" w:color="auto" w:fill="E6E6E6"/>
          </w:tcPr>
          <w:p w14:paraId="11FD35A5" w14:textId="21F4AAFC" w:rsidR="002B7F07" w:rsidRPr="006059D1" w:rsidRDefault="006059D1" w:rsidP="006E408C">
            <w:pPr>
              <w:pStyle w:val="BodyText"/>
              <w:rPr>
                <w:sz w:val="20"/>
                <w:lang w:val="sr-Cyrl-RS"/>
              </w:rPr>
            </w:pPr>
            <w:r>
              <w:rPr>
                <w:sz w:val="20"/>
                <w:lang w:val="sr-Cyrl-RS"/>
              </w:rPr>
              <w:t>284</w:t>
            </w:r>
          </w:p>
        </w:tc>
      </w:tr>
      <w:tr w:rsidR="002B7F07" w:rsidRPr="00321A7D" w14:paraId="2D127268" w14:textId="77777777" w:rsidTr="006E408C">
        <w:tc>
          <w:tcPr>
            <w:tcW w:w="1765" w:type="dxa"/>
          </w:tcPr>
          <w:p w14:paraId="23B2EF70" w14:textId="77777777" w:rsidR="002B7F07" w:rsidRPr="00321A7D" w:rsidRDefault="002B7F07" w:rsidP="006E408C">
            <w:pPr>
              <w:pStyle w:val="BodyText"/>
              <w:rPr>
                <w:b/>
                <w:sz w:val="20"/>
              </w:rPr>
            </w:pPr>
            <w:r>
              <w:rPr>
                <w:b/>
                <w:sz w:val="20"/>
              </w:rPr>
              <w:t>Физичко и здравствено васпитање и ОФА</w:t>
            </w:r>
          </w:p>
        </w:tc>
        <w:tc>
          <w:tcPr>
            <w:tcW w:w="832" w:type="dxa"/>
            <w:shd w:val="clear" w:color="auto" w:fill="E6E6E6"/>
          </w:tcPr>
          <w:p w14:paraId="229861E6" w14:textId="77777777" w:rsidR="002B7F07" w:rsidRPr="00321A7D" w:rsidRDefault="002B7F07" w:rsidP="006E408C">
            <w:pPr>
              <w:pStyle w:val="BodyText"/>
              <w:rPr>
                <w:sz w:val="20"/>
              </w:rPr>
            </w:pPr>
            <w:r>
              <w:rPr>
                <w:sz w:val="20"/>
              </w:rPr>
              <w:t>72+54</w:t>
            </w:r>
          </w:p>
        </w:tc>
        <w:tc>
          <w:tcPr>
            <w:tcW w:w="953" w:type="dxa"/>
          </w:tcPr>
          <w:p w14:paraId="4AF06F99" w14:textId="77777777" w:rsidR="002B7F07" w:rsidRPr="00321A7D" w:rsidRDefault="002B7F07" w:rsidP="006E408C">
            <w:pPr>
              <w:pStyle w:val="BodyText"/>
              <w:rPr>
                <w:sz w:val="20"/>
              </w:rPr>
            </w:pPr>
            <w:r>
              <w:rPr>
                <w:sz w:val="20"/>
              </w:rPr>
              <w:t>72+54</w:t>
            </w:r>
          </w:p>
        </w:tc>
        <w:tc>
          <w:tcPr>
            <w:tcW w:w="862" w:type="dxa"/>
            <w:shd w:val="clear" w:color="auto" w:fill="E6E6E6"/>
          </w:tcPr>
          <w:p w14:paraId="04F61F85" w14:textId="77777777" w:rsidR="002B7F07" w:rsidRPr="00684BD0" w:rsidRDefault="002B7F07" w:rsidP="006E408C">
            <w:pPr>
              <w:pStyle w:val="BodyText"/>
              <w:rPr>
                <w:sz w:val="20"/>
              </w:rPr>
            </w:pPr>
            <w:r>
              <w:rPr>
                <w:sz w:val="20"/>
              </w:rPr>
              <w:t>72+54</w:t>
            </w:r>
          </w:p>
        </w:tc>
        <w:tc>
          <w:tcPr>
            <w:tcW w:w="980" w:type="dxa"/>
          </w:tcPr>
          <w:p w14:paraId="7123EA1C" w14:textId="77777777" w:rsidR="002B7F07" w:rsidRPr="00684BD0" w:rsidRDefault="002B7F07" w:rsidP="006E408C">
            <w:pPr>
              <w:pStyle w:val="BodyText"/>
              <w:rPr>
                <w:sz w:val="20"/>
              </w:rPr>
            </w:pPr>
            <w:r>
              <w:rPr>
                <w:sz w:val="20"/>
              </w:rPr>
              <w:t>72+54</w:t>
            </w:r>
          </w:p>
        </w:tc>
        <w:tc>
          <w:tcPr>
            <w:tcW w:w="832" w:type="dxa"/>
            <w:shd w:val="clear" w:color="auto" w:fill="E6E6E6"/>
          </w:tcPr>
          <w:p w14:paraId="09D9283D" w14:textId="77777777" w:rsidR="002B7F07" w:rsidRPr="002B7F07" w:rsidRDefault="002B7F07" w:rsidP="006E408C">
            <w:pPr>
              <w:pStyle w:val="BodyText"/>
              <w:rPr>
                <w:sz w:val="20"/>
              </w:rPr>
            </w:pPr>
            <w:r>
              <w:rPr>
                <w:sz w:val="20"/>
              </w:rPr>
              <w:t>108</w:t>
            </w:r>
          </w:p>
        </w:tc>
        <w:tc>
          <w:tcPr>
            <w:tcW w:w="980" w:type="dxa"/>
          </w:tcPr>
          <w:p w14:paraId="6AE96D92" w14:textId="77777777" w:rsidR="002B7F07" w:rsidRPr="002B7F07" w:rsidRDefault="002B7F07" w:rsidP="006E408C">
            <w:pPr>
              <w:pStyle w:val="BodyText"/>
              <w:rPr>
                <w:sz w:val="20"/>
              </w:rPr>
            </w:pPr>
            <w:r>
              <w:rPr>
                <w:sz w:val="20"/>
              </w:rPr>
              <w:t>108</w:t>
            </w:r>
          </w:p>
        </w:tc>
        <w:tc>
          <w:tcPr>
            <w:tcW w:w="832" w:type="dxa"/>
            <w:shd w:val="clear" w:color="auto" w:fill="E6E6E6"/>
          </w:tcPr>
          <w:p w14:paraId="181D69D6" w14:textId="1C6318F0" w:rsidR="002B7F07" w:rsidRPr="006059D1" w:rsidRDefault="008F52AF" w:rsidP="006E408C">
            <w:pPr>
              <w:pStyle w:val="BodyText"/>
              <w:rPr>
                <w:sz w:val="20"/>
                <w:lang w:val="sr-Cyrl-RS"/>
              </w:rPr>
            </w:pPr>
            <w:r>
              <w:rPr>
                <w:sz w:val="20"/>
              </w:rPr>
              <w:t>10</w:t>
            </w:r>
            <w:r w:rsidR="006059D1">
              <w:rPr>
                <w:sz w:val="20"/>
                <w:lang w:val="sr-Cyrl-RS"/>
              </w:rPr>
              <w:t>6</w:t>
            </w:r>
          </w:p>
        </w:tc>
        <w:tc>
          <w:tcPr>
            <w:tcW w:w="980" w:type="dxa"/>
          </w:tcPr>
          <w:p w14:paraId="3B71EA85" w14:textId="01196728" w:rsidR="002B7F07" w:rsidRPr="006059D1" w:rsidRDefault="006059D1" w:rsidP="00D21127">
            <w:pPr>
              <w:pStyle w:val="BodyText"/>
              <w:rPr>
                <w:sz w:val="20"/>
                <w:lang w:val="sr-Cyrl-RS"/>
              </w:rPr>
            </w:pPr>
            <w:r>
              <w:rPr>
                <w:sz w:val="20"/>
                <w:lang w:val="sr-Cyrl-RS"/>
              </w:rPr>
              <w:t>106</w:t>
            </w:r>
          </w:p>
        </w:tc>
        <w:tc>
          <w:tcPr>
            <w:tcW w:w="919" w:type="dxa"/>
            <w:shd w:val="clear" w:color="auto" w:fill="E6E6E6"/>
          </w:tcPr>
          <w:p w14:paraId="1C3EB780" w14:textId="50B47B8E" w:rsidR="002B7F07" w:rsidRPr="006059D1" w:rsidRDefault="006059D1" w:rsidP="006E408C">
            <w:pPr>
              <w:pStyle w:val="BodyText"/>
              <w:rPr>
                <w:sz w:val="20"/>
                <w:lang w:val="sr-Cyrl-RS"/>
              </w:rPr>
            </w:pPr>
            <w:r>
              <w:rPr>
                <w:sz w:val="20"/>
                <w:lang w:val="sr-Cyrl-RS"/>
              </w:rPr>
              <w:t>349</w:t>
            </w:r>
          </w:p>
        </w:tc>
      </w:tr>
      <w:tr w:rsidR="002B7F07" w14:paraId="3B958A39" w14:textId="77777777" w:rsidTr="006E408C">
        <w:tc>
          <w:tcPr>
            <w:tcW w:w="1765" w:type="dxa"/>
          </w:tcPr>
          <w:p w14:paraId="37BBCF81" w14:textId="77777777" w:rsidR="002B7F07" w:rsidRDefault="002B7F07" w:rsidP="006E408C">
            <w:pPr>
              <w:pStyle w:val="BodyText"/>
              <w:rPr>
                <w:b/>
                <w:sz w:val="20"/>
              </w:rPr>
            </w:pPr>
            <w:r>
              <w:rPr>
                <w:b/>
                <w:sz w:val="20"/>
              </w:rPr>
              <w:t xml:space="preserve">Информатика и рачунарство </w:t>
            </w:r>
          </w:p>
        </w:tc>
        <w:tc>
          <w:tcPr>
            <w:tcW w:w="832" w:type="dxa"/>
            <w:shd w:val="clear" w:color="auto" w:fill="E6E6E6"/>
          </w:tcPr>
          <w:p w14:paraId="3B146BE5" w14:textId="77777777" w:rsidR="002B7F07" w:rsidRDefault="002B7F07" w:rsidP="006E408C">
            <w:pPr>
              <w:pStyle w:val="BodyText"/>
              <w:rPr>
                <w:sz w:val="20"/>
              </w:rPr>
            </w:pPr>
            <w:r>
              <w:rPr>
                <w:sz w:val="20"/>
              </w:rPr>
              <w:t>36</w:t>
            </w:r>
          </w:p>
        </w:tc>
        <w:tc>
          <w:tcPr>
            <w:tcW w:w="953" w:type="dxa"/>
          </w:tcPr>
          <w:p w14:paraId="197BF67A" w14:textId="77777777" w:rsidR="002B7F07" w:rsidRDefault="002B7F07" w:rsidP="006E408C">
            <w:pPr>
              <w:pStyle w:val="BodyText"/>
              <w:rPr>
                <w:sz w:val="20"/>
              </w:rPr>
            </w:pPr>
            <w:r>
              <w:rPr>
                <w:sz w:val="20"/>
              </w:rPr>
              <w:t>36</w:t>
            </w:r>
          </w:p>
        </w:tc>
        <w:tc>
          <w:tcPr>
            <w:tcW w:w="862" w:type="dxa"/>
            <w:shd w:val="clear" w:color="auto" w:fill="E6E6E6"/>
          </w:tcPr>
          <w:p w14:paraId="43AB6855" w14:textId="77777777" w:rsidR="002B7F07" w:rsidRPr="004F6868" w:rsidRDefault="002B7F07" w:rsidP="006E408C">
            <w:pPr>
              <w:pStyle w:val="BodyText"/>
              <w:rPr>
                <w:sz w:val="20"/>
              </w:rPr>
            </w:pPr>
            <w:r>
              <w:rPr>
                <w:sz w:val="20"/>
              </w:rPr>
              <w:t>36</w:t>
            </w:r>
          </w:p>
        </w:tc>
        <w:tc>
          <w:tcPr>
            <w:tcW w:w="980" w:type="dxa"/>
          </w:tcPr>
          <w:p w14:paraId="21CE5FB2" w14:textId="77777777" w:rsidR="002B7F07" w:rsidRPr="004F6868" w:rsidRDefault="002B7F07" w:rsidP="006E408C">
            <w:pPr>
              <w:pStyle w:val="BodyText"/>
              <w:rPr>
                <w:sz w:val="20"/>
              </w:rPr>
            </w:pPr>
            <w:r>
              <w:rPr>
                <w:sz w:val="20"/>
              </w:rPr>
              <w:t>36</w:t>
            </w:r>
          </w:p>
        </w:tc>
        <w:tc>
          <w:tcPr>
            <w:tcW w:w="832" w:type="dxa"/>
            <w:shd w:val="clear" w:color="auto" w:fill="E6E6E6"/>
          </w:tcPr>
          <w:p w14:paraId="0539E8D7" w14:textId="77777777" w:rsidR="002B7F07" w:rsidRPr="002B7F07" w:rsidRDefault="002B7F07" w:rsidP="006E408C">
            <w:pPr>
              <w:pStyle w:val="BodyText"/>
              <w:rPr>
                <w:sz w:val="20"/>
              </w:rPr>
            </w:pPr>
            <w:r>
              <w:rPr>
                <w:sz w:val="20"/>
              </w:rPr>
              <w:t>36</w:t>
            </w:r>
          </w:p>
        </w:tc>
        <w:tc>
          <w:tcPr>
            <w:tcW w:w="980" w:type="dxa"/>
          </w:tcPr>
          <w:p w14:paraId="19A623ED" w14:textId="77777777" w:rsidR="002B7F07" w:rsidRPr="002B7F07" w:rsidRDefault="002B7F07" w:rsidP="006E408C">
            <w:pPr>
              <w:pStyle w:val="BodyText"/>
              <w:rPr>
                <w:sz w:val="20"/>
              </w:rPr>
            </w:pPr>
            <w:r>
              <w:rPr>
                <w:sz w:val="20"/>
              </w:rPr>
              <w:t>36</w:t>
            </w:r>
          </w:p>
        </w:tc>
        <w:tc>
          <w:tcPr>
            <w:tcW w:w="832" w:type="dxa"/>
            <w:shd w:val="clear" w:color="auto" w:fill="E6E6E6"/>
          </w:tcPr>
          <w:p w14:paraId="15BCE7D5" w14:textId="2C8BBB0F" w:rsidR="002B7F07" w:rsidRPr="006059D1" w:rsidRDefault="008F52AF" w:rsidP="006E408C">
            <w:pPr>
              <w:pStyle w:val="BodyText"/>
              <w:rPr>
                <w:sz w:val="20"/>
                <w:lang w:val="sr-Cyrl-RS"/>
              </w:rPr>
            </w:pPr>
            <w:r>
              <w:rPr>
                <w:sz w:val="20"/>
              </w:rPr>
              <w:t>3</w:t>
            </w:r>
            <w:r w:rsidR="006059D1">
              <w:rPr>
                <w:sz w:val="20"/>
                <w:lang w:val="sr-Cyrl-RS"/>
              </w:rPr>
              <w:t>4</w:t>
            </w:r>
          </w:p>
        </w:tc>
        <w:tc>
          <w:tcPr>
            <w:tcW w:w="980" w:type="dxa"/>
          </w:tcPr>
          <w:p w14:paraId="0B169AB8" w14:textId="315F94CB" w:rsidR="002B7F07" w:rsidRPr="006059D1" w:rsidRDefault="006059D1" w:rsidP="008F52AF">
            <w:pPr>
              <w:pStyle w:val="BodyText"/>
              <w:rPr>
                <w:sz w:val="20"/>
                <w:lang w:val="sr-Cyrl-RS"/>
              </w:rPr>
            </w:pPr>
            <w:r>
              <w:rPr>
                <w:sz w:val="20"/>
                <w:lang w:val="sr-Cyrl-RS"/>
              </w:rPr>
              <w:t>34</w:t>
            </w:r>
          </w:p>
        </w:tc>
        <w:tc>
          <w:tcPr>
            <w:tcW w:w="919" w:type="dxa"/>
            <w:shd w:val="clear" w:color="auto" w:fill="E6E6E6"/>
          </w:tcPr>
          <w:p w14:paraId="23A570FB" w14:textId="026E62A6" w:rsidR="002B7F07" w:rsidRPr="006059D1" w:rsidRDefault="006059D1" w:rsidP="006E408C">
            <w:pPr>
              <w:pStyle w:val="BodyText"/>
              <w:rPr>
                <w:sz w:val="20"/>
                <w:lang w:val="sr-Cyrl-RS"/>
              </w:rPr>
            </w:pPr>
            <w:r>
              <w:rPr>
                <w:sz w:val="20"/>
                <w:lang w:val="sr-Cyrl-RS"/>
              </w:rPr>
              <w:t>142</w:t>
            </w:r>
          </w:p>
          <w:p w14:paraId="7D3A2B21" w14:textId="3ADBF727" w:rsidR="006059D1" w:rsidRDefault="006059D1" w:rsidP="006E408C">
            <w:pPr>
              <w:pStyle w:val="BodyText"/>
              <w:rPr>
                <w:sz w:val="20"/>
              </w:rPr>
            </w:pPr>
          </w:p>
        </w:tc>
      </w:tr>
      <w:tr w:rsidR="006059D1" w14:paraId="7777ED32" w14:textId="77777777" w:rsidTr="006E408C">
        <w:tc>
          <w:tcPr>
            <w:tcW w:w="1765" w:type="dxa"/>
          </w:tcPr>
          <w:p w14:paraId="3F6C7215" w14:textId="77777777" w:rsidR="006059D1" w:rsidRDefault="006059D1" w:rsidP="006E408C">
            <w:pPr>
              <w:pStyle w:val="BodyText"/>
              <w:rPr>
                <w:b/>
                <w:sz w:val="20"/>
              </w:rPr>
            </w:pPr>
          </w:p>
        </w:tc>
        <w:tc>
          <w:tcPr>
            <w:tcW w:w="832" w:type="dxa"/>
            <w:shd w:val="clear" w:color="auto" w:fill="E6E6E6"/>
          </w:tcPr>
          <w:p w14:paraId="3E61625A" w14:textId="77777777" w:rsidR="006059D1" w:rsidRDefault="006059D1" w:rsidP="006E408C">
            <w:pPr>
              <w:pStyle w:val="BodyText"/>
              <w:rPr>
                <w:sz w:val="20"/>
              </w:rPr>
            </w:pPr>
          </w:p>
        </w:tc>
        <w:tc>
          <w:tcPr>
            <w:tcW w:w="953" w:type="dxa"/>
          </w:tcPr>
          <w:p w14:paraId="3906DE8D" w14:textId="77777777" w:rsidR="006059D1" w:rsidRDefault="006059D1" w:rsidP="006E408C">
            <w:pPr>
              <w:pStyle w:val="BodyText"/>
              <w:rPr>
                <w:sz w:val="20"/>
              </w:rPr>
            </w:pPr>
          </w:p>
        </w:tc>
        <w:tc>
          <w:tcPr>
            <w:tcW w:w="862" w:type="dxa"/>
            <w:shd w:val="clear" w:color="auto" w:fill="E6E6E6"/>
          </w:tcPr>
          <w:p w14:paraId="5794A87A" w14:textId="77777777" w:rsidR="006059D1" w:rsidRDefault="006059D1" w:rsidP="006E408C">
            <w:pPr>
              <w:pStyle w:val="BodyText"/>
              <w:rPr>
                <w:sz w:val="20"/>
              </w:rPr>
            </w:pPr>
          </w:p>
        </w:tc>
        <w:tc>
          <w:tcPr>
            <w:tcW w:w="980" w:type="dxa"/>
          </w:tcPr>
          <w:p w14:paraId="7D1047AD" w14:textId="77777777" w:rsidR="006059D1" w:rsidRDefault="006059D1" w:rsidP="006E408C">
            <w:pPr>
              <w:pStyle w:val="BodyText"/>
              <w:rPr>
                <w:sz w:val="20"/>
              </w:rPr>
            </w:pPr>
          </w:p>
        </w:tc>
        <w:tc>
          <w:tcPr>
            <w:tcW w:w="832" w:type="dxa"/>
            <w:shd w:val="clear" w:color="auto" w:fill="E6E6E6"/>
          </w:tcPr>
          <w:p w14:paraId="749AC59C" w14:textId="77777777" w:rsidR="006059D1" w:rsidRDefault="006059D1" w:rsidP="006E408C">
            <w:pPr>
              <w:pStyle w:val="BodyText"/>
              <w:rPr>
                <w:sz w:val="20"/>
              </w:rPr>
            </w:pPr>
          </w:p>
        </w:tc>
        <w:tc>
          <w:tcPr>
            <w:tcW w:w="980" w:type="dxa"/>
          </w:tcPr>
          <w:p w14:paraId="709BE4FC" w14:textId="77777777" w:rsidR="006059D1" w:rsidRDefault="006059D1" w:rsidP="006E408C">
            <w:pPr>
              <w:pStyle w:val="BodyText"/>
              <w:rPr>
                <w:sz w:val="20"/>
              </w:rPr>
            </w:pPr>
          </w:p>
        </w:tc>
        <w:tc>
          <w:tcPr>
            <w:tcW w:w="832" w:type="dxa"/>
            <w:shd w:val="clear" w:color="auto" w:fill="E6E6E6"/>
          </w:tcPr>
          <w:p w14:paraId="27AC865E" w14:textId="77777777" w:rsidR="006059D1" w:rsidRDefault="006059D1" w:rsidP="006E408C">
            <w:pPr>
              <w:pStyle w:val="BodyText"/>
              <w:rPr>
                <w:sz w:val="20"/>
              </w:rPr>
            </w:pPr>
          </w:p>
        </w:tc>
        <w:tc>
          <w:tcPr>
            <w:tcW w:w="980" w:type="dxa"/>
          </w:tcPr>
          <w:p w14:paraId="20AB9081" w14:textId="77777777" w:rsidR="006059D1" w:rsidRDefault="006059D1" w:rsidP="008F52AF">
            <w:pPr>
              <w:pStyle w:val="BodyText"/>
              <w:rPr>
                <w:sz w:val="20"/>
                <w:lang w:val="sr-Cyrl-RS"/>
              </w:rPr>
            </w:pPr>
          </w:p>
        </w:tc>
        <w:tc>
          <w:tcPr>
            <w:tcW w:w="919" w:type="dxa"/>
            <w:shd w:val="clear" w:color="auto" w:fill="E6E6E6"/>
          </w:tcPr>
          <w:p w14:paraId="70D35BDC" w14:textId="77777777" w:rsidR="006059D1" w:rsidRDefault="006059D1" w:rsidP="006E408C">
            <w:pPr>
              <w:pStyle w:val="BodyText"/>
              <w:rPr>
                <w:sz w:val="20"/>
                <w:lang w:val="sr-Cyrl-RS"/>
              </w:rPr>
            </w:pPr>
          </w:p>
        </w:tc>
      </w:tr>
    </w:tbl>
    <w:p w14:paraId="3146EEB3" w14:textId="77777777" w:rsidR="006059D1" w:rsidRDefault="006059D1" w:rsidP="00493C87">
      <w:pPr>
        <w:rPr>
          <w:b/>
          <w:lang w:val="ru-RU"/>
        </w:rPr>
      </w:pPr>
      <w:bookmarkStart w:id="203" w:name="_Toc338790787"/>
      <w:bookmarkStart w:id="204" w:name="_Toc369204036"/>
      <w:bookmarkStart w:id="205" w:name="_Toc369243160"/>
      <w:bookmarkStart w:id="206" w:name="_Toc400968766"/>
      <w:bookmarkStart w:id="207" w:name="_Toc436826528"/>
    </w:p>
    <w:p w14:paraId="7AAF0587" w14:textId="77777777" w:rsidR="006059D1" w:rsidRDefault="006059D1" w:rsidP="00493C87">
      <w:pPr>
        <w:rPr>
          <w:b/>
          <w:lang w:val="ru-RU"/>
        </w:rPr>
      </w:pPr>
    </w:p>
    <w:p w14:paraId="72E482A6" w14:textId="2773FD1D" w:rsidR="00493C87" w:rsidRPr="008A67A2" w:rsidRDefault="00493C87" w:rsidP="00493C87">
      <w:pPr>
        <w:rPr>
          <w:b/>
          <w:lang w:val="ru-RU"/>
        </w:rPr>
      </w:pPr>
      <w:r w:rsidRPr="008A67A2">
        <w:rPr>
          <w:b/>
          <w:lang w:val="ru-RU"/>
        </w:rPr>
        <w:t>ГОДИШЊИ ФОНД ИЗБОРНЕ НАСТАВЕ У ПРЕДМЕТНОЈ НАСТАВИ</w:t>
      </w:r>
      <w:bookmarkEnd w:id="203"/>
      <w:bookmarkEnd w:id="204"/>
      <w:bookmarkEnd w:id="205"/>
      <w:bookmarkEnd w:id="206"/>
      <w:bookmarkEnd w:id="207"/>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02"/>
        <w:gridCol w:w="919"/>
        <w:gridCol w:w="862"/>
        <w:gridCol w:w="980"/>
        <w:gridCol w:w="762"/>
        <w:gridCol w:w="980"/>
        <w:gridCol w:w="762"/>
        <w:gridCol w:w="852"/>
        <w:gridCol w:w="980"/>
      </w:tblGrid>
      <w:tr w:rsidR="00876A33" w:rsidRPr="00684BD0" w14:paraId="5EBC1DA0" w14:textId="77777777" w:rsidTr="004F6868">
        <w:tc>
          <w:tcPr>
            <w:tcW w:w="1985" w:type="dxa"/>
            <w:vMerge w:val="restart"/>
          </w:tcPr>
          <w:p w14:paraId="43750142" w14:textId="77777777" w:rsidR="00876A33" w:rsidRPr="004F6868" w:rsidRDefault="00876A33" w:rsidP="006E408C">
            <w:pPr>
              <w:pStyle w:val="BodyText"/>
              <w:rPr>
                <w:b/>
                <w:sz w:val="20"/>
              </w:rPr>
            </w:pPr>
          </w:p>
          <w:p w14:paraId="7ABE0AA1" w14:textId="77777777" w:rsidR="00876A33" w:rsidRPr="004F6868" w:rsidRDefault="00876A33" w:rsidP="006E408C">
            <w:pPr>
              <w:pStyle w:val="BodyText"/>
              <w:rPr>
                <w:b/>
                <w:sz w:val="20"/>
              </w:rPr>
            </w:pPr>
            <w:r w:rsidRPr="004F6868">
              <w:rPr>
                <w:b/>
                <w:sz w:val="20"/>
              </w:rPr>
              <w:t>ИЗБОРНИ</w:t>
            </w:r>
          </w:p>
          <w:p w14:paraId="67AAB188" w14:textId="77777777" w:rsidR="00876A33" w:rsidRPr="004F6868" w:rsidRDefault="00876A33" w:rsidP="006E408C">
            <w:pPr>
              <w:pStyle w:val="BodyText"/>
              <w:rPr>
                <w:b/>
                <w:sz w:val="20"/>
              </w:rPr>
            </w:pPr>
            <w:r w:rsidRPr="004F6868">
              <w:rPr>
                <w:b/>
                <w:sz w:val="20"/>
              </w:rPr>
              <w:t xml:space="preserve">ПРЕДМЕТИ </w:t>
            </w:r>
          </w:p>
        </w:tc>
        <w:tc>
          <w:tcPr>
            <w:tcW w:w="7899" w:type="dxa"/>
            <w:gridSpan w:val="9"/>
          </w:tcPr>
          <w:p w14:paraId="1A698FBE" w14:textId="77777777" w:rsidR="00876A33" w:rsidRPr="004F6868" w:rsidRDefault="00876A33" w:rsidP="006E408C">
            <w:pPr>
              <w:pStyle w:val="BodyText"/>
              <w:rPr>
                <w:b/>
                <w:sz w:val="20"/>
              </w:rPr>
            </w:pPr>
            <w:r w:rsidRPr="004F6868">
              <w:rPr>
                <w:b/>
                <w:sz w:val="20"/>
              </w:rPr>
              <w:t xml:space="preserve">                                                   Р А З Р Е Д И </w:t>
            </w:r>
          </w:p>
        </w:tc>
      </w:tr>
      <w:tr w:rsidR="00876A33" w:rsidRPr="00684BD0" w14:paraId="188F5FD5" w14:textId="77777777" w:rsidTr="004F6868">
        <w:tc>
          <w:tcPr>
            <w:tcW w:w="1985" w:type="dxa"/>
            <w:vMerge/>
          </w:tcPr>
          <w:p w14:paraId="71C96667" w14:textId="77777777" w:rsidR="00876A33" w:rsidRPr="004F6868" w:rsidRDefault="00876A33" w:rsidP="006E408C">
            <w:pPr>
              <w:pStyle w:val="BodyText"/>
              <w:rPr>
                <w:b/>
                <w:sz w:val="20"/>
              </w:rPr>
            </w:pPr>
          </w:p>
        </w:tc>
        <w:tc>
          <w:tcPr>
            <w:tcW w:w="1721" w:type="dxa"/>
            <w:gridSpan w:val="2"/>
          </w:tcPr>
          <w:p w14:paraId="566A711B" w14:textId="77777777" w:rsidR="00876A33" w:rsidRPr="004F6868" w:rsidRDefault="00876A33" w:rsidP="006E408C">
            <w:pPr>
              <w:pStyle w:val="BodyText"/>
              <w:jc w:val="center"/>
              <w:rPr>
                <w:b/>
                <w:sz w:val="20"/>
                <w:lang w:val="en-US"/>
              </w:rPr>
            </w:pPr>
            <w:r w:rsidRPr="004F6868">
              <w:rPr>
                <w:b/>
                <w:sz w:val="20"/>
                <w:lang w:val="en-US"/>
              </w:rPr>
              <w:t>V</w:t>
            </w:r>
          </w:p>
        </w:tc>
        <w:tc>
          <w:tcPr>
            <w:tcW w:w="1842" w:type="dxa"/>
            <w:gridSpan w:val="2"/>
          </w:tcPr>
          <w:p w14:paraId="4C820408" w14:textId="77777777" w:rsidR="00876A33" w:rsidRPr="004F6868" w:rsidRDefault="00876A33" w:rsidP="006E408C">
            <w:pPr>
              <w:pStyle w:val="BodyText"/>
              <w:jc w:val="center"/>
              <w:rPr>
                <w:b/>
                <w:sz w:val="20"/>
                <w:lang w:val="en-US"/>
              </w:rPr>
            </w:pPr>
            <w:r w:rsidRPr="004F6868">
              <w:rPr>
                <w:b/>
                <w:sz w:val="20"/>
                <w:lang w:val="en-US"/>
              </w:rPr>
              <w:t>VI</w:t>
            </w:r>
          </w:p>
        </w:tc>
        <w:tc>
          <w:tcPr>
            <w:tcW w:w="1742" w:type="dxa"/>
            <w:gridSpan w:val="2"/>
          </w:tcPr>
          <w:p w14:paraId="32E17DF9" w14:textId="77777777" w:rsidR="00876A33" w:rsidRPr="004F6868" w:rsidRDefault="00876A33" w:rsidP="006E408C">
            <w:pPr>
              <w:pStyle w:val="BodyText"/>
              <w:jc w:val="center"/>
              <w:rPr>
                <w:b/>
                <w:sz w:val="20"/>
                <w:lang w:val="en-US"/>
              </w:rPr>
            </w:pPr>
            <w:r w:rsidRPr="004F6868">
              <w:rPr>
                <w:b/>
                <w:sz w:val="20"/>
                <w:lang w:val="en-US"/>
              </w:rPr>
              <w:t>VII</w:t>
            </w:r>
          </w:p>
        </w:tc>
        <w:tc>
          <w:tcPr>
            <w:tcW w:w="1614" w:type="dxa"/>
            <w:gridSpan w:val="2"/>
          </w:tcPr>
          <w:p w14:paraId="0FAA95D9" w14:textId="77777777" w:rsidR="00876A33" w:rsidRPr="004F6868" w:rsidRDefault="00876A33" w:rsidP="006E408C">
            <w:pPr>
              <w:pStyle w:val="BodyText"/>
              <w:jc w:val="center"/>
              <w:rPr>
                <w:b/>
                <w:sz w:val="20"/>
                <w:lang w:val="en-US"/>
              </w:rPr>
            </w:pPr>
            <w:r w:rsidRPr="004F6868">
              <w:rPr>
                <w:b/>
                <w:sz w:val="20"/>
                <w:lang w:val="en-US"/>
              </w:rPr>
              <w:t>VIII</w:t>
            </w:r>
          </w:p>
        </w:tc>
        <w:tc>
          <w:tcPr>
            <w:tcW w:w="980" w:type="dxa"/>
          </w:tcPr>
          <w:p w14:paraId="1E4357E3" w14:textId="77777777" w:rsidR="00876A33" w:rsidRPr="004F6868" w:rsidRDefault="00876A33" w:rsidP="006E408C">
            <w:pPr>
              <w:pStyle w:val="BodyText"/>
              <w:rPr>
                <w:b/>
                <w:sz w:val="20"/>
              </w:rPr>
            </w:pPr>
          </w:p>
        </w:tc>
      </w:tr>
      <w:tr w:rsidR="00876A33" w:rsidRPr="00684BD0" w14:paraId="4C9E7D2C" w14:textId="77777777" w:rsidTr="004F6868">
        <w:tc>
          <w:tcPr>
            <w:tcW w:w="1985" w:type="dxa"/>
            <w:vMerge/>
          </w:tcPr>
          <w:p w14:paraId="4F5C22FA" w14:textId="77777777" w:rsidR="00876A33" w:rsidRPr="004F6868" w:rsidRDefault="00876A33" w:rsidP="006E408C">
            <w:pPr>
              <w:pStyle w:val="BodyText"/>
              <w:rPr>
                <w:b/>
                <w:sz w:val="20"/>
              </w:rPr>
            </w:pPr>
          </w:p>
        </w:tc>
        <w:tc>
          <w:tcPr>
            <w:tcW w:w="802" w:type="dxa"/>
          </w:tcPr>
          <w:p w14:paraId="1CB6BE4B" w14:textId="77777777" w:rsidR="00876A33" w:rsidRPr="004F6868" w:rsidRDefault="00876A33" w:rsidP="006E408C">
            <w:pPr>
              <w:pStyle w:val="BodyText"/>
              <w:rPr>
                <w:b/>
                <w:sz w:val="20"/>
              </w:rPr>
            </w:pPr>
            <w:r w:rsidRPr="004F6868">
              <w:rPr>
                <w:b/>
                <w:sz w:val="20"/>
              </w:rPr>
              <w:t>Год.</w:t>
            </w:r>
          </w:p>
          <w:p w14:paraId="29AF052F" w14:textId="77777777" w:rsidR="00876A33" w:rsidRPr="004F6868" w:rsidRDefault="00876A33" w:rsidP="006E408C">
            <w:pPr>
              <w:pStyle w:val="BodyText"/>
              <w:rPr>
                <w:b/>
                <w:sz w:val="20"/>
              </w:rPr>
            </w:pPr>
            <w:r w:rsidRPr="004F6868">
              <w:rPr>
                <w:b/>
                <w:sz w:val="20"/>
              </w:rPr>
              <w:t>Фонд</w:t>
            </w:r>
          </w:p>
        </w:tc>
        <w:tc>
          <w:tcPr>
            <w:tcW w:w="919" w:type="dxa"/>
          </w:tcPr>
          <w:p w14:paraId="3A66AFEB" w14:textId="77777777" w:rsidR="00876A33" w:rsidRPr="004F6868" w:rsidRDefault="00876A33" w:rsidP="006E408C">
            <w:pPr>
              <w:pStyle w:val="BodyText"/>
              <w:rPr>
                <w:b/>
                <w:sz w:val="20"/>
              </w:rPr>
            </w:pPr>
            <w:r w:rsidRPr="004F6868">
              <w:rPr>
                <w:b/>
                <w:sz w:val="20"/>
              </w:rPr>
              <w:t xml:space="preserve">На нивоу школе </w:t>
            </w:r>
          </w:p>
          <w:p w14:paraId="1077AE07" w14:textId="77777777" w:rsidR="00876A33" w:rsidRPr="004F6868" w:rsidRDefault="00876A33" w:rsidP="006E408C">
            <w:pPr>
              <w:pStyle w:val="BodyText"/>
              <w:rPr>
                <w:b/>
                <w:sz w:val="20"/>
              </w:rPr>
            </w:pPr>
            <w:r w:rsidRPr="004F6868">
              <w:rPr>
                <w:b/>
                <w:sz w:val="20"/>
              </w:rPr>
              <w:t>1</w:t>
            </w:r>
          </w:p>
        </w:tc>
        <w:tc>
          <w:tcPr>
            <w:tcW w:w="862" w:type="dxa"/>
            <w:shd w:val="clear" w:color="auto" w:fill="E6E6E6"/>
          </w:tcPr>
          <w:p w14:paraId="5A5C0C59" w14:textId="77777777" w:rsidR="00876A33" w:rsidRPr="004F6868" w:rsidRDefault="00876A33" w:rsidP="006E408C">
            <w:pPr>
              <w:pStyle w:val="BodyText"/>
              <w:rPr>
                <w:b/>
                <w:sz w:val="20"/>
              </w:rPr>
            </w:pPr>
            <w:r w:rsidRPr="004F6868">
              <w:rPr>
                <w:b/>
                <w:sz w:val="20"/>
              </w:rPr>
              <w:t>Год.</w:t>
            </w:r>
          </w:p>
          <w:p w14:paraId="185288F4" w14:textId="77777777" w:rsidR="00876A33" w:rsidRPr="004F6868" w:rsidRDefault="00876A33" w:rsidP="006E408C">
            <w:pPr>
              <w:pStyle w:val="BodyText"/>
              <w:rPr>
                <w:b/>
                <w:sz w:val="20"/>
              </w:rPr>
            </w:pPr>
            <w:r w:rsidRPr="004F6868">
              <w:rPr>
                <w:b/>
                <w:sz w:val="20"/>
              </w:rPr>
              <w:t>Фонд.</w:t>
            </w:r>
          </w:p>
        </w:tc>
        <w:tc>
          <w:tcPr>
            <w:tcW w:w="980" w:type="dxa"/>
          </w:tcPr>
          <w:p w14:paraId="315CAB38" w14:textId="77777777" w:rsidR="00876A33" w:rsidRPr="004F6868" w:rsidRDefault="00876A33" w:rsidP="006E408C">
            <w:pPr>
              <w:pStyle w:val="BodyText"/>
              <w:rPr>
                <w:b/>
                <w:sz w:val="20"/>
              </w:rPr>
            </w:pPr>
            <w:r w:rsidRPr="004F6868">
              <w:rPr>
                <w:b/>
                <w:sz w:val="20"/>
              </w:rPr>
              <w:t>На нивоу</w:t>
            </w:r>
          </w:p>
          <w:p w14:paraId="4B214E1F" w14:textId="77777777" w:rsidR="00876A33" w:rsidRPr="004F6868" w:rsidRDefault="00876A33" w:rsidP="006E408C">
            <w:pPr>
              <w:pStyle w:val="BodyText"/>
              <w:rPr>
                <w:b/>
                <w:sz w:val="20"/>
              </w:rPr>
            </w:pPr>
            <w:r w:rsidRPr="004F6868">
              <w:rPr>
                <w:b/>
                <w:sz w:val="20"/>
              </w:rPr>
              <w:t>Школе</w:t>
            </w:r>
          </w:p>
          <w:p w14:paraId="57BEDFBD" w14:textId="77777777" w:rsidR="00876A33" w:rsidRPr="004F6868" w:rsidRDefault="00876A33" w:rsidP="006E408C">
            <w:pPr>
              <w:pStyle w:val="BodyText"/>
              <w:rPr>
                <w:b/>
                <w:sz w:val="20"/>
              </w:rPr>
            </w:pPr>
            <w:r w:rsidRPr="004F6868">
              <w:rPr>
                <w:b/>
                <w:sz w:val="20"/>
              </w:rPr>
              <w:t>1</w:t>
            </w:r>
          </w:p>
        </w:tc>
        <w:tc>
          <w:tcPr>
            <w:tcW w:w="762" w:type="dxa"/>
            <w:shd w:val="clear" w:color="auto" w:fill="E6E6E6"/>
          </w:tcPr>
          <w:p w14:paraId="509A45C1" w14:textId="77777777" w:rsidR="00876A33" w:rsidRPr="004F6868" w:rsidRDefault="00876A33" w:rsidP="006E408C">
            <w:pPr>
              <w:pStyle w:val="BodyText"/>
              <w:rPr>
                <w:b/>
                <w:sz w:val="20"/>
              </w:rPr>
            </w:pPr>
            <w:r w:rsidRPr="004F6868">
              <w:rPr>
                <w:b/>
                <w:sz w:val="20"/>
              </w:rPr>
              <w:t>Год.</w:t>
            </w:r>
          </w:p>
          <w:p w14:paraId="4972CCC3" w14:textId="77777777" w:rsidR="00876A33" w:rsidRPr="004F6868" w:rsidRDefault="00876A33" w:rsidP="006E408C">
            <w:pPr>
              <w:pStyle w:val="BodyText"/>
              <w:rPr>
                <w:b/>
                <w:sz w:val="20"/>
              </w:rPr>
            </w:pPr>
            <w:r w:rsidRPr="004F6868">
              <w:rPr>
                <w:b/>
                <w:sz w:val="20"/>
              </w:rPr>
              <w:t>фонд</w:t>
            </w:r>
          </w:p>
        </w:tc>
        <w:tc>
          <w:tcPr>
            <w:tcW w:w="980" w:type="dxa"/>
          </w:tcPr>
          <w:p w14:paraId="542631E6" w14:textId="77777777" w:rsidR="00876A33" w:rsidRPr="004F6868" w:rsidRDefault="00876A33" w:rsidP="006E408C">
            <w:pPr>
              <w:pStyle w:val="BodyText"/>
              <w:rPr>
                <w:b/>
                <w:sz w:val="20"/>
              </w:rPr>
            </w:pPr>
            <w:r w:rsidRPr="004F6868">
              <w:rPr>
                <w:b/>
                <w:sz w:val="20"/>
              </w:rPr>
              <w:t>На нивоу</w:t>
            </w:r>
          </w:p>
          <w:p w14:paraId="58553552" w14:textId="77777777" w:rsidR="00876A33" w:rsidRPr="004F6868" w:rsidRDefault="00876A33" w:rsidP="006E408C">
            <w:pPr>
              <w:pStyle w:val="BodyText"/>
              <w:rPr>
                <w:b/>
                <w:sz w:val="20"/>
              </w:rPr>
            </w:pPr>
            <w:r w:rsidRPr="004F6868">
              <w:rPr>
                <w:b/>
                <w:sz w:val="20"/>
              </w:rPr>
              <w:t>Школе</w:t>
            </w:r>
          </w:p>
          <w:p w14:paraId="57EB72CA" w14:textId="77777777" w:rsidR="00876A33" w:rsidRPr="004F6868" w:rsidRDefault="00876A33" w:rsidP="006E408C">
            <w:pPr>
              <w:pStyle w:val="BodyText"/>
              <w:rPr>
                <w:b/>
                <w:sz w:val="20"/>
              </w:rPr>
            </w:pPr>
            <w:r w:rsidRPr="004F6868">
              <w:rPr>
                <w:b/>
                <w:sz w:val="20"/>
              </w:rPr>
              <w:t>1</w:t>
            </w:r>
          </w:p>
        </w:tc>
        <w:tc>
          <w:tcPr>
            <w:tcW w:w="762" w:type="dxa"/>
            <w:shd w:val="clear" w:color="auto" w:fill="E6E6E6"/>
          </w:tcPr>
          <w:p w14:paraId="7E9F8DB7" w14:textId="77777777" w:rsidR="00876A33" w:rsidRPr="004F6868" w:rsidRDefault="00876A33" w:rsidP="006E408C">
            <w:pPr>
              <w:pStyle w:val="BodyText"/>
              <w:rPr>
                <w:b/>
                <w:sz w:val="20"/>
              </w:rPr>
            </w:pPr>
            <w:r w:rsidRPr="004F6868">
              <w:rPr>
                <w:b/>
                <w:sz w:val="20"/>
              </w:rPr>
              <w:t>Год.</w:t>
            </w:r>
          </w:p>
          <w:p w14:paraId="4A0C999E" w14:textId="77777777" w:rsidR="00876A33" w:rsidRPr="004F6868" w:rsidRDefault="00876A33" w:rsidP="006E408C">
            <w:pPr>
              <w:pStyle w:val="BodyText"/>
              <w:rPr>
                <w:b/>
                <w:sz w:val="20"/>
              </w:rPr>
            </w:pPr>
            <w:r w:rsidRPr="004F6868">
              <w:rPr>
                <w:b/>
                <w:sz w:val="20"/>
              </w:rPr>
              <w:t>фонд</w:t>
            </w:r>
          </w:p>
        </w:tc>
        <w:tc>
          <w:tcPr>
            <w:tcW w:w="852" w:type="dxa"/>
          </w:tcPr>
          <w:p w14:paraId="606E3137" w14:textId="77777777" w:rsidR="00876A33" w:rsidRPr="004F6868" w:rsidRDefault="00876A33" w:rsidP="006E408C">
            <w:pPr>
              <w:pStyle w:val="BodyText"/>
              <w:rPr>
                <w:b/>
                <w:sz w:val="20"/>
              </w:rPr>
            </w:pPr>
            <w:r w:rsidRPr="004F6868">
              <w:rPr>
                <w:b/>
                <w:sz w:val="20"/>
              </w:rPr>
              <w:t>На нивоу</w:t>
            </w:r>
          </w:p>
          <w:p w14:paraId="7E62FD9E" w14:textId="77777777" w:rsidR="00876A33" w:rsidRPr="004F6868" w:rsidRDefault="00876A33" w:rsidP="006E408C">
            <w:pPr>
              <w:pStyle w:val="BodyText"/>
              <w:rPr>
                <w:b/>
                <w:sz w:val="20"/>
              </w:rPr>
            </w:pPr>
            <w:r w:rsidRPr="004F6868">
              <w:rPr>
                <w:b/>
                <w:sz w:val="20"/>
              </w:rPr>
              <w:t>Школе</w:t>
            </w:r>
          </w:p>
          <w:p w14:paraId="36A89328" w14:textId="77777777" w:rsidR="00876A33" w:rsidRPr="004F6868" w:rsidRDefault="00876A33" w:rsidP="006E408C">
            <w:pPr>
              <w:pStyle w:val="BodyText"/>
              <w:rPr>
                <w:b/>
                <w:sz w:val="20"/>
              </w:rPr>
            </w:pPr>
            <w:r w:rsidRPr="004F6868">
              <w:rPr>
                <w:b/>
                <w:sz w:val="20"/>
              </w:rPr>
              <w:t>2</w:t>
            </w:r>
          </w:p>
        </w:tc>
        <w:tc>
          <w:tcPr>
            <w:tcW w:w="980" w:type="dxa"/>
          </w:tcPr>
          <w:p w14:paraId="7C2229A3" w14:textId="77777777" w:rsidR="00876A33" w:rsidRPr="004F6868" w:rsidRDefault="00876A33" w:rsidP="006E408C">
            <w:pPr>
              <w:pStyle w:val="BodyText"/>
              <w:rPr>
                <w:b/>
                <w:sz w:val="20"/>
              </w:rPr>
            </w:pPr>
            <w:r w:rsidRPr="004F6868">
              <w:rPr>
                <w:b/>
                <w:sz w:val="20"/>
              </w:rPr>
              <w:t>На нивоу</w:t>
            </w:r>
          </w:p>
          <w:p w14:paraId="45A456B0" w14:textId="77777777" w:rsidR="00876A33" w:rsidRPr="004F6868" w:rsidRDefault="00876A33" w:rsidP="006E408C">
            <w:pPr>
              <w:pStyle w:val="BodyText"/>
              <w:rPr>
                <w:b/>
                <w:sz w:val="20"/>
              </w:rPr>
            </w:pPr>
            <w:r w:rsidRPr="004F6868">
              <w:rPr>
                <w:b/>
                <w:sz w:val="20"/>
              </w:rPr>
              <w:t>Школе</w:t>
            </w:r>
          </w:p>
        </w:tc>
      </w:tr>
      <w:tr w:rsidR="002B7F07" w:rsidRPr="0058739A" w14:paraId="36D53CC1" w14:textId="77777777" w:rsidTr="004F6868">
        <w:tc>
          <w:tcPr>
            <w:tcW w:w="1985" w:type="dxa"/>
          </w:tcPr>
          <w:p w14:paraId="7734D5A6" w14:textId="77777777" w:rsidR="002B7F07" w:rsidRPr="00684BD0" w:rsidRDefault="002B7F07" w:rsidP="006E408C">
            <w:pPr>
              <w:pStyle w:val="BodyText"/>
              <w:rPr>
                <w:b/>
                <w:sz w:val="20"/>
              </w:rPr>
            </w:pPr>
            <w:r w:rsidRPr="00684BD0">
              <w:rPr>
                <w:b/>
                <w:sz w:val="20"/>
              </w:rPr>
              <w:t xml:space="preserve">1.Грађанско  васпитање </w:t>
            </w:r>
          </w:p>
        </w:tc>
        <w:tc>
          <w:tcPr>
            <w:tcW w:w="802" w:type="dxa"/>
            <w:shd w:val="clear" w:color="auto" w:fill="E6E6E6"/>
          </w:tcPr>
          <w:p w14:paraId="40F54B3F" w14:textId="77777777" w:rsidR="002B7F07" w:rsidRPr="00684BD0" w:rsidRDefault="002B7F07" w:rsidP="006E408C">
            <w:pPr>
              <w:pStyle w:val="BodyText"/>
              <w:rPr>
                <w:sz w:val="20"/>
              </w:rPr>
            </w:pPr>
            <w:r w:rsidRPr="00684BD0">
              <w:rPr>
                <w:sz w:val="20"/>
              </w:rPr>
              <w:t>36</w:t>
            </w:r>
          </w:p>
        </w:tc>
        <w:tc>
          <w:tcPr>
            <w:tcW w:w="919" w:type="dxa"/>
          </w:tcPr>
          <w:p w14:paraId="1D54992A" w14:textId="77777777" w:rsidR="002B7F07" w:rsidRPr="0058739A" w:rsidRDefault="002B7F07" w:rsidP="006E408C">
            <w:pPr>
              <w:pStyle w:val="BodyText"/>
              <w:rPr>
                <w:b/>
                <w:sz w:val="20"/>
                <w:lang w:val="en-US"/>
              </w:rPr>
            </w:pPr>
            <w:r>
              <w:rPr>
                <w:b/>
                <w:sz w:val="20"/>
                <w:lang w:val="en-US"/>
              </w:rPr>
              <w:t>36</w:t>
            </w:r>
          </w:p>
        </w:tc>
        <w:tc>
          <w:tcPr>
            <w:tcW w:w="862" w:type="dxa"/>
            <w:shd w:val="clear" w:color="auto" w:fill="E6E6E6"/>
          </w:tcPr>
          <w:p w14:paraId="51849B9A" w14:textId="77777777" w:rsidR="002B7F07" w:rsidRPr="00684BD0" w:rsidRDefault="002B7F07" w:rsidP="006E408C">
            <w:pPr>
              <w:pStyle w:val="BodyText"/>
              <w:rPr>
                <w:sz w:val="20"/>
              </w:rPr>
            </w:pPr>
            <w:r w:rsidRPr="00684BD0">
              <w:rPr>
                <w:sz w:val="20"/>
              </w:rPr>
              <w:t>36</w:t>
            </w:r>
          </w:p>
        </w:tc>
        <w:tc>
          <w:tcPr>
            <w:tcW w:w="980" w:type="dxa"/>
          </w:tcPr>
          <w:p w14:paraId="67523763" w14:textId="77777777" w:rsidR="002B7F07" w:rsidRPr="00684BD0" w:rsidRDefault="002B7F07" w:rsidP="006E408C">
            <w:pPr>
              <w:pStyle w:val="BodyText"/>
              <w:rPr>
                <w:b/>
                <w:sz w:val="20"/>
              </w:rPr>
            </w:pPr>
            <w:r w:rsidRPr="00684BD0">
              <w:rPr>
                <w:b/>
                <w:sz w:val="20"/>
              </w:rPr>
              <w:t>36</w:t>
            </w:r>
          </w:p>
        </w:tc>
        <w:tc>
          <w:tcPr>
            <w:tcW w:w="762" w:type="dxa"/>
            <w:shd w:val="clear" w:color="auto" w:fill="E6E6E6"/>
          </w:tcPr>
          <w:p w14:paraId="5823C600" w14:textId="77777777" w:rsidR="002B7F07" w:rsidRPr="00684BD0" w:rsidRDefault="002B7F07" w:rsidP="006E408C">
            <w:pPr>
              <w:pStyle w:val="BodyText"/>
              <w:rPr>
                <w:sz w:val="20"/>
                <w:lang w:val="en-US"/>
              </w:rPr>
            </w:pPr>
            <w:r w:rsidRPr="00684BD0">
              <w:rPr>
                <w:sz w:val="20"/>
                <w:lang w:val="en-US"/>
              </w:rPr>
              <w:t>36</w:t>
            </w:r>
          </w:p>
        </w:tc>
        <w:tc>
          <w:tcPr>
            <w:tcW w:w="980" w:type="dxa"/>
          </w:tcPr>
          <w:p w14:paraId="6F6FE38F" w14:textId="77777777" w:rsidR="002B7F07" w:rsidRPr="005A52D0" w:rsidRDefault="002B7F07" w:rsidP="006E408C">
            <w:pPr>
              <w:pStyle w:val="BodyText"/>
              <w:rPr>
                <w:b/>
                <w:sz w:val="20"/>
                <w:lang w:val="sr-Latn-CS"/>
              </w:rPr>
            </w:pPr>
            <w:r>
              <w:rPr>
                <w:b/>
                <w:sz w:val="20"/>
                <w:lang w:val="sr-Latn-CS"/>
              </w:rPr>
              <w:t>36</w:t>
            </w:r>
          </w:p>
        </w:tc>
        <w:tc>
          <w:tcPr>
            <w:tcW w:w="762" w:type="dxa"/>
            <w:shd w:val="clear" w:color="auto" w:fill="E6E6E6"/>
          </w:tcPr>
          <w:p w14:paraId="3279E4EE" w14:textId="77777777" w:rsidR="002B7F07" w:rsidRPr="00684BD0" w:rsidRDefault="002B7F07" w:rsidP="006E408C">
            <w:pPr>
              <w:pStyle w:val="BodyText"/>
              <w:rPr>
                <w:sz w:val="20"/>
              </w:rPr>
            </w:pPr>
            <w:r w:rsidRPr="00684BD0">
              <w:rPr>
                <w:sz w:val="20"/>
              </w:rPr>
              <w:t>34</w:t>
            </w:r>
          </w:p>
        </w:tc>
        <w:tc>
          <w:tcPr>
            <w:tcW w:w="852" w:type="dxa"/>
          </w:tcPr>
          <w:p w14:paraId="09503B3B" w14:textId="77777777" w:rsidR="002B7F07" w:rsidRPr="00684BD0" w:rsidRDefault="002B7F07" w:rsidP="00D21127">
            <w:pPr>
              <w:pStyle w:val="BodyText"/>
              <w:rPr>
                <w:sz w:val="20"/>
              </w:rPr>
            </w:pPr>
            <w:r w:rsidRPr="00684BD0">
              <w:rPr>
                <w:sz w:val="20"/>
              </w:rPr>
              <w:t>34</w:t>
            </w:r>
          </w:p>
        </w:tc>
        <w:tc>
          <w:tcPr>
            <w:tcW w:w="980" w:type="dxa"/>
          </w:tcPr>
          <w:p w14:paraId="65FD05D2" w14:textId="77777777" w:rsidR="002B7F07" w:rsidRPr="0058739A" w:rsidRDefault="002B7F07" w:rsidP="006E408C">
            <w:pPr>
              <w:pStyle w:val="BodyText"/>
              <w:rPr>
                <w:b/>
                <w:sz w:val="20"/>
                <w:lang w:val="en-US"/>
              </w:rPr>
            </w:pPr>
            <w:r>
              <w:rPr>
                <w:b/>
                <w:sz w:val="20"/>
                <w:lang w:val="en-US"/>
              </w:rPr>
              <w:t>284</w:t>
            </w:r>
          </w:p>
        </w:tc>
      </w:tr>
      <w:tr w:rsidR="002B7F07" w:rsidRPr="0058739A" w14:paraId="24C3C679" w14:textId="77777777" w:rsidTr="004F6868">
        <w:tc>
          <w:tcPr>
            <w:tcW w:w="1985" w:type="dxa"/>
          </w:tcPr>
          <w:p w14:paraId="2D888E6F" w14:textId="77777777" w:rsidR="002B7F07" w:rsidRPr="00684BD0" w:rsidRDefault="002B7F07" w:rsidP="006E408C">
            <w:pPr>
              <w:pStyle w:val="BodyText"/>
              <w:rPr>
                <w:b/>
                <w:sz w:val="20"/>
              </w:rPr>
            </w:pPr>
            <w:r w:rsidRPr="00684BD0">
              <w:rPr>
                <w:b/>
                <w:sz w:val="20"/>
              </w:rPr>
              <w:t xml:space="preserve">2.Верска настава </w:t>
            </w:r>
          </w:p>
        </w:tc>
        <w:tc>
          <w:tcPr>
            <w:tcW w:w="802" w:type="dxa"/>
            <w:shd w:val="clear" w:color="auto" w:fill="E6E6E6"/>
          </w:tcPr>
          <w:p w14:paraId="6ACCF563" w14:textId="77777777" w:rsidR="002B7F07" w:rsidRPr="00684BD0" w:rsidRDefault="002B7F07" w:rsidP="006E408C">
            <w:pPr>
              <w:pStyle w:val="BodyText"/>
              <w:rPr>
                <w:sz w:val="20"/>
              </w:rPr>
            </w:pPr>
            <w:r w:rsidRPr="00684BD0">
              <w:rPr>
                <w:sz w:val="20"/>
              </w:rPr>
              <w:t>36</w:t>
            </w:r>
          </w:p>
        </w:tc>
        <w:tc>
          <w:tcPr>
            <w:tcW w:w="919" w:type="dxa"/>
          </w:tcPr>
          <w:p w14:paraId="53EED897" w14:textId="77777777" w:rsidR="002B7F07" w:rsidRPr="0058739A" w:rsidRDefault="002B7F07" w:rsidP="006E408C">
            <w:pPr>
              <w:pStyle w:val="BodyText"/>
              <w:rPr>
                <w:b/>
                <w:sz w:val="20"/>
                <w:lang w:val="en-US"/>
              </w:rPr>
            </w:pPr>
            <w:r>
              <w:rPr>
                <w:b/>
                <w:sz w:val="20"/>
                <w:lang w:val="en-US"/>
              </w:rPr>
              <w:t>36</w:t>
            </w:r>
          </w:p>
        </w:tc>
        <w:tc>
          <w:tcPr>
            <w:tcW w:w="862" w:type="dxa"/>
            <w:shd w:val="clear" w:color="auto" w:fill="E6E6E6"/>
          </w:tcPr>
          <w:p w14:paraId="0CF7FBFD" w14:textId="77777777" w:rsidR="002B7F07" w:rsidRPr="00684BD0" w:rsidRDefault="002B7F07" w:rsidP="006E408C">
            <w:pPr>
              <w:pStyle w:val="BodyText"/>
              <w:rPr>
                <w:sz w:val="20"/>
              </w:rPr>
            </w:pPr>
            <w:r w:rsidRPr="00684BD0">
              <w:rPr>
                <w:sz w:val="20"/>
              </w:rPr>
              <w:t>36</w:t>
            </w:r>
          </w:p>
        </w:tc>
        <w:tc>
          <w:tcPr>
            <w:tcW w:w="980" w:type="dxa"/>
          </w:tcPr>
          <w:p w14:paraId="208AD84D" w14:textId="77777777" w:rsidR="002B7F07" w:rsidRPr="00684BD0" w:rsidRDefault="002B7F07" w:rsidP="006E408C">
            <w:pPr>
              <w:pStyle w:val="BodyText"/>
              <w:rPr>
                <w:b/>
                <w:sz w:val="20"/>
              </w:rPr>
            </w:pPr>
            <w:r w:rsidRPr="00684BD0">
              <w:rPr>
                <w:b/>
                <w:sz w:val="20"/>
              </w:rPr>
              <w:t>36</w:t>
            </w:r>
          </w:p>
        </w:tc>
        <w:tc>
          <w:tcPr>
            <w:tcW w:w="762" w:type="dxa"/>
            <w:shd w:val="clear" w:color="auto" w:fill="E6E6E6"/>
          </w:tcPr>
          <w:p w14:paraId="0998CF14" w14:textId="77777777" w:rsidR="002B7F07" w:rsidRPr="00684BD0" w:rsidRDefault="002B7F07" w:rsidP="006E408C">
            <w:pPr>
              <w:pStyle w:val="BodyText"/>
              <w:rPr>
                <w:sz w:val="20"/>
                <w:lang w:val="en-US"/>
              </w:rPr>
            </w:pPr>
            <w:r w:rsidRPr="00684BD0">
              <w:rPr>
                <w:sz w:val="20"/>
                <w:lang w:val="en-US"/>
              </w:rPr>
              <w:t>36</w:t>
            </w:r>
          </w:p>
        </w:tc>
        <w:tc>
          <w:tcPr>
            <w:tcW w:w="980" w:type="dxa"/>
          </w:tcPr>
          <w:p w14:paraId="464CE238" w14:textId="77777777" w:rsidR="002B7F07" w:rsidRPr="00684BD0" w:rsidRDefault="002B7F07" w:rsidP="006E408C">
            <w:pPr>
              <w:pStyle w:val="BodyText"/>
              <w:rPr>
                <w:b/>
                <w:sz w:val="20"/>
                <w:lang w:val="en-US"/>
              </w:rPr>
            </w:pPr>
            <w:r w:rsidRPr="00684BD0">
              <w:rPr>
                <w:b/>
                <w:sz w:val="20"/>
                <w:lang w:val="en-US"/>
              </w:rPr>
              <w:t>36</w:t>
            </w:r>
          </w:p>
        </w:tc>
        <w:tc>
          <w:tcPr>
            <w:tcW w:w="762" w:type="dxa"/>
            <w:shd w:val="clear" w:color="auto" w:fill="E6E6E6"/>
          </w:tcPr>
          <w:p w14:paraId="0E8F61C7" w14:textId="77777777" w:rsidR="002B7F07" w:rsidRPr="00684BD0" w:rsidRDefault="002B7F07" w:rsidP="006E408C">
            <w:pPr>
              <w:pStyle w:val="BodyText"/>
              <w:rPr>
                <w:sz w:val="20"/>
              </w:rPr>
            </w:pPr>
            <w:r w:rsidRPr="00684BD0">
              <w:rPr>
                <w:sz w:val="20"/>
              </w:rPr>
              <w:t>34</w:t>
            </w:r>
          </w:p>
        </w:tc>
        <w:tc>
          <w:tcPr>
            <w:tcW w:w="852" w:type="dxa"/>
          </w:tcPr>
          <w:p w14:paraId="2DA6C432" w14:textId="77777777" w:rsidR="002B7F07" w:rsidRPr="00684BD0" w:rsidRDefault="002B7F07" w:rsidP="00D21127">
            <w:pPr>
              <w:pStyle w:val="BodyText"/>
              <w:rPr>
                <w:sz w:val="20"/>
              </w:rPr>
            </w:pPr>
            <w:r w:rsidRPr="00684BD0">
              <w:rPr>
                <w:sz w:val="20"/>
              </w:rPr>
              <w:t>34</w:t>
            </w:r>
          </w:p>
        </w:tc>
        <w:tc>
          <w:tcPr>
            <w:tcW w:w="980" w:type="dxa"/>
          </w:tcPr>
          <w:p w14:paraId="71C16EC7" w14:textId="77777777" w:rsidR="002B7F07" w:rsidRPr="0058739A" w:rsidRDefault="002B7F07" w:rsidP="006E408C">
            <w:pPr>
              <w:pStyle w:val="BodyText"/>
              <w:rPr>
                <w:b/>
                <w:sz w:val="20"/>
                <w:lang w:val="en-US"/>
              </w:rPr>
            </w:pPr>
            <w:r>
              <w:rPr>
                <w:b/>
                <w:sz w:val="20"/>
                <w:lang w:val="en-US"/>
              </w:rPr>
              <w:t>284</w:t>
            </w:r>
          </w:p>
        </w:tc>
      </w:tr>
      <w:tr w:rsidR="002B7F07" w:rsidRPr="0058739A" w14:paraId="47EA0328" w14:textId="77777777" w:rsidTr="004F6868">
        <w:tc>
          <w:tcPr>
            <w:tcW w:w="1985" w:type="dxa"/>
          </w:tcPr>
          <w:p w14:paraId="05A1E54E" w14:textId="77777777" w:rsidR="002B7F07" w:rsidRPr="00684BD0" w:rsidRDefault="002B7F07" w:rsidP="006E408C">
            <w:pPr>
              <w:pStyle w:val="BodyText"/>
              <w:rPr>
                <w:b/>
                <w:sz w:val="20"/>
              </w:rPr>
            </w:pPr>
            <w:r w:rsidRPr="00684BD0">
              <w:rPr>
                <w:b/>
                <w:sz w:val="20"/>
              </w:rPr>
              <w:t>5.Немачки језик</w:t>
            </w:r>
          </w:p>
        </w:tc>
        <w:tc>
          <w:tcPr>
            <w:tcW w:w="802" w:type="dxa"/>
            <w:shd w:val="clear" w:color="auto" w:fill="E6E6E6"/>
          </w:tcPr>
          <w:p w14:paraId="2EE6908B" w14:textId="77777777" w:rsidR="002B7F07" w:rsidRPr="0058739A" w:rsidRDefault="002B7F07" w:rsidP="006E408C">
            <w:pPr>
              <w:pStyle w:val="BodyText"/>
              <w:rPr>
                <w:sz w:val="20"/>
                <w:lang w:val="en-US"/>
              </w:rPr>
            </w:pPr>
            <w:r>
              <w:rPr>
                <w:sz w:val="20"/>
              </w:rPr>
              <w:t>7</w:t>
            </w:r>
            <w:r>
              <w:rPr>
                <w:sz w:val="20"/>
                <w:lang w:val="en-US"/>
              </w:rPr>
              <w:t>2</w:t>
            </w:r>
          </w:p>
        </w:tc>
        <w:tc>
          <w:tcPr>
            <w:tcW w:w="919" w:type="dxa"/>
          </w:tcPr>
          <w:p w14:paraId="5E43E89B" w14:textId="77777777" w:rsidR="002B7F07" w:rsidRPr="00E26D52" w:rsidRDefault="002B7F07" w:rsidP="006E408C">
            <w:pPr>
              <w:pStyle w:val="BodyText"/>
              <w:rPr>
                <w:b/>
                <w:sz w:val="20"/>
              </w:rPr>
            </w:pPr>
            <w:r>
              <w:rPr>
                <w:b/>
                <w:sz w:val="20"/>
              </w:rPr>
              <w:t>72</w:t>
            </w:r>
          </w:p>
        </w:tc>
        <w:tc>
          <w:tcPr>
            <w:tcW w:w="862" w:type="dxa"/>
            <w:shd w:val="clear" w:color="auto" w:fill="E6E6E6"/>
          </w:tcPr>
          <w:p w14:paraId="6E3F606B" w14:textId="77777777" w:rsidR="002B7F07" w:rsidRPr="002A549B" w:rsidRDefault="002B7F07" w:rsidP="006E408C">
            <w:pPr>
              <w:pStyle w:val="BodyText"/>
              <w:rPr>
                <w:sz w:val="20"/>
              </w:rPr>
            </w:pPr>
            <w:r>
              <w:rPr>
                <w:sz w:val="20"/>
              </w:rPr>
              <w:t>72</w:t>
            </w:r>
          </w:p>
        </w:tc>
        <w:tc>
          <w:tcPr>
            <w:tcW w:w="980" w:type="dxa"/>
          </w:tcPr>
          <w:p w14:paraId="1062C81C" w14:textId="77777777" w:rsidR="002B7F07" w:rsidRPr="002A549B" w:rsidRDefault="002B7F07" w:rsidP="006E408C">
            <w:pPr>
              <w:pStyle w:val="BodyText"/>
              <w:rPr>
                <w:b/>
                <w:sz w:val="20"/>
              </w:rPr>
            </w:pPr>
            <w:r>
              <w:rPr>
                <w:b/>
                <w:sz w:val="20"/>
              </w:rPr>
              <w:t>72</w:t>
            </w:r>
          </w:p>
        </w:tc>
        <w:tc>
          <w:tcPr>
            <w:tcW w:w="762" w:type="dxa"/>
            <w:shd w:val="clear" w:color="auto" w:fill="E6E6E6"/>
          </w:tcPr>
          <w:p w14:paraId="38A3888E" w14:textId="77777777" w:rsidR="002B7F07" w:rsidRPr="004A44C7" w:rsidRDefault="002B7F07" w:rsidP="006E408C">
            <w:pPr>
              <w:pStyle w:val="BodyText"/>
              <w:rPr>
                <w:sz w:val="20"/>
              </w:rPr>
            </w:pPr>
            <w:r>
              <w:rPr>
                <w:sz w:val="20"/>
              </w:rPr>
              <w:t>72</w:t>
            </w:r>
          </w:p>
        </w:tc>
        <w:tc>
          <w:tcPr>
            <w:tcW w:w="980" w:type="dxa"/>
          </w:tcPr>
          <w:p w14:paraId="74BA73C5" w14:textId="77777777" w:rsidR="002B7F07" w:rsidRPr="004A44C7" w:rsidRDefault="002B7F07" w:rsidP="006E408C">
            <w:pPr>
              <w:pStyle w:val="BodyText"/>
              <w:rPr>
                <w:b/>
                <w:sz w:val="20"/>
              </w:rPr>
            </w:pPr>
            <w:r>
              <w:rPr>
                <w:b/>
                <w:sz w:val="20"/>
              </w:rPr>
              <w:t>72</w:t>
            </w:r>
          </w:p>
          <w:p w14:paraId="2FF831A5" w14:textId="77777777" w:rsidR="002B7F07" w:rsidRPr="004A44C7" w:rsidRDefault="002B7F07" w:rsidP="006E408C">
            <w:pPr>
              <w:pStyle w:val="BodyText"/>
              <w:rPr>
                <w:b/>
                <w:sz w:val="20"/>
              </w:rPr>
            </w:pPr>
          </w:p>
        </w:tc>
        <w:tc>
          <w:tcPr>
            <w:tcW w:w="762" w:type="dxa"/>
            <w:shd w:val="clear" w:color="auto" w:fill="E6E6E6"/>
          </w:tcPr>
          <w:p w14:paraId="5F956221" w14:textId="77777777" w:rsidR="002B7F07" w:rsidRPr="00631378" w:rsidRDefault="002B7F07" w:rsidP="006E408C">
            <w:pPr>
              <w:pStyle w:val="BodyText"/>
              <w:rPr>
                <w:sz w:val="20"/>
              </w:rPr>
            </w:pPr>
            <w:r>
              <w:rPr>
                <w:sz w:val="20"/>
              </w:rPr>
              <w:t>68</w:t>
            </w:r>
          </w:p>
        </w:tc>
        <w:tc>
          <w:tcPr>
            <w:tcW w:w="852" w:type="dxa"/>
          </w:tcPr>
          <w:p w14:paraId="00E26801" w14:textId="77777777" w:rsidR="002B7F07" w:rsidRPr="00631378" w:rsidRDefault="002B7F07" w:rsidP="00D21127">
            <w:pPr>
              <w:pStyle w:val="BodyText"/>
              <w:rPr>
                <w:sz w:val="20"/>
              </w:rPr>
            </w:pPr>
            <w:r>
              <w:rPr>
                <w:sz w:val="20"/>
              </w:rPr>
              <w:t>68</w:t>
            </w:r>
          </w:p>
        </w:tc>
        <w:tc>
          <w:tcPr>
            <w:tcW w:w="980" w:type="dxa"/>
          </w:tcPr>
          <w:p w14:paraId="08BCA3F1" w14:textId="77777777" w:rsidR="002B7F07" w:rsidRPr="0058739A" w:rsidRDefault="002B7F07" w:rsidP="006E408C">
            <w:pPr>
              <w:pStyle w:val="BodyText"/>
              <w:rPr>
                <w:b/>
                <w:sz w:val="20"/>
                <w:lang w:val="en-US"/>
              </w:rPr>
            </w:pPr>
            <w:r>
              <w:rPr>
                <w:b/>
                <w:sz w:val="20"/>
                <w:lang w:val="en-US"/>
              </w:rPr>
              <w:t>568</w:t>
            </w:r>
          </w:p>
        </w:tc>
      </w:tr>
      <w:tr w:rsidR="002B7F07" w:rsidRPr="002E2060" w14:paraId="6E8E4A7F" w14:textId="77777777" w:rsidTr="004F6868">
        <w:tc>
          <w:tcPr>
            <w:tcW w:w="1985" w:type="dxa"/>
          </w:tcPr>
          <w:p w14:paraId="7787FA1F" w14:textId="77777777" w:rsidR="002B7F07" w:rsidRPr="002E2060" w:rsidRDefault="002B7F07" w:rsidP="006E408C">
            <w:pPr>
              <w:pStyle w:val="BodyText"/>
              <w:rPr>
                <w:b/>
                <w:sz w:val="20"/>
              </w:rPr>
            </w:pPr>
            <w:r>
              <w:rPr>
                <w:b/>
                <w:sz w:val="20"/>
              </w:rPr>
              <w:t xml:space="preserve">Словачки језик са елементима националне културе </w:t>
            </w:r>
          </w:p>
        </w:tc>
        <w:tc>
          <w:tcPr>
            <w:tcW w:w="6919" w:type="dxa"/>
            <w:gridSpan w:val="8"/>
            <w:shd w:val="clear" w:color="auto" w:fill="E6E6E6"/>
          </w:tcPr>
          <w:p w14:paraId="36935EAA" w14:textId="77777777" w:rsidR="002B7F07" w:rsidRPr="002E2060" w:rsidRDefault="002B7F07" w:rsidP="00876A33">
            <w:pPr>
              <w:pStyle w:val="BodyText"/>
              <w:jc w:val="center"/>
              <w:rPr>
                <w:b/>
                <w:sz w:val="20"/>
              </w:rPr>
            </w:pPr>
            <w:r>
              <w:rPr>
                <w:sz w:val="20"/>
              </w:rPr>
              <w:t>72</w:t>
            </w:r>
          </w:p>
        </w:tc>
        <w:tc>
          <w:tcPr>
            <w:tcW w:w="980" w:type="dxa"/>
          </w:tcPr>
          <w:p w14:paraId="4EA36CB5" w14:textId="77777777" w:rsidR="002B7F07" w:rsidRPr="002E2060" w:rsidRDefault="002B7F07" w:rsidP="006E408C">
            <w:pPr>
              <w:pStyle w:val="BodyText"/>
              <w:rPr>
                <w:b/>
                <w:sz w:val="20"/>
              </w:rPr>
            </w:pPr>
            <w:r>
              <w:rPr>
                <w:b/>
                <w:sz w:val="20"/>
              </w:rPr>
              <w:t>72</w:t>
            </w:r>
          </w:p>
        </w:tc>
      </w:tr>
      <w:tr w:rsidR="002B7F07" w:rsidRPr="002E2060" w14:paraId="7D579E8D" w14:textId="77777777" w:rsidTr="004F6868">
        <w:tc>
          <w:tcPr>
            <w:tcW w:w="1985" w:type="dxa"/>
          </w:tcPr>
          <w:p w14:paraId="63CCD5CF" w14:textId="77777777" w:rsidR="002B7F07" w:rsidRPr="002E2060" w:rsidRDefault="002B7F07" w:rsidP="006E408C">
            <w:pPr>
              <w:pStyle w:val="BodyText"/>
              <w:rPr>
                <w:b/>
              </w:rPr>
            </w:pPr>
            <w:r w:rsidRPr="002E2060">
              <w:rPr>
                <w:b/>
              </w:rPr>
              <w:t xml:space="preserve">УКУПНО </w:t>
            </w:r>
          </w:p>
        </w:tc>
        <w:tc>
          <w:tcPr>
            <w:tcW w:w="802" w:type="dxa"/>
          </w:tcPr>
          <w:p w14:paraId="443340CA" w14:textId="77777777" w:rsidR="002B7F07" w:rsidRPr="002E2060" w:rsidRDefault="002B7F07" w:rsidP="006E408C">
            <w:pPr>
              <w:pStyle w:val="BodyText"/>
            </w:pPr>
            <w:r w:rsidRPr="002E2060">
              <w:rPr>
                <w:lang w:val="en-US"/>
              </w:rPr>
              <w:t>2</w:t>
            </w:r>
            <w:r w:rsidRPr="002E2060">
              <w:t>16</w:t>
            </w:r>
          </w:p>
        </w:tc>
        <w:tc>
          <w:tcPr>
            <w:tcW w:w="919" w:type="dxa"/>
          </w:tcPr>
          <w:p w14:paraId="7D495002" w14:textId="77777777" w:rsidR="002B7F07" w:rsidRPr="002E2060" w:rsidRDefault="002B7F07" w:rsidP="006E408C">
            <w:pPr>
              <w:pStyle w:val="BodyText"/>
              <w:rPr>
                <w:b/>
              </w:rPr>
            </w:pPr>
            <w:r w:rsidRPr="002E2060">
              <w:rPr>
                <w:b/>
              </w:rPr>
              <w:t>216</w:t>
            </w:r>
          </w:p>
        </w:tc>
        <w:tc>
          <w:tcPr>
            <w:tcW w:w="862" w:type="dxa"/>
          </w:tcPr>
          <w:p w14:paraId="008F59A3" w14:textId="77777777" w:rsidR="002B7F07" w:rsidRPr="002E2060" w:rsidRDefault="002B7F07" w:rsidP="006E408C">
            <w:pPr>
              <w:pStyle w:val="BodyText"/>
            </w:pPr>
            <w:r w:rsidRPr="002E2060">
              <w:rPr>
                <w:lang w:val="en-US"/>
              </w:rPr>
              <w:t>2</w:t>
            </w:r>
            <w:r w:rsidRPr="002E2060">
              <w:t>88</w:t>
            </w:r>
          </w:p>
        </w:tc>
        <w:tc>
          <w:tcPr>
            <w:tcW w:w="980" w:type="dxa"/>
          </w:tcPr>
          <w:p w14:paraId="166E6DE7" w14:textId="77777777" w:rsidR="002B7F07" w:rsidRPr="002E2060" w:rsidRDefault="002B7F07" w:rsidP="006E408C">
            <w:pPr>
              <w:pStyle w:val="BodyText"/>
              <w:rPr>
                <w:b/>
              </w:rPr>
            </w:pPr>
            <w:r w:rsidRPr="002E2060">
              <w:rPr>
                <w:b/>
                <w:lang w:val="en-US"/>
              </w:rPr>
              <w:t>2</w:t>
            </w:r>
            <w:r w:rsidRPr="002E2060">
              <w:rPr>
                <w:b/>
              </w:rPr>
              <w:t>88</w:t>
            </w:r>
          </w:p>
        </w:tc>
        <w:tc>
          <w:tcPr>
            <w:tcW w:w="762" w:type="dxa"/>
          </w:tcPr>
          <w:p w14:paraId="257AE66D" w14:textId="77777777" w:rsidR="002B7F07" w:rsidRPr="002E2060" w:rsidRDefault="002B7F07" w:rsidP="006E408C">
            <w:pPr>
              <w:pStyle w:val="BodyText"/>
              <w:rPr>
                <w:lang w:val="en-US"/>
              </w:rPr>
            </w:pPr>
            <w:r w:rsidRPr="002E2060">
              <w:rPr>
                <w:lang w:val="en-US"/>
              </w:rPr>
              <w:t>288</w:t>
            </w:r>
          </w:p>
        </w:tc>
        <w:tc>
          <w:tcPr>
            <w:tcW w:w="980" w:type="dxa"/>
          </w:tcPr>
          <w:p w14:paraId="76E6A8B7" w14:textId="77777777" w:rsidR="002B7F07" w:rsidRPr="002E2060" w:rsidRDefault="002B7F07" w:rsidP="006E408C">
            <w:pPr>
              <w:pStyle w:val="BodyText"/>
              <w:rPr>
                <w:b/>
                <w:lang w:val="en-US"/>
              </w:rPr>
            </w:pPr>
            <w:r w:rsidRPr="002E2060">
              <w:rPr>
                <w:b/>
                <w:lang w:val="en-US"/>
              </w:rPr>
              <w:t>281</w:t>
            </w:r>
          </w:p>
        </w:tc>
        <w:tc>
          <w:tcPr>
            <w:tcW w:w="762" w:type="dxa"/>
            <w:shd w:val="clear" w:color="auto" w:fill="E6E6E6"/>
          </w:tcPr>
          <w:p w14:paraId="09E3771F" w14:textId="77777777" w:rsidR="002B7F07" w:rsidRPr="002E2060" w:rsidRDefault="002B7F07" w:rsidP="006E408C">
            <w:pPr>
              <w:pStyle w:val="BodyText"/>
              <w:rPr>
                <w:lang w:val="en-US"/>
              </w:rPr>
            </w:pPr>
            <w:r w:rsidRPr="002E2060">
              <w:rPr>
                <w:lang w:val="en-US"/>
              </w:rPr>
              <w:t>204</w:t>
            </w:r>
          </w:p>
        </w:tc>
        <w:tc>
          <w:tcPr>
            <w:tcW w:w="852" w:type="dxa"/>
          </w:tcPr>
          <w:p w14:paraId="765D9B14" w14:textId="77777777" w:rsidR="002B7F07" w:rsidRPr="002E2060" w:rsidRDefault="002B7F07" w:rsidP="006E408C">
            <w:pPr>
              <w:pStyle w:val="BodyText"/>
              <w:rPr>
                <w:b/>
                <w:lang w:val="en-US"/>
              </w:rPr>
            </w:pPr>
            <w:r w:rsidRPr="002E2060">
              <w:rPr>
                <w:b/>
                <w:lang w:val="en-US"/>
              </w:rPr>
              <w:t>204</w:t>
            </w:r>
          </w:p>
        </w:tc>
        <w:tc>
          <w:tcPr>
            <w:tcW w:w="980" w:type="dxa"/>
          </w:tcPr>
          <w:p w14:paraId="00133EAA" w14:textId="77777777" w:rsidR="002B7F07" w:rsidRPr="002E2060" w:rsidRDefault="002B7F07" w:rsidP="006E408C">
            <w:pPr>
              <w:pStyle w:val="BodyText"/>
              <w:rPr>
                <w:b/>
                <w:lang w:val="en-US"/>
              </w:rPr>
            </w:pPr>
            <w:r w:rsidRPr="002E2060">
              <w:rPr>
                <w:b/>
                <w:lang w:val="en-US"/>
              </w:rPr>
              <w:t>2050</w:t>
            </w:r>
          </w:p>
        </w:tc>
      </w:tr>
      <w:tr w:rsidR="002B7F07" w14:paraId="130F01A8" w14:textId="77777777" w:rsidTr="004F6868">
        <w:tc>
          <w:tcPr>
            <w:tcW w:w="1985" w:type="dxa"/>
          </w:tcPr>
          <w:p w14:paraId="256A7A2A" w14:textId="77777777" w:rsidR="002B7F07" w:rsidRPr="00684BD0" w:rsidRDefault="002B7F07" w:rsidP="006E408C">
            <w:pPr>
              <w:pStyle w:val="BodyText"/>
              <w:rPr>
                <w:b/>
              </w:rPr>
            </w:pPr>
          </w:p>
        </w:tc>
        <w:tc>
          <w:tcPr>
            <w:tcW w:w="802" w:type="dxa"/>
          </w:tcPr>
          <w:p w14:paraId="00DD76F3" w14:textId="77777777" w:rsidR="002B7F07" w:rsidRDefault="002B7F07" w:rsidP="006E408C">
            <w:pPr>
              <w:pStyle w:val="BodyText"/>
            </w:pPr>
          </w:p>
        </w:tc>
        <w:tc>
          <w:tcPr>
            <w:tcW w:w="919" w:type="dxa"/>
          </w:tcPr>
          <w:p w14:paraId="4B290C03" w14:textId="77777777" w:rsidR="002B7F07" w:rsidRDefault="002B7F07" w:rsidP="006E408C">
            <w:pPr>
              <w:pStyle w:val="BodyText"/>
              <w:rPr>
                <w:b/>
                <w:lang w:val="sr-Latn-CS"/>
              </w:rPr>
            </w:pPr>
          </w:p>
        </w:tc>
        <w:tc>
          <w:tcPr>
            <w:tcW w:w="862" w:type="dxa"/>
          </w:tcPr>
          <w:p w14:paraId="00BEB0BA" w14:textId="77777777" w:rsidR="002B7F07" w:rsidRDefault="002B7F07" w:rsidP="006E408C">
            <w:pPr>
              <w:pStyle w:val="BodyText"/>
            </w:pPr>
          </w:p>
        </w:tc>
        <w:tc>
          <w:tcPr>
            <w:tcW w:w="980" w:type="dxa"/>
          </w:tcPr>
          <w:p w14:paraId="2E8E8226" w14:textId="77777777" w:rsidR="002B7F07" w:rsidRDefault="002B7F07" w:rsidP="006E408C">
            <w:pPr>
              <w:pStyle w:val="BodyText"/>
              <w:rPr>
                <w:b/>
                <w:lang w:val="sr-Latn-CS"/>
              </w:rPr>
            </w:pPr>
          </w:p>
        </w:tc>
        <w:tc>
          <w:tcPr>
            <w:tcW w:w="762" w:type="dxa"/>
          </w:tcPr>
          <w:p w14:paraId="2C23B696" w14:textId="77777777" w:rsidR="002B7F07" w:rsidRDefault="002B7F07" w:rsidP="006E408C">
            <w:pPr>
              <w:pStyle w:val="BodyText"/>
              <w:rPr>
                <w:lang w:val="sr-Latn-CS"/>
              </w:rPr>
            </w:pPr>
          </w:p>
        </w:tc>
        <w:tc>
          <w:tcPr>
            <w:tcW w:w="980" w:type="dxa"/>
          </w:tcPr>
          <w:p w14:paraId="7120621B" w14:textId="77777777" w:rsidR="002B7F07" w:rsidRDefault="002B7F07" w:rsidP="006E408C">
            <w:pPr>
              <w:pStyle w:val="BodyText"/>
              <w:rPr>
                <w:b/>
                <w:lang w:val="sr-Latn-CS"/>
              </w:rPr>
            </w:pPr>
          </w:p>
        </w:tc>
        <w:tc>
          <w:tcPr>
            <w:tcW w:w="762" w:type="dxa"/>
            <w:shd w:val="clear" w:color="auto" w:fill="E6E6E6"/>
          </w:tcPr>
          <w:p w14:paraId="0260A48E" w14:textId="77777777" w:rsidR="002B7F07" w:rsidRDefault="002B7F07" w:rsidP="006E408C">
            <w:pPr>
              <w:pStyle w:val="BodyText"/>
            </w:pPr>
          </w:p>
        </w:tc>
        <w:tc>
          <w:tcPr>
            <w:tcW w:w="852" w:type="dxa"/>
          </w:tcPr>
          <w:p w14:paraId="50958552" w14:textId="77777777" w:rsidR="002B7F07" w:rsidRDefault="002B7F07" w:rsidP="006E408C">
            <w:pPr>
              <w:pStyle w:val="BodyText"/>
              <w:rPr>
                <w:b/>
              </w:rPr>
            </w:pPr>
          </w:p>
        </w:tc>
        <w:tc>
          <w:tcPr>
            <w:tcW w:w="980" w:type="dxa"/>
          </w:tcPr>
          <w:p w14:paraId="13287B4D" w14:textId="77777777" w:rsidR="002B7F07" w:rsidRDefault="002B7F07" w:rsidP="006E408C">
            <w:pPr>
              <w:pStyle w:val="BodyText"/>
              <w:rPr>
                <w:b/>
              </w:rPr>
            </w:pPr>
          </w:p>
        </w:tc>
      </w:tr>
    </w:tbl>
    <w:p w14:paraId="41BF44DA" w14:textId="77777777" w:rsidR="00493C87" w:rsidRPr="004754ED" w:rsidRDefault="00493C87" w:rsidP="00493C87">
      <w:pPr>
        <w:rPr>
          <w:lang w:val="ru-RU"/>
        </w:rPr>
      </w:pPr>
    </w:p>
    <w:p w14:paraId="61C12939" w14:textId="77777777" w:rsidR="00493C87" w:rsidRPr="005E6DE5" w:rsidRDefault="00493C87" w:rsidP="00493C87">
      <w:pPr>
        <w:rPr>
          <w:b/>
          <w:lang w:val="ru-RU"/>
        </w:rPr>
      </w:pPr>
      <w:bookmarkStart w:id="208" w:name="_Toc338790788"/>
      <w:bookmarkStart w:id="209" w:name="_Toc369204037"/>
      <w:bookmarkStart w:id="210" w:name="_Toc369243161"/>
      <w:bookmarkStart w:id="211" w:name="_Toc400968767"/>
      <w:bookmarkStart w:id="212" w:name="_Toc436826529"/>
      <w:r w:rsidRPr="005E6DE5">
        <w:rPr>
          <w:b/>
          <w:lang w:val="ru-RU"/>
        </w:rPr>
        <w:t>ОСТАЛИ ОБЛИЦИ ВАСПИТНО ОБРАЗОВНОГ РАДА</w:t>
      </w:r>
      <w:bookmarkEnd w:id="208"/>
      <w:bookmarkEnd w:id="209"/>
      <w:bookmarkEnd w:id="210"/>
      <w:bookmarkEnd w:id="211"/>
      <w:bookmarkEnd w:id="212"/>
    </w:p>
    <w:tbl>
      <w:tblPr>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802"/>
        <w:gridCol w:w="909"/>
        <w:gridCol w:w="853"/>
        <w:gridCol w:w="969"/>
        <w:gridCol w:w="754"/>
        <w:gridCol w:w="969"/>
        <w:gridCol w:w="792"/>
        <w:gridCol w:w="1013"/>
        <w:gridCol w:w="909"/>
      </w:tblGrid>
      <w:tr w:rsidR="00493C87" w:rsidRPr="00684BD0" w14:paraId="3414FB30" w14:textId="77777777" w:rsidTr="00C47201">
        <w:tc>
          <w:tcPr>
            <w:tcW w:w="2489" w:type="dxa"/>
            <w:vMerge w:val="restart"/>
          </w:tcPr>
          <w:p w14:paraId="4A575B3B" w14:textId="77777777" w:rsidR="00493C87" w:rsidRPr="00EF7506" w:rsidRDefault="00493C87" w:rsidP="00273833">
            <w:pPr>
              <w:pStyle w:val="BodyText"/>
              <w:rPr>
                <w:b/>
                <w:sz w:val="20"/>
              </w:rPr>
            </w:pPr>
          </w:p>
          <w:p w14:paraId="1453B303" w14:textId="77777777" w:rsidR="00493C87" w:rsidRPr="004F6868" w:rsidRDefault="004F6868" w:rsidP="00273833">
            <w:pPr>
              <w:pStyle w:val="BodyText"/>
              <w:rPr>
                <w:b/>
                <w:sz w:val="20"/>
              </w:rPr>
            </w:pPr>
            <w:r>
              <w:rPr>
                <w:b/>
                <w:sz w:val="20"/>
              </w:rPr>
              <w:t xml:space="preserve">ОБЛИК ОБРАЗОВНО-ВАСПИТНОГ РАДА </w:t>
            </w:r>
          </w:p>
        </w:tc>
        <w:tc>
          <w:tcPr>
            <w:tcW w:w="7970" w:type="dxa"/>
            <w:gridSpan w:val="9"/>
          </w:tcPr>
          <w:p w14:paraId="6A0745FD" w14:textId="77777777" w:rsidR="00493C87" w:rsidRPr="00684BD0" w:rsidRDefault="00493C87" w:rsidP="00273833">
            <w:pPr>
              <w:pStyle w:val="BodyText"/>
              <w:rPr>
                <w:b/>
              </w:rPr>
            </w:pPr>
            <w:r w:rsidRPr="00684BD0">
              <w:rPr>
                <w:b/>
              </w:rPr>
              <w:t xml:space="preserve">                                                   Р А З Р Е Д И </w:t>
            </w:r>
          </w:p>
        </w:tc>
      </w:tr>
      <w:tr w:rsidR="00493C87" w:rsidRPr="00684BD0" w14:paraId="17B666B6" w14:textId="77777777" w:rsidTr="00C47201">
        <w:tc>
          <w:tcPr>
            <w:tcW w:w="2489" w:type="dxa"/>
            <w:vMerge/>
          </w:tcPr>
          <w:p w14:paraId="23F53914" w14:textId="77777777" w:rsidR="00493C87" w:rsidRPr="00EF7506" w:rsidRDefault="00493C87" w:rsidP="00273833">
            <w:pPr>
              <w:pStyle w:val="BodyText"/>
              <w:rPr>
                <w:b/>
                <w:sz w:val="20"/>
              </w:rPr>
            </w:pPr>
          </w:p>
        </w:tc>
        <w:tc>
          <w:tcPr>
            <w:tcW w:w="1711" w:type="dxa"/>
            <w:gridSpan w:val="2"/>
          </w:tcPr>
          <w:p w14:paraId="119B898A" w14:textId="77777777" w:rsidR="00493C87" w:rsidRPr="004F6868" w:rsidRDefault="00493C87" w:rsidP="00273833">
            <w:pPr>
              <w:pStyle w:val="BodyText"/>
              <w:jc w:val="center"/>
              <w:rPr>
                <w:b/>
                <w:sz w:val="20"/>
                <w:lang w:val="en-US"/>
              </w:rPr>
            </w:pPr>
            <w:r w:rsidRPr="004F6868">
              <w:rPr>
                <w:b/>
                <w:sz w:val="20"/>
                <w:lang w:val="en-US"/>
              </w:rPr>
              <w:t>V</w:t>
            </w:r>
          </w:p>
        </w:tc>
        <w:tc>
          <w:tcPr>
            <w:tcW w:w="1822" w:type="dxa"/>
            <w:gridSpan w:val="2"/>
          </w:tcPr>
          <w:p w14:paraId="16F81B5F" w14:textId="77777777" w:rsidR="00493C87" w:rsidRPr="004F6868" w:rsidRDefault="00493C87" w:rsidP="00273833">
            <w:pPr>
              <w:pStyle w:val="BodyText"/>
              <w:jc w:val="center"/>
              <w:rPr>
                <w:b/>
                <w:sz w:val="20"/>
                <w:lang w:val="en-US"/>
              </w:rPr>
            </w:pPr>
            <w:r w:rsidRPr="004F6868">
              <w:rPr>
                <w:b/>
                <w:sz w:val="20"/>
                <w:lang w:val="en-US"/>
              </w:rPr>
              <w:t>VI</w:t>
            </w:r>
          </w:p>
        </w:tc>
        <w:tc>
          <w:tcPr>
            <w:tcW w:w="1723" w:type="dxa"/>
            <w:gridSpan w:val="2"/>
          </w:tcPr>
          <w:p w14:paraId="473ED3BE" w14:textId="77777777" w:rsidR="00493C87" w:rsidRPr="004F6868" w:rsidRDefault="00493C87" w:rsidP="00273833">
            <w:pPr>
              <w:pStyle w:val="BodyText"/>
              <w:jc w:val="center"/>
              <w:rPr>
                <w:b/>
                <w:sz w:val="20"/>
                <w:lang w:val="en-US"/>
              </w:rPr>
            </w:pPr>
            <w:r w:rsidRPr="004F6868">
              <w:rPr>
                <w:b/>
                <w:sz w:val="20"/>
                <w:lang w:val="en-US"/>
              </w:rPr>
              <w:t>VII</w:t>
            </w:r>
          </w:p>
        </w:tc>
        <w:tc>
          <w:tcPr>
            <w:tcW w:w="1805" w:type="dxa"/>
            <w:gridSpan w:val="2"/>
          </w:tcPr>
          <w:p w14:paraId="504DFDC2" w14:textId="77777777" w:rsidR="00493C87" w:rsidRPr="004F6868" w:rsidRDefault="00493C87" w:rsidP="00273833">
            <w:pPr>
              <w:pStyle w:val="BodyText"/>
              <w:jc w:val="center"/>
              <w:rPr>
                <w:b/>
                <w:sz w:val="20"/>
                <w:lang w:val="en-US"/>
              </w:rPr>
            </w:pPr>
            <w:r w:rsidRPr="004F6868">
              <w:rPr>
                <w:b/>
                <w:sz w:val="20"/>
                <w:lang w:val="en-US"/>
              </w:rPr>
              <w:t>VIII</w:t>
            </w:r>
          </w:p>
        </w:tc>
        <w:tc>
          <w:tcPr>
            <w:tcW w:w="909" w:type="dxa"/>
          </w:tcPr>
          <w:p w14:paraId="5B0CDE3B" w14:textId="77777777" w:rsidR="00493C87" w:rsidRPr="004F6868" w:rsidRDefault="00493C87" w:rsidP="00273833">
            <w:pPr>
              <w:pStyle w:val="BodyText"/>
              <w:rPr>
                <w:b/>
                <w:sz w:val="20"/>
              </w:rPr>
            </w:pPr>
          </w:p>
        </w:tc>
      </w:tr>
      <w:tr w:rsidR="00493C87" w:rsidRPr="00684BD0" w14:paraId="2D4E9945" w14:textId="77777777" w:rsidTr="00C47201">
        <w:trPr>
          <w:trHeight w:val="1173"/>
        </w:trPr>
        <w:tc>
          <w:tcPr>
            <w:tcW w:w="2489" w:type="dxa"/>
            <w:vMerge/>
          </w:tcPr>
          <w:p w14:paraId="4B8F0F76" w14:textId="77777777" w:rsidR="00493C87" w:rsidRPr="00EF7506" w:rsidRDefault="00493C87" w:rsidP="00273833">
            <w:pPr>
              <w:pStyle w:val="BodyText"/>
              <w:rPr>
                <w:b/>
                <w:sz w:val="20"/>
              </w:rPr>
            </w:pPr>
          </w:p>
        </w:tc>
        <w:tc>
          <w:tcPr>
            <w:tcW w:w="802" w:type="dxa"/>
            <w:shd w:val="clear" w:color="auto" w:fill="E6E6E6"/>
          </w:tcPr>
          <w:p w14:paraId="4A50F650" w14:textId="77777777" w:rsidR="00493C87" w:rsidRPr="00684BD0" w:rsidRDefault="00493C87" w:rsidP="00273833">
            <w:pPr>
              <w:pStyle w:val="BodyText"/>
              <w:rPr>
                <w:b/>
              </w:rPr>
            </w:pPr>
            <w:r w:rsidRPr="00684BD0">
              <w:rPr>
                <w:b/>
              </w:rPr>
              <w:t>Год.</w:t>
            </w:r>
          </w:p>
          <w:p w14:paraId="1F0629BD" w14:textId="77777777" w:rsidR="00493C87" w:rsidRPr="00684BD0" w:rsidRDefault="00493C87" w:rsidP="00273833">
            <w:pPr>
              <w:pStyle w:val="BodyText"/>
              <w:rPr>
                <w:b/>
              </w:rPr>
            </w:pPr>
            <w:r w:rsidRPr="00684BD0">
              <w:rPr>
                <w:b/>
              </w:rPr>
              <w:t>Фонд</w:t>
            </w:r>
          </w:p>
        </w:tc>
        <w:tc>
          <w:tcPr>
            <w:tcW w:w="909" w:type="dxa"/>
          </w:tcPr>
          <w:p w14:paraId="4A7C06DC" w14:textId="77777777" w:rsidR="00493C87" w:rsidRPr="004F6868" w:rsidRDefault="00493C87" w:rsidP="00273833">
            <w:pPr>
              <w:pStyle w:val="BodyText"/>
              <w:rPr>
                <w:b/>
                <w:sz w:val="20"/>
              </w:rPr>
            </w:pPr>
            <w:r w:rsidRPr="004F6868">
              <w:rPr>
                <w:b/>
                <w:sz w:val="20"/>
              </w:rPr>
              <w:t xml:space="preserve">На нивоу школе </w:t>
            </w:r>
          </w:p>
          <w:p w14:paraId="131FFF8A" w14:textId="77777777" w:rsidR="00493C87" w:rsidRPr="004F6868" w:rsidRDefault="00493C87" w:rsidP="00273833">
            <w:pPr>
              <w:pStyle w:val="BodyText"/>
              <w:rPr>
                <w:b/>
                <w:sz w:val="20"/>
              </w:rPr>
            </w:pPr>
          </w:p>
        </w:tc>
        <w:tc>
          <w:tcPr>
            <w:tcW w:w="853" w:type="dxa"/>
            <w:shd w:val="clear" w:color="auto" w:fill="E6E6E6"/>
          </w:tcPr>
          <w:p w14:paraId="4D9B0DE6" w14:textId="77777777" w:rsidR="00493C87" w:rsidRPr="004F6868" w:rsidRDefault="00493C87" w:rsidP="00273833">
            <w:pPr>
              <w:pStyle w:val="BodyText"/>
              <w:rPr>
                <w:b/>
                <w:sz w:val="20"/>
              </w:rPr>
            </w:pPr>
            <w:r w:rsidRPr="004F6868">
              <w:rPr>
                <w:b/>
                <w:sz w:val="20"/>
              </w:rPr>
              <w:t>Год.</w:t>
            </w:r>
          </w:p>
          <w:p w14:paraId="5071164E" w14:textId="77777777" w:rsidR="00493C87" w:rsidRPr="004F6868" w:rsidRDefault="00493C87" w:rsidP="00273833">
            <w:pPr>
              <w:pStyle w:val="BodyText"/>
              <w:rPr>
                <w:b/>
                <w:sz w:val="20"/>
              </w:rPr>
            </w:pPr>
            <w:r w:rsidRPr="004F6868">
              <w:rPr>
                <w:b/>
                <w:sz w:val="20"/>
              </w:rPr>
              <w:t>Фонд.</w:t>
            </w:r>
          </w:p>
        </w:tc>
        <w:tc>
          <w:tcPr>
            <w:tcW w:w="969" w:type="dxa"/>
          </w:tcPr>
          <w:p w14:paraId="1D71A1CE" w14:textId="77777777" w:rsidR="00493C87" w:rsidRPr="004F6868" w:rsidRDefault="00493C87" w:rsidP="00273833">
            <w:pPr>
              <w:pStyle w:val="BodyText"/>
              <w:rPr>
                <w:b/>
                <w:sz w:val="20"/>
              </w:rPr>
            </w:pPr>
            <w:r w:rsidRPr="004F6868">
              <w:rPr>
                <w:b/>
                <w:sz w:val="20"/>
              </w:rPr>
              <w:t>На нивоу</w:t>
            </w:r>
          </w:p>
          <w:p w14:paraId="2B590BCB" w14:textId="77777777" w:rsidR="00493C87" w:rsidRPr="004F6868" w:rsidRDefault="00493C87" w:rsidP="00273833">
            <w:pPr>
              <w:pStyle w:val="BodyText"/>
              <w:rPr>
                <w:b/>
                <w:sz w:val="20"/>
              </w:rPr>
            </w:pPr>
            <w:r w:rsidRPr="004F6868">
              <w:rPr>
                <w:b/>
                <w:sz w:val="20"/>
              </w:rPr>
              <w:t>Школе</w:t>
            </w:r>
          </w:p>
          <w:p w14:paraId="122627D1" w14:textId="77777777" w:rsidR="00493C87" w:rsidRPr="004F6868" w:rsidRDefault="00493C87" w:rsidP="00273833">
            <w:pPr>
              <w:pStyle w:val="BodyText"/>
              <w:rPr>
                <w:b/>
                <w:sz w:val="20"/>
              </w:rPr>
            </w:pPr>
          </w:p>
        </w:tc>
        <w:tc>
          <w:tcPr>
            <w:tcW w:w="754" w:type="dxa"/>
            <w:shd w:val="clear" w:color="auto" w:fill="E6E6E6"/>
          </w:tcPr>
          <w:p w14:paraId="5CD231D3" w14:textId="77777777" w:rsidR="00493C87" w:rsidRPr="004F6868" w:rsidRDefault="00493C87" w:rsidP="00273833">
            <w:pPr>
              <w:pStyle w:val="BodyText"/>
              <w:rPr>
                <w:b/>
                <w:sz w:val="20"/>
              </w:rPr>
            </w:pPr>
            <w:r w:rsidRPr="004F6868">
              <w:rPr>
                <w:b/>
                <w:sz w:val="20"/>
              </w:rPr>
              <w:t>Год.</w:t>
            </w:r>
          </w:p>
          <w:p w14:paraId="06CE4EA3" w14:textId="77777777" w:rsidR="00493C87" w:rsidRPr="004F6868" w:rsidRDefault="00493C87" w:rsidP="00273833">
            <w:pPr>
              <w:pStyle w:val="BodyText"/>
              <w:rPr>
                <w:b/>
                <w:sz w:val="20"/>
              </w:rPr>
            </w:pPr>
            <w:r w:rsidRPr="004F6868">
              <w:rPr>
                <w:b/>
                <w:sz w:val="20"/>
              </w:rPr>
              <w:t>фонд</w:t>
            </w:r>
          </w:p>
        </w:tc>
        <w:tc>
          <w:tcPr>
            <w:tcW w:w="969" w:type="dxa"/>
          </w:tcPr>
          <w:p w14:paraId="33AB74AB" w14:textId="77777777" w:rsidR="00493C87" w:rsidRPr="004F6868" w:rsidRDefault="00493C87" w:rsidP="00273833">
            <w:pPr>
              <w:pStyle w:val="BodyText"/>
              <w:rPr>
                <w:b/>
                <w:sz w:val="20"/>
              </w:rPr>
            </w:pPr>
            <w:r w:rsidRPr="004F6868">
              <w:rPr>
                <w:b/>
                <w:sz w:val="20"/>
              </w:rPr>
              <w:t>На нивоу</w:t>
            </w:r>
          </w:p>
          <w:p w14:paraId="53A79977" w14:textId="77777777" w:rsidR="00493C87" w:rsidRPr="004F6868" w:rsidRDefault="00493C87" w:rsidP="00273833">
            <w:pPr>
              <w:pStyle w:val="BodyText"/>
              <w:rPr>
                <w:b/>
                <w:sz w:val="20"/>
              </w:rPr>
            </w:pPr>
            <w:r w:rsidRPr="004F6868">
              <w:rPr>
                <w:b/>
                <w:sz w:val="20"/>
              </w:rPr>
              <w:t>Школе</w:t>
            </w:r>
          </w:p>
          <w:p w14:paraId="5FB73FCC" w14:textId="77777777" w:rsidR="00493C87" w:rsidRPr="004F6868" w:rsidRDefault="00493C87" w:rsidP="00273833">
            <w:pPr>
              <w:pStyle w:val="BodyText"/>
              <w:rPr>
                <w:b/>
                <w:sz w:val="20"/>
              </w:rPr>
            </w:pPr>
          </w:p>
        </w:tc>
        <w:tc>
          <w:tcPr>
            <w:tcW w:w="792" w:type="dxa"/>
            <w:shd w:val="clear" w:color="auto" w:fill="E6E6E6"/>
          </w:tcPr>
          <w:p w14:paraId="14175F96" w14:textId="77777777" w:rsidR="00493C87" w:rsidRPr="004F6868" w:rsidRDefault="00493C87" w:rsidP="00273833">
            <w:pPr>
              <w:pStyle w:val="BodyText"/>
              <w:rPr>
                <w:b/>
                <w:sz w:val="20"/>
              </w:rPr>
            </w:pPr>
            <w:r w:rsidRPr="004F6868">
              <w:rPr>
                <w:b/>
                <w:sz w:val="20"/>
              </w:rPr>
              <w:t>Год.</w:t>
            </w:r>
          </w:p>
          <w:p w14:paraId="5FBAB53D" w14:textId="77777777" w:rsidR="00493C87" w:rsidRPr="004F6868" w:rsidRDefault="00493C87" w:rsidP="00273833">
            <w:pPr>
              <w:pStyle w:val="BodyText"/>
              <w:rPr>
                <w:b/>
                <w:sz w:val="20"/>
              </w:rPr>
            </w:pPr>
            <w:r w:rsidRPr="004F6868">
              <w:rPr>
                <w:b/>
                <w:sz w:val="20"/>
              </w:rPr>
              <w:t>фонд</w:t>
            </w:r>
          </w:p>
        </w:tc>
        <w:tc>
          <w:tcPr>
            <w:tcW w:w="1013" w:type="dxa"/>
          </w:tcPr>
          <w:p w14:paraId="18C7C466" w14:textId="77777777" w:rsidR="00493C87" w:rsidRPr="004F6868" w:rsidRDefault="00493C87" w:rsidP="00273833">
            <w:pPr>
              <w:pStyle w:val="BodyText"/>
              <w:rPr>
                <w:b/>
                <w:sz w:val="20"/>
              </w:rPr>
            </w:pPr>
            <w:r w:rsidRPr="004F6868">
              <w:rPr>
                <w:b/>
                <w:sz w:val="20"/>
              </w:rPr>
              <w:t>На нивоу</w:t>
            </w:r>
          </w:p>
          <w:p w14:paraId="42C62B5C" w14:textId="77777777" w:rsidR="00493C87" w:rsidRPr="004F6868" w:rsidRDefault="00493C87" w:rsidP="00273833">
            <w:pPr>
              <w:pStyle w:val="BodyText"/>
              <w:rPr>
                <w:b/>
                <w:sz w:val="20"/>
              </w:rPr>
            </w:pPr>
            <w:r w:rsidRPr="004F6868">
              <w:rPr>
                <w:b/>
                <w:sz w:val="20"/>
              </w:rPr>
              <w:t>Школе</w:t>
            </w:r>
          </w:p>
          <w:p w14:paraId="477A4C00" w14:textId="77777777" w:rsidR="00493C87" w:rsidRPr="004F6868" w:rsidRDefault="00493C87" w:rsidP="00273833">
            <w:pPr>
              <w:pStyle w:val="BodyText"/>
              <w:rPr>
                <w:b/>
                <w:sz w:val="20"/>
              </w:rPr>
            </w:pPr>
          </w:p>
        </w:tc>
        <w:tc>
          <w:tcPr>
            <w:tcW w:w="909" w:type="dxa"/>
          </w:tcPr>
          <w:p w14:paraId="39C28533" w14:textId="77777777" w:rsidR="00493C87" w:rsidRPr="004F6868" w:rsidRDefault="00493C87" w:rsidP="00273833">
            <w:pPr>
              <w:pStyle w:val="BodyText"/>
              <w:rPr>
                <w:b/>
                <w:sz w:val="20"/>
              </w:rPr>
            </w:pPr>
            <w:r w:rsidRPr="004F6868">
              <w:rPr>
                <w:b/>
                <w:sz w:val="20"/>
              </w:rPr>
              <w:t>На нивоу</w:t>
            </w:r>
          </w:p>
          <w:p w14:paraId="767CD043" w14:textId="77777777" w:rsidR="00493C87" w:rsidRPr="004F6868" w:rsidRDefault="00493C87" w:rsidP="00273833">
            <w:pPr>
              <w:pStyle w:val="BodyText"/>
              <w:rPr>
                <w:b/>
                <w:sz w:val="20"/>
              </w:rPr>
            </w:pPr>
            <w:r w:rsidRPr="004F6868">
              <w:rPr>
                <w:b/>
                <w:sz w:val="20"/>
              </w:rPr>
              <w:t>школе</w:t>
            </w:r>
          </w:p>
        </w:tc>
      </w:tr>
      <w:tr w:rsidR="00C47201" w:rsidRPr="00684BD0" w14:paraId="06C19DD1" w14:textId="77777777" w:rsidTr="00C47201">
        <w:tc>
          <w:tcPr>
            <w:tcW w:w="2489" w:type="dxa"/>
          </w:tcPr>
          <w:p w14:paraId="3B5ABA84" w14:textId="77777777" w:rsidR="00C47201" w:rsidRPr="00EF7506" w:rsidRDefault="00C47201" w:rsidP="00273833">
            <w:pPr>
              <w:pStyle w:val="BodyText"/>
              <w:rPr>
                <w:b/>
                <w:sz w:val="20"/>
              </w:rPr>
            </w:pPr>
            <w:r w:rsidRPr="00EF7506">
              <w:rPr>
                <w:b/>
                <w:sz w:val="20"/>
              </w:rPr>
              <w:t xml:space="preserve">1.Допунска </w:t>
            </w:r>
          </w:p>
          <w:p w14:paraId="22B23A9D" w14:textId="77777777" w:rsidR="00C47201" w:rsidRPr="00EF7506" w:rsidRDefault="00C47201" w:rsidP="00273833">
            <w:pPr>
              <w:pStyle w:val="BodyText"/>
              <w:rPr>
                <w:b/>
                <w:sz w:val="20"/>
              </w:rPr>
            </w:pPr>
            <w:r w:rsidRPr="00EF7506">
              <w:rPr>
                <w:b/>
                <w:sz w:val="20"/>
              </w:rPr>
              <w:t xml:space="preserve">Настава </w:t>
            </w:r>
          </w:p>
        </w:tc>
        <w:tc>
          <w:tcPr>
            <w:tcW w:w="802" w:type="dxa"/>
            <w:shd w:val="clear" w:color="auto" w:fill="E6E6E6"/>
          </w:tcPr>
          <w:p w14:paraId="2A7F58A7" w14:textId="77777777" w:rsidR="00C47201" w:rsidRPr="006059D1" w:rsidRDefault="00C47201" w:rsidP="00273833">
            <w:pPr>
              <w:pStyle w:val="BodyText"/>
              <w:rPr>
                <w:b/>
                <w:sz w:val="22"/>
                <w:szCs w:val="22"/>
              </w:rPr>
            </w:pPr>
            <w:r w:rsidRPr="006059D1">
              <w:rPr>
                <w:b/>
                <w:sz w:val="22"/>
                <w:szCs w:val="22"/>
              </w:rPr>
              <w:t>36</w:t>
            </w:r>
          </w:p>
        </w:tc>
        <w:tc>
          <w:tcPr>
            <w:tcW w:w="909" w:type="dxa"/>
          </w:tcPr>
          <w:p w14:paraId="7278BA4F" w14:textId="77777777" w:rsidR="00C47201" w:rsidRPr="006059D1" w:rsidRDefault="00C47201" w:rsidP="00273833">
            <w:pPr>
              <w:pStyle w:val="BodyText"/>
              <w:rPr>
                <w:b/>
                <w:sz w:val="22"/>
                <w:szCs w:val="22"/>
              </w:rPr>
            </w:pPr>
            <w:r w:rsidRPr="006059D1">
              <w:rPr>
                <w:b/>
                <w:sz w:val="22"/>
                <w:szCs w:val="22"/>
              </w:rPr>
              <w:t>36</w:t>
            </w:r>
          </w:p>
        </w:tc>
        <w:tc>
          <w:tcPr>
            <w:tcW w:w="853" w:type="dxa"/>
            <w:shd w:val="clear" w:color="auto" w:fill="E6E6E6"/>
          </w:tcPr>
          <w:p w14:paraId="1C905905" w14:textId="77777777" w:rsidR="00C47201" w:rsidRPr="006059D1" w:rsidRDefault="00C47201" w:rsidP="00273833">
            <w:pPr>
              <w:pStyle w:val="BodyText"/>
              <w:rPr>
                <w:b/>
                <w:sz w:val="22"/>
                <w:szCs w:val="22"/>
              </w:rPr>
            </w:pPr>
            <w:r w:rsidRPr="006059D1">
              <w:rPr>
                <w:b/>
                <w:sz w:val="22"/>
                <w:szCs w:val="22"/>
              </w:rPr>
              <w:t>36</w:t>
            </w:r>
          </w:p>
        </w:tc>
        <w:tc>
          <w:tcPr>
            <w:tcW w:w="969" w:type="dxa"/>
          </w:tcPr>
          <w:p w14:paraId="68B3D314" w14:textId="77777777" w:rsidR="00C47201" w:rsidRPr="006059D1" w:rsidRDefault="00C47201" w:rsidP="00273833">
            <w:pPr>
              <w:pStyle w:val="BodyText"/>
              <w:rPr>
                <w:b/>
                <w:sz w:val="22"/>
                <w:szCs w:val="22"/>
              </w:rPr>
            </w:pPr>
            <w:r w:rsidRPr="006059D1">
              <w:rPr>
                <w:b/>
                <w:sz w:val="22"/>
                <w:szCs w:val="22"/>
              </w:rPr>
              <w:t>36</w:t>
            </w:r>
          </w:p>
        </w:tc>
        <w:tc>
          <w:tcPr>
            <w:tcW w:w="754" w:type="dxa"/>
            <w:shd w:val="clear" w:color="auto" w:fill="E6E6E6"/>
          </w:tcPr>
          <w:p w14:paraId="55B5A44B" w14:textId="77777777" w:rsidR="00C47201" w:rsidRPr="006059D1" w:rsidRDefault="00C47201" w:rsidP="00273833">
            <w:pPr>
              <w:pStyle w:val="BodyText"/>
              <w:rPr>
                <w:b/>
                <w:sz w:val="22"/>
                <w:szCs w:val="22"/>
              </w:rPr>
            </w:pPr>
            <w:r w:rsidRPr="006059D1">
              <w:rPr>
                <w:b/>
                <w:sz w:val="22"/>
                <w:szCs w:val="22"/>
              </w:rPr>
              <w:t>36</w:t>
            </w:r>
          </w:p>
        </w:tc>
        <w:tc>
          <w:tcPr>
            <w:tcW w:w="969" w:type="dxa"/>
          </w:tcPr>
          <w:p w14:paraId="346CBF04" w14:textId="77777777" w:rsidR="00C47201" w:rsidRPr="006059D1" w:rsidRDefault="00C47201" w:rsidP="00D21127">
            <w:pPr>
              <w:pStyle w:val="BodyText"/>
              <w:rPr>
                <w:b/>
                <w:sz w:val="22"/>
                <w:szCs w:val="22"/>
              </w:rPr>
            </w:pPr>
            <w:r w:rsidRPr="006059D1">
              <w:rPr>
                <w:b/>
                <w:sz w:val="22"/>
                <w:szCs w:val="22"/>
              </w:rPr>
              <w:t>36</w:t>
            </w:r>
          </w:p>
        </w:tc>
        <w:tc>
          <w:tcPr>
            <w:tcW w:w="792" w:type="dxa"/>
            <w:shd w:val="clear" w:color="auto" w:fill="E6E6E6"/>
          </w:tcPr>
          <w:p w14:paraId="4AE8DA43" w14:textId="77777777" w:rsidR="00C47201" w:rsidRPr="006059D1" w:rsidRDefault="00C47201" w:rsidP="00273833">
            <w:pPr>
              <w:pStyle w:val="BodyText"/>
              <w:rPr>
                <w:b/>
                <w:sz w:val="22"/>
                <w:szCs w:val="22"/>
              </w:rPr>
            </w:pPr>
            <w:r w:rsidRPr="006059D1">
              <w:rPr>
                <w:b/>
                <w:sz w:val="22"/>
                <w:szCs w:val="22"/>
              </w:rPr>
              <w:t>34</w:t>
            </w:r>
          </w:p>
        </w:tc>
        <w:tc>
          <w:tcPr>
            <w:tcW w:w="1013" w:type="dxa"/>
          </w:tcPr>
          <w:p w14:paraId="620A2610" w14:textId="77777777" w:rsidR="00C47201" w:rsidRPr="006059D1" w:rsidRDefault="00C47201" w:rsidP="00D21127">
            <w:pPr>
              <w:pStyle w:val="BodyText"/>
              <w:rPr>
                <w:b/>
                <w:sz w:val="22"/>
                <w:szCs w:val="22"/>
              </w:rPr>
            </w:pPr>
            <w:r w:rsidRPr="006059D1">
              <w:rPr>
                <w:b/>
                <w:sz w:val="22"/>
                <w:szCs w:val="22"/>
              </w:rPr>
              <w:t>34</w:t>
            </w:r>
          </w:p>
        </w:tc>
        <w:tc>
          <w:tcPr>
            <w:tcW w:w="909" w:type="dxa"/>
          </w:tcPr>
          <w:p w14:paraId="3A6318F7" w14:textId="77777777" w:rsidR="00C47201" w:rsidRPr="006059D1" w:rsidRDefault="00C47201" w:rsidP="00273833">
            <w:pPr>
              <w:pStyle w:val="BodyText"/>
              <w:rPr>
                <w:b/>
                <w:sz w:val="22"/>
                <w:szCs w:val="22"/>
              </w:rPr>
            </w:pPr>
            <w:r w:rsidRPr="006059D1">
              <w:rPr>
                <w:b/>
                <w:sz w:val="22"/>
                <w:szCs w:val="22"/>
              </w:rPr>
              <w:t>178</w:t>
            </w:r>
          </w:p>
        </w:tc>
      </w:tr>
      <w:tr w:rsidR="00C47201" w:rsidRPr="00684BD0" w14:paraId="6C5A705A" w14:textId="77777777" w:rsidTr="00C47201">
        <w:tc>
          <w:tcPr>
            <w:tcW w:w="2489" w:type="dxa"/>
          </w:tcPr>
          <w:p w14:paraId="4CD0057C" w14:textId="77777777" w:rsidR="00C47201" w:rsidRPr="00EF7506" w:rsidRDefault="00C47201" w:rsidP="00273833">
            <w:pPr>
              <w:pStyle w:val="BodyText"/>
              <w:rPr>
                <w:b/>
                <w:sz w:val="20"/>
              </w:rPr>
            </w:pPr>
            <w:r w:rsidRPr="00EF7506">
              <w:rPr>
                <w:b/>
                <w:sz w:val="20"/>
              </w:rPr>
              <w:t xml:space="preserve">2.Додатни </w:t>
            </w:r>
          </w:p>
          <w:p w14:paraId="636F467A" w14:textId="77777777" w:rsidR="00C47201" w:rsidRPr="00EF7506" w:rsidRDefault="00C47201" w:rsidP="00273833">
            <w:pPr>
              <w:pStyle w:val="BodyText"/>
              <w:rPr>
                <w:b/>
                <w:sz w:val="20"/>
              </w:rPr>
            </w:pPr>
            <w:r w:rsidRPr="00EF7506">
              <w:rPr>
                <w:b/>
                <w:sz w:val="20"/>
              </w:rPr>
              <w:t>Рад</w:t>
            </w:r>
          </w:p>
        </w:tc>
        <w:tc>
          <w:tcPr>
            <w:tcW w:w="802" w:type="dxa"/>
            <w:shd w:val="clear" w:color="auto" w:fill="E6E6E6"/>
          </w:tcPr>
          <w:p w14:paraId="3EEFADC2" w14:textId="77777777" w:rsidR="00C47201" w:rsidRPr="006059D1" w:rsidRDefault="00C47201" w:rsidP="00273833">
            <w:pPr>
              <w:pStyle w:val="BodyText"/>
              <w:rPr>
                <w:b/>
                <w:sz w:val="22"/>
                <w:szCs w:val="22"/>
              </w:rPr>
            </w:pPr>
            <w:r w:rsidRPr="006059D1">
              <w:rPr>
                <w:b/>
                <w:sz w:val="22"/>
                <w:szCs w:val="22"/>
              </w:rPr>
              <w:t>36</w:t>
            </w:r>
          </w:p>
        </w:tc>
        <w:tc>
          <w:tcPr>
            <w:tcW w:w="909" w:type="dxa"/>
          </w:tcPr>
          <w:p w14:paraId="0BE9B37C" w14:textId="77777777" w:rsidR="00C47201" w:rsidRPr="006059D1" w:rsidRDefault="00C47201" w:rsidP="00273833">
            <w:pPr>
              <w:pStyle w:val="BodyText"/>
              <w:rPr>
                <w:b/>
                <w:sz w:val="22"/>
                <w:szCs w:val="22"/>
              </w:rPr>
            </w:pPr>
            <w:r w:rsidRPr="006059D1">
              <w:rPr>
                <w:b/>
                <w:sz w:val="22"/>
                <w:szCs w:val="22"/>
              </w:rPr>
              <w:t>36</w:t>
            </w:r>
          </w:p>
        </w:tc>
        <w:tc>
          <w:tcPr>
            <w:tcW w:w="853" w:type="dxa"/>
            <w:shd w:val="clear" w:color="auto" w:fill="E6E6E6"/>
          </w:tcPr>
          <w:p w14:paraId="1F9764E1" w14:textId="77777777" w:rsidR="00C47201" w:rsidRPr="006059D1" w:rsidRDefault="00C47201" w:rsidP="00273833">
            <w:pPr>
              <w:pStyle w:val="BodyText"/>
              <w:rPr>
                <w:b/>
                <w:sz w:val="22"/>
                <w:szCs w:val="22"/>
              </w:rPr>
            </w:pPr>
            <w:r w:rsidRPr="006059D1">
              <w:rPr>
                <w:b/>
                <w:sz w:val="22"/>
                <w:szCs w:val="22"/>
              </w:rPr>
              <w:t>36</w:t>
            </w:r>
          </w:p>
        </w:tc>
        <w:tc>
          <w:tcPr>
            <w:tcW w:w="969" w:type="dxa"/>
          </w:tcPr>
          <w:p w14:paraId="0E05D47F" w14:textId="77777777" w:rsidR="00C47201" w:rsidRPr="006059D1" w:rsidRDefault="00C47201" w:rsidP="00273833">
            <w:pPr>
              <w:pStyle w:val="BodyText"/>
              <w:rPr>
                <w:b/>
                <w:sz w:val="22"/>
                <w:szCs w:val="22"/>
              </w:rPr>
            </w:pPr>
            <w:r w:rsidRPr="006059D1">
              <w:rPr>
                <w:b/>
                <w:sz w:val="22"/>
                <w:szCs w:val="22"/>
              </w:rPr>
              <w:t>36</w:t>
            </w:r>
          </w:p>
        </w:tc>
        <w:tc>
          <w:tcPr>
            <w:tcW w:w="754" w:type="dxa"/>
            <w:shd w:val="clear" w:color="auto" w:fill="E6E6E6"/>
          </w:tcPr>
          <w:p w14:paraId="10B5CDED" w14:textId="77777777" w:rsidR="00C47201" w:rsidRPr="006059D1" w:rsidRDefault="00C47201" w:rsidP="00273833">
            <w:pPr>
              <w:pStyle w:val="BodyText"/>
              <w:rPr>
                <w:b/>
                <w:sz w:val="22"/>
                <w:szCs w:val="22"/>
              </w:rPr>
            </w:pPr>
            <w:r w:rsidRPr="006059D1">
              <w:rPr>
                <w:b/>
                <w:sz w:val="22"/>
                <w:szCs w:val="22"/>
              </w:rPr>
              <w:t>36</w:t>
            </w:r>
          </w:p>
        </w:tc>
        <w:tc>
          <w:tcPr>
            <w:tcW w:w="969" w:type="dxa"/>
          </w:tcPr>
          <w:p w14:paraId="29A9C302" w14:textId="77777777" w:rsidR="00C47201" w:rsidRPr="006059D1" w:rsidRDefault="00C47201" w:rsidP="00D21127">
            <w:pPr>
              <w:pStyle w:val="BodyText"/>
              <w:rPr>
                <w:b/>
                <w:sz w:val="22"/>
                <w:szCs w:val="22"/>
              </w:rPr>
            </w:pPr>
            <w:r w:rsidRPr="006059D1">
              <w:rPr>
                <w:b/>
                <w:sz w:val="22"/>
                <w:szCs w:val="22"/>
              </w:rPr>
              <w:t>36</w:t>
            </w:r>
          </w:p>
        </w:tc>
        <w:tc>
          <w:tcPr>
            <w:tcW w:w="792" w:type="dxa"/>
            <w:shd w:val="clear" w:color="auto" w:fill="E6E6E6"/>
          </w:tcPr>
          <w:p w14:paraId="70AAE942" w14:textId="77777777" w:rsidR="00C47201" w:rsidRPr="006059D1" w:rsidRDefault="00C47201" w:rsidP="00273833">
            <w:pPr>
              <w:pStyle w:val="BodyText"/>
              <w:rPr>
                <w:b/>
                <w:sz w:val="22"/>
                <w:szCs w:val="22"/>
              </w:rPr>
            </w:pPr>
            <w:r w:rsidRPr="006059D1">
              <w:rPr>
                <w:b/>
                <w:sz w:val="22"/>
                <w:szCs w:val="22"/>
              </w:rPr>
              <w:t>34</w:t>
            </w:r>
          </w:p>
        </w:tc>
        <w:tc>
          <w:tcPr>
            <w:tcW w:w="1013" w:type="dxa"/>
          </w:tcPr>
          <w:p w14:paraId="67C37865" w14:textId="77777777" w:rsidR="00C47201" w:rsidRPr="006059D1" w:rsidRDefault="00C47201" w:rsidP="00D21127">
            <w:pPr>
              <w:pStyle w:val="BodyText"/>
              <w:rPr>
                <w:b/>
                <w:sz w:val="22"/>
                <w:szCs w:val="22"/>
              </w:rPr>
            </w:pPr>
            <w:r w:rsidRPr="006059D1">
              <w:rPr>
                <w:b/>
                <w:sz w:val="22"/>
                <w:szCs w:val="22"/>
              </w:rPr>
              <w:t>34</w:t>
            </w:r>
          </w:p>
        </w:tc>
        <w:tc>
          <w:tcPr>
            <w:tcW w:w="909" w:type="dxa"/>
          </w:tcPr>
          <w:p w14:paraId="50EE986D" w14:textId="77777777" w:rsidR="00C47201" w:rsidRPr="006059D1" w:rsidRDefault="00C47201" w:rsidP="00273833">
            <w:pPr>
              <w:pStyle w:val="BodyText"/>
              <w:rPr>
                <w:b/>
                <w:sz w:val="22"/>
                <w:szCs w:val="22"/>
              </w:rPr>
            </w:pPr>
            <w:r w:rsidRPr="006059D1">
              <w:rPr>
                <w:b/>
                <w:sz w:val="22"/>
                <w:szCs w:val="22"/>
              </w:rPr>
              <w:t>178</w:t>
            </w:r>
          </w:p>
        </w:tc>
      </w:tr>
      <w:tr w:rsidR="00C47201" w:rsidRPr="00684BD0" w14:paraId="0AB0013C" w14:textId="77777777" w:rsidTr="00C47201">
        <w:tc>
          <w:tcPr>
            <w:tcW w:w="2489" w:type="dxa"/>
          </w:tcPr>
          <w:p w14:paraId="649515F8" w14:textId="77777777" w:rsidR="00C47201" w:rsidRPr="00EF7506" w:rsidRDefault="00C47201" w:rsidP="00273833">
            <w:pPr>
              <w:pStyle w:val="BodyText"/>
              <w:rPr>
                <w:b/>
                <w:sz w:val="20"/>
              </w:rPr>
            </w:pPr>
            <w:r w:rsidRPr="00EF7506">
              <w:rPr>
                <w:b/>
                <w:sz w:val="20"/>
              </w:rPr>
              <w:lastRenderedPageBreak/>
              <w:t>3.Час одељењског старешине</w:t>
            </w:r>
          </w:p>
        </w:tc>
        <w:tc>
          <w:tcPr>
            <w:tcW w:w="802" w:type="dxa"/>
            <w:shd w:val="clear" w:color="auto" w:fill="E6E6E6"/>
          </w:tcPr>
          <w:p w14:paraId="4678ACE0" w14:textId="77777777" w:rsidR="00C47201" w:rsidRPr="006059D1" w:rsidRDefault="00C47201" w:rsidP="00273833">
            <w:pPr>
              <w:pStyle w:val="BodyText"/>
              <w:rPr>
                <w:b/>
                <w:sz w:val="22"/>
                <w:szCs w:val="22"/>
              </w:rPr>
            </w:pPr>
            <w:r w:rsidRPr="006059D1">
              <w:rPr>
                <w:b/>
                <w:sz w:val="22"/>
                <w:szCs w:val="22"/>
              </w:rPr>
              <w:t>36</w:t>
            </w:r>
          </w:p>
        </w:tc>
        <w:tc>
          <w:tcPr>
            <w:tcW w:w="909" w:type="dxa"/>
          </w:tcPr>
          <w:p w14:paraId="1E8CE8CA" w14:textId="77777777" w:rsidR="00C47201" w:rsidRPr="006059D1" w:rsidRDefault="00C47201" w:rsidP="00273833">
            <w:pPr>
              <w:pStyle w:val="BodyText"/>
              <w:rPr>
                <w:b/>
                <w:sz w:val="22"/>
                <w:szCs w:val="22"/>
              </w:rPr>
            </w:pPr>
            <w:r w:rsidRPr="006059D1">
              <w:rPr>
                <w:b/>
                <w:sz w:val="22"/>
                <w:szCs w:val="22"/>
              </w:rPr>
              <w:t>36</w:t>
            </w:r>
          </w:p>
        </w:tc>
        <w:tc>
          <w:tcPr>
            <w:tcW w:w="853" w:type="dxa"/>
            <w:shd w:val="clear" w:color="auto" w:fill="E6E6E6"/>
          </w:tcPr>
          <w:p w14:paraId="1ECB57F0" w14:textId="77777777" w:rsidR="00C47201" w:rsidRPr="006059D1" w:rsidRDefault="00C47201" w:rsidP="00273833">
            <w:pPr>
              <w:pStyle w:val="BodyText"/>
              <w:rPr>
                <w:b/>
                <w:sz w:val="22"/>
                <w:szCs w:val="22"/>
              </w:rPr>
            </w:pPr>
            <w:r w:rsidRPr="006059D1">
              <w:rPr>
                <w:b/>
                <w:sz w:val="22"/>
                <w:szCs w:val="22"/>
              </w:rPr>
              <w:t>36</w:t>
            </w:r>
          </w:p>
        </w:tc>
        <w:tc>
          <w:tcPr>
            <w:tcW w:w="969" w:type="dxa"/>
          </w:tcPr>
          <w:p w14:paraId="79F961C2" w14:textId="77777777" w:rsidR="00C47201" w:rsidRPr="006059D1" w:rsidRDefault="00C47201" w:rsidP="00273833">
            <w:pPr>
              <w:pStyle w:val="BodyText"/>
              <w:rPr>
                <w:b/>
                <w:sz w:val="22"/>
                <w:szCs w:val="22"/>
              </w:rPr>
            </w:pPr>
            <w:r w:rsidRPr="006059D1">
              <w:rPr>
                <w:b/>
                <w:sz w:val="22"/>
                <w:szCs w:val="22"/>
              </w:rPr>
              <w:t>36</w:t>
            </w:r>
          </w:p>
        </w:tc>
        <w:tc>
          <w:tcPr>
            <w:tcW w:w="754" w:type="dxa"/>
            <w:shd w:val="clear" w:color="auto" w:fill="E6E6E6"/>
          </w:tcPr>
          <w:p w14:paraId="6F284BEE" w14:textId="77777777" w:rsidR="00C47201" w:rsidRPr="006059D1" w:rsidRDefault="00C47201" w:rsidP="00273833">
            <w:pPr>
              <w:pStyle w:val="BodyText"/>
              <w:rPr>
                <w:b/>
                <w:sz w:val="22"/>
                <w:szCs w:val="22"/>
              </w:rPr>
            </w:pPr>
            <w:r w:rsidRPr="006059D1">
              <w:rPr>
                <w:b/>
                <w:sz w:val="22"/>
                <w:szCs w:val="22"/>
              </w:rPr>
              <w:t>36</w:t>
            </w:r>
          </w:p>
        </w:tc>
        <w:tc>
          <w:tcPr>
            <w:tcW w:w="969" w:type="dxa"/>
          </w:tcPr>
          <w:p w14:paraId="77F5DE6C" w14:textId="77777777" w:rsidR="00C47201" w:rsidRPr="006059D1" w:rsidRDefault="00C47201" w:rsidP="00D21127">
            <w:pPr>
              <w:pStyle w:val="BodyText"/>
              <w:rPr>
                <w:b/>
                <w:sz w:val="22"/>
                <w:szCs w:val="22"/>
              </w:rPr>
            </w:pPr>
            <w:r w:rsidRPr="006059D1">
              <w:rPr>
                <w:b/>
                <w:sz w:val="22"/>
                <w:szCs w:val="22"/>
              </w:rPr>
              <w:t>36</w:t>
            </w:r>
          </w:p>
        </w:tc>
        <w:tc>
          <w:tcPr>
            <w:tcW w:w="792" w:type="dxa"/>
            <w:shd w:val="clear" w:color="auto" w:fill="E6E6E6"/>
          </w:tcPr>
          <w:p w14:paraId="2E62C3E8" w14:textId="77777777" w:rsidR="00C47201" w:rsidRPr="006059D1" w:rsidRDefault="00C47201" w:rsidP="00273833">
            <w:pPr>
              <w:pStyle w:val="BodyText"/>
              <w:rPr>
                <w:b/>
                <w:sz w:val="22"/>
                <w:szCs w:val="22"/>
              </w:rPr>
            </w:pPr>
            <w:r w:rsidRPr="006059D1">
              <w:rPr>
                <w:b/>
                <w:sz w:val="22"/>
                <w:szCs w:val="22"/>
              </w:rPr>
              <w:t>34</w:t>
            </w:r>
          </w:p>
        </w:tc>
        <w:tc>
          <w:tcPr>
            <w:tcW w:w="1013" w:type="dxa"/>
          </w:tcPr>
          <w:p w14:paraId="1E0259B3" w14:textId="77777777" w:rsidR="00C47201" w:rsidRPr="006059D1" w:rsidRDefault="00C47201" w:rsidP="00D21127">
            <w:pPr>
              <w:pStyle w:val="BodyText"/>
              <w:rPr>
                <w:b/>
                <w:sz w:val="22"/>
                <w:szCs w:val="22"/>
              </w:rPr>
            </w:pPr>
            <w:r w:rsidRPr="006059D1">
              <w:rPr>
                <w:b/>
                <w:sz w:val="22"/>
                <w:szCs w:val="22"/>
              </w:rPr>
              <w:t>34</w:t>
            </w:r>
          </w:p>
        </w:tc>
        <w:tc>
          <w:tcPr>
            <w:tcW w:w="909" w:type="dxa"/>
          </w:tcPr>
          <w:p w14:paraId="5B37E744" w14:textId="77777777" w:rsidR="00C47201" w:rsidRPr="006059D1" w:rsidRDefault="00C47201" w:rsidP="00273833">
            <w:pPr>
              <w:pStyle w:val="BodyText"/>
              <w:rPr>
                <w:b/>
                <w:sz w:val="22"/>
                <w:szCs w:val="22"/>
              </w:rPr>
            </w:pPr>
            <w:r w:rsidRPr="006059D1">
              <w:rPr>
                <w:b/>
                <w:sz w:val="22"/>
                <w:szCs w:val="22"/>
              </w:rPr>
              <w:t>178</w:t>
            </w:r>
          </w:p>
        </w:tc>
      </w:tr>
      <w:tr w:rsidR="008F52AF" w:rsidRPr="008F52AF" w14:paraId="7A2309FF" w14:textId="77777777" w:rsidTr="00C47201">
        <w:tc>
          <w:tcPr>
            <w:tcW w:w="2489" w:type="dxa"/>
          </w:tcPr>
          <w:p w14:paraId="5EC206CC" w14:textId="0C44903C" w:rsidR="008F52AF" w:rsidRDefault="006059D1" w:rsidP="00273833">
            <w:pPr>
              <w:pStyle w:val="BodyText"/>
              <w:rPr>
                <w:b/>
                <w:sz w:val="20"/>
              </w:rPr>
            </w:pPr>
            <w:r>
              <w:rPr>
                <w:b/>
                <w:sz w:val="20"/>
                <w:lang w:val="sr-Cyrl-RS"/>
              </w:rPr>
              <w:t>4.</w:t>
            </w:r>
            <w:r w:rsidR="008F52AF">
              <w:rPr>
                <w:b/>
                <w:sz w:val="20"/>
              </w:rPr>
              <w:t xml:space="preserve">Обавезне слободне активности  </w:t>
            </w:r>
          </w:p>
          <w:p w14:paraId="190D5575" w14:textId="5D72ED43" w:rsidR="006059D1" w:rsidRPr="006059D1" w:rsidRDefault="006059D1" w:rsidP="00273833">
            <w:pPr>
              <w:pStyle w:val="BodyText"/>
              <w:rPr>
                <w:b/>
                <w:sz w:val="20"/>
                <w:lang w:val="sr-Cyrl-RS"/>
              </w:rPr>
            </w:pPr>
            <w:r>
              <w:rPr>
                <w:b/>
                <w:sz w:val="20"/>
                <w:lang w:val="sr-Cyrl-RS"/>
              </w:rPr>
              <w:t>СНА</w:t>
            </w:r>
          </w:p>
        </w:tc>
        <w:tc>
          <w:tcPr>
            <w:tcW w:w="802" w:type="dxa"/>
            <w:shd w:val="clear" w:color="auto" w:fill="E6E6E6"/>
          </w:tcPr>
          <w:p w14:paraId="2F942D2A" w14:textId="1D455ACA" w:rsidR="008F52AF" w:rsidRPr="006059D1" w:rsidRDefault="006059D1" w:rsidP="00273833">
            <w:pPr>
              <w:pStyle w:val="BodyText"/>
              <w:rPr>
                <w:b/>
                <w:sz w:val="22"/>
                <w:szCs w:val="22"/>
                <w:lang w:val="sr-Cyrl-RS"/>
              </w:rPr>
            </w:pPr>
            <w:r w:rsidRPr="006059D1">
              <w:rPr>
                <w:b/>
                <w:sz w:val="22"/>
                <w:szCs w:val="22"/>
                <w:lang w:val="sr-Cyrl-RS"/>
              </w:rPr>
              <w:t>36</w:t>
            </w:r>
          </w:p>
        </w:tc>
        <w:tc>
          <w:tcPr>
            <w:tcW w:w="909" w:type="dxa"/>
          </w:tcPr>
          <w:p w14:paraId="62957EEB" w14:textId="32766974" w:rsidR="008F52AF" w:rsidRPr="006059D1" w:rsidRDefault="006059D1" w:rsidP="00273833">
            <w:pPr>
              <w:pStyle w:val="BodyText"/>
              <w:rPr>
                <w:b/>
                <w:sz w:val="22"/>
                <w:szCs w:val="22"/>
                <w:lang w:val="sr-Cyrl-RS"/>
              </w:rPr>
            </w:pPr>
            <w:r w:rsidRPr="006059D1">
              <w:rPr>
                <w:b/>
                <w:sz w:val="22"/>
                <w:szCs w:val="22"/>
                <w:lang w:val="sr-Cyrl-RS"/>
              </w:rPr>
              <w:t>36</w:t>
            </w:r>
          </w:p>
        </w:tc>
        <w:tc>
          <w:tcPr>
            <w:tcW w:w="853" w:type="dxa"/>
            <w:shd w:val="clear" w:color="auto" w:fill="E6E6E6"/>
          </w:tcPr>
          <w:p w14:paraId="1C32F555" w14:textId="514B276D" w:rsidR="008F52AF" w:rsidRPr="006059D1" w:rsidRDefault="006059D1" w:rsidP="00273833">
            <w:pPr>
              <w:pStyle w:val="BodyText"/>
              <w:rPr>
                <w:b/>
                <w:sz w:val="22"/>
                <w:szCs w:val="22"/>
                <w:lang w:val="sr-Cyrl-RS"/>
              </w:rPr>
            </w:pPr>
            <w:r w:rsidRPr="006059D1">
              <w:rPr>
                <w:b/>
                <w:sz w:val="22"/>
                <w:szCs w:val="22"/>
                <w:lang w:val="sr-Cyrl-RS"/>
              </w:rPr>
              <w:t>36</w:t>
            </w:r>
          </w:p>
        </w:tc>
        <w:tc>
          <w:tcPr>
            <w:tcW w:w="969" w:type="dxa"/>
          </w:tcPr>
          <w:p w14:paraId="69FA904C" w14:textId="34C8B1FA" w:rsidR="008F52AF" w:rsidRPr="006059D1" w:rsidRDefault="006059D1" w:rsidP="00273833">
            <w:pPr>
              <w:pStyle w:val="BodyText"/>
              <w:rPr>
                <w:b/>
                <w:sz w:val="22"/>
                <w:szCs w:val="22"/>
                <w:lang w:val="sr-Cyrl-RS"/>
              </w:rPr>
            </w:pPr>
            <w:r w:rsidRPr="006059D1">
              <w:rPr>
                <w:b/>
                <w:sz w:val="22"/>
                <w:szCs w:val="22"/>
                <w:lang w:val="sr-Cyrl-RS"/>
              </w:rPr>
              <w:t>36</w:t>
            </w:r>
          </w:p>
        </w:tc>
        <w:tc>
          <w:tcPr>
            <w:tcW w:w="754" w:type="dxa"/>
            <w:shd w:val="clear" w:color="auto" w:fill="E6E6E6"/>
          </w:tcPr>
          <w:p w14:paraId="4C7EAC52" w14:textId="77777777" w:rsidR="008F52AF" w:rsidRPr="006059D1" w:rsidRDefault="008F52AF" w:rsidP="00273833">
            <w:pPr>
              <w:pStyle w:val="BodyText"/>
              <w:rPr>
                <w:b/>
                <w:sz w:val="22"/>
                <w:szCs w:val="22"/>
              </w:rPr>
            </w:pPr>
            <w:r w:rsidRPr="006059D1">
              <w:rPr>
                <w:b/>
                <w:sz w:val="22"/>
                <w:szCs w:val="22"/>
              </w:rPr>
              <w:t>36</w:t>
            </w:r>
          </w:p>
        </w:tc>
        <w:tc>
          <w:tcPr>
            <w:tcW w:w="969" w:type="dxa"/>
          </w:tcPr>
          <w:p w14:paraId="32A5912B" w14:textId="77777777" w:rsidR="008F52AF" w:rsidRPr="006059D1" w:rsidRDefault="008F52AF" w:rsidP="00273833">
            <w:pPr>
              <w:pStyle w:val="BodyText"/>
              <w:rPr>
                <w:b/>
                <w:sz w:val="22"/>
                <w:szCs w:val="22"/>
              </w:rPr>
            </w:pPr>
            <w:r w:rsidRPr="006059D1">
              <w:rPr>
                <w:b/>
                <w:sz w:val="22"/>
                <w:szCs w:val="22"/>
              </w:rPr>
              <w:t>36</w:t>
            </w:r>
          </w:p>
        </w:tc>
        <w:tc>
          <w:tcPr>
            <w:tcW w:w="792" w:type="dxa"/>
            <w:shd w:val="clear" w:color="auto" w:fill="E6E6E6"/>
          </w:tcPr>
          <w:p w14:paraId="14BEEE1F" w14:textId="08DB3F9C" w:rsidR="008F52AF" w:rsidRPr="006059D1" w:rsidRDefault="006059D1" w:rsidP="00273833">
            <w:pPr>
              <w:pStyle w:val="BodyText"/>
              <w:rPr>
                <w:b/>
                <w:sz w:val="22"/>
                <w:szCs w:val="22"/>
                <w:lang w:val="sr-Cyrl-RS"/>
              </w:rPr>
            </w:pPr>
            <w:r w:rsidRPr="006059D1">
              <w:rPr>
                <w:b/>
                <w:sz w:val="22"/>
                <w:szCs w:val="22"/>
                <w:lang w:val="sr-Cyrl-RS"/>
              </w:rPr>
              <w:t>34</w:t>
            </w:r>
          </w:p>
        </w:tc>
        <w:tc>
          <w:tcPr>
            <w:tcW w:w="1013" w:type="dxa"/>
          </w:tcPr>
          <w:p w14:paraId="7BC1EA62" w14:textId="513D439E" w:rsidR="008F52AF" w:rsidRPr="006059D1" w:rsidRDefault="006059D1" w:rsidP="00D21127">
            <w:pPr>
              <w:pStyle w:val="BodyText"/>
              <w:rPr>
                <w:b/>
                <w:sz w:val="22"/>
                <w:szCs w:val="22"/>
                <w:lang w:val="sr-Cyrl-RS"/>
              </w:rPr>
            </w:pPr>
            <w:r w:rsidRPr="006059D1">
              <w:rPr>
                <w:b/>
                <w:sz w:val="22"/>
                <w:szCs w:val="22"/>
                <w:lang w:val="sr-Cyrl-RS"/>
              </w:rPr>
              <w:t>34</w:t>
            </w:r>
          </w:p>
        </w:tc>
        <w:tc>
          <w:tcPr>
            <w:tcW w:w="909" w:type="dxa"/>
          </w:tcPr>
          <w:p w14:paraId="5949AA9C" w14:textId="58E29663" w:rsidR="008F52AF" w:rsidRPr="006059D1" w:rsidRDefault="006059D1" w:rsidP="00273833">
            <w:pPr>
              <w:pStyle w:val="BodyText"/>
              <w:rPr>
                <w:b/>
                <w:sz w:val="22"/>
                <w:szCs w:val="22"/>
                <w:lang w:val="sr-Cyrl-RS"/>
              </w:rPr>
            </w:pPr>
            <w:r w:rsidRPr="006059D1">
              <w:rPr>
                <w:b/>
                <w:sz w:val="22"/>
                <w:szCs w:val="22"/>
                <w:lang w:val="sr-Cyrl-RS"/>
              </w:rPr>
              <w:t>178</w:t>
            </w:r>
          </w:p>
        </w:tc>
      </w:tr>
      <w:tr w:rsidR="00C47201" w:rsidRPr="00684BD0" w14:paraId="1156927C" w14:textId="77777777" w:rsidTr="00C47201">
        <w:tc>
          <w:tcPr>
            <w:tcW w:w="2489" w:type="dxa"/>
          </w:tcPr>
          <w:p w14:paraId="2D4367FC" w14:textId="5DB0C614" w:rsidR="00C47201" w:rsidRDefault="006059D1" w:rsidP="00273833">
            <w:pPr>
              <w:pStyle w:val="BodyText"/>
              <w:rPr>
                <w:b/>
                <w:sz w:val="20"/>
              </w:rPr>
            </w:pPr>
            <w:r>
              <w:rPr>
                <w:b/>
                <w:sz w:val="20"/>
                <w:lang w:val="sr-Cyrl-RS"/>
              </w:rPr>
              <w:t>5</w:t>
            </w:r>
            <w:r w:rsidR="00C47201" w:rsidRPr="00EF7506">
              <w:rPr>
                <w:b/>
                <w:sz w:val="20"/>
              </w:rPr>
              <w:t>.Слободне активности</w:t>
            </w:r>
            <w:r w:rsidR="00C47201">
              <w:rPr>
                <w:b/>
                <w:sz w:val="20"/>
              </w:rPr>
              <w:t xml:space="preserve">/Ваннаставне </w:t>
            </w:r>
          </w:p>
          <w:p w14:paraId="0DF8FB34" w14:textId="77777777" w:rsidR="00C47201" w:rsidRPr="004F6868" w:rsidRDefault="00C47201" w:rsidP="00273833">
            <w:pPr>
              <w:pStyle w:val="BodyText"/>
              <w:rPr>
                <w:b/>
                <w:sz w:val="20"/>
              </w:rPr>
            </w:pPr>
            <w:r>
              <w:rPr>
                <w:b/>
                <w:sz w:val="20"/>
              </w:rPr>
              <w:t xml:space="preserve">Активности </w:t>
            </w:r>
          </w:p>
        </w:tc>
        <w:tc>
          <w:tcPr>
            <w:tcW w:w="802" w:type="dxa"/>
            <w:shd w:val="clear" w:color="auto" w:fill="E6E6E6"/>
          </w:tcPr>
          <w:p w14:paraId="23C9A666" w14:textId="77777777" w:rsidR="00C47201" w:rsidRPr="006059D1" w:rsidRDefault="00C47201" w:rsidP="00273833">
            <w:pPr>
              <w:pStyle w:val="BodyText"/>
              <w:rPr>
                <w:b/>
                <w:sz w:val="22"/>
                <w:szCs w:val="22"/>
              </w:rPr>
            </w:pPr>
            <w:r w:rsidRPr="006059D1">
              <w:rPr>
                <w:b/>
                <w:sz w:val="22"/>
                <w:szCs w:val="22"/>
              </w:rPr>
              <w:t>36</w:t>
            </w:r>
          </w:p>
        </w:tc>
        <w:tc>
          <w:tcPr>
            <w:tcW w:w="909" w:type="dxa"/>
          </w:tcPr>
          <w:p w14:paraId="0A016CDA" w14:textId="77777777" w:rsidR="00C47201" w:rsidRPr="006059D1" w:rsidRDefault="00C47201" w:rsidP="00273833">
            <w:pPr>
              <w:pStyle w:val="BodyText"/>
              <w:rPr>
                <w:b/>
                <w:sz w:val="22"/>
                <w:szCs w:val="22"/>
              </w:rPr>
            </w:pPr>
            <w:r w:rsidRPr="006059D1">
              <w:rPr>
                <w:b/>
                <w:sz w:val="22"/>
                <w:szCs w:val="22"/>
              </w:rPr>
              <w:t>36</w:t>
            </w:r>
          </w:p>
        </w:tc>
        <w:tc>
          <w:tcPr>
            <w:tcW w:w="853" w:type="dxa"/>
            <w:shd w:val="clear" w:color="auto" w:fill="E6E6E6"/>
          </w:tcPr>
          <w:p w14:paraId="73B999D8" w14:textId="77777777" w:rsidR="00C47201" w:rsidRPr="006059D1" w:rsidRDefault="00C47201" w:rsidP="00273833">
            <w:pPr>
              <w:pStyle w:val="BodyText"/>
              <w:rPr>
                <w:b/>
                <w:sz w:val="22"/>
                <w:szCs w:val="22"/>
              </w:rPr>
            </w:pPr>
            <w:r w:rsidRPr="006059D1">
              <w:rPr>
                <w:b/>
                <w:sz w:val="22"/>
                <w:szCs w:val="22"/>
              </w:rPr>
              <w:t>36</w:t>
            </w:r>
          </w:p>
        </w:tc>
        <w:tc>
          <w:tcPr>
            <w:tcW w:w="969" w:type="dxa"/>
          </w:tcPr>
          <w:p w14:paraId="324FEB94" w14:textId="77777777" w:rsidR="00C47201" w:rsidRPr="006059D1" w:rsidRDefault="00C47201" w:rsidP="00273833">
            <w:pPr>
              <w:pStyle w:val="BodyText"/>
              <w:rPr>
                <w:b/>
                <w:sz w:val="22"/>
                <w:szCs w:val="22"/>
              </w:rPr>
            </w:pPr>
            <w:r w:rsidRPr="006059D1">
              <w:rPr>
                <w:b/>
                <w:sz w:val="22"/>
                <w:szCs w:val="22"/>
              </w:rPr>
              <w:t>36</w:t>
            </w:r>
          </w:p>
        </w:tc>
        <w:tc>
          <w:tcPr>
            <w:tcW w:w="754" w:type="dxa"/>
            <w:shd w:val="clear" w:color="auto" w:fill="E6E6E6"/>
          </w:tcPr>
          <w:p w14:paraId="3F0D6D33" w14:textId="77777777" w:rsidR="00C47201" w:rsidRPr="006059D1" w:rsidRDefault="00C47201" w:rsidP="00273833">
            <w:pPr>
              <w:pStyle w:val="BodyText"/>
              <w:rPr>
                <w:b/>
                <w:sz w:val="22"/>
                <w:szCs w:val="22"/>
              </w:rPr>
            </w:pPr>
            <w:r w:rsidRPr="006059D1">
              <w:rPr>
                <w:b/>
                <w:sz w:val="22"/>
                <w:szCs w:val="22"/>
              </w:rPr>
              <w:t>36</w:t>
            </w:r>
          </w:p>
        </w:tc>
        <w:tc>
          <w:tcPr>
            <w:tcW w:w="969" w:type="dxa"/>
          </w:tcPr>
          <w:p w14:paraId="01230E9B" w14:textId="77777777" w:rsidR="00C47201" w:rsidRPr="006059D1" w:rsidRDefault="00C47201" w:rsidP="00273833">
            <w:pPr>
              <w:pStyle w:val="BodyText"/>
              <w:rPr>
                <w:b/>
                <w:sz w:val="22"/>
                <w:szCs w:val="22"/>
              </w:rPr>
            </w:pPr>
            <w:r w:rsidRPr="006059D1">
              <w:rPr>
                <w:b/>
                <w:sz w:val="22"/>
                <w:szCs w:val="22"/>
              </w:rPr>
              <w:t>36</w:t>
            </w:r>
          </w:p>
        </w:tc>
        <w:tc>
          <w:tcPr>
            <w:tcW w:w="792" w:type="dxa"/>
            <w:shd w:val="clear" w:color="auto" w:fill="E6E6E6"/>
          </w:tcPr>
          <w:p w14:paraId="38F3F1F4" w14:textId="77777777" w:rsidR="00C47201" w:rsidRPr="006059D1" w:rsidRDefault="00C47201" w:rsidP="00273833">
            <w:pPr>
              <w:pStyle w:val="BodyText"/>
              <w:rPr>
                <w:b/>
                <w:sz w:val="22"/>
                <w:szCs w:val="22"/>
              </w:rPr>
            </w:pPr>
            <w:r w:rsidRPr="006059D1">
              <w:rPr>
                <w:b/>
                <w:sz w:val="22"/>
                <w:szCs w:val="22"/>
              </w:rPr>
              <w:t>34</w:t>
            </w:r>
          </w:p>
        </w:tc>
        <w:tc>
          <w:tcPr>
            <w:tcW w:w="1013" w:type="dxa"/>
          </w:tcPr>
          <w:p w14:paraId="0195E67A" w14:textId="77777777" w:rsidR="00C47201" w:rsidRPr="006059D1" w:rsidRDefault="00C47201" w:rsidP="00D21127">
            <w:pPr>
              <w:pStyle w:val="BodyText"/>
              <w:rPr>
                <w:b/>
                <w:sz w:val="22"/>
                <w:szCs w:val="22"/>
              </w:rPr>
            </w:pPr>
            <w:r w:rsidRPr="006059D1">
              <w:rPr>
                <w:b/>
                <w:sz w:val="22"/>
                <w:szCs w:val="22"/>
              </w:rPr>
              <w:t>34</w:t>
            </w:r>
          </w:p>
        </w:tc>
        <w:tc>
          <w:tcPr>
            <w:tcW w:w="909" w:type="dxa"/>
          </w:tcPr>
          <w:p w14:paraId="6EB7842D" w14:textId="77777777" w:rsidR="00C47201" w:rsidRPr="006059D1" w:rsidRDefault="00C47201" w:rsidP="00273833">
            <w:pPr>
              <w:pStyle w:val="BodyText"/>
              <w:rPr>
                <w:b/>
                <w:sz w:val="22"/>
                <w:szCs w:val="22"/>
              </w:rPr>
            </w:pPr>
            <w:r w:rsidRPr="006059D1">
              <w:rPr>
                <w:b/>
                <w:sz w:val="22"/>
                <w:szCs w:val="22"/>
              </w:rPr>
              <w:t>178</w:t>
            </w:r>
          </w:p>
        </w:tc>
      </w:tr>
      <w:tr w:rsidR="00C47201" w:rsidRPr="00684BD0" w14:paraId="36FF57EE" w14:textId="77777777" w:rsidTr="00C47201">
        <w:tc>
          <w:tcPr>
            <w:tcW w:w="2489" w:type="dxa"/>
          </w:tcPr>
          <w:p w14:paraId="413E5FDC" w14:textId="77777777" w:rsidR="00C47201" w:rsidRPr="00EF7506" w:rsidRDefault="00C47201" w:rsidP="00273833">
            <w:pPr>
              <w:pStyle w:val="BodyText"/>
              <w:rPr>
                <w:b/>
                <w:sz w:val="20"/>
              </w:rPr>
            </w:pPr>
            <w:r w:rsidRPr="00EF7506">
              <w:rPr>
                <w:b/>
                <w:sz w:val="20"/>
              </w:rPr>
              <w:t>6.Излети  /екскурзије</w:t>
            </w:r>
          </w:p>
        </w:tc>
        <w:tc>
          <w:tcPr>
            <w:tcW w:w="5256" w:type="dxa"/>
            <w:gridSpan w:val="6"/>
          </w:tcPr>
          <w:p w14:paraId="10F05956" w14:textId="77777777" w:rsidR="00C47201" w:rsidRPr="004F6868" w:rsidRDefault="00C47201" w:rsidP="00273833">
            <w:pPr>
              <w:pStyle w:val="BodyText"/>
              <w:rPr>
                <w:b/>
                <w:sz w:val="20"/>
              </w:rPr>
            </w:pPr>
            <w:r w:rsidRPr="004F6868">
              <w:rPr>
                <w:b/>
                <w:sz w:val="20"/>
              </w:rPr>
              <w:t xml:space="preserve">                              Једнодневни излет</w:t>
            </w:r>
          </w:p>
        </w:tc>
        <w:tc>
          <w:tcPr>
            <w:tcW w:w="1805" w:type="dxa"/>
            <w:gridSpan w:val="2"/>
          </w:tcPr>
          <w:p w14:paraId="6F9FE69F" w14:textId="77777777" w:rsidR="00C47201" w:rsidRPr="004F6868" w:rsidRDefault="00C47201" w:rsidP="00273833">
            <w:pPr>
              <w:pStyle w:val="BodyText"/>
              <w:rPr>
                <w:b/>
                <w:sz w:val="20"/>
              </w:rPr>
            </w:pPr>
          </w:p>
        </w:tc>
        <w:tc>
          <w:tcPr>
            <w:tcW w:w="909" w:type="dxa"/>
          </w:tcPr>
          <w:p w14:paraId="645F4C4F" w14:textId="77777777" w:rsidR="00C47201" w:rsidRPr="004F6868" w:rsidRDefault="00C47201" w:rsidP="00273833">
            <w:pPr>
              <w:pStyle w:val="BodyText"/>
              <w:rPr>
                <w:b/>
                <w:sz w:val="20"/>
              </w:rPr>
            </w:pPr>
          </w:p>
        </w:tc>
      </w:tr>
      <w:tr w:rsidR="00C47201" w:rsidRPr="00684BD0" w14:paraId="4C42097A" w14:textId="77777777" w:rsidTr="00C47201">
        <w:tc>
          <w:tcPr>
            <w:tcW w:w="2489" w:type="dxa"/>
          </w:tcPr>
          <w:p w14:paraId="7CDD0825" w14:textId="77777777" w:rsidR="00C47201" w:rsidRPr="00EF7506" w:rsidRDefault="00C47201" w:rsidP="00273833">
            <w:pPr>
              <w:pStyle w:val="BodyText"/>
              <w:rPr>
                <w:b/>
                <w:sz w:val="20"/>
              </w:rPr>
            </w:pPr>
            <w:r w:rsidRPr="00EF7506">
              <w:rPr>
                <w:b/>
                <w:sz w:val="20"/>
              </w:rPr>
              <w:t xml:space="preserve">7.Екскурзије </w:t>
            </w:r>
          </w:p>
        </w:tc>
        <w:tc>
          <w:tcPr>
            <w:tcW w:w="5256" w:type="dxa"/>
            <w:gridSpan w:val="6"/>
          </w:tcPr>
          <w:p w14:paraId="468E669B" w14:textId="77777777" w:rsidR="00C47201" w:rsidRPr="004F6868" w:rsidRDefault="00C47201" w:rsidP="00273833">
            <w:pPr>
              <w:pStyle w:val="BodyText"/>
              <w:rPr>
                <w:b/>
                <w:sz w:val="20"/>
              </w:rPr>
            </w:pPr>
          </w:p>
        </w:tc>
        <w:tc>
          <w:tcPr>
            <w:tcW w:w="1805" w:type="dxa"/>
            <w:gridSpan w:val="2"/>
          </w:tcPr>
          <w:p w14:paraId="60032930" w14:textId="551EBA54" w:rsidR="00C47201" w:rsidRPr="004F6868" w:rsidRDefault="00F46AC1" w:rsidP="00273833">
            <w:pPr>
              <w:pStyle w:val="BodyText"/>
              <w:rPr>
                <w:b/>
                <w:sz w:val="20"/>
              </w:rPr>
            </w:pPr>
            <w:r>
              <w:rPr>
                <w:b/>
                <w:sz w:val="20"/>
                <w:lang w:val="sr-Cyrl-RS"/>
              </w:rPr>
              <w:t xml:space="preserve">ДВОДНЕВНА </w:t>
            </w:r>
            <w:r w:rsidR="00C47201" w:rsidRPr="004F6868">
              <w:rPr>
                <w:b/>
                <w:sz w:val="20"/>
              </w:rPr>
              <w:t xml:space="preserve"> </w:t>
            </w:r>
          </w:p>
          <w:p w14:paraId="74501151" w14:textId="77777777" w:rsidR="00C47201" w:rsidRPr="004F6868" w:rsidRDefault="00C47201" w:rsidP="00273833">
            <w:pPr>
              <w:pStyle w:val="BodyText"/>
              <w:rPr>
                <w:b/>
                <w:sz w:val="20"/>
              </w:rPr>
            </w:pPr>
            <w:r w:rsidRPr="004F6868">
              <w:rPr>
                <w:b/>
                <w:sz w:val="20"/>
              </w:rPr>
              <w:t>ЕКСКУРЗИЈА</w:t>
            </w:r>
          </w:p>
        </w:tc>
        <w:tc>
          <w:tcPr>
            <w:tcW w:w="909" w:type="dxa"/>
          </w:tcPr>
          <w:p w14:paraId="3EB54C6F" w14:textId="77777777" w:rsidR="00C47201" w:rsidRPr="004F6868" w:rsidRDefault="00C47201" w:rsidP="00273833">
            <w:pPr>
              <w:pStyle w:val="BodyText"/>
              <w:rPr>
                <w:b/>
                <w:sz w:val="20"/>
              </w:rPr>
            </w:pPr>
          </w:p>
        </w:tc>
      </w:tr>
    </w:tbl>
    <w:p w14:paraId="1BD8663A" w14:textId="77777777" w:rsidR="004D58D9" w:rsidRDefault="004D58D9" w:rsidP="004D58D9">
      <w:pPr>
        <w:pStyle w:val="Heading3"/>
        <w:rPr>
          <w:lang w:val="sr-Cyrl-RS"/>
        </w:rPr>
      </w:pPr>
      <w:bookmarkStart w:id="213" w:name="_Toc369204039"/>
      <w:bookmarkStart w:id="214" w:name="_Toc369243163"/>
      <w:bookmarkStart w:id="215" w:name="_Toc436826530"/>
      <w:bookmarkStart w:id="216" w:name="_Toc23326708"/>
    </w:p>
    <w:p w14:paraId="07A6097D" w14:textId="77777777" w:rsidR="00F46AC1" w:rsidRPr="00F46AC1" w:rsidRDefault="00F46AC1" w:rsidP="00F46AC1">
      <w:pPr>
        <w:rPr>
          <w:lang w:val="sr-Cyrl-RS"/>
        </w:rPr>
      </w:pPr>
    </w:p>
    <w:p w14:paraId="57D679AA" w14:textId="77777777" w:rsidR="00493C87" w:rsidRPr="00A760FE" w:rsidRDefault="00493C87" w:rsidP="00A760FE">
      <w:pPr>
        <w:pStyle w:val="Heading3"/>
      </w:pPr>
      <w:bookmarkStart w:id="217" w:name="_Toc180651313"/>
      <w:r w:rsidRPr="00A760FE">
        <w:t>4.</w:t>
      </w:r>
      <w:r w:rsidR="004D58D9" w:rsidRPr="00A760FE">
        <w:t>5</w:t>
      </w:r>
      <w:r w:rsidRPr="00A760FE">
        <w:t>.</w:t>
      </w:r>
      <w:r w:rsidR="004D58D9" w:rsidRPr="00A760FE">
        <w:t>3.</w:t>
      </w:r>
      <w:r w:rsidRPr="00A760FE">
        <w:t>ГОДИШЊИ ФОНД ДОПУНСКЕ НАСТАВЕ</w:t>
      </w:r>
      <w:bookmarkEnd w:id="213"/>
      <w:bookmarkEnd w:id="214"/>
      <w:bookmarkEnd w:id="215"/>
      <w:bookmarkEnd w:id="216"/>
      <w:bookmarkEnd w:id="217"/>
    </w:p>
    <w:p w14:paraId="5A064A3E" w14:textId="77777777" w:rsidR="002A1204" w:rsidRPr="004D4EC9" w:rsidRDefault="002A1204" w:rsidP="002A1204">
      <w:pPr>
        <w:rPr>
          <w:color w:val="FF0000"/>
        </w:rPr>
      </w:pPr>
    </w:p>
    <w:p w14:paraId="3E5B2469" w14:textId="77777777" w:rsidR="00493C87" w:rsidRPr="00B84C6A" w:rsidRDefault="00493C87" w:rsidP="00493C87">
      <w:pPr>
        <w:ind w:firstLine="720"/>
        <w:jc w:val="both"/>
        <w:rPr>
          <w:lang w:val="sr-Cyrl-CS"/>
        </w:rPr>
      </w:pPr>
      <w:r w:rsidRPr="00B84C6A">
        <w:rPr>
          <w:b/>
          <w:lang w:val="sr-Cyrl-CS"/>
        </w:rPr>
        <w:t>Циљ</w:t>
      </w:r>
      <w:r w:rsidRPr="00B84C6A">
        <w:rPr>
          <w:lang w:val="sr-Cyrl-CS"/>
        </w:rPr>
        <w:t xml:space="preserve"> допунске наставе је да пружи помоћ ученицима којима је потребна помоћ у савладавњу програма и у учењу. Идентификација ученика за допунску наставу биће извршена по завршетку првог квартала, јер је то једина васпитно-образовна активност која се планира уназад, што значи да је потребно поново обрадити оне садржаје који ученици нису успешно савладали. </w:t>
      </w:r>
    </w:p>
    <w:p w14:paraId="49909B99" w14:textId="77777777" w:rsidR="00493C87" w:rsidRPr="00B84C6A" w:rsidRDefault="00493C87" w:rsidP="00493C87">
      <w:pPr>
        <w:ind w:firstLine="720"/>
        <w:jc w:val="both"/>
        <w:rPr>
          <w:lang w:val="sr-Cyrl-CS"/>
        </w:rPr>
      </w:pPr>
      <w:r w:rsidRPr="00B84C6A">
        <w:rPr>
          <w:b/>
          <w:lang w:val="sr-Cyrl-CS"/>
        </w:rPr>
        <w:t>Садржаји програма</w:t>
      </w:r>
      <w:r w:rsidRPr="00B84C6A">
        <w:rPr>
          <w:lang w:val="sr-Cyrl-CS"/>
        </w:rPr>
        <w:t xml:space="preserve"> до</w:t>
      </w:r>
      <w:r>
        <w:rPr>
          <w:lang w:val="sr-Cyrl-CS"/>
        </w:rPr>
        <w:t xml:space="preserve">пунске наставе биће усклађени </w:t>
      </w:r>
      <w:r w:rsidRPr="00B84C6A">
        <w:rPr>
          <w:lang w:val="sr-Cyrl-CS"/>
        </w:rPr>
        <w:t xml:space="preserve"> потребама ученика и у зависности од наставног плана и програма одговарајућег предмета</w:t>
      </w:r>
      <w:r w:rsidR="00232229">
        <w:rPr>
          <w:lang w:val="sr-Cyrl-CS"/>
        </w:rPr>
        <w:t xml:space="preserve">  и разреда</w:t>
      </w:r>
      <w:r w:rsidRPr="00B84C6A">
        <w:rPr>
          <w:lang w:val="sr-Cyrl-CS"/>
        </w:rPr>
        <w:t>.</w:t>
      </w:r>
    </w:p>
    <w:p w14:paraId="4BAE130D" w14:textId="4D372B58" w:rsidR="002A1204" w:rsidRDefault="002A1204" w:rsidP="00177B22">
      <w:pPr>
        <w:jc w:val="both"/>
        <w:rPr>
          <w:lang w:val="sr-Cyrl-CS"/>
        </w:rPr>
      </w:pPr>
    </w:p>
    <w:p w14:paraId="4D0D3360" w14:textId="06BA97F9" w:rsidR="002A1204" w:rsidRPr="00F46AC1" w:rsidRDefault="002A1204" w:rsidP="00F46AC1">
      <w:pPr>
        <w:pStyle w:val="NoSpacing"/>
        <w:rPr>
          <w:lang w:val="sr-Cyrl-CS"/>
        </w:rPr>
      </w:pPr>
      <w:bookmarkStart w:id="218" w:name="_Toc369204040"/>
      <w:bookmarkStart w:id="219" w:name="_Toc369243164"/>
      <w:bookmarkStart w:id="220" w:name="_Toc436826531"/>
    </w:p>
    <w:p w14:paraId="4B43A648" w14:textId="12D1A92A" w:rsidR="00232229" w:rsidRDefault="00232229" w:rsidP="002A1204">
      <w:pPr>
        <w:rPr>
          <w:noProof/>
          <w:lang w:val="sr-Cyrl-RS"/>
        </w:rPr>
      </w:pPr>
    </w:p>
    <w:p w14:paraId="6CA13863" w14:textId="13745F57" w:rsidR="00A760FE" w:rsidRDefault="00A760FE" w:rsidP="002A1204">
      <w:pPr>
        <w:rPr>
          <w:noProof/>
          <w:lang w:val="sr-Cyrl-RS"/>
        </w:rPr>
      </w:pPr>
      <w:r w:rsidRPr="00A760FE">
        <w:rPr>
          <w:noProof/>
          <w:lang w:val="sr-Cyrl-RS"/>
        </w:rPr>
        <w:drawing>
          <wp:inline distT="0" distB="0" distL="0" distR="0" wp14:anchorId="727A440D" wp14:editId="418966CA">
            <wp:extent cx="5763986" cy="2410148"/>
            <wp:effectExtent l="0" t="0" r="8255" b="9525"/>
            <wp:docPr id="127781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14516" name=""/>
                    <pic:cNvPicPr/>
                  </pic:nvPicPr>
                  <pic:blipFill rotWithShape="1">
                    <a:blip r:embed="rId26"/>
                    <a:srcRect l="6587" t="33863" r="26017" b="16038"/>
                    <a:stretch/>
                  </pic:blipFill>
                  <pic:spPr bwMode="auto">
                    <a:xfrm>
                      <a:off x="0" y="0"/>
                      <a:ext cx="5775838" cy="2415104"/>
                    </a:xfrm>
                    <a:prstGeom prst="rect">
                      <a:avLst/>
                    </a:prstGeom>
                    <a:ln>
                      <a:noFill/>
                    </a:ln>
                    <a:extLst>
                      <a:ext uri="{53640926-AAD7-44D8-BBD7-CCE9431645EC}">
                        <a14:shadowObscured xmlns:a14="http://schemas.microsoft.com/office/drawing/2010/main"/>
                      </a:ext>
                    </a:extLst>
                  </pic:spPr>
                </pic:pic>
              </a:graphicData>
            </a:graphic>
          </wp:inline>
        </w:drawing>
      </w:r>
    </w:p>
    <w:p w14:paraId="5B757209" w14:textId="77777777" w:rsidR="00A760FE" w:rsidRDefault="00A760FE" w:rsidP="002A1204">
      <w:pPr>
        <w:rPr>
          <w:noProof/>
          <w:lang w:val="sr-Cyrl-RS"/>
        </w:rPr>
      </w:pPr>
    </w:p>
    <w:p w14:paraId="3D7B5D28" w14:textId="77777777" w:rsidR="00A760FE" w:rsidRDefault="00A760FE" w:rsidP="002A1204">
      <w:pPr>
        <w:rPr>
          <w:noProof/>
          <w:lang w:val="sr-Cyrl-RS"/>
        </w:rPr>
      </w:pPr>
    </w:p>
    <w:p w14:paraId="55C0948C" w14:textId="77777777" w:rsidR="00A760FE" w:rsidRDefault="00A760FE" w:rsidP="002A1204">
      <w:pPr>
        <w:rPr>
          <w:noProof/>
          <w:lang w:val="sr-Cyrl-RS"/>
        </w:rPr>
      </w:pPr>
    </w:p>
    <w:p w14:paraId="141D4BC9" w14:textId="77777777" w:rsidR="00A760FE" w:rsidRDefault="00A760FE" w:rsidP="002A1204">
      <w:pPr>
        <w:rPr>
          <w:noProof/>
          <w:lang w:val="sr-Cyrl-RS"/>
        </w:rPr>
      </w:pPr>
    </w:p>
    <w:p w14:paraId="5EA2CB30" w14:textId="77777777" w:rsidR="00A760FE" w:rsidRDefault="00A760FE" w:rsidP="002A1204">
      <w:pPr>
        <w:rPr>
          <w:noProof/>
          <w:lang w:val="sr-Cyrl-RS"/>
        </w:rPr>
      </w:pPr>
    </w:p>
    <w:p w14:paraId="60287C46" w14:textId="77777777" w:rsidR="00A760FE" w:rsidRPr="00A760FE" w:rsidRDefault="00A760FE" w:rsidP="002A1204">
      <w:pPr>
        <w:rPr>
          <w:lang w:val="sr-Cyrl-RS"/>
        </w:rPr>
      </w:pPr>
    </w:p>
    <w:p w14:paraId="7D4EE3FB" w14:textId="77777777" w:rsidR="00493C87" w:rsidRPr="00A760FE" w:rsidRDefault="00493C87" w:rsidP="00A760FE">
      <w:pPr>
        <w:pStyle w:val="Heading3"/>
      </w:pPr>
      <w:bookmarkStart w:id="221" w:name="_Toc23326710"/>
      <w:bookmarkStart w:id="222" w:name="_Toc180651314"/>
      <w:r w:rsidRPr="00A760FE">
        <w:t>4.</w:t>
      </w:r>
      <w:r w:rsidR="004D58D9" w:rsidRPr="00A760FE">
        <w:t>5</w:t>
      </w:r>
      <w:r w:rsidRPr="00A760FE">
        <w:t>.</w:t>
      </w:r>
      <w:r w:rsidR="004D58D9" w:rsidRPr="00A760FE">
        <w:t>4.</w:t>
      </w:r>
      <w:r w:rsidRPr="00A760FE">
        <w:t>ГОДИШЊИ ФОНД ДОДАТНЕ  НАСТАВЕ</w:t>
      </w:r>
      <w:bookmarkEnd w:id="218"/>
      <w:bookmarkEnd w:id="219"/>
      <w:bookmarkEnd w:id="220"/>
      <w:bookmarkEnd w:id="221"/>
      <w:bookmarkEnd w:id="222"/>
    </w:p>
    <w:p w14:paraId="568D0D7E" w14:textId="77777777" w:rsidR="00493C87" w:rsidRPr="00B84C6A" w:rsidRDefault="00493C87" w:rsidP="00493C87">
      <w:pPr>
        <w:ind w:firstLine="720"/>
        <w:jc w:val="both"/>
        <w:rPr>
          <w:lang w:val="sr-Cyrl-CS"/>
        </w:rPr>
      </w:pPr>
      <w:r w:rsidRPr="00B84C6A">
        <w:rPr>
          <w:b/>
          <w:lang w:val="sr-Cyrl-CS"/>
        </w:rPr>
        <w:t>Циљ</w:t>
      </w:r>
      <w:r w:rsidRPr="00B84C6A">
        <w:rPr>
          <w:lang w:val="sr-Cyrl-CS"/>
        </w:rPr>
        <w:t xml:space="preserve"> додатне наставе је да се омогући ученицима од четвртог до осмог разреда да у складу са својим посебним интересовањима и склоностима развију своје способности и прошире знања.</w:t>
      </w:r>
    </w:p>
    <w:p w14:paraId="7C4B779B" w14:textId="77777777" w:rsidR="00493C87" w:rsidRPr="00FF141B" w:rsidRDefault="00493C87" w:rsidP="00493C87">
      <w:pPr>
        <w:ind w:firstLine="720"/>
        <w:jc w:val="both"/>
        <w:rPr>
          <w:lang w:val="sr-Latn-CS"/>
        </w:rPr>
      </w:pPr>
      <w:r w:rsidRPr="00B84C6A">
        <w:rPr>
          <w:b/>
          <w:lang w:val="sr-Cyrl-CS"/>
        </w:rPr>
        <w:t>Садржаји програма</w:t>
      </w:r>
      <w:r w:rsidRPr="00B84C6A">
        <w:rPr>
          <w:lang w:val="sr-Cyrl-CS"/>
        </w:rPr>
        <w:t xml:space="preserve"> додатне наставе биће усклађени са потребама ученика и у зависности од наставног плана и програма одговарајућег предмета.</w:t>
      </w:r>
    </w:p>
    <w:p w14:paraId="76387788" w14:textId="77777777" w:rsidR="00493C87" w:rsidRPr="00B84C6A" w:rsidRDefault="00493C87" w:rsidP="00493C87">
      <w:pPr>
        <w:ind w:firstLine="720"/>
        <w:jc w:val="both"/>
        <w:rPr>
          <w:b/>
          <w:lang w:val="sr-Cyrl-CS"/>
        </w:rPr>
      </w:pPr>
      <w:r w:rsidRPr="00B84C6A">
        <w:rPr>
          <w:b/>
          <w:lang w:val="sr-Cyrl-CS"/>
        </w:rPr>
        <w:t>Начин остваривања програма</w:t>
      </w:r>
    </w:p>
    <w:p w14:paraId="6F4E90EB" w14:textId="77777777" w:rsidR="00493C87" w:rsidRPr="00B2409F" w:rsidRDefault="00493C87" w:rsidP="00493C87">
      <w:pPr>
        <w:ind w:firstLine="720"/>
        <w:jc w:val="both"/>
        <w:rPr>
          <w:lang w:val="sr-Cyrl-CS"/>
        </w:rPr>
      </w:pPr>
      <w:r w:rsidRPr="00B84C6A">
        <w:rPr>
          <w:lang w:val="sr-Cyrl-CS"/>
        </w:rPr>
        <w:t>Часови додатне наставе биће организовани током наставне године, а у складу са Правилником о календару школс</w:t>
      </w:r>
      <w:r>
        <w:rPr>
          <w:lang w:val="sr-Cyrl-CS"/>
        </w:rPr>
        <w:t>ких такмичења и смотри ученика.</w:t>
      </w:r>
    </w:p>
    <w:p w14:paraId="341A7298" w14:textId="28CF230F" w:rsidR="00493C87" w:rsidRDefault="00493C87" w:rsidP="00053873">
      <w:pPr>
        <w:pStyle w:val="NoSpacing"/>
      </w:pPr>
      <w:bookmarkStart w:id="223" w:name="_Toc369204041"/>
      <w:bookmarkStart w:id="224" w:name="_Toc369243165"/>
    </w:p>
    <w:p w14:paraId="75AB085B" w14:textId="5D322D0B" w:rsidR="00232229" w:rsidRDefault="00232229" w:rsidP="0067767A">
      <w:pPr>
        <w:pStyle w:val="NoSpacing"/>
        <w:rPr>
          <w:noProof/>
        </w:rPr>
      </w:pPr>
      <w:bookmarkStart w:id="225" w:name="_Toc436826532"/>
      <w:bookmarkStart w:id="226" w:name="_Toc23326712"/>
    </w:p>
    <w:p w14:paraId="6081E011" w14:textId="6CB6EF36" w:rsidR="0011543B" w:rsidRDefault="00A760FE" w:rsidP="0067767A">
      <w:pPr>
        <w:pStyle w:val="NoSpacing"/>
        <w:rPr>
          <w:noProof/>
        </w:rPr>
      </w:pPr>
      <w:r w:rsidRPr="00A760FE">
        <w:rPr>
          <w:noProof/>
        </w:rPr>
        <w:drawing>
          <wp:inline distT="0" distB="0" distL="0" distR="0" wp14:anchorId="4103D5C4" wp14:editId="5F96F9CA">
            <wp:extent cx="6773086" cy="2149929"/>
            <wp:effectExtent l="0" t="0" r="0" b="3175"/>
            <wp:docPr id="708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425" name=""/>
                    <pic:cNvPicPr/>
                  </pic:nvPicPr>
                  <pic:blipFill rotWithShape="1">
                    <a:blip r:embed="rId27"/>
                    <a:srcRect l="6190" t="34004" r="27297" b="28463"/>
                    <a:stretch/>
                  </pic:blipFill>
                  <pic:spPr bwMode="auto">
                    <a:xfrm>
                      <a:off x="0" y="0"/>
                      <a:ext cx="6786535" cy="2154198"/>
                    </a:xfrm>
                    <a:prstGeom prst="rect">
                      <a:avLst/>
                    </a:prstGeom>
                    <a:ln>
                      <a:noFill/>
                    </a:ln>
                    <a:extLst>
                      <a:ext uri="{53640926-AAD7-44D8-BBD7-CCE9431645EC}">
                        <a14:shadowObscured xmlns:a14="http://schemas.microsoft.com/office/drawing/2010/main"/>
                      </a:ext>
                    </a:extLst>
                  </pic:spPr>
                </pic:pic>
              </a:graphicData>
            </a:graphic>
          </wp:inline>
        </w:drawing>
      </w:r>
    </w:p>
    <w:p w14:paraId="5A32727D" w14:textId="77777777" w:rsidR="0011543B" w:rsidRDefault="0011543B" w:rsidP="0067767A">
      <w:pPr>
        <w:pStyle w:val="NoSpacing"/>
        <w:rPr>
          <w:noProof/>
        </w:rPr>
      </w:pPr>
    </w:p>
    <w:p w14:paraId="0C2E840F" w14:textId="7E455F54" w:rsidR="0011543B" w:rsidRDefault="0011543B" w:rsidP="0067767A">
      <w:pPr>
        <w:pStyle w:val="NoSpacing"/>
        <w:rPr>
          <w:noProof/>
        </w:rPr>
      </w:pPr>
    </w:p>
    <w:p w14:paraId="10A708C5" w14:textId="77777777" w:rsidR="0011543B" w:rsidRPr="00A760FE" w:rsidRDefault="0011543B" w:rsidP="0067767A">
      <w:pPr>
        <w:pStyle w:val="NoSpacing"/>
        <w:rPr>
          <w:lang w:val="sr-Cyrl-RS"/>
        </w:rPr>
      </w:pPr>
    </w:p>
    <w:p w14:paraId="3D6C94C7" w14:textId="77777777" w:rsidR="00493C87" w:rsidRPr="00A760FE" w:rsidRDefault="00493C87" w:rsidP="00A760FE">
      <w:pPr>
        <w:pStyle w:val="Heading3"/>
      </w:pPr>
      <w:bookmarkStart w:id="227" w:name="_Toc180651315"/>
      <w:r w:rsidRPr="00A760FE">
        <w:t>4.</w:t>
      </w:r>
      <w:r w:rsidR="004D58D9" w:rsidRPr="00A760FE">
        <w:t>5</w:t>
      </w:r>
      <w:r w:rsidRPr="00A760FE">
        <w:t>.</w:t>
      </w:r>
      <w:r w:rsidR="004D58D9" w:rsidRPr="00A760FE">
        <w:t>5.</w:t>
      </w:r>
      <w:r w:rsidRPr="00A760FE">
        <w:t>ГОДИШЊИ ФОНД СЛОБОДНИХ АКТИВНОСТИ</w:t>
      </w:r>
      <w:bookmarkEnd w:id="223"/>
      <w:bookmarkEnd w:id="224"/>
      <w:bookmarkEnd w:id="225"/>
      <w:bookmarkEnd w:id="226"/>
      <w:bookmarkEnd w:id="227"/>
    </w:p>
    <w:p w14:paraId="09946ABE" w14:textId="77777777" w:rsidR="00232229" w:rsidRPr="00232229" w:rsidRDefault="00232229" w:rsidP="00232229">
      <w:pPr>
        <w:rPr>
          <w:lang w:val="ru-RU"/>
        </w:rPr>
      </w:pPr>
    </w:p>
    <w:p w14:paraId="1DCFA356" w14:textId="77777777" w:rsidR="00493C87" w:rsidRPr="009D4129" w:rsidRDefault="00493C87" w:rsidP="00493C87">
      <w:pPr>
        <w:ind w:firstLine="708"/>
        <w:jc w:val="both"/>
        <w:rPr>
          <w:lang w:val="ru-RU"/>
        </w:rPr>
      </w:pPr>
      <w:r w:rsidRPr="00B84C6A">
        <w:rPr>
          <w:b/>
          <w:lang w:val="sr-Cyrl-CS"/>
        </w:rPr>
        <w:t>Циљ</w:t>
      </w:r>
      <w:r w:rsidRPr="00B84C6A">
        <w:rPr>
          <w:lang w:val="sr-Cyrl-CS"/>
        </w:rPr>
        <w:t xml:space="preserve"> програма слободних активности школе јесте </w:t>
      </w:r>
      <w:r w:rsidRPr="009D4129">
        <w:rPr>
          <w:lang w:val="ru-RU"/>
        </w:rPr>
        <w:t>јачањ</w:t>
      </w:r>
      <w:r w:rsidRPr="00B84C6A">
        <w:rPr>
          <w:lang w:val="sr-Cyrl-CS"/>
        </w:rPr>
        <w:t>е</w:t>
      </w:r>
      <w:r w:rsidRPr="009D4129">
        <w:rPr>
          <w:lang w:val="ru-RU"/>
        </w:rPr>
        <w:t xml:space="preserve"> образовно-васпитне делатности школе, подстицањ</w:t>
      </w:r>
      <w:r w:rsidRPr="00B84C6A">
        <w:rPr>
          <w:lang w:val="sr-Cyrl-CS"/>
        </w:rPr>
        <w:t>е</w:t>
      </w:r>
      <w:r w:rsidRPr="009D4129">
        <w:rPr>
          <w:lang w:val="ru-RU"/>
        </w:rPr>
        <w:t xml:space="preserve"> индивидуалних склоности и интересовања, садржајно и целисходно коришћењ</w:t>
      </w:r>
      <w:r w:rsidRPr="00B84C6A">
        <w:rPr>
          <w:lang w:val="sr-Cyrl-CS"/>
        </w:rPr>
        <w:t>е</w:t>
      </w:r>
      <w:r w:rsidRPr="009D4129">
        <w:rPr>
          <w:lang w:val="ru-RU"/>
        </w:rPr>
        <w:t xml:space="preserve"> слободног времена, као и  богаћењ</w:t>
      </w:r>
      <w:r w:rsidRPr="00B84C6A">
        <w:rPr>
          <w:lang w:val="sr-Cyrl-CS"/>
        </w:rPr>
        <w:t>е</w:t>
      </w:r>
      <w:r w:rsidRPr="009D4129">
        <w:rPr>
          <w:lang w:val="ru-RU"/>
        </w:rPr>
        <w:t xml:space="preserve"> друштвеног живота и разоноде ученика, развијањ</w:t>
      </w:r>
      <w:r w:rsidRPr="00B84C6A">
        <w:rPr>
          <w:lang w:val="sr-Cyrl-CS"/>
        </w:rPr>
        <w:t>е</w:t>
      </w:r>
      <w:r w:rsidRPr="009D4129">
        <w:rPr>
          <w:lang w:val="ru-RU"/>
        </w:rPr>
        <w:t xml:space="preserve"> и неговањ</w:t>
      </w:r>
      <w:r w:rsidRPr="00B84C6A">
        <w:rPr>
          <w:lang w:val="sr-Cyrl-CS"/>
        </w:rPr>
        <w:t>е</w:t>
      </w:r>
      <w:r w:rsidRPr="009D4129">
        <w:rPr>
          <w:lang w:val="ru-RU"/>
        </w:rPr>
        <w:t xml:space="preserve"> другарства и пријатељства.</w:t>
      </w:r>
    </w:p>
    <w:p w14:paraId="41B9E971" w14:textId="77777777" w:rsidR="00493C87" w:rsidRPr="009D4129" w:rsidRDefault="00493C87" w:rsidP="00493C87">
      <w:pPr>
        <w:ind w:firstLine="708"/>
        <w:jc w:val="both"/>
        <w:rPr>
          <w:lang w:val="ru-RU"/>
        </w:rPr>
      </w:pPr>
      <w:r w:rsidRPr="00B84C6A">
        <w:rPr>
          <w:b/>
          <w:lang w:val="sr-Cyrl-CS"/>
        </w:rPr>
        <w:t>Садржаји програма</w:t>
      </w:r>
      <w:r w:rsidRPr="00B84C6A">
        <w:rPr>
          <w:lang w:val="sr-Cyrl-CS"/>
        </w:rPr>
        <w:t xml:space="preserve"> су с</w:t>
      </w:r>
      <w:r w:rsidRPr="009D4129">
        <w:rPr>
          <w:lang w:val="ru-RU"/>
        </w:rPr>
        <w:t>лободне активности</w:t>
      </w:r>
      <w:r w:rsidRPr="00B84C6A">
        <w:rPr>
          <w:lang w:val="sr-Cyrl-CS"/>
        </w:rPr>
        <w:t xml:space="preserve"> које се</w:t>
      </w:r>
      <w:r w:rsidRPr="009D4129">
        <w:rPr>
          <w:lang w:val="ru-RU"/>
        </w:rPr>
        <w:t xml:space="preserve"> организују у области науке, технике, културе, уметности, медија и спорта.Школа посебну пажњу посвећује формирању музичке и драмске</w:t>
      </w:r>
      <w:r>
        <w:rPr>
          <w:lang w:val="ru-RU"/>
        </w:rPr>
        <w:t xml:space="preserve"> групе ученика, школског листа</w:t>
      </w:r>
      <w:r w:rsidRPr="009D4129">
        <w:rPr>
          <w:lang w:val="ru-RU"/>
        </w:rPr>
        <w:t xml:space="preserve"> и спортских секција.Школа  за ученике, у оквиру својих капацитета, бесплатно организује спортске секције.</w:t>
      </w:r>
    </w:p>
    <w:p w14:paraId="143D6DAB" w14:textId="77777777" w:rsidR="00493C87" w:rsidRPr="00B84C6A" w:rsidRDefault="00493C87" w:rsidP="00493C87">
      <w:pPr>
        <w:ind w:firstLine="720"/>
        <w:jc w:val="both"/>
        <w:rPr>
          <w:b/>
          <w:lang w:val="sr-Cyrl-CS"/>
        </w:rPr>
      </w:pPr>
      <w:r w:rsidRPr="00B84C6A">
        <w:rPr>
          <w:b/>
          <w:lang w:val="sr-Cyrl-CS"/>
        </w:rPr>
        <w:t>Начин остваривања програма</w:t>
      </w:r>
    </w:p>
    <w:p w14:paraId="13A4F5E4" w14:textId="77777777" w:rsidR="00493C87" w:rsidRPr="00B84C6A" w:rsidRDefault="00493C87" w:rsidP="00493C87">
      <w:pPr>
        <w:ind w:firstLine="720"/>
        <w:jc w:val="both"/>
        <w:rPr>
          <w:lang w:val="sr-Cyrl-CS"/>
        </w:rPr>
      </w:pPr>
      <w:r w:rsidRPr="00B84C6A">
        <w:rPr>
          <w:lang w:val="sr-Cyrl-CS"/>
        </w:rPr>
        <w:t>У слободне активности укључују се ученици 1-8 разреда, с тим да се стални облици слободних ак</w:t>
      </w:r>
      <w:r>
        <w:rPr>
          <w:lang w:val="sr-Cyrl-CS"/>
        </w:rPr>
        <w:t>тивности организују за ученике 5</w:t>
      </w:r>
      <w:r w:rsidRPr="00B84C6A">
        <w:rPr>
          <w:lang w:val="sr-Cyrl-CS"/>
        </w:rPr>
        <w:t>-8 разреда. За ученике 1-</w:t>
      </w:r>
      <w:r>
        <w:rPr>
          <w:lang w:val="sr-Cyrl-CS"/>
        </w:rPr>
        <w:t xml:space="preserve">4 </w:t>
      </w:r>
      <w:r w:rsidRPr="00B84C6A">
        <w:rPr>
          <w:lang w:val="sr-Cyrl-CS"/>
        </w:rPr>
        <w:t xml:space="preserve"> разреда слободне активности ће се организовати као  интересне активности у оквиру одељења</w:t>
      </w:r>
      <w:r>
        <w:rPr>
          <w:lang w:val="sr-Cyrl-CS"/>
        </w:rPr>
        <w:t xml:space="preserve"> по један час сваке недеље –као шарени програм </w:t>
      </w:r>
      <w:r w:rsidRPr="00B84C6A">
        <w:rPr>
          <w:lang w:val="sr-Cyrl-CS"/>
        </w:rPr>
        <w:t xml:space="preserve">. На тај начин ученици ће моћи да се опробају у разноврсним садржајима и активностима и да </w:t>
      </w:r>
      <w:r w:rsidRPr="00B84C6A">
        <w:rPr>
          <w:lang w:val="sr-Cyrl-CS"/>
        </w:rPr>
        <w:lastRenderedPageBreak/>
        <w:t>стичу прва искуства о добровољном организовању тих активности. Значи, слободне активности ће на овом узрасту имати интегративни и информативни карактер.</w:t>
      </w:r>
    </w:p>
    <w:p w14:paraId="3A79EB38" w14:textId="77777777" w:rsidR="005B15AE" w:rsidRPr="003B4011" w:rsidRDefault="005B15AE" w:rsidP="00493C87">
      <w:pPr>
        <w:spacing w:after="0"/>
        <w:rPr>
          <w:rFonts w:eastAsia="Times New Roman" w:cs="Times New Roman"/>
          <w:b/>
          <w:bCs/>
          <w:sz w:val="28"/>
          <w:szCs w:val="28"/>
          <w:lang w:val="ru-RU"/>
        </w:rPr>
      </w:pPr>
    </w:p>
    <w:p w14:paraId="72419071" w14:textId="615EE015" w:rsidR="005B15AE" w:rsidRDefault="005B15AE" w:rsidP="00493C87">
      <w:pPr>
        <w:spacing w:after="0"/>
        <w:rPr>
          <w:noProof/>
        </w:rPr>
      </w:pPr>
    </w:p>
    <w:p w14:paraId="6EBA6F5C" w14:textId="6B03F437" w:rsidR="0011543B" w:rsidRDefault="00A760FE" w:rsidP="00493C87">
      <w:pPr>
        <w:spacing w:after="0"/>
        <w:rPr>
          <w:noProof/>
        </w:rPr>
      </w:pPr>
      <w:r w:rsidRPr="00A760FE">
        <w:rPr>
          <w:noProof/>
        </w:rPr>
        <w:drawing>
          <wp:inline distT="0" distB="0" distL="0" distR="0" wp14:anchorId="11BCD440" wp14:editId="42694AB4">
            <wp:extent cx="4784271" cy="3518866"/>
            <wp:effectExtent l="0" t="0" r="0" b="5715"/>
            <wp:docPr id="200427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7647" name=""/>
                    <pic:cNvPicPr/>
                  </pic:nvPicPr>
                  <pic:blipFill rotWithShape="1">
                    <a:blip r:embed="rId28"/>
                    <a:srcRect l="3333" t="31887" r="52848" b="10818"/>
                    <a:stretch/>
                  </pic:blipFill>
                  <pic:spPr bwMode="auto">
                    <a:xfrm>
                      <a:off x="0" y="0"/>
                      <a:ext cx="4791210" cy="3523969"/>
                    </a:xfrm>
                    <a:prstGeom prst="rect">
                      <a:avLst/>
                    </a:prstGeom>
                    <a:ln>
                      <a:noFill/>
                    </a:ln>
                    <a:extLst>
                      <a:ext uri="{53640926-AAD7-44D8-BBD7-CCE9431645EC}">
                        <a14:shadowObscured xmlns:a14="http://schemas.microsoft.com/office/drawing/2010/main"/>
                      </a:ext>
                    </a:extLst>
                  </pic:spPr>
                </pic:pic>
              </a:graphicData>
            </a:graphic>
          </wp:inline>
        </w:drawing>
      </w:r>
    </w:p>
    <w:p w14:paraId="584F3BBB" w14:textId="49AC492C" w:rsidR="00493C87" w:rsidRPr="00A760FE" w:rsidRDefault="00493C87" w:rsidP="00493C87">
      <w:pPr>
        <w:spacing w:after="0"/>
        <w:rPr>
          <w:rFonts w:ascii="Calibri" w:eastAsia="Times New Roman" w:hAnsi="Calibri" w:cs="Times New Roman"/>
          <w:b/>
          <w:bCs/>
          <w:sz w:val="28"/>
          <w:szCs w:val="28"/>
          <w:lang w:val="sr-Cyrl-RS"/>
        </w:rPr>
      </w:pPr>
    </w:p>
    <w:p w14:paraId="72B3585C" w14:textId="77777777" w:rsidR="007D1CD0" w:rsidRPr="007D1CD0" w:rsidRDefault="007D1CD0" w:rsidP="00493C87">
      <w:pPr>
        <w:rPr>
          <w:lang w:eastAsia="hr-HR"/>
        </w:rPr>
      </w:pPr>
    </w:p>
    <w:p w14:paraId="6551C30C" w14:textId="77777777" w:rsidR="00493C87" w:rsidRPr="00F052D0" w:rsidRDefault="00493C87" w:rsidP="00F052D0">
      <w:pPr>
        <w:pStyle w:val="Heading3"/>
      </w:pPr>
      <w:bookmarkStart w:id="228" w:name="_Toc369243166"/>
      <w:bookmarkStart w:id="229" w:name="_Toc436826533"/>
      <w:bookmarkStart w:id="230" w:name="_Toc23326713"/>
      <w:bookmarkStart w:id="231" w:name="_Toc180651316"/>
      <w:r w:rsidRPr="00F052D0">
        <w:t>4.</w:t>
      </w:r>
      <w:r w:rsidR="004D58D9" w:rsidRPr="00F052D0">
        <w:t>5</w:t>
      </w:r>
      <w:r w:rsidRPr="00F052D0">
        <w:t>.</w:t>
      </w:r>
      <w:r w:rsidR="004D58D9" w:rsidRPr="00F052D0">
        <w:t>6.</w:t>
      </w:r>
      <w:r w:rsidRPr="00F052D0">
        <w:t>ГОДИШЊИ ФОНД ПРИПРЕМНЕ НАСТАВЕ</w:t>
      </w:r>
      <w:bookmarkEnd w:id="228"/>
      <w:bookmarkEnd w:id="229"/>
      <w:bookmarkEnd w:id="230"/>
      <w:bookmarkEnd w:id="231"/>
    </w:p>
    <w:p w14:paraId="0CB4867E" w14:textId="77777777" w:rsidR="00C47201" w:rsidRPr="00C47201" w:rsidRDefault="00C47201" w:rsidP="00C47201">
      <w:pPr>
        <w:rPr>
          <w:lang w:val="ru-RU"/>
        </w:rPr>
      </w:pPr>
    </w:p>
    <w:p w14:paraId="04984F2B" w14:textId="77777777" w:rsidR="00493C87" w:rsidRPr="009D4129" w:rsidRDefault="00493C87" w:rsidP="00493C87">
      <w:pPr>
        <w:jc w:val="both"/>
        <w:rPr>
          <w:b/>
          <w:noProof/>
          <w:u w:val="single"/>
          <w:lang w:val="ru-RU"/>
        </w:rPr>
      </w:pPr>
      <w:r w:rsidRPr="00B84C6A">
        <w:rPr>
          <w:b/>
          <w:lang w:val="sr-Cyrl-CS"/>
        </w:rPr>
        <w:t xml:space="preserve">              Циљ</w:t>
      </w:r>
      <w:r w:rsidRPr="00B84C6A">
        <w:rPr>
          <w:lang w:val="sr-Cyrl-CS"/>
        </w:rPr>
        <w:t xml:space="preserve"> припремне  наставе је да пружи помоћ ученицима  у савладавњу програма како за полагање поправног и  разредног испита, исто  тако и за плагање и завршног испита на крају осмог разреда.</w:t>
      </w:r>
    </w:p>
    <w:p w14:paraId="6221CB5B" w14:textId="77777777" w:rsidR="00493C87" w:rsidRPr="009D4129" w:rsidRDefault="00493C87" w:rsidP="00493C87">
      <w:pPr>
        <w:jc w:val="both"/>
        <w:rPr>
          <w:b/>
          <w:u w:val="single"/>
          <w:lang w:val="ru-RU"/>
        </w:rPr>
      </w:pPr>
      <w:r w:rsidRPr="00B84C6A">
        <w:rPr>
          <w:b/>
          <w:lang w:val="sr-Cyrl-CS"/>
        </w:rPr>
        <w:t xml:space="preserve">             Садржаји програма</w:t>
      </w:r>
      <w:r w:rsidRPr="00B84C6A">
        <w:rPr>
          <w:lang w:val="sr-Cyrl-CS"/>
        </w:rPr>
        <w:t xml:space="preserve"> припремне наставе биће усклађени са потребама ученика и у зависности од наставног плана и програма одговарајућег предмета, као и захтевима који су прописани  завршни испит.</w:t>
      </w:r>
    </w:p>
    <w:p w14:paraId="45835EBD" w14:textId="330B1D7E" w:rsidR="00493C87" w:rsidRPr="009D4129" w:rsidRDefault="00493C87" w:rsidP="00493C87">
      <w:pPr>
        <w:jc w:val="both"/>
        <w:rPr>
          <w:noProof/>
          <w:lang w:val="ru-RU"/>
        </w:rPr>
      </w:pPr>
      <w:r w:rsidRPr="00B84C6A">
        <w:rPr>
          <w:b/>
          <w:lang w:val="sr-Cyrl-CS"/>
        </w:rPr>
        <w:t>Начин остваривања програма.</w:t>
      </w:r>
      <w:r w:rsidRPr="009D4129">
        <w:rPr>
          <w:noProof/>
          <w:lang w:val="ru-RU"/>
        </w:rPr>
        <w:t xml:space="preserve"> За ученике упућене на разредни и поправни испит, школа ће организовати припремну наставу . Припремна настава ће бити  организована пре почетка испитног рока, у трајању од најмање пет радних дана са по два часа дневно за сваки предмет. </w:t>
      </w:r>
    </w:p>
    <w:p w14:paraId="5BD65C17" w14:textId="77777777" w:rsidR="00493C87" w:rsidRDefault="00493C87" w:rsidP="00493C87">
      <w:pPr>
        <w:jc w:val="both"/>
        <w:rPr>
          <w:noProof/>
          <w:lang w:val="ru-RU"/>
        </w:rPr>
      </w:pPr>
      <w:r w:rsidRPr="009D4129">
        <w:rPr>
          <w:noProof/>
          <w:lang w:val="ru-RU"/>
        </w:rPr>
        <w:t xml:space="preserve"> Школа ће организовати  припрему ученика за полагање </w:t>
      </w:r>
      <w:r w:rsidRPr="009D4129">
        <w:rPr>
          <w:b/>
          <w:noProof/>
          <w:lang w:val="ru-RU"/>
        </w:rPr>
        <w:t>завршног испита</w:t>
      </w:r>
      <w:r w:rsidRPr="009D4129">
        <w:rPr>
          <w:noProof/>
          <w:lang w:val="ru-RU"/>
        </w:rPr>
        <w:t xml:space="preserve"> током другог полугодишта осмог разреда, а десет дана пре полагања испита најмање два часа дневно по предмету. Тим  за завршни испит у сарадњи са одељењским старешинама осмака ће направити распоред припремане наставе за ученике што ће бити истакнуто на огласној табли Школе.</w:t>
      </w:r>
    </w:p>
    <w:p w14:paraId="1362914F" w14:textId="77777777" w:rsidR="00F46AC1" w:rsidRPr="00C07C0F" w:rsidRDefault="00F46AC1" w:rsidP="00493C87">
      <w:pPr>
        <w:jc w:val="both"/>
        <w:rPr>
          <w:noProof/>
          <w:lang w:val="ru-RU"/>
        </w:rPr>
      </w:pPr>
    </w:p>
    <w:p w14:paraId="4997B99E" w14:textId="0A8EFE1E" w:rsidR="00493C87" w:rsidRPr="008A67A2" w:rsidRDefault="00493C87" w:rsidP="00493C87">
      <w:pPr>
        <w:rPr>
          <w:lang w:val="ru-RU" w:eastAsia="hr-HR"/>
        </w:rPr>
      </w:pPr>
      <w:r w:rsidRPr="008A67A2">
        <w:rPr>
          <w:lang w:val="ru-RU" w:eastAsia="hr-HR"/>
        </w:rPr>
        <w:t>Табеларни приказ предмета и планираних часова</w:t>
      </w:r>
      <w:r w:rsidR="00F46AC1">
        <w:rPr>
          <w:lang w:val="ru-RU" w:eastAsia="hr-HR"/>
        </w:rPr>
        <w:t xml:space="preserve">. Од 2022-23.године ученици осог разреда бирају који предмет ће полагати за трећи изборни тест. Понуђени предемти су: историја, биологија, географија, </w:t>
      </w:r>
      <w:r w:rsidR="00F46AC1">
        <w:rPr>
          <w:lang w:val="ru-RU" w:eastAsia="hr-HR"/>
        </w:rPr>
        <w:lastRenderedPageBreak/>
        <w:t>хемија и физика. Од избора ученика зависе и предемти који ће се полагати, те пос</w:t>
      </w:r>
      <w:r w:rsidR="006A253F">
        <w:rPr>
          <w:lang w:val="ru-RU" w:eastAsia="hr-HR"/>
        </w:rPr>
        <w:t>т</w:t>
      </w:r>
      <w:r w:rsidR="00F46AC1">
        <w:rPr>
          <w:lang w:val="ru-RU" w:eastAsia="hr-HR"/>
        </w:rPr>
        <w:t xml:space="preserve">оји могућност да неки од предмета који су приказани у табели испод се не полажу, да се ни један ученик не определи за предмет. </w:t>
      </w:r>
    </w:p>
    <w:tbl>
      <w:tblPr>
        <w:tblW w:w="6048" w:type="dxa"/>
        <w:tblInd w:w="90" w:type="dxa"/>
        <w:tblLook w:val="04A0" w:firstRow="1" w:lastRow="0" w:firstColumn="1" w:lastColumn="0" w:noHBand="0" w:noVBand="1"/>
      </w:tblPr>
      <w:tblGrid>
        <w:gridCol w:w="640"/>
        <w:gridCol w:w="2258"/>
        <w:gridCol w:w="1904"/>
        <w:gridCol w:w="1259"/>
      </w:tblGrid>
      <w:tr w:rsidR="00493C87" w:rsidRPr="00C43B82" w14:paraId="2DA92A84" w14:textId="77777777" w:rsidTr="00191D67">
        <w:trPr>
          <w:trHeight w:val="630"/>
        </w:trPr>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CB8C561" w14:textId="77777777" w:rsidR="00493C87" w:rsidRPr="00F46AC1" w:rsidRDefault="00493C87" w:rsidP="00273833">
            <w:pPr>
              <w:spacing w:after="0"/>
              <w:rPr>
                <w:rFonts w:eastAsia="Times New Roman" w:cs="Times New Roman"/>
                <w:b/>
                <w:color w:val="000000"/>
                <w:lang w:val="ru-RU"/>
              </w:rPr>
            </w:pPr>
            <w:r w:rsidRPr="00F46AC1">
              <w:rPr>
                <w:rFonts w:eastAsia="Times New Roman" w:cs="Times New Roman"/>
                <w:b/>
                <w:color w:val="000000"/>
              </w:rPr>
              <w:t> </w:t>
            </w:r>
          </w:p>
        </w:tc>
        <w:tc>
          <w:tcPr>
            <w:tcW w:w="225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778F20E" w14:textId="77777777" w:rsidR="00493C87" w:rsidRPr="00F46AC1" w:rsidRDefault="00493C87" w:rsidP="00273833">
            <w:pPr>
              <w:spacing w:after="0"/>
              <w:rPr>
                <w:rFonts w:eastAsia="Times New Roman" w:cs="Times New Roman"/>
                <w:b/>
                <w:color w:val="000000"/>
              </w:rPr>
            </w:pPr>
            <w:r w:rsidRPr="00F46AC1">
              <w:rPr>
                <w:rFonts w:eastAsia="Times New Roman" w:cs="Times New Roman"/>
                <w:b/>
                <w:color w:val="000000"/>
              </w:rPr>
              <w:t>ПРЕДМЕТ</w:t>
            </w:r>
          </w:p>
        </w:tc>
        <w:tc>
          <w:tcPr>
            <w:tcW w:w="1904"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5EAD86E" w14:textId="77777777" w:rsidR="00493C87" w:rsidRPr="00F46AC1" w:rsidRDefault="00493C87" w:rsidP="00273833">
            <w:pPr>
              <w:spacing w:after="0"/>
              <w:jc w:val="center"/>
              <w:rPr>
                <w:rFonts w:eastAsia="Times New Roman" w:cs="Times New Roman"/>
                <w:b/>
                <w:color w:val="000000"/>
              </w:rPr>
            </w:pPr>
            <w:r w:rsidRPr="00F46AC1">
              <w:rPr>
                <w:rFonts w:eastAsia="Times New Roman" w:cs="Times New Roman"/>
                <w:b/>
                <w:color w:val="000000"/>
              </w:rPr>
              <w:t xml:space="preserve">ПРЕДМЕТНИ НАСТАВНИК </w:t>
            </w:r>
          </w:p>
        </w:tc>
        <w:tc>
          <w:tcPr>
            <w:tcW w:w="1246"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D7DC988" w14:textId="77777777" w:rsidR="00493C87" w:rsidRPr="00F46AC1" w:rsidRDefault="00493C87" w:rsidP="00273833">
            <w:pPr>
              <w:spacing w:after="0"/>
              <w:jc w:val="center"/>
              <w:rPr>
                <w:rFonts w:eastAsia="Times New Roman" w:cs="Times New Roman"/>
                <w:b/>
                <w:color w:val="000000"/>
              </w:rPr>
            </w:pPr>
            <w:r w:rsidRPr="00F46AC1">
              <w:rPr>
                <w:rFonts w:eastAsia="Times New Roman" w:cs="Times New Roman"/>
                <w:b/>
                <w:color w:val="000000"/>
              </w:rPr>
              <w:t xml:space="preserve">БРОЈ ЧАСОВА </w:t>
            </w:r>
          </w:p>
        </w:tc>
      </w:tr>
      <w:tr w:rsidR="00493C87" w:rsidRPr="00C43B82" w14:paraId="1434E877"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DD0E810"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1</w:t>
            </w:r>
          </w:p>
        </w:tc>
        <w:tc>
          <w:tcPr>
            <w:tcW w:w="2258" w:type="dxa"/>
            <w:tcBorders>
              <w:top w:val="nil"/>
              <w:left w:val="nil"/>
              <w:bottom w:val="single" w:sz="4" w:space="0" w:color="auto"/>
              <w:right w:val="single" w:sz="4" w:space="0" w:color="auto"/>
            </w:tcBorders>
            <w:shd w:val="clear" w:color="auto" w:fill="auto"/>
            <w:noWrap/>
            <w:vAlign w:val="bottom"/>
            <w:hideMark/>
          </w:tcPr>
          <w:p w14:paraId="62638D0B"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 xml:space="preserve">Српки језик </w:t>
            </w:r>
          </w:p>
        </w:tc>
        <w:tc>
          <w:tcPr>
            <w:tcW w:w="1904" w:type="dxa"/>
            <w:tcBorders>
              <w:top w:val="nil"/>
              <w:left w:val="nil"/>
              <w:bottom w:val="single" w:sz="4" w:space="0" w:color="auto"/>
              <w:right w:val="single" w:sz="4" w:space="0" w:color="auto"/>
            </w:tcBorders>
            <w:shd w:val="clear" w:color="auto" w:fill="auto"/>
            <w:noWrap/>
            <w:vAlign w:val="bottom"/>
            <w:hideMark/>
          </w:tcPr>
          <w:p w14:paraId="2026DA08"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Г.Милићевић</w:t>
            </w:r>
          </w:p>
        </w:tc>
        <w:tc>
          <w:tcPr>
            <w:tcW w:w="1246" w:type="dxa"/>
            <w:tcBorders>
              <w:top w:val="nil"/>
              <w:left w:val="nil"/>
              <w:bottom w:val="single" w:sz="4" w:space="0" w:color="auto"/>
              <w:right w:val="single" w:sz="4" w:space="0" w:color="auto"/>
            </w:tcBorders>
            <w:shd w:val="clear" w:color="auto" w:fill="auto"/>
            <w:noWrap/>
            <w:vAlign w:val="bottom"/>
            <w:hideMark/>
          </w:tcPr>
          <w:p w14:paraId="0D872220" w14:textId="77777777" w:rsidR="00493C87" w:rsidRPr="00F46AC1" w:rsidRDefault="00493C87" w:rsidP="00273833">
            <w:pPr>
              <w:spacing w:after="0"/>
              <w:jc w:val="center"/>
              <w:rPr>
                <w:rFonts w:eastAsia="Times New Roman" w:cs="Times New Roman"/>
                <w:color w:val="000000"/>
              </w:rPr>
            </w:pPr>
            <w:r w:rsidRPr="00F46AC1">
              <w:rPr>
                <w:rFonts w:eastAsia="Times New Roman" w:cs="Times New Roman"/>
                <w:color w:val="000000"/>
              </w:rPr>
              <w:t>10</w:t>
            </w:r>
          </w:p>
        </w:tc>
      </w:tr>
      <w:tr w:rsidR="00493C87" w:rsidRPr="00C43B82" w14:paraId="0547B4E7"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CC6D19B"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2</w:t>
            </w:r>
          </w:p>
        </w:tc>
        <w:tc>
          <w:tcPr>
            <w:tcW w:w="2258" w:type="dxa"/>
            <w:tcBorders>
              <w:top w:val="nil"/>
              <w:left w:val="nil"/>
              <w:bottom w:val="nil"/>
              <w:right w:val="nil"/>
            </w:tcBorders>
            <w:shd w:val="clear" w:color="auto" w:fill="auto"/>
            <w:noWrap/>
            <w:vAlign w:val="bottom"/>
            <w:hideMark/>
          </w:tcPr>
          <w:p w14:paraId="0263FFE1" w14:textId="77777777" w:rsidR="00493C87" w:rsidRPr="00F46AC1" w:rsidRDefault="00493C87" w:rsidP="00273833">
            <w:pPr>
              <w:spacing w:after="0"/>
              <w:rPr>
                <w:rFonts w:eastAsia="Times New Roman" w:cs="Times New Roman"/>
                <w:color w:val="000000"/>
                <w:sz w:val="22"/>
                <w:szCs w:val="22"/>
              </w:rPr>
            </w:pPr>
            <w:r w:rsidRPr="00F46AC1">
              <w:rPr>
                <w:rFonts w:eastAsia="Times New Roman" w:cs="Times New Roman"/>
                <w:color w:val="000000"/>
                <w:sz w:val="22"/>
                <w:szCs w:val="22"/>
              </w:rPr>
              <w:t xml:space="preserve">Математика </w:t>
            </w:r>
          </w:p>
        </w:tc>
        <w:tc>
          <w:tcPr>
            <w:tcW w:w="1904" w:type="dxa"/>
            <w:tcBorders>
              <w:top w:val="nil"/>
              <w:left w:val="single" w:sz="4" w:space="0" w:color="auto"/>
              <w:bottom w:val="single" w:sz="4" w:space="0" w:color="auto"/>
              <w:right w:val="single" w:sz="4" w:space="0" w:color="auto"/>
            </w:tcBorders>
            <w:shd w:val="clear" w:color="auto" w:fill="auto"/>
            <w:noWrap/>
            <w:vAlign w:val="bottom"/>
            <w:hideMark/>
          </w:tcPr>
          <w:p w14:paraId="515C02AD"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З.Петровић</w:t>
            </w:r>
          </w:p>
        </w:tc>
        <w:tc>
          <w:tcPr>
            <w:tcW w:w="1246" w:type="dxa"/>
            <w:tcBorders>
              <w:top w:val="nil"/>
              <w:left w:val="nil"/>
              <w:bottom w:val="single" w:sz="4" w:space="0" w:color="auto"/>
              <w:right w:val="single" w:sz="4" w:space="0" w:color="auto"/>
            </w:tcBorders>
            <w:shd w:val="clear" w:color="auto" w:fill="auto"/>
            <w:noWrap/>
            <w:vAlign w:val="bottom"/>
            <w:hideMark/>
          </w:tcPr>
          <w:p w14:paraId="51DF7992" w14:textId="77777777" w:rsidR="00493C87" w:rsidRPr="00F46AC1" w:rsidRDefault="00C47201" w:rsidP="00273833">
            <w:pPr>
              <w:spacing w:after="0"/>
              <w:jc w:val="center"/>
              <w:rPr>
                <w:rFonts w:eastAsia="Times New Roman" w:cs="Times New Roman"/>
                <w:color w:val="000000"/>
              </w:rPr>
            </w:pPr>
            <w:r w:rsidRPr="00F46AC1">
              <w:rPr>
                <w:rFonts w:eastAsia="Times New Roman" w:cs="Times New Roman"/>
                <w:color w:val="000000"/>
              </w:rPr>
              <w:t>1</w:t>
            </w:r>
            <w:r w:rsidR="00493C87" w:rsidRPr="00F46AC1">
              <w:rPr>
                <w:rFonts w:eastAsia="Times New Roman" w:cs="Times New Roman"/>
                <w:color w:val="000000"/>
              </w:rPr>
              <w:t>0</w:t>
            </w:r>
          </w:p>
        </w:tc>
      </w:tr>
      <w:tr w:rsidR="00493C87" w:rsidRPr="00C43B82" w14:paraId="0494870A" w14:textId="77777777" w:rsidTr="00382B9A">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AF3B3BF"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3</w:t>
            </w: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14:paraId="62437835"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Географија</w:t>
            </w:r>
          </w:p>
        </w:tc>
        <w:tc>
          <w:tcPr>
            <w:tcW w:w="1904" w:type="dxa"/>
            <w:tcBorders>
              <w:top w:val="nil"/>
              <w:left w:val="nil"/>
              <w:bottom w:val="single" w:sz="4" w:space="0" w:color="auto"/>
              <w:right w:val="single" w:sz="4" w:space="0" w:color="auto"/>
            </w:tcBorders>
            <w:shd w:val="clear" w:color="auto" w:fill="auto"/>
            <w:noWrap/>
            <w:vAlign w:val="bottom"/>
          </w:tcPr>
          <w:p w14:paraId="51677094" w14:textId="562EAA8D" w:rsidR="00493C87" w:rsidRPr="00F46AC1" w:rsidRDefault="006A253F" w:rsidP="00273833">
            <w:pPr>
              <w:spacing w:after="0"/>
              <w:rPr>
                <w:rFonts w:eastAsia="Times New Roman" w:cs="Times New Roman"/>
                <w:color w:val="000000"/>
                <w:lang w:val="sr-Cyrl-RS"/>
              </w:rPr>
            </w:pPr>
            <w:r>
              <w:rPr>
                <w:rFonts w:eastAsia="Times New Roman" w:cs="Times New Roman"/>
                <w:color w:val="000000"/>
                <w:lang w:val="sr-Cyrl-RS"/>
              </w:rPr>
              <w:t>М.Макан</w:t>
            </w:r>
            <w:r w:rsidR="00F46AC1">
              <w:rPr>
                <w:rFonts w:eastAsia="Times New Roman" w:cs="Times New Roman"/>
                <w:color w:val="000000"/>
                <w:lang w:val="sr-Cyrl-RS"/>
              </w:rPr>
              <w:t xml:space="preserve"> </w:t>
            </w:r>
          </w:p>
        </w:tc>
        <w:tc>
          <w:tcPr>
            <w:tcW w:w="1246" w:type="dxa"/>
            <w:tcBorders>
              <w:top w:val="nil"/>
              <w:left w:val="nil"/>
              <w:bottom w:val="single" w:sz="4" w:space="0" w:color="auto"/>
              <w:right w:val="single" w:sz="4" w:space="0" w:color="auto"/>
            </w:tcBorders>
            <w:shd w:val="clear" w:color="auto" w:fill="auto"/>
            <w:noWrap/>
            <w:vAlign w:val="bottom"/>
            <w:hideMark/>
          </w:tcPr>
          <w:p w14:paraId="0856CA1E" w14:textId="77777777" w:rsidR="00493C87" w:rsidRPr="00F46AC1" w:rsidRDefault="00493C87" w:rsidP="00273833">
            <w:pPr>
              <w:spacing w:after="0"/>
              <w:jc w:val="center"/>
              <w:rPr>
                <w:rFonts w:eastAsia="Times New Roman" w:cs="Times New Roman"/>
                <w:color w:val="000000"/>
              </w:rPr>
            </w:pPr>
            <w:r w:rsidRPr="00F46AC1">
              <w:rPr>
                <w:rFonts w:eastAsia="Times New Roman" w:cs="Times New Roman"/>
                <w:color w:val="000000"/>
              </w:rPr>
              <w:t>10</w:t>
            </w:r>
          </w:p>
        </w:tc>
      </w:tr>
      <w:tr w:rsidR="00493C87" w:rsidRPr="00C43B82" w14:paraId="1A054C89"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0D4F91"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4</w:t>
            </w:r>
          </w:p>
        </w:tc>
        <w:tc>
          <w:tcPr>
            <w:tcW w:w="2258" w:type="dxa"/>
            <w:tcBorders>
              <w:top w:val="nil"/>
              <w:left w:val="nil"/>
              <w:bottom w:val="single" w:sz="4" w:space="0" w:color="auto"/>
              <w:right w:val="single" w:sz="4" w:space="0" w:color="auto"/>
            </w:tcBorders>
            <w:shd w:val="clear" w:color="auto" w:fill="auto"/>
            <w:noWrap/>
            <w:vAlign w:val="bottom"/>
            <w:hideMark/>
          </w:tcPr>
          <w:p w14:paraId="06B24BB7"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 xml:space="preserve">Физика </w:t>
            </w:r>
          </w:p>
        </w:tc>
        <w:tc>
          <w:tcPr>
            <w:tcW w:w="1904" w:type="dxa"/>
            <w:tcBorders>
              <w:top w:val="nil"/>
              <w:left w:val="nil"/>
              <w:bottom w:val="single" w:sz="4" w:space="0" w:color="auto"/>
              <w:right w:val="single" w:sz="4" w:space="0" w:color="auto"/>
            </w:tcBorders>
            <w:shd w:val="clear" w:color="auto" w:fill="auto"/>
            <w:noWrap/>
            <w:vAlign w:val="bottom"/>
            <w:hideMark/>
          </w:tcPr>
          <w:p w14:paraId="010F5D63"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Д.Дозет</w:t>
            </w:r>
          </w:p>
        </w:tc>
        <w:tc>
          <w:tcPr>
            <w:tcW w:w="1246" w:type="dxa"/>
            <w:tcBorders>
              <w:top w:val="nil"/>
              <w:left w:val="nil"/>
              <w:bottom w:val="single" w:sz="4" w:space="0" w:color="auto"/>
              <w:right w:val="single" w:sz="4" w:space="0" w:color="auto"/>
            </w:tcBorders>
            <w:shd w:val="clear" w:color="auto" w:fill="auto"/>
            <w:noWrap/>
            <w:vAlign w:val="bottom"/>
            <w:hideMark/>
          </w:tcPr>
          <w:p w14:paraId="457E5164" w14:textId="77777777" w:rsidR="00493C87" w:rsidRPr="00F46AC1" w:rsidRDefault="00493C87" w:rsidP="00273833">
            <w:pPr>
              <w:spacing w:after="0"/>
              <w:jc w:val="center"/>
              <w:rPr>
                <w:rFonts w:eastAsia="Times New Roman" w:cs="Times New Roman"/>
                <w:color w:val="000000"/>
              </w:rPr>
            </w:pPr>
            <w:r w:rsidRPr="00F46AC1">
              <w:rPr>
                <w:rFonts w:eastAsia="Times New Roman" w:cs="Times New Roman"/>
                <w:color w:val="000000"/>
              </w:rPr>
              <w:t>10</w:t>
            </w:r>
          </w:p>
        </w:tc>
      </w:tr>
      <w:tr w:rsidR="00493C87" w:rsidRPr="00C43B82" w14:paraId="33DDDA51"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55F597"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5</w:t>
            </w:r>
          </w:p>
        </w:tc>
        <w:tc>
          <w:tcPr>
            <w:tcW w:w="2258" w:type="dxa"/>
            <w:tcBorders>
              <w:top w:val="nil"/>
              <w:left w:val="nil"/>
              <w:bottom w:val="single" w:sz="4" w:space="0" w:color="auto"/>
              <w:right w:val="single" w:sz="4" w:space="0" w:color="auto"/>
            </w:tcBorders>
            <w:shd w:val="clear" w:color="auto" w:fill="auto"/>
            <w:noWrap/>
            <w:vAlign w:val="bottom"/>
            <w:hideMark/>
          </w:tcPr>
          <w:p w14:paraId="74BB892E"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 xml:space="preserve">Историја </w:t>
            </w:r>
          </w:p>
        </w:tc>
        <w:tc>
          <w:tcPr>
            <w:tcW w:w="1904" w:type="dxa"/>
            <w:tcBorders>
              <w:top w:val="nil"/>
              <w:left w:val="nil"/>
              <w:bottom w:val="single" w:sz="4" w:space="0" w:color="auto"/>
              <w:right w:val="single" w:sz="4" w:space="0" w:color="auto"/>
            </w:tcBorders>
            <w:shd w:val="clear" w:color="auto" w:fill="auto"/>
            <w:noWrap/>
            <w:vAlign w:val="bottom"/>
            <w:hideMark/>
          </w:tcPr>
          <w:p w14:paraId="598A960E" w14:textId="744D16D5" w:rsidR="00493C87" w:rsidRPr="00F46AC1" w:rsidRDefault="00382B9A" w:rsidP="00273833">
            <w:pPr>
              <w:spacing w:after="0"/>
              <w:rPr>
                <w:rFonts w:eastAsia="Times New Roman" w:cs="Times New Roman"/>
                <w:color w:val="000000"/>
                <w:lang w:val="sr-Cyrl-RS"/>
              </w:rPr>
            </w:pPr>
            <w:r w:rsidRPr="00F46AC1">
              <w:rPr>
                <w:rFonts w:eastAsia="Times New Roman" w:cs="Times New Roman"/>
                <w:color w:val="000000"/>
                <w:lang w:val="sr-Cyrl-RS"/>
              </w:rPr>
              <w:t xml:space="preserve">М.Нинић </w:t>
            </w:r>
          </w:p>
        </w:tc>
        <w:tc>
          <w:tcPr>
            <w:tcW w:w="1246" w:type="dxa"/>
            <w:tcBorders>
              <w:top w:val="nil"/>
              <w:left w:val="nil"/>
              <w:bottom w:val="single" w:sz="4" w:space="0" w:color="auto"/>
              <w:right w:val="single" w:sz="4" w:space="0" w:color="auto"/>
            </w:tcBorders>
            <w:shd w:val="clear" w:color="auto" w:fill="auto"/>
            <w:noWrap/>
            <w:vAlign w:val="bottom"/>
            <w:hideMark/>
          </w:tcPr>
          <w:p w14:paraId="34AB8A1A" w14:textId="77777777" w:rsidR="00493C87" w:rsidRPr="00F46AC1" w:rsidRDefault="00493C87" w:rsidP="00273833">
            <w:pPr>
              <w:spacing w:after="0"/>
              <w:jc w:val="center"/>
              <w:rPr>
                <w:rFonts w:eastAsia="Times New Roman" w:cs="Times New Roman"/>
                <w:color w:val="000000"/>
              </w:rPr>
            </w:pPr>
            <w:r w:rsidRPr="00F46AC1">
              <w:rPr>
                <w:rFonts w:eastAsia="Times New Roman" w:cs="Times New Roman"/>
                <w:color w:val="000000"/>
              </w:rPr>
              <w:t>10</w:t>
            </w:r>
          </w:p>
        </w:tc>
      </w:tr>
      <w:tr w:rsidR="00493C87" w:rsidRPr="00C43B82" w14:paraId="2EAED34A"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10D2B38"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6</w:t>
            </w:r>
          </w:p>
        </w:tc>
        <w:tc>
          <w:tcPr>
            <w:tcW w:w="2258" w:type="dxa"/>
            <w:tcBorders>
              <w:top w:val="nil"/>
              <w:left w:val="nil"/>
              <w:bottom w:val="single" w:sz="4" w:space="0" w:color="auto"/>
              <w:right w:val="single" w:sz="4" w:space="0" w:color="auto"/>
            </w:tcBorders>
            <w:shd w:val="clear" w:color="auto" w:fill="auto"/>
            <w:noWrap/>
            <w:vAlign w:val="bottom"/>
            <w:hideMark/>
          </w:tcPr>
          <w:p w14:paraId="513FDC5C"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Биологија</w:t>
            </w:r>
          </w:p>
        </w:tc>
        <w:tc>
          <w:tcPr>
            <w:tcW w:w="1904" w:type="dxa"/>
            <w:tcBorders>
              <w:top w:val="nil"/>
              <w:left w:val="nil"/>
              <w:bottom w:val="single" w:sz="4" w:space="0" w:color="auto"/>
              <w:right w:val="single" w:sz="4" w:space="0" w:color="auto"/>
            </w:tcBorders>
            <w:shd w:val="clear" w:color="auto" w:fill="auto"/>
            <w:noWrap/>
            <w:vAlign w:val="bottom"/>
            <w:hideMark/>
          </w:tcPr>
          <w:p w14:paraId="19F5872C"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М.Станковић</w:t>
            </w:r>
          </w:p>
        </w:tc>
        <w:tc>
          <w:tcPr>
            <w:tcW w:w="1246" w:type="dxa"/>
            <w:tcBorders>
              <w:top w:val="nil"/>
              <w:left w:val="nil"/>
              <w:bottom w:val="single" w:sz="4" w:space="0" w:color="auto"/>
              <w:right w:val="single" w:sz="4" w:space="0" w:color="auto"/>
            </w:tcBorders>
            <w:shd w:val="clear" w:color="auto" w:fill="auto"/>
            <w:noWrap/>
            <w:vAlign w:val="bottom"/>
            <w:hideMark/>
          </w:tcPr>
          <w:p w14:paraId="7B4F5CFA" w14:textId="77777777" w:rsidR="00493C87" w:rsidRPr="00F46AC1" w:rsidRDefault="00493C87" w:rsidP="00273833">
            <w:pPr>
              <w:spacing w:after="0"/>
              <w:jc w:val="center"/>
              <w:rPr>
                <w:rFonts w:eastAsia="Times New Roman" w:cs="Times New Roman"/>
                <w:color w:val="000000"/>
              </w:rPr>
            </w:pPr>
            <w:r w:rsidRPr="00F46AC1">
              <w:rPr>
                <w:rFonts w:eastAsia="Times New Roman" w:cs="Times New Roman"/>
                <w:color w:val="000000"/>
              </w:rPr>
              <w:t>10</w:t>
            </w:r>
          </w:p>
        </w:tc>
      </w:tr>
      <w:tr w:rsidR="00493C87" w:rsidRPr="00C43B82" w14:paraId="7ACE7E93"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8A17" w14:textId="77777777" w:rsidR="00493C87" w:rsidRPr="00F46AC1" w:rsidRDefault="00493C87" w:rsidP="00273833">
            <w:pPr>
              <w:spacing w:after="0"/>
              <w:jc w:val="right"/>
              <w:rPr>
                <w:rFonts w:eastAsia="Times New Roman" w:cs="Times New Roman"/>
                <w:color w:val="000000"/>
              </w:rPr>
            </w:pPr>
            <w:r w:rsidRPr="00F46AC1">
              <w:rPr>
                <w:rFonts w:eastAsia="Times New Roman" w:cs="Times New Roman"/>
                <w:color w:val="000000"/>
              </w:rPr>
              <w:t>7</w:t>
            </w:r>
          </w:p>
        </w:tc>
        <w:tc>
          <w:tcPr>
            <w:tcW w:w="2258" w:type="dxa"/>
            <w:tcBorders>
              <w:top w:val="nil"/>
              <w:left w:val="nil"/>
              <w:bottom w:val="single" w:sz="4" w:space="0" w:color="auto"/>
              <w:right w:val="single" w:sz="4" w:space="0" w:color="auto"/>
            </w:tcBorders>
            <w:shd w:val="clear" w:color="auto" w:fill="auto"/>
            <w:noWrap/>
            <w:vAlign w:val="bottom"/>
            <w:hideMark/>
          </w:tcPr>
          <w:p w14:paraId="247A3D6B"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Хемија</w:t>
            </w:r>
          </w:p>
        </w:tc>
        <w:tc>
          <w:tcPr>
            <w:tcW w:w="1904" w:type="dxa"/>
            <w:tcBorders>
              <w:top w:val="nil"/>
              <w:left w:val="nil"/>
              <w:bottom w:val="single" w:sz="4" w:space="0" w:color="auto"/>
              <w:right w:val="single" w:sz="4" w:space="0" w:color="auto"/>
            </w:tcBorders>
            <w:shd w:val="clear" w:color="auto" w:fill="auto"/>
            <w:noWrap/>
            <w:vAlign w:val="bottom"/>
            <w:hideMark/>
          </w:tcPr>
          <w:p w14:paraId="0092FA08"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А.Пецник</w:t>
            </w:r>
          </w:p>
        </w:tc>
        <w:tc>
          <w:tcPr>
            <w:tcW w:w="1246" w:type="dxa"/>
            <w:tcBorders>
              <w:top w:val="nil"/>
              <w:left w:val="nil"/>
              <w:bottom w:val="single" w:sz="4" w:space="0" w:color="auto"/>
              <w:right w:val="single" w:sz="4" w:space="0" w:color="auto"/>
            </w:tcBorders>
            <w:shd w:val="clear" w:color="auto" w:fill="auto"/>
            <w:noWrap/>
            <w:vAlign w:val="bottom"/>
            <w:hideMark/>
          </w:tcPr>
          <w:p w14:paraId="218EB550" w14:textId="77777777" w:rsidR="00493C87" w:rsidRPr="00F46AC1" w:rsidRDefault="00493C87" w:rsidP="00273833">
            <w:pPr>
              <w:spacing w:after="0"/>
              <w:jc w:val="center"/>
              <w:rPr>
                <w:rFonts w:eastAsia="Times New Roman" w:cs="Times New Roman"/>
                <w:color w:val="000000"/>
              </w:rPr>
            </w:pPr>
            <w:r w:rsidRPr="00F46AC1">
              <w:rPr>
                <w:rFonts w:eastAsia="Times New Roman" w:cs="Times New Roman"/>
                <w:color w:val="000000"/>
              </w:rPr>
              <w:t>10</w:t>
            </w:r>
          </w:p>
        </w:tc>
      </w:tr>
      <w:tr w:rsidR="00493C87" w:rsidRPr="00C43B82" w14:paraId="50412ECD" w14:textId="77777777" w:rsidTr="00273833">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EDAC1CD"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 </w:t>
            </w:r>
          </w:p>
        </w:tc>
        <w:tc>
          <w:tcPr>
            <w:tcW w:w="2258" w:type="dxa"/>
            <w:tcBorders>
              <w:top w:val="nil"/>
              <w:left w:val="nil"/>
              <w:bottom w:val="single" w:sz="4" w:space="0" w:color="auto"/>
              <w:right w:val="single" w:sz="4" w:space="0" w:color="auto"/>
            </w:tcBorders>
            <w:shd w:val="clear" w:color="auto" w:fill="auto"/>
            <w:noWrap/>
            <w:vAlign w:val="bottom"/>
            <w:hideMark/>
          </w:tcPr>
          <w:p w14:paraId="0949C964"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 </w:t>
            </w:r>
          </w:p>
        </w:tc>
        <w:tc>
          <w:tcPr>
            <w:tcW w:w="1904" w:type="dxa"/>
            <w:tcBorders>
              <w:top w:val="nil"/>
              <w:left w:val="nil"/>
              <w:bottom w:val="single" w:sz="4" w:space="0" w:color="auto"/>
              <w:right w:val="single" w:sz="4" w:space="0" w:color="auto"/>
            </w:tcBorders>
            <w:shd w:val="clear" w:color="auto" w:fill="auto"/>
            <w:noWrap/>
            <w:vAlign w:val="bottom"/>
            <w:hideMark/>
          </w:tcPr>
          <w:p w14:paraId="6EBFB4BA" w14:textId="77777777" w:rsidR="00493C87" w:rsidRPr="00F46AC1" w:rsidRDefault="00493C87" w:rsidP="00273833">
            <w:pPr>
              <w:spacing w:after="0"/>
              <w:rPr>
                <w:rFonts w:eastAsia="Times New Roman" w:cs="Times New Roman"/>
                <w:color w:val="000000"/>
              </w:rPr>
            </w:pPr>
            <w:r w:rsidRPr="00F46AC1">
              <w:rPr>
                <w:rFonts w:eastAsia="Times New Roman" w:cs="Times New Roman"/>
                <w:color w:val="000000"/>
              </w:rPr>
              <w:t>укупно</w:t>
            </w:r>
          </w:p>
        </w:tc>
        <w:tc>
          <w:tcPr>
            <w:tcW w:w="1246" w:type="dxa"/>
            <w:tcBorders>
              <w:top w:val="nil"/>
              <w:left w:val="nil"/>
              <w:bottom w:val="single" w:sz="4" w:space="0" w:color="auto"/>
              <w:right w:val="single" w:sz="4" w:space="0" w:color="auto"/>
            </w:tcBorders>
            <w:shd w:val="clear" w:color="auto" w:fill="auto"/>
            <w:noWrap/>
            <w:vAlign w:val="bottom"/>
            <w:hideMark/>
          </w:tcPr>
          <w:p w14:paraId="4B8534A3" w14:textId="77777777" w:rsidR="00493C87" w:rsidRPr="00F46AC1" w:rsidRDefault="00C47201" w:rsidP="00273833">
            <w:pPr>
              <w:spacing w:after="0"/>
              <w:jc w:val="center"/>
              <w:rPr>
                <w:rFonts w:eastAsia="Times New Roman" w:cs="Times New Roman"/>
                <w:color w:val="000000"/>
              </w:rPr>
            </w:pPr>
            <w:r w:rsidRPr="00F46AC1">
              <w:rPr>
                <w:rFonts w:eastAsia="Times New Roman" w:cs="Times New Roman"/>
                <w:color w:val="000000"/>
              </w:rPr>
              <w:t>7</w:t>
            </w:r>
            <w:r w:rsidR="00493C87" w:rsidRPr="00F46AC1">
              <w:rPr>
                <w:rFonts w:eastAsia="Times New Roman" w:cs="Times New Roman"/>
                <w:color w:val="000000"/>
              </w:rPr>
              <w:t>0</w:t>
            </w:r>
          </w:p>
        </w:tc>
      </w:tr>
    </w:tbl>
    <w:p w14:paraId="6FAD434A" w14:textId="77777777" w:rsidR="00493C87" w:rsidRPr="00F052D0" w:rsidRDefault="00493C87" w:rsidP="00F052D0">
      <w:pPr>
        <w:pStyle w:val="Heading3"/>
      </w:pPr>
      <w:bookmarkStart w:id="232" w:name="_Toc436826534"/>
      <w:bookmarkStart w:id="233" w:name="_Toc23326714"/>
      <w:bookmarkStart w:id="234" w:name="_Toc180651317"/>
      <w:r w:rsidRPr="00F052D0">
        <w:t>4.</w:t>
      </w:r>
      <w:r w:rsidR="00332468" w:rsidRPr="00F052D0">
        <w:t>5.7</w:t>
      </w:r>
      <w:r w:rsidRPr="00F052D0">
        <w:t>.ИНДИВИДУАЛИЗОВАНА НАСТАВА И НАСТАВА ПО ИОП</w:t>
      </w:r>
      <w:bookmarkEnd w:id="232"/>
      <w:bookmarkEnd w:id="233"/>
      <w:bookmarkEnd w:id="234"/>
    </w:p>
    <w:p w14:paraId="64FB5F66" w14:textId="77777777" w:rsidR="00C47201" w:rsidRPr="00C47201" w:rsidRDefault="00C47201" w:rsidP="00332468">
      <w:pPr>
        <w:pStyle w:val="Heading3"/>
        <w:rPr>
          <w:lang w:val="ru-RU"/>
        </w:rPr>
      </w:pPr>
    </w:p>
    <w:p w14:paraId="1A87AD17" w14:textId="77777777" w:rsidR="00493C87" w:rsidRPr="0013722A" w:rsidRDefault="00493C87" w:rsidP="00493C87">
      <w:pPr>
        <w:ind w:firstLine="720"/>
        <w:jc w:val="both"/>
        <w:rPr>
          <w:lang w:val="ru-RU"/>
        </w:rPr>
      </w:pPr>
      <w:r w:rsidRPr="0013722A">
        <w:rPr>
          <w:b/>
          <w:lang w:val="sr-Cyrl-CS"/>
        </w:rPr>
        <w:t>Циљ</w:t>
      </w:r>
      <w:r w:rsidRPr="0013722A">
        <w:rPr>
          <w:lang w:val="sr-Cyrl-CS"/>
        </w:rPr>
        <w:t xml:space="preserve"> индивидуалног образовног плана јесте постизање оптималног развоја ученика, укључивање у вршњачки колектив и остваривање општих и посебних исхода образовања и васпитања, односно задовољавања образовно-васпитних потреба.</w:t>
      </w:r>
    </w:p>
    <w:p w14:paraId="62080772" w14:textId="0A2F5A2D" w:rsidR="00493C87" w:rsidRPr="007D1CD0" w:rsidRDefault="00493C87" w:rsidP="0013722A">
      <w:pPr>
        <w:spacing w:after="150"/>
        <w:ind w:firstLine="708"/>
        <w:rPr>
          <w:rFonts w:cs="Times New Roman"/>
          <w:lang w:val="ru-RU"/>
        </w:rPr>
      </w:pPr>
      <w:r w:rsidRPr="007D1CD0">
        <w:rPr>
          <w:rFonts w:cs="Times New Roman"/>
          <w:lang w:val="sr-Cyrl-CS"/>
        </w:rPr>
        <w:t>У складу са чланом 7</w:t>
      </w:r>
      <w:r w:rsidR="0013722A" w:rsidRPr="007D1CD0">
        <w:rPr>
          <w:rFonts w:cs="Times New Roman"/>
          <w:lang w:val="sr-Cyrl-CS"/>
        </w:rPr>
        <w:t>6</w:t>
      </w:r>
      <w:r w:rsidRPr="007D1CD0">
        <w:rPr>
          <w:rFonts w:cs="Times New Roman"/>
          <w:lang w:val="sr-Cyrl-CS"/>
        </w:rPr>
        <w:t xml:space="preserve">. Закона о основама система образовања и васпитања </w:t>
      </w:r>
      <w:r w:rsidR="0013722A" w:rsidRPr="007D1CD0">
        <w:rPr>
          <w:rFonts w:cs="Times New Roman"/>
          <w:sz w:val="22"/>
          <w:lang w:val="ru-RU"/>
        </w:rPr>
        <w:t>"Службенигласник</w:t>
      </w:r>
      <w:r w:rsidR="006059D1">
        <w:rPr>
          <w:rFonts w:cs="Times New Roman"/>
          <w:sz w:val="22"/>
          <w:lang w:val="ru-RU"/>
        </w:rPr>
        <w:t xml:space="preserve"> </w:t>
      </w:r>
      <w:r w:rsidR="0013722A" w:rsidRPr="007D1CD0">
        <w:rPr>
          <w:rFonts w:cs="Times New Roman"/>
          <w:sz w:val="22"/>
          <w:lang w:val="ru-RU"/>
        </w:rPr>
        <w:t xml:space="preserve">РС", број 88 од 29. </w:t>
      </w:r>
      <w:r w:rsidR="007D1CD0" w:rsidRPr="007D1CD0">
        <w:rPr>
          <w:rFonts w:cs="Times New Roman"/>
          <w:sz w:val="22"/>
          <w:lang w:val="ru-RU"/>
        </w:rPr>
        <w:t>С</w:t>
      </w:r>
      <w:r w:rsidR="0013722A" w:rsidRPr="007D1CD0">
        <w:rPr>
          <w:rFonts w:cs="Times New Roman"/>
          <w:sz w:val="22"/>
          <w:lang w:val="ru-RU"/>
        </w:rPr>
        <w:t>ептембра</w:t>
      </w:r>
      <w:r w:rsidR="007D1CD0">
        <w:rPr>
          <w:rFonts w:cs="Times New Roman"/>
          <w:sz w:val="22"/>
          <w:lang w:val="ru-RU"/>
        </w:rPr>
        <w:t xml:space="preserve"> </w:t>
      </w:r>
      <w:r w:rsidR="0013722A" w:rsidRPr="007D1CD0">
        <w:rPr>
          <w:rFonts w:cs="Times New Roman"/>
          <w:lang w:val="ru-RU"/>
        </w:rPr>
        <w:t>2017</w:t>
      </w:r>
      <w:r w:rsidR="0013722A" w:rsidRPr="007D1CD0">
        <w:rPr>
          <w:rFonts w:cs="Times New Roman"/>
          <w:sz w:val="22"/>
          <w:lang w:val="ru-RU"/>
        </w:rPr>
        <w:t>.</w:t>
      </w:r>
      <w:r w:rsidRPr="007D1CD0">
        <w:rPr>
          <w:rFonts w:cs="Times New Roman"/>
          <w:lang w:val="sr-Cyrl-CS"/>
        </w:rPr>
        <w:t xml:space="preserve">, 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школа ће обезбедити отклањање физичких и комуникацијских препрека и донети индивидуални образовни план. </w:t>
      </w:r>
    </w:p>
    <w:p w14:paraId="6912942D" w14:textId="77777777" w:rsidR="00493C87" w:rsidRPr="0013722A" w:rsidRDefault="00493C87" w:rsidP="00493C87">
      <w:pPr>
        <w:jc w:val="both"/>
        <w:rPr>
          <w:lang w:val="ru-RU"/>
        </w:rPr>
      </w:pPr>
      <w:r w:rsidRPr="007D1CD0">
        <w:rPr>
          <w:rFonts w:cs="Times New Roman"/>
          <w:lang w:val="sr-Cyrl-CS"/>
        </w:rPr>
        <w:t>Индивидуални образовни план у школи доноси Педагошки колегијум</w:t>
      </w:r>
      <w:r w:rsidRPr="0013722A">
        <w:rPr>
          <w:lang w:val="sr-Cyrl-CS"/>
        </w:rPr>
        <w:t xml:space="preserve"> на предлог Стручног тима за инклузивно образовање, односно Тима за пружање додатне подршке ученицима, а родитељ, односно старатељ, даје сагласност за спровођење индивидуалног образовног плана.</w:t>
      </w:r>
    </w:p>
    <w:p w14:paraId="08CB748B" w14:textId="77777777" w:rsidR="00493C87" w:rsidRPr="0013722A" w:rsidRDefault="00493C87" w:rsidP="00493C87">
      <w:pPr>
        <w:ind w:firstLine="360"/>
        <w:rPr>
          <w:lang w:val="ru-RU"/>
        </w:rPr>
      </w:pPr>
      <w:r w:rsidRPr="0013722A">
        <w:rPr>
          <w:lang w:val="ru-RU"/>
        </w:rPr>
        <w:t>За ученике који имају потешкоће у савладавању наставног програма или се уочи да не постижу успех у складу са капацитетима и могућностима реализоваће се подршка тј индивидуализована настава. Индивидуализована настава реализоваће се у виду прилагођавања :</w:t>
      </w:r>
    </w:p>
    <w:p w14:paraId="0042A515" w14:textId="77777777" w:rsidR="00493C87" w:rsidRPr="0013722A" w:rsidRDefault="00493C87">
      <w:pPr>
        <w:pStyle w:val="ListParagraph"/>
        <w:numPr>
          <w:ilvl w:val="0"/>
          <w:numId w:val="88"/>
        </w:numPr>
        <w:rPr>
          <w:rFonts w:ascii="Times New Roman" w:hAnsi="Times New Roman"/>
          <w:sz w:val="24"/>
          <w:szCs w:val="24"/>
          <w:lang w:val="ru-RU"/>
        </w:rPr>
      </w:pPr>
      <w:r w:rsidRPr="0013722A">
        <w:rPr>
          <w:rFonts w:ascii="Times New Roman" w:hAnsi="Times New Roman"/>
          <w:sz w:val="24"/>
          <w:szCs w:val="24"/>
          <w:lang w:val="ru-RU"/>
        </w:rPr>
        <w:t xml:space="preserve">Простора и услова </w:t>
      </w:r>
    </w:p>
    <w:p w14:paraId="17C3CD08" w14:textId="77777777" w:rsidR="00493C87" w:rsidRPr="0013722A" w:rsidRDefault="00493C87">
      <w:pPr>
        <w:pStyle w:val="ListParagraph"/>
        <w:numPr>
          <w:ilvl w:val="0"/>
          <w:numId w:val="88"/>
        </w:numPr>
        <w:rPr>
          <w:rFonts w:ascii="Times New Roman" w:hAnsi="Times New Roman"/>
          <w:sz w:val="24"/>
          <w:szCs w:val="24"/>
          <w:lang w:val="ru-RU"/>
        </w:rPr>
      </w:pPr>
      <w:r w:rsidRPr="0013722A">
        <w:rPr>
          <w:rFonts w:ascii="Times New Roman" w:hAnsi="Times New Roman"/>
          <w:sz w:val="24"/>
          <w:szCs w:val="24"/>
          <w:lang w:val="ru-RU"/>
        </w:rPr>
        <w:t>Материјала и учила</w:t>
      </w:r>
    </w:p>
    <w:p w14:paraId="4D9D5A70" w14:textId="77777777" w:rsidR="00493C87" w:rsidRPr="0013722A" w:rsidRDefault="00493C87">
      <w:pPr>
        <w:pStyle w:val="ListParagraph"/>
        <w:numPr>
          <w:ilvl w:val="0"/>
          <w:numId w:val="88"/>
        </w:numPr>
        <w:rPr>
          <w:rFonts w:ascii="Times New Roman" w:hAnsi="Times New Roman"/>
          <w:sz w:val="24"/>
          <w:szCs w:val="24"/>
          <w:lang w:val="ru-RU"/>
        </w:rPr>
      </w:pPr>
      <w:r w:rsidRPr="0013722A">
        <w:rPr>
          <w:rFonts w:ascii="Times New Roman" w:hAnsi="Times New Roman"/>
          <w:sz w:val="24"/>
          <w:szCs w:val="24"/>
          <w:lang w:val="ru-RU"/>
        </w:rPr>
        <w:t xml:space="preserve">Метода, техника и облика рада </w:t>
      </w:r>
    </w:p>
    <w:p w14:paraId="28A35B2E" w14:textId="77777777" w:rsidR="00493C87" w:rsidRPr="0013722A" w:rsidRDefault="00493C87">
      <w:pPr>
        <w:pStyle w:val="ListParagraph"/>
        <w:numPr>
          <w:ilvl w:val="0"/>
          <w:numId w:val="88"/>
        </w:numPr>
        <w:rPr>
          <w:rFonts w:ascii="Times New Roman" w:hAnsi="Times New Roman"/>
          <w:sz w:val="24"/>
          <w:szCs w:val="24"/>
          <w:lang w:val="ru-RU"/>
        </w:rPr>
      </w:pPr>
      <w:r w:rsidRPr="0013722A">
        <w:rPr>
          <w:rFonts w:ascii="Times New Roman" w:hAnsi="Times New Roman"/>
          <w:sz w:val="24"/>
          <w:szCs w:val="24"/>
          <w:lang w:val="ru-RU"/>
        </w:rPr>
        <w:t xml:space="preserve">Оцењивања </w:t>
      </w:r>
    </w:p>
    <w:p w14:paraId="1DEDAD42" w14:textId="77777777" w:rsidR="00493C87" w:rsidRPr="0013722A" w:rsidRDefault="00493C87">
      <w:pPr>
        <w:pStyle w:val="ListParagraph"/>
        <w:numPr>
          <w:ilvl w:val="0"/>
          <w:numId w:val="88"/>
        </w:numPr>
        <w:rPr>
          <w:lang w:val="ru-RU"/>
        </w:rPr>
      </w:pPr>
      <w:r w:rsidRPr="0013722A">
        <w:rPr>
          <w:rFonts w:ascii="Times New Roman" w:hAnsi="Times New Roman"/>
          <w:sz w:val="24"/>
          <w:szCs w:val="24"/>
          <w:lang w:val="ru-RU"/>
        </w:rPr>
        <w:t>Садржаја и исхода и стандарда постигнућа</w:t>
      </w:r>
      <w:r w:rsidRPr="0013722A">
        <w:rPr>
          <w:lang w:val="ru-RU"/>
        </w:rPr>
        <w:t>.</w:t>
      </w:r>
    </w:p>
    <w:p w14:paraId="421C83A2" w14:textId="77777777" w:rsidR="00493C87" w:rsidRPr="0013722A" w:rsidRDefault="00493C87" w:rsidP="00493C87">
      <w:pPr>
        <w:ind w:firstLine="360"/>
        <w:rPr>
          <w:lang w:val="ru-RU"/>
        </w:rPr>
      </w:pPr>
      <w:r w:rsidRPr="0013722A">
        <w:rPr>
          <w:lang w:val="ru-RU"/>
        </w:rPr>
        <w:t xml:space="preserve">После анализе успеха на иницијалним тестовима и  класификационим периодима утврдиће се ученици са којима је неопходно радити допунску, додатну наставу или индивидуализацију. </w:t>
      </w:r>
    </w:p>
    <w:p w14:paraId="5AF2C2B4" w14:textId="77777777" w:rsidR="00493C87" w:rsidRPr="0013722A" w:rsidRDefault="00493C87" w:rsidP="00493C87">
      <w:pPr>
        <w:ind w:firstLine="360"/>
        <w:rPr>
          <w:lang w:val="ru-RU"/>
        </w:rPr>
      </w:pPr>
      <w:r w:rsidRPr="0013722A">
        <w:rPr>
          <w:lang w:val="ru-RU"/>
        </w:rPr>
        <w:t>У случају да индивидуализација не да потребне резултате приступиће се процедури око израде ИОП-1 и ИОП-2.</w:t>
      </w:r>
    </w:p>
    <w:p w14:paraId="2E245FF7" w14:textId="77777777" w:rsidR="00493C87" w:rsidRPr="0013722A" w:rsidRDefault="00493C87" w:rsidP="00493C87">
      <w:pPr>
        <w:ind w:firstLine="360"/>
        <w:rPr>
          <w:lang w:val="ru-RU"/>
        </w:rPr>
      </w:pPr>
      <w:r w:rsidRPr="0013722A">
        <w:rPr>
          <w:lang w:val="ru-RU"/>
        </w:rPr>
        <w:t>За ученике који показују изузетне резултате и посебан таленат  организоваће се рад по ИОП-3.</w:t>
      </w:r>
    </w:p>
    <w:p w14:paraId="448241C6" w14:textId="595CF890" w:rsidR="00493C87" w:rsidRPr="0013722A" w:rsidRDefault="00493C87" w:rsidP="00493C87">
      <w:pPr>
        <w:ind w:firstLine="360"/>
        <w:rPr>
          <w:lang w:val="ru-RU"/>
        </w:rPr>
      </w:pPr>
      <w:r w:rsidRPr="0013722A">
        <w:rPr>
          <w:lang w:val="ru-RU"/>
        </w:rPr>
        <w:lastRenderedPageBreak/>
        <w:t>Ради остваривања  што бољих резултата и превазилажења потешкоћа у раду школа ће сарађивати са релевантним установама  у општини и шире. ( социјални партнери, здравствене установе, центар за социјални рад , СОШ</w:t>
      </w:r>
      <w:r w:rsidR="00F46AC1">
        <w:rPr>
          <w:lang w:val="ru-RU"/>
        </w:rPr>
        <w:t>О ,,</w:t>
      </w:r>
      <w:r w:rsidRPr="0013722A">
        <w:rPr>
          <w:lang w:val="ru-RU"/>
        </w:rPr>
        <w:t>Милан Петровић</w:t>
      </w:r>
      <w:r w:rsidR="00F46AC1">
        <w:rPr>
          <w:rFonts w:cs="Times New Roman"/>
          <w:lang w:val="ru-RU"/>
        </w:rPr>
        <w:t>"</w:t>
      </w:r>
      <w:r w:rsidR="00F46AC1">
        <w:rPr>
          <w:lang w:val="ru-RU"/>
        </w:rPr>
        <w:t xml:space="preserve"> </w:t>
      </w:r>
      <w:r w:rsidRPr="0013722A">
        <w:rPr>
          <w:lang w:val="ru-RU"/>
        </w:rPr>
        <w:t xml:space="preserve">Нови Сад  </w:t>
      </w:r>
      <w:r w:rsidR="00F130AA">
        <w:rPr>
          <w:lang w:val="ru-RU"/>
        </w:rPr>
        <w:t xml:space="preserve">и </w:t>
      </w:r>
      <w:r w:rsidR="00F46AC1">
        <w:rPr>
          <w:lang w:val="ru-RU"/>
        </w:rPr>
        <w:t>О</w:t>
      </w:r>
      <w:r w:rsidR="00F130AA">
        <w:rPr>
          <w:lang w:val="ru-RU"/>
        </w:rPr>
        <w:t xml:space="preserve">Ш </w:t>
      </w:r>
      <w:r w:rsidR="00F46AC1">
        <w:rPr>
          <w:lang w:val="ru-RU"/>
        </w:rPr>
        <w:t>,,</w:t>
      </w:r>
      <w:r w:rsidR="00F130AA">
        <w:rPr>
          <w:lang w:val="ru-RU"/>
        </w:rPr>
        <w:t>Херој Пинки</w:t>
      </w:r>
      <w:r w:rsidR="00F46AC1">
        <w:rPr>
          <w:rFonts w:cs="Times New Roman"/>
          <w:lang w:val="ru-RU"/>
        </w:rPr>
        <w:t>"</w:t>
      </w:r>
      <w:r w:rsidR="00F46AC1">
        <w:rPr>
          <w:lang w:val="ru-RU"/>
        </w:rPr>
        <w:t xml:space="preserve"> </w:t>
      </w:r>
      <w:r w:rsidR="00F130AA">
        <w:rPr>
          <w:lang w:val="ru-RU"/>
        </w:rPr>
        <w:t>Бачка Паланка</w:t>
      </w:r>
      <w:r w:rsidR="00F46AC1">
        <w:rPr>
          <w:lang w:val="ru-RU"/>
        </w:rPr>
        <w:t xml:space="preserve">) </w:t>
      </w:r>
    </w:p>
    <w:p w14:paraId="542227DD" w14:textId="77777777" w:rsidR="00C47201" w:rsidRDefault="00C47201" w:rsidP="00AD0283">
      <w:pPr>
        <w:pStyle w:val="Heading2"/>
        <w:rPr>
          <w:lang w:val="ru-RU"/>
        </w:rPr>
      </w:pPr>
    </w:p>
    <w:p w14:paraId="3D602872" w14:textId="77777777" w:rsidR="00C47201" w:rsidRPr="00F052D0" w:rsidRDefault="00493C87" w:rsidP="00F052D0">
      <w:pPr>
        <w:pStyle w:val="Heading3"/>
      </w:pPr>
      <w:bookmarkStart w:id="235" w:name="_Toc23326715"/>
      <w:bookmarkStart w:id="236" w:name="_Toc180651318"/>
      <w:r w:rsidRPr="00F052D0">
        <w:t>4.</w:t>
      </w:r>
      <w:r w:rsidR="004D58D9" w:rsidRPr="00F052D0">
        <w:t>5</w:t>
      </w:r>
      <w:r w:rsidRPr="00F052D0">
        <w:t>.</w:t>
      </w:r>
      <w:r w:rsidR="004D58D9" w:rsidRPr="00F052D0">
        <w:t>8.</w:t>
      </w:r>
      <w:r w:rsidRPr="00F052D0">
        <w:t xml:space="preserve"> OРГАНИЗАЦИЈА РАДА У ПРОДУЖЕНОМ БОРАВКУ</w:t>
      </w:r>
      <w:bookmarkEnd w:id="235"/>
      <w:bookmarkEnd w:id="236"/>
    </w:p>
    <w:p w14:paraId="70FDCC2A" w14:textId="77777777" w:rsidR="006059D1" w:rsidRPr="00EA793B" w:rsidRDefault="006059D1" w:rsidP="00493C87">
      <w:pPr>
        <w:spacing w:line="312" w:lineRule="auto"/>
        <w:rPr>
          <w:b/>
          <w:lang w:val="ru-RU"/>
        </w:rPr>
      </w:pPr>
    </w:p>
    <w:p w14:paraId="6AA61F3C" w14:textId="77777777" w:rsidR="00493C87" w:rsidRPr="00EA793B" w:rsidRDefault="00493C87" w:rsidP="004D4EC9">
      <w:pPr>
        <w:rPr>
          <w:lang w:val="ru-RU"/>
        </w:rPr>
      </w:pPr>
      <w:r w:rsidRPr="00EA793B">
        <w:rPr>
          <w:lang w:val="ru-RU"/>
        </w:rPr>
        <w:t>7,20 – долазак деце у школу</w:t>
      </w:r>
    </w:p>
    <w:p w14:paraId="020929A0" w14:textId="77777777" w:rsidR="00493C87" w:rsidRPr="00EA793B" w:rsidRDefault="00493C87" w:rsidP="004D4EC9">
      <w:pPr>
        <w:rPr>
          <w:lang w:val="ru-RU"/>
        </w:rPr>
      </w:pPr>
      <w:r w:rsidRPr="00EA793B">
        <w:rPr>
          <w:lang w:val="ru-RU"/>
        </w:rPr>
        <w:t xml:space="preserve">7,30 – одлазак на редовну наставу </w:t>
      </w:r>
    </w:p>
    <w:p w14:paraId="348E9706" w14:textId="77777777" w:rsidR="00493C87" w:rsidRPr="00EA793B" w:rsidRDefault="00493C87" w:rsidP="004D4EC9">
      <w:pPr>
        <w:rPr>
          <w:lang w:val="ru-RU"/>
        </w:rPr>
      </w:pPr>
      <w:r w:rsidRPr="00EA793B">
        <w:rPr>
          <w:lang w:val="ru-RU"/>
        </w:rPr>
        <w:t xml:space="preserve">7,30 – 11,45 – редовна настава према распореду </w:t>
      </w:r>
    </w:p>
    <w:p w14:paraId="5D4487FD" w14:textId="77777777" w:rsidR="00493C87" w:rsidRPr="00EA793B" w:rsidRDefault="00493C87" w:rsidP="004D4EC9">
      <w:pPr>
        <w:rPr>
          <w:lang w:val="ru-RU"/>
        </w:rPr>
      </w:pPr>
      <w:r w:rsidRPr="00EA793B">
        <w:rPr>
          <w:lang w:val="ru-RU"/>
        </w:rPr>
        <w:t>8,</w:t>
      </w:r>
      <w:r w:rsidR="004D4EC9">
        <w:rPr>
          <w:lang w:val="ru-RU"/>
        </w:rPr>
        <w:t>45</w:t>
      </w:r>
      <w:r w:rsidRPr="00EA793B">
        <w:rPr>
          <w:lang w:val="ru-RU"/>
        </w:rPr>
        <w:t xml:space="preserve"> – ужина </w:t>
      </w:r>
    </w:p>
    <w:p w14:paraId="2921D857" w14:textId="77777777" w:rsidR="00493C87" w:rsidRPr="00EA793B" w:rsidRDefault="00493C87" w:rsidP="004D4EC9">
      <w:pPr>
        <w:rPr>
          <w:lang w:val="ru-RU"/>
        </w:rPr>
      </w:pPr>
      <w:r w:rsidRPr="00EA793B">
        <w:rPr>
          <w:lang w:val="ru-RU"/>
        </w:rPr>
        <w:t xml:space="preserve">11,00- 12,00- окупљање ученика у продуженом боравку – у зависности од броја часова </w:t>
      </w:r>
    </w:p>
    <w:p w14:paraId="12755CDF" w14:textId="77777777" w:rsidR="00493C87" w:rsidRPr="00EA793B" w:rsidRDefault="00493C87" w:rsidP="004D4EC9">
      <w:pPr>
        <w:rPr>
          <w:lang w:val="ru-RU"/>
        </w:rPr>
      </w:pPr>
      <w:r w:rsidRPr="00EA793B">
        <w:rPr>
          <w:lang w:val="ru-RU"/>
        </w:rPr>
        <w:t>( рекреативни одмор: гледање ТВ , играње игрица на рачунару, боравак на свежем ваздуху,слушање музике, прелиставање штампе, друштвене игре)</w:t>
      </w:r>
    </w:p>
    <w:p w14:paraId="3B7893A1" w14:textId="77777777" w:rsidR="00493C87" w:rsidRPr="00AB4B33" w:rsidRDefault="00493C87" w:rsidP="004D4EC9">
      <w:pPr>
        <w:rPr>
          <w:lang w:val="ru-RU"/>
        </w:rPr>
      </w:pPr>
      <w:r w:rsidRPr="00AB4B33">
        <w:rPr>
          <w:lang w:val="ru-RU"/>
        </w:rPr>
        <w:t>12,</w:t>
      </w:r>
      <w:r w:rsidR="004D4EC9">
        <w:rPr>
          <w:lang w:val="ru-RU"/>
        </w:rPr>
        <w:t>20-12,4</w:t>
      </w:r>
      <w:r w:rsidRPr="00AB4B33">
        <w:rPr>
          <w:lang w:val="ru-RU"/>
        </w:rPr>
        <w:t xml:space="preserve">0 – ручак </w:t>
      </w:r>
    </w:p>
    <w:p w14:paraId="1BC45F4F" w14:textId="77777777" w:rsidR="00493C87" w:rsidRPr="00EA793B" w:rsidRDefault="00493C87" w:rsidP="004D4EC9">
      <w:pPr>
        <w:rPr>
          <w:lang w:val="ru-RU"/>
        </w:rPr>
      </w:pPr>
      <w:r w:rsidRPr="00EA793B">
        <w:rPr>
          <w:lang w:val="ru-RU"/>
        </w:rPr>
        <w:t>12,</w:t>
      </w:r>
      <w:r w:rsidR="004D4EC9">
        <w:rPr>
          <w:lang w:val="ru-RU"/>
        </w:rPr>
        <w:t>4</w:t>
      </w:r>
      <w:r w:rsidRPr="00EA793B">
        <w:rPr>
          <w:lang w:val="ru-RU"/>
        </w:rPr>
        <w:t>0-1</w:t>
      </w:r>
      <w:r w:rsidR="004D4EC9">
        <w:rPr>
          <w:lang w:val="ru-RU"/>
        </w:rPr>
        <w:t>3</w:t>
      </w:r>
      <w:r w:rsidRPr="00EA793B">
        <w:rPr>
          <w:lang w:val="ru-RU"/>
        </w:rPr>
        <w:t>,</w:t>
      </w:r>
      <w:r w:rsidR="004D4EC9">
        <w:rPr>
          <w:lang w:val="ru-RU"/>
        </w:rPr>
        <w:t>3</w:t>
      </w:r>
      <w:r w:rsidRPr="00EA793B">
        <w:rPr>
          <w:lang w:val="ru-RU"/>
        </w:rPr>
        <w:t>0 –Учење и израда домаћих задатака уз асистенцију учитељица –према распореду</w:t>
      </w:r>
    </w:p>
    <w:p w14:paraId="578908AE" w14:textId="77777777" w:rsidR="00493C87" w:rsidRPr="00EA793B" w:rsidRDefault="00493C87" w:rsidP="004D4EC9">
      <w:pPr>
        <w:rPr>
          <w:lang w:val="ru-RU"/>
        </w:rPr>
      </w:pPr>
      <w:r w:rsidRPr="00EA793B">
        <w:rPr>
          <w:lang w:val="ru-RU"/>
        </w:rPr>
        <w:t>13,30 – 14,30- Први део слободних активности – креативне радионице , спортске активности- одбојка, тенис, фудбал(према</w:t>
      </w:r>
    </w:p>
    <w:p w14:paraId="3F1ED0C8" w14:textId="77777777" w:rsidR="00493C87" w:rsidRPr="00EA793B" w:rsidRDefault="00493C87" w:rsidP="004D4EC9">
      <w:pPr>
        <w:rPr>
          <w:lang w:val="ru-RU"/>
        </w:rPr>
      </w:pPr>
      <w:r w:rsidRPr="00EA793B">
        <w:rPr>
          <w:lang w:val="ru-RU"/>
        </w:rPr>
        <w:t xml:space="preserve"> распореду)</w:t>
      </w:r>
    </w:p>
    <w:p w14:paraId="1C3C4CC5" w14:textId="77777777" w:rsidR="00493C87" w:rsidRPr="00EA793B" w:rsidRDefault="00493C87" w:rsidP="004D4EC9">
      <w:pPr>
        <w:rPr>
          <w:lang w:val="ru-RU"/>
        </w:rPr>
      </w:pPr>
      <w:r w:rsidRPr="00EA793B">
        <w:rPr>
          <w:lang w:val="ru-RU"/>
        </w:rPr>
        <w:t>14,30 – 15,00- Боравак на свежем ваздуху</w:t>
      </w:r>
    </w:p>
    <w:p w14:paraId="5059D950" w14:textId="77777777" w:rsidR="00493C87" w:rsidRPr="00EA793B" w:rsidRDefault="00493C87" w:rsidP="004D4EC9">
      <w:pPr>
        <w:rPr>
          <w:lang w:val="ru-RU"/>
        </w:rPr>
      </w:pPr>
      <w:r w:rsidRPr="00EA793B">
        <w:rPr>
          <w:lang w:val="ru-RU"/>
        </w:rPr>
        <w:t xml:space="preserve">15,00- Ужина </w:t>
      </w:r>
    </w:p>
    <w:p w14:paraId="21F2B14C" w14:textId="77777777" w:rsidR="00493C87" w:rsidRPr="00EA793B" w:rsidRDefault="00493C87" w:rsidP="004D4EC9">
      <w:pPr>
        <w:rPr>
          <w:lang w:val="ru-RU"/>
        </w:rPr>
      </w:pPr>
      <w:r w:rsidRPr="00EA793B">
        <w:rPr>
          <w:lang w:val="ru-RU"/>
        </w:rPr>
        <w:t xml:space="preserve">15,00- 15,50- Други део слободних активности </w:t>
      </w:r>
    </w:p>
    <w:p w14:paraId="76888546" w14:textId="77777777" w:rsidR="00493C87" w:rsidRPr="00EA793B" w:rsidRDefault="00493C87" w:rsidP="004D4EC9">
      <w:pPr>
        <w:rPr>
          <w:lang w:val="ru-RU"/>
        </w:rPr>
      </w:pPr>
      <w:r w:rsidRPr="00EA793B">
        <w:rPr>
          <w:lang w:val="ru-RU"/>
        </w:rPr>
        <w:t>15,50 – Сређивање просторије</w:t>
      </w:r>
    </w:p>
    <w:p w14:paraId="6E6DD85F" w14:textId="77777777" w:rsidR="00493C87" w:rsidRPr="00EA793B" w:rsidRDefault="00493C87" w:rsidP="004D4EC9">
      <w:pPr>
        <w:rPr>
          <w:lang w:val="ru-RU"/>
        </w:rPr>
      </w:pPr>
      <w:r w:rsidRPr="00EA793B">
        <w:rPr>
          <w:lang w:val="ru-RU"/>
        </w:rPr>
        <w:t xml:space="preserve">16,00 – Одлазак кући </w:t>
      </w:r>
    </w:p>
    <w:p w14:paraId="07129DCA" w14:textId="7D14E488" w:rsidR="00493C87" w:rsidRDefault="00493C87" w:rsidP="004D4EC9">
      <w:pPr>
        <w:rPr>
          <w:lang w:val="ru-RU"/>
        </w:rPr>
      </w:pPr>
      <w:r w:rsidRPr="00EA793B">
        <w:rPr>
          <w:lang w:val="ru-RU"/>
        </w:rPr>
        <w:t>Наведени режим дана ће се кориговати у складу са временским условима, годишњем добу и текућим школским активностима</w:t>
      </w:r>
      <w:r>
        <w:rPr>
          <w:lang w:val="ru-RU"/>
        </w:rPr>
        <w:t xml:space="preserve">.У Продуженом боравку ради  </w:t>
      </w:r>
      <w:r w:rsidR="006A253F">
        <w:rPr>
          <w:lang w:val="ru-RU"/>
        </w:rPr>
        <w:t>Весна Илић</w:t>
      </w:r>
      <w:r w:rsidR="00382B9A">
        <w:rPr>
          <w:lang w:val="ru-RU"/>
        </w:rPr>
        <w:t xml:space="preserve"> </w:t>
      </w:r>
      <w:r w:rsidR="006A253F">
        <w:rPr>
          <w:lang w:val="ru-RU"/>
        </w:rPr>
        <w:t xml:space="preserve">– учитељица. </w:t>
      </w:r>
    </w:p>
    <w:p w14:paraId="2C6DF0CA" w14:textId="77777777" w:rsidR="00382B9A" w:rsidRDefault="00382B9A" w:rsidP="00332468">
      <w:pPr>
        <w:pStyle w:val="Heading3"/>
        <w:rPr>
          <w:lang w:val="ru-RU"/>
        </w:rPr>
      </w:pPr>
      <w:bookmarkStart w:id="237" w:name="_Toc436826535"/>
      <w:bookmarkStart w:id="238" w:name="_Toc23326716"/>
    </w:p>
    <w:p w14:paraId="703C09CC" w14:textId="6A6128FA" w:rsidR="00493C87" w:rsidRPr="00F052D0" w:rsidRDefault="00493C87" w:rsidP="00F052D0">
      <w:pPr>
        <w:pStyle w:val="Heading3"/>
      </w:pPr>
      <w:bookmarkStart w:id="239" w:name="_Toc180651319"/>
      <w:r w:rsidRPr="00F052D0">
        <w:t>4.</w:t>
      </w:r>
      <w:r w:rsidR="009F5974" w:rsidRPr="00F052D0">
        <w:t>5</w:t>
      </w:r>
      <w:r w:rsidRPr="00F052D0">
        <w:t>.</w:t>
      </w:r>
      <w:r w:rsidR="009F5974" w:rsidRPr="00F052D0">
        <w:t>9.</w:t>
      </w:r>
      <w:r w:rsidRPr="00F052D0">
        <w:t>ПЛАНИРАЊЕ И ПРОГРАМИРАЊЕ РАДА</w:t>
      </w:r>
      <w:bookmarkEnd w:id="237"/>
      <w:bookmarkEnd w:id="238"/>
      <w:bookmarkEnd w:id="239"/>
    </w:p>
    <w:p w14:paraId="4A50D8E3" w14:textId="77777777" w:rsidR="00493C87" w:rsidRPr="008E3D8F" w:rsidRDefault="00493C87" w:rsidP="00493C87">
      <w:pPr>
        <w:ind w:firstLine="720"/>
        <w:rPr>
          <w:lang w:val="ru-RU"/>
        </w:rPr>
      </w:pPr>
      <w:r w:rsidRPr="008E3D8F">
        <w:rPr>
          <w:lang w:val="ru-RU"/>
        </w:rPr>
        <w:t xml:space="preserve">Сваки наставник врши планирање за свој предмет у складу са прописаним планом и програмом </w:t>
      </w:r>
      <w:r w:rsidRPr="008A67A2">
        <w:rPr>
          <w:lang w:val="ru-RU"/>
        </w:rPr>
        <w:t xml:space="preserve">Школским програмом   у </w:t>
      </w:r>
      <w:r w:rsidRPr="008E3D8F">
        <w:rPr>
          <w:lang w:val="ru-RU"/>
        </w:rPr>
        <w:t xml:space="preserve"> сарадњ</w:t>
      </w:r>
      <w:r>
        <w:rPr>
          <w:lang w:val="ru-RU"/>
        </w:rPr>
        <w:t>и</w:t>
      </w:r>
      <w:r w:rsidRPr="008E3D8F">
        <w:rPr>
          <w:lang w:val="ru-RU"/>
        </w:rPr>
        <w:t xml:space="preserve"> са </w:t>
      </w:r>
      <w:r>
        <w:rPr>
          <w:lang w:val="ru-RU"/>
        </w:rPr>
        <w:t xml:space="preserve"> члановима </w:t>
      </w:r>
      <w:r w:rsidRPr="008E3D8F">
        <w:rPr>
          <w:lang w:val="ru-RU"/>
        </w:rPr>
        <w:t xml:space="preserve">стручног већа. </w:t>
      </w:r>
    </w:p>
    <w:p w14:paraId="1A9D4705" w14:textId="77777777" w:rsidR="00493C87" w:rsidRPr="008E3D8F" w:rsidRDefault="00493C87" w:rsidP="00493C87">
      <w:pPr>
        <w:ind w:firstLine="720"/>
        <w:rPr>
          <w:lang w:val="ru-RU"/>
        </w:rPr>
      </w:pPr>
      <w:r w:rsidRPr="008E3D8F">
        <w:rPr>
          <w:lang w:val="ru-RU"/>
        </w:rPr>
        <w:t>Међусобна сарадња се огледа у</w:t>
      </w:r>
      <w:r>
        <w:rPr>
          <w:lang w:val="ru-RU"/>
        </w:rPr>
        <w:t xml:space="preserve"> заједничком усклађивању тема  </w:t>
      </w:r>
      <w:r w:rsidRPr="008E3D8F">
        <w:rPr>
          <w:lang w:val="ru-RU"/>
        </w:rPr>
        <w:t>уз потребну корелацију међу предметима. Тимским радом је обезбеђена могућност заједничког тематског планирања, обраде повезаних тема и ускла</w:t>
      </w:r>
      <w:r>
        <w:rPr>
          <w:lang w:val="ru-RU"/>
        </w:rPr>
        <w:t xml:space="preserve">ђене периодичне провере знања. </w:t>
      </w:r>
    </w:p>
    <w:p w14:paraId="1EBA5A65" w14:textId="77777777" w:rsidR="00493C87" w:rsidRPr="008E3D8F" w:rsidRDefault="00493C87" w:rsidP="00493C87">
      <w:pPr>
        <w:ind w:firstLine="720"/>
        <w:rPr>
          <w:lang w:val="ru-RU"/>
        </w:rPr>
      </w:pPr>
      <w:r w:rsidRPr="008E3D8F">
        <w:rPr>
          <w:lang w:val="ru-RU"/>
        </w:rPr>
        <w:t xml:space="preserve">Планирање обухвата и корекције настале на основу сталне анализе резултата рада. </w:t>
      </w:r>
    </w:p>
    <w:p w14:paraId="6E2A846B" w14:textId="77777777" w:rsidR="00493C87" w:rsidRPr="008E3D8F" w:rsidRDefault="00493C87" w:rsidP="00493C87">
      <w:pPr>
        <w:ind w:firstLine="720"/>
        <w:rPr>
          <w:lang w:val="ru-RU"/>
        </w:rPr>
      </w:pPr>
      <w:r w:rsidRPr="008E3D8F">
        <w:rPr>
          <w:lang w:val="ru-RU"/>
        </w:rPr>
        <w:t>Глобални/годишњи планови наставних предмета саставни су део Годишњег плана рада школе према важећем П – равилнику о стандардима квалитета рада. Овај план представља основу за планирање корелације међу предметима.</w:t>
      </w:r>
    </w:p>
    <w:p w14:paraId="7026F1C2" w14:textId="77777777" w:rsidR="00493C87" w:rsidRDefault="00493C87" w:rsidP="00493C87">
      <w:pPr>
        <w:rPr>
          <w:b/>
          <w:lang w:val="ru-RU"/>
        </w:rPr>
      </w:pPr>
    </w:p>
    <w:p w14:paraId="2115871B" w14:textId="77777777" w:rsidR="00493C87" w:rsidRPr="008E3D8F" w:rsidRDefault="00493C87" w:rsidP="00493C87">
      <w:pPr>
        <w:rPr>
          <w:b/>
          <w:lang w:val="ru-RU"/>
        </w:rPr>
      </w:pPr>
      <w:r w:rsidRPr="008E3D8F">
        <w:rPr>
          <w:b/>
          <w:lang w:val="ru-RU"/>
        </w:rPr>
        <w:t xml:space="preserve">Глобално / годишње планирање </w:t>
      </w:r>
    </w:p>
    <w:p w14:paraId="51ECD260" w14:textId="77777777" w:rsidR="00493C87" w:rsidRPr="008E3D8F" w:rsidRDefault="00493C87" w:rsidP="00493C87">
      <w:pPr>
        <w:rPr>
          <w:lang w:val="ru-RU"/>
        </w:rPr>
      </w:pPr>
      <w:r w:rsidRPr="008E3D8F">
        <w:rPr>
          <w:lang w:val="ru-RU"/>
        </w:rPr>
        <w:t xml:space="preserve">Врши се пре почетка школске године и обухвата: </w:t>
      </w:r>
    </w:p>
    <w:p w14:paraId="054F963A" w14:textId="77777777" w:rsidR="00493C87" w:rsidRPr="008E3D8F" w:rsidRDefault="00493C87" w:rsidP="00493C87">
      <w:pPr>
        <w:rPr>
          <w:lang w:val="ru-RU"/>
        </w:rPr>
      </w:pPr>
      <w:r w:rsidRPr="008E3D8F">
        <w:rPr>
          <w:lang w:val="ru-RU"/>
        </w:rPr>
        <w:t xml:space="preserve">1. Планирање наставе: </w:t>
      </w:r>
    </w:p>
    <w:p w14:paraId="5942F161" w14:textId="77777777" w:rsidR="00493C87" w:rsidRPr="008E3D8F" w:rsidRDefault="00493C87" w:rsidP="00493C87">
      <w:pPr>
        <w:rPr>
          <w:lang w:val="ru-RU"/>
        </w:rPr>
      </w:pPr>
      <w:r>
        <w:rPr>
          <w:lang w:val="ru-RU"/>
        </w:rPr>
        <w:t>– распоређивање наставних тема</w:t>
      </w:r>
      <w:r w:rsidRPr="008E3D8F">
        <w:rPr>
          <w:lang w:val="ru-RU"/>
        </w:rPr>
        <w:t xml:space="preserve">; </w:t>
      </w:r>
    </w:p>
    <w:p w14:paraId="78330CEC" w14:textId="77777777" w:rsidR="00493C87" w:rsidRPr="008E3D8F" w:rsidRDefault="00493C87" w:rsidP="00493C87">
      <w:pPr>
        <w:rPr>
          <w:lang w:val="ru-RU"/>
        </w:rPr>
      </w:pPr>
      <w:r w:rsidRPr="008E3D8F">
        <w:rPr>
          <w:lang w:val="ru-RU"/>
        </w:rPr>
        <w:t xml:space="preserve">– број предвиђених часова по теми; </w:t>
      </w:r>
    </w:p>
    <w:p w14:paraId="5983AF25" w14:textId="77777777" w:rsidR="00493C87" w:rsidRPr="008E3D8F" w:rsidRDefault="00493C87" w:rsidP="00493C87">
      <w:pPr>
        <w:rPr>
          <w:lang w:val="ru-RU"/>
        </w:rPr>
      </w:pPr>
      <w:r w:rsidRPr="008E3D8F">
        <w:rPr>
          <w:lang w:val="ru-RU"/>
        </w:rPr>
        <w:t xml:space="preserve">– број часова обраде, утврђивања и провере. </w:t>
      </w:r>
    </w:p>
    <w:p w14:paraId="2BE3108F" w14:textId="77777777" w:rsidR="00493C87" w:rsidRPr="008E3D8F" w:rsidRDefault="00493C87" w:rsidP="00493C87">
      <w:pPr>
        <w:rPr>
          <w:lang w:val="ru-RU"/>
        </w:rPr>
      </w:pPr>
      <w:r w:rsidRPr="008E3D8F">
        <w:rPr>
          <w:lang w:val="ru-RU"/>
        </w:rPr>
        <w:t xml:space="preserve">2. Планирање додатне, допунске, припремне наставе, секција и осталих облика образовно-васпитног рада подразумева навођење укупног годишњег броја, без навођења броја часова по теми. </w:t>
      </w:r>
    </w:p>
    <w:p w14:paraId="40FF09ED" w14:textId="77777777" w:rsidR="00493C87" w:rsidRPr="008E3D8F" w:rsidRDefault="00493C87" w:rsidP="00493C87">
      <w:pPr>
        <w:rPr>
          <w:b/>
          <w:lang w:val="ru-RU"/>
        </w:rPr>
      </w:pPr>
      <w:r w:rsidRPr="008E3D8F">
        <w:rPr>
          <w:b/>
          <w:lang w:val="ru-RU"/>
        </w:rPr>
        <w:t xml:space="preserve">Оперативно планирање </w:t>
      </w:r>
    </w:p>
    <w:p w14:paraId="132CA9FC" w14:textId="77777777" w:rsidR="00493C87" w:rsidRPr="008E3D8F" w:rsidRDefault="00493C87" w:rsidP="00493C87">
      <w:pPr>
        <w:rPr>
          <w:lang w:val="ru-RU"/>
        </w:rPr>
      </w:pPr>
      <w:r w:rsidRPr="008E3D8F">
        <w:rPr>
          <w:lang w:val="ru-RU"/>
        </w:rPr>
        <w:t xml:space="preserve">Обухвата дидактичко-методску разраду наставних тема на наставне јединице, а ради се за месец, тему, област. Наставник бира начин оперативног планирања у складу са специфичностима предмета. </w:t>
      </w:r>
    </w:p>
    <w:p w14:paraId="3381D6B4" w14:textId="77777777" w:rsidR="00493C87" w:rsidRPr="008E3D8F" w:rsidRDefault="00493C87" w:rsidP="00493C87">
      <w:pPr>
        <w:rPr>
          <w:lang w:val="ru-RU"/>
        </w:rPr>
      </w:pPr>
      <w:r w:rsidRPr="008E3D8F">
        <w:rPr>
          <w:lang w:val="ru-RU"/>
        </w:rPr>
        <w:t xml:space="preserve">За глобалне и оперативне планове не постоје прописани обрасци. </w:t>
      </w:r>
    </w:p>
    <w:p w14:paraId="17168D09" w14:textId="77777777" w:rsidR="00493C87" w:rsidRPr="008E3D8F" w:rsidRDefault="00493C87" w:rsidP="00493C87">
      <w:pPr>
        <w:rPr>
          <w:lang w:val="ru-RU"/>
        </w:rPr>
      </w:pPr>
      <w:r w:rsidRPr="008E3D8F">
        <w:rPr>
          <w:lang w:val="ru-RU"/>
        </w:rPr>
        <w:t xml:space="preserve">Оперативни план рада може да садржи следеће рубрике: </w:t>
      </w:r>
    </w:p>
    <w:p w14:paraId="572D5D59" w14:textId="77777777" w:rsidR="00493C87" w:rsidRPr="008E3D8F" w:rsidRDefault="00493C87" w:rsidP="00493C87">
      <w:pPr>
        <w:rPr>
          <w:lang w:val="ru-RU"/>
        </w:rPr>
      </w:pPr>
      <w:r w:rsidRPr="008E3D8F">
        <w:rPr>
          <w:lang w:val="ru-RU"/>
        </w:rPr>
        <w:t xml:space="preserve">1. називе наставних јединица и њихов распоред у оквиру тема; </w:t>
      </w:r>
    </w:p>
    <w:p w14:paraId="0262F953" w14:textId="77777777" w:rsidR="00493C87" w:rsidRPr="008E3D8F" w:rsidRDefault="00493C87" w:rsidP="00493C87">
      <w:pPr>
        <w:rPr>
          <w:lang w:val="ru-RU"/>
        </w:rPr>
      </w:pPr>
      <w:r w:rsidRPr="008E3D8F">
        <w:rPr>
          <w:lang w:val="ru-RU"/>
        </w:rPr>
        <w:t xml:space="preserve">2. тип часа; </w:t>
      </w:r>
    </w:p>
    <w:p w14:paraId="688F115F" w14:textId="77777777" w:rsidR="00F46AC1" w:rsidRDefault="00493C87" w:rsidP="00493C87">
      <w:pPr>
        <w:rPr>
          <w:lang w:val="ru-RU"/>
        </w:rPr>
      </w:pPr>
      <w:r>
        <w:rPr>
          <w:lang w:val="ru-RU"/>
        </w:rPr>
        <w:t>3. облици, методе</w:t>
      </w:r>
    </w:p>
    <w:p w14:paraId="31A7F682" w14:textId="77777777" w:rsidR="00F46AC1" w:rsidRDefault="00F46AC1" w:rsidP="00493C87">
      <w:pPr>
        <w:rPr>
          <w:lang w:val="ru-RU"/>
        </w:rPr>
      </w:pPr>
      <w:r>
        <w:rPr>
          <w:lang w:val="ru-RU"/>
        </w:rPr>
        <w:t>4. исходи</w:t>
      </w:r>
      <w:r w:rsidR="00493C87">
        <w:rPr>
          <w:lang w:val="ru-RU"/>
        </w:rPr>
        <w:t xml:space="preserve">, </w:t>
      </w:r>
    </w:p>
    <w:p w14:paraId="2A039E66" w14:textId="766BC065" w:rsidR="00493C87" w:rsidRPr="008E3D8F" w:rsidRDefault="00F46AC1" w:rsidP="00493C87">
      <w:pPr>
        <w:rPr>
          <w:lang w:val="ru-RU"/>
        </w:rPr>
      </w:pPr>
      <w:r>
        <w:rPr>
          <w:lang w:val="ru-RU"/>
        </w:rPr>
        <w:t>5. међупредметне компетенције</w:t>
      </w:r>
      <w:r w:rsidR="00493C87" w:rsidRPr="008E3D8F">
        <w:rPr>
          <w:lang w:val="ru-RU"/>
        </w:rPr>
        <w:t xml:space="preserve">; </w:t>
      </w:r>
    </w:p>
    <w:p w14:paraId="67E08034" w14:textId="77777777" w:rsidR="004D4EC9" w:rsidRPr="008E3D8F" w:rsidRDefault="00493C87" w:rsidP="000C0CAE">
      <w:pPr>
        <w:ind w:firstLine="720"/>
        <w:rPr>
          <w:lang w:val="ru-RU"/>
        </w:rPr>
      </w:pPr>
      <w:r w:rsidRPr="008E3D8F">
        <w:rPr>
          <w:lang w:val="ru-RU"/>
        </w:rPr>
        <w:t xml:space="preserve">Глобални план наставник предаје </w:t>
      </w:r>
      <w:r>
        <w:rPr>
          <w:lang w:val="ru-RU"/>
        </w:rPr>
        <w:t>директору школе</w:t>
      </w:r>
      <w:r w:rsidRPr="008E3D8F">
        <w:rPr>
          <w:lang w:val="ru-RU"/>
        </w:rPr>
        <w:t xml:space="preserve"> до почетка школске године, а оперативни у складу са динамиком реализације</w:t>
      </w:r>
      <w:r>
        <w:rPr>
          <w:lang w:val="ru-RU"/>
        </w:rPr>
        <w:t>/ ако планира на месечном нивоу</w:t>
      </w:r>
      <w:r w:rsidRPr="008E3D8F">
        <w:rPr>
          <w:lang w:val="ru-RU"/>
        </w:rPr>
        <w:t>. Ови плано</w:t>
      </w:r>
      <w:r>
        <w:rPr>
          <w:lang w:val="ru-RU"/>
        </w:rPr>
        <w:t>ви се предају у електронском и</w:t>
      </w:r>
      <w:r w:rsidRPr="008E3D8F">
        <w:rPr>
          <w:lang w:val="ru-RU"/>
        </w:rPr>
        <w:t xml:space="preserve"> у папирном облику.</w:t>
      </w:r>
    </w:p>
    <w:p w14:paraId="2AA330DF" w14:textId="77777777" w:rsidR="00493C87" w:rsidRPr="008C2613" w:rsidRDefault="00493C87" w:rsidP="00493C87">
      <w:pPr>
        <w:rPr>
          <w:b/>
          <w:lang w:val="ru-RU"/>
        </w:rPr>
      </w:pPr>
      <w:r w:rsidRPr="008C2613">
        <w:rPr>
          <w:b/>
          <w:lang w:val="ru-RU"/>
        </w:rPr>
        <w:t>Планирање допунске и додатне наставе, секција и других слободних активности</w:t>
      </w:r>
    </w:p>
    <w:p w14:paraId="519696A7" w14:textId="77777777" w:rsidR="00493C87" w:rsidRPr="008E3D8F" w:rsidRDefault="00493C87" w:rsidP="00493C87">
      <w:pPr>
        <w:ind w:firstLine="720"/>
        <w:rPr>
          <w:lang w:val="ru-RU"/>
        </w:rPr>
      </w:pPr>
      <w:r w:rsidRPr="008E3D8F">
        <w:rPr>
          <w:lang w:val="ru-RU"/>
        </w:rPr>
        <w:t xml:space="preserve">Наставник је дужан да на почетку школске године достави број часова додатне и допунске наставе у оквиру глобалног плана. Допунска и додатна настава прате наставни програм предмета, потребе и интересовања ученика те се стога планирају само глобално. </w:t>
      </w:r>
    </w:p>
    <w:p w14:paraId="191E74FD" w14:textId="5DC60E3C" w:rsidR="00493C87" w:rsidRPr="008E3D8F" w:rsidRDefault="00493C87" w:rsidP="00493C87">
      <w:pPr>
        <w:ind w:firstLine="720"/>
        <w:rPr>
          <w:lang w:val="ru-RU"/>
        </w:rPr>
      </w:pPr>
      <w:r w:rsidRPr="008E3D8F">
        <w:rPr>
          <w:lang w:val="ru-RU"/>
        </w:rPr>
        <w:t>Током школске године наставник води евиденцију о одржаним часовима додатне и допунске наставе и присутним ученицима</w:t>
      </w:r>
      <w:r>
        <w:rPr>
          <w:lang w:val="ru-RU"/>
        </w:rPr>
        <w:t xml:space="preserve"> у </w:t>
      </w:r>
      <w:r w:rsidR="00F46AC1">
        <w:rPr>
          <w:lang w:val="ru-RU"/>
        </w:rPr>
        <w:t xml:space="preserve">ес </w:t>
      </w:r>
      <w:r>
        <w:rPr>
          <w:lang w:val="ru-RU"/>
        </w:rPr>
        <w:t>Дневник</w:t>
      </w:r>
      <w:r w:rsidR="00F46AC1">
        <w:rPr>
          <w:lang w:val="ru-RU"/>
        </w:rPr>
        <w:t xml:space="preserve">у.  </w:t>
      </w:r>
      <w:r w:rsidRPr="008E3D8F">
        <w:rPr>
          <w:lang w:val="ru-RU"/>
        </w:rPr>
        <w:t xml:space="preserve">На крају наставне године наставник је у обавези да сачини кратак Извештај о додатној и допунској настави који ће садржати следеће елементе: број одржаних часова додатне и допунске наставе, списак обрађених тема и број ученика који су били обухваћени наведеним облицима рада. </w:t>
      </w:r>
    </w:p>
    <w:p w14:paraId="407ACC1A" w14:textId="5A5A9190" w:rsidR="00493C87" w:rsidRPr="008E3D8F" w:rsidRDefault="00493C87" w:rsidP="00493C87">
      <w:pPr>
        <w:ind w:firstLine="720"/>
        <w:rPr>
          <w:lang w:val="ru-RU"/>
        </w:rPr>
      </w:pPr>
      <w:r w:rsidRPr="008E3D8F">
        <w:rPr>
          <w:lang w:val="ru-RU"/>
        </w:rPr>
        <w:t xml:space="preserve">План ваннаставних активности (секција и других слободних активности) треба да садржи само набројане активности. На крају наставне године подноси се Извештај о реализацији ваннаставних активности. </w:t>
      </w:r>
      <w:r>
        <w:rPr>
          <w:lang w:val="ru-RU"/>
        </w:rPr>
        <w:t xml:space="preserve">Евиденција о раду секција води се у </w:t>
      </w:r>
      <w:r w:rsidR="00F46AC1">
        <w:rPr>
          <w:lang w:val="ru-RU"/>
        </w:rPr>
        <w:t xml:space="preserve">ес </w:t>
      </w:r>
      <w:r>
        <w:rPr>
          <w:lang w:val="ru-RU"/>
        </w:rPr>
        <w:t>Дневнику</w:t>
      </w:r>
      <w:r w:rsidR="00F46AC1">
        <w:rPr>
          <w:lang w:val="ru-RU"/>
        </w:rPr>
        <w:t xml:space="preserve">. </w:t>
      </w:r>
    </w:p>
    <w:p w14:paraId="41F4D225" w14:textId="77777777" w:rsidR="00493C87" w:rsidRPr="008C2613" w:rsidRDefault="00493C87" w:rsidP="00493C87">
      <w:pPr>
        <w:rPr>
          <w:b/>
          <w:lang w:val="ru-RU"/>
        </w:rPr>
      </w:pPr>
      <w:r w:rsidRPr="008C2613">
        <w:rPr>
          <w:b/>
          <w:lang w:val="ru-RU"/>
        </w:rPr>
        <w:t>Припремање за наставу</w:t>
      </w:r>
    </w:p>
    <w:p w14:paraId="682EA0F8" w14:textId="77777777" w:rsidR="00493C87" w:rsidRPr="008E3D8F" w:rsidRDefault="00493C87" w:rsidP="00493C87">
      <w:pPr>
        <w:ind w:firstLine="720"/>
        <w:rPr>
          <w:lang w:val="ru-RU"/>
        </w:rPr>
      </w:pPr>
      <w:r w:rsidRPr="008E3D8F">
        <w:rPr>
          <w:lang w:val="ru-RU"/>
        </w:rPr>
        <w:t xml:space="preserve">Непосредна припрема наставника за рад подразумева израду писане припреме која представља дидактичко-методичко структурирање часа. Наставници се редовно припремају за наставу водећи </w:t>
      </w:r>
      <w:r w:rsidRPr="008E3D8F">
        <w:rPr>
          <w:lang w:val="ru-RU"/>
        </w:rPr>
        <w:lastRenderedPageBreak/>
        <w:t>рачуна о избору садржаја, метода, облика и средстава за рад. При</w:t>
      </w:r>
      <w:r>
        <w:rPr>
          <w:lang w:val="ru-RU"/>
        </w:rPr>
        <w:t xml:space="preserve">премање за час </w:t>
      </w:r>
      <w:r w:rsidRPr="008E3D8F">
        <w:rPr>
          <w:lang w:val="ru-RU"/>
        </w:rPr>
        <w:t xml:space="preserve"> засновано</w:t>
      </w:r>
      <w:r>
        <w:rPr>
          <w:lang w:val="ru-RU"/>
        </w:rPr>
        <w:t xml:space="preserve"> је </w:t>
      </w:r>
      <w:r w:rsidRPr="008E3D8F">
        <w:rPr>
          <w:lang w:val="ru-RU"/>
        </w:rPr>
        <w:t xml:space="preserve"> на уважавању различитости код ученика у погледу њиховог знања, искуства и способности, укључујћи и ученике са тешкоћама у развоју. За припремање наставници користе стручну литературу, интернет и друге изворе. </w:t>
      </w:r>
    </w:p>
    <w:p w14:paraId="5FE22787" w14:textId="77777777" w:rsidR="00493C87" w:rsidRPr="008E3D8F" w:rsidRDefault="00493C87" w:rsidP="00493C87">
      <w:pPr>
        <w:ind w:firstLine="720"/>
        <w:rPr>
          <w:lang w:val="ru-RU"/>
        </w:rPr>
      </w:pPr>
      <w:r w:rsidRPr="008E3D8F">
        <w:rPr>
          <w:lang w:val="ru-RU"/>
        </w:rPr>
        <w:t xml:space="preserve">Не постоји прописан образац за дневне припреме наставника. </w:t>
      </w:r>
    </w:p>
    <w:p w14:paraId="0213534B" w14:textId="77777777" w:rsidR="00493C87" w:rsidRPr="008E3D8F" w:rsidRDefault="00493C87" w:rsidP="00493C87">
      <w:pPr>
        <w:ind w:firstLine="720"/>
        <w:rPr>
          <w:lang w:val="ru-RU"/>
        </w:rPr>
      </w:pPr>
      <w:r w:rsidRPr="008E3D8F">
        <w:rPr>
          <w:lang w:val="ru-RU"/>
        </w:rPr>
        <w:t xml:space="preserve">Дневне припреме наставник пише на основу месечног оперативног плана за дати предмет. </w:t>
      </w:r>
    </w:p>
    <w:p w14:paraId="3A6F1147" w14:textId="77777777" w:rsidR="00493C87" w:rsidRPr="008E3D8F" w:rsidRDefault="00493C87" w:rsidP="00493C87">
      <w:pPr>
        <w:ind w:firstLine="720"/>
        <w:rPr>
          <w:lang w:val="ru-RU"/>
        </w:rPr>
      </w:pPr>
      <w:r w:rsidRPr="008E3D8F">
        <w:rPr>
          <w:lang w:val="ru-RU"/>
        </w:rPr>
        <w:t xml:space="preserve">Припреме за час могу да буду и из ранијих година, с тим што треба да буду прилагођене одељењу и условима у којима се настава реализује. </w:t>
      </w:r>
    </w:p>
    <w:p w14:paraId="51F6B101" w14:textId="77777777" w:rsidR="00493C87" w:rsidRPr="008E3D8F" w:rsidRDefault="00493C87" w:rsidP="00493C87">
      <w:pPr>
        <w:ind w:firstLine="720"/>
        <w:rPr>
          <w:lang w:val="ru-RU"/>
        </w:rPr>
      </w:pPr>
      <w:r w:rsidRPr="008E3D8F">
        <w:rPr>
          <w:lang w:val="ru-RU"/>
        </w:rPr>
        <w:t xml:space="preserve">Наставник-приправник припреме пише на начин који договори са ментором. За остале наставнике писана припрема је неопходна на начин који наставник сматра најбољим за свој рад. </w:t>
      </w:r>
    </w:p>
    <w:p w14:paraId="7FF14688" w14:textId="77777777" w:rsidR="00493C87" w:rsidRPr="00C47201" w:rsidRDefault="00493C87" w:rsidP="00493C87">
      <w:pPr>
        <w:rPr>
          <w:b/>
          <w:lang w:val="ru-RU"/>
        </w:rPr>
      </w:pPr>
      <w:r w:rsidRPr="00C47201">
        <w:rPr>
          <w:b/>
          <w:lang w:val="ru-RU"/>
        </w:rPr>
        <w:t>Педагошка документација</w:t>
      </w:r>
    </w:p>
    <w:p w14:paraId="6D877329" w14:textId="1348C0A3" w:rsidR="00551ADE" w:rsidRDefault="00493C87" w:rsidP="000E12F6">
      <w:pPr>
        <w:rPr>
          <w:rStyle w:val="Strong"/>
          <w:b w:val="0"/>
          <w:bCs w:val="0"/>
          <w:lang w:val="ru-RU"/>
        </w:rPr>
      </w:pPr>
      <w:r w:rsidRPr="008E3D8F">
        <w:rPr>
          <w:lang w:val="ru-RU"/>
        </w:rPr>
        <w:t xml:space="preserve">Педагошка документација подразумева личну наставникову евиденцију која садржи податке од значаја за рад са учеником и његово напредовање. Обим и структуру педагошке документације одређује сам наставник на основу својих професионалних компетенција и специфичности предмета (формативно и сумативно оцењивање и други подаци које наставник сматра потребним). За педагошку документацију не постоји прописани образац. Она може бити у електронском или у папирном облику. </w:t>
      </w:r>
      <w:bookmarkStart w:id="240" w:name="_Toc369204042"/>
      <w:bookmarkStart w:id="241" w:name="_Toc369243167"/>
      <w:bookmarkStart w:id="242" w:name="_Toc363916522"/>
      <w:bookmarkStart w:id="243" w:name="_Toc363934886"/>
      <w:bookmarkStart w:id="244" w:name="_Toc364937618"/>
      <w:bookmarkStart w:id="245" w:name="_Toc436826536"/>
      <w:bookmarkStart w:id="246" w:name="_Toc23326717"/>
      <w:bookmarkStart w:id="247" w:name="_Toc338790800"/>
    </w:p>
    <w:p w14:paraId="0059E210" w14:textId="77777777" w:rsidR="009F5974" w:rsidRPr="00A3632C" w:rsidRDefault="00493C87" w:rsidP="00A3632C">
      <w:pPr>
        <w:pStyle w:val="Heading1"/>
        <w:rPr>
          <w:rStyle w:val="Strong"/>
          <w:b/>
          <w:bCs/>
        </w:rPr>
      </w:pPr>
      <w:bookmarkStart w:id="248" w:name="_Toc180651320"/>
      <w:r w:rsidRPr="00A3632C">
        <w:rPr>
          <w:rStyle w:val="Strong"/>
          <w:b/>
          <w:bCs/>
        </w:rPr>
        <w:t>5.</w:t>
      </w:r>
      <w:bookmarkStart w:id="249" w:name="_Toc369204043"/>
      <w:bookmarkStart w:id="250" w:name="_Toc369243168"/>
      <w:bookmarkStart w:id="251" w:name="_Toc436826537"/>
      <w:bookmarkStart w:id="252" w:name="_Toc23326718"/>
      <w:bookmarkEnd w:id="240"/>
      <w:bookmarkEnd w:id="241"/>
      <w:bookmarkEnd w:id="242"/>
      <w:bookmarkEnd w:id="243"/>
      <w:bookmarkEnd w:id="244"/>
      <w:bookmarkEnd w:id="245"/>
      <w:bookmarkEnd w:id="246"/>
      <w:r w:rsidR="009F5974" w:rsidRPr="00A3632C">
        <w:rPr>
          <w:rStyle w:val="Strong"/>
          <w:b/>
          <w:bCs/>
        </w:rPr>
        <w:t>УЧЕНИЦИ</w:t>
      </w:r>
      <w:bookmarkEnd w:id="248"/>
    </w:p>
    <w:p w14:paraId="134229B3" w14:textId="77777777" w:rsidR="00493C87" w:rsidRPr="00A3632C" w:rsidRDefault="00493C87" w:rsidP="00A3632C">
      <w:pPr>
        <w:pStyle w:val="Heading2"/>
        <w:rPr>
          <w:rStyle w:val="Strong"/>
          <w:b/>
          <w:bCs/>
        </w:rPr>
      </w:pPr>
      <w:bookmarkStart w:id="253" w:name="_Toc180651321"/>
      <w:r w:rsidRPr="00A3632C">
        <w:rPr>
          <w:rStyle w:val="Strong"/>
          <w:b/>
          <w:bCs/>
        </w:rPr>
        <w:t>5.1.БРОЈНО СТАЊЕ УЧЕНИКА</w:t>
      </w:r>
      <w:bookmarkEnd w:id="249"/>
      <w:bookmarkEnd w:id="250"/>
      <w:bookmarkEnd w:id="251"/>
      <w:r w:rsidRPr="00A3632C">
        <w:rPr>
          <w:rStyle w:val="Strong"/>
          <w:b/>
          <w:bCs/>
        </w:rPr>
        <w:t xml:space="preserve"> И ОДЕЉЕЊА И ПОЛУ</w:t>
      </w:r>
      <w:bookmarkEnd w:id="252"/>
      <w:bookmarkEnd w:id="253"/>
    </w:p>
    <w:p w14:paraId="6C46801C" w14:textId="5823A1B6" w:rsidR="00493C87" w:rsidRDefault="00493C87" w:rsidP="00053873">
      <w:pPr>
        <w:pStyle w:val="NoSpacing"/>
        <w:rPr>
          <w:noProof/>
          <w:lang w:val="sr-Latn-RS" w:eastAsia="sr-Latn-RS"/>
        </w:rPr>
      </w:pPr>
    </w:p>
    <w:p w14:paraId="69FFA280" w14:textId="5CAB8350" w:rsidR="00F51125" w:rsidRDefault="00F51125" w:rsidP="00053873">
      <w:pPr>
        <w:pStyle w:val="NoSpacing"/>
        <w:rPr>
          <w:noProof/>
          <w:lang w:val="sr-Latn-RS" w:eastAsia="sr-Latn-RS"/>
        </w:rPr>
      </w:pPr>
    </w:p>
    <w:p w14:paraId="7DC84705" w14:textId="580BF589" w:rsidR="00F51125" w:rsidRDefault="00A760FE" w:rsidP="00053873">
      <w:pPr>
        <w:pStyle w:val="NoSpacing"/>
        <w:rPr>
          <w:noProof/>
          <w:lang w:val="sr-Latn-RS" w:eastAsia="sr-Latn-RS"/>
        </w:rPr>
      </w:pPr>
      <w:r w:rsidRPr="00A3632C">
        <w:rPr>
          <w:noProof/>
          <w:lang w:val="sr-Latn-RS" w:eastAsia="sr-Latn-RS"/>
        </w:rPr>
        <w:drawing>
          <wp:anchor distT="0" distB="0" distL="114300" distR="114300" simplePos="0" relativeHeight="251658240" behindDoc="0" locked="0" layoutInCell="1" allowOverlap="1" wp14:anchorId="53D13A01" wp14:editId="5D80A12B">
            <wp:simplePos x="0" y="0"/>
            <wp:positionH relativeFrom="margin">
              <wp:posOffset>102507</wp:posOffset>
            </wp:positionH>
            <wp:positionV relativeFrom="margin">
              <wp:posOffset>4442642</wp:posOffset>
            </wp:positionV>
            <wp:extent cx="5462905" cy="2145030"/>
            <wp:effectExtent l="0" t="0" r="4445" b="7620"/>
            <wp:wrapSquare wrapText="bothSides"/>
            <wp:docPr id="45945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54726" name=""/>
                    <pic:cNvPicPr/>
                  </pic:nvPicPr>
                  <pic:blipFill rotWithShape="1">
                    <a:blip r:embed="rId29">
                      <a:extLst>
                        <a:ext uri="{28A0092B-C50C-407E-A947-70E740481C1C}">
                          <a14:useLocalDpi xmlns:a14="http://schemas.microsoft.com/office/drawing/2010/main" val="0"/>
                        </a:ext>
                      </a:extLst>
                    </a:blip>
                    <a:srcRect l="3847" t="34188" r="40342" b="25090"/>
                    <a:stretch/>
                  </pic:blipFill>
                  <pic:spPr bwMode="auto">
                    <a:xfrm>
                      <a:off x="0" y="0"/>
                      <a:ext cx="5462905" cy="214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8F79B" w14:textId="48C566F7" w:rsidR="00F51125" w:rsidRDefault="00F51125" w:rsidP="00053873">
      <w:pPr>
        <w:pStyle w:val="NoSpacing"/>
        <w:rPr>
          <w:noProof/>
          <w:lang w:val="sr-Latn-RS" w:eastAsia="sr-Latn-RS"/>
        </w:rPr>
      </w:pPr>
    </w:p>
    <w:p w14:paraId="0B429F8D" w14:textId="76D183AE" w:rsidR="00F51125" w:rsidRDefault="00F51125" w:rsidP="00053873">
      <w:pPr>
        <w:pStyle w:val="NoSpacing"/>
        <w:rPr>
          <w:noProof/>
          <w:lang w:val="sr-Latn-RS" w:eastAsia="sr-Latn-RS"/>
        </w:rPr>
      </w:pPr>
    </w:p>
    <w:p w14:paraId="21C6F4C8" w14:textId="7151751B" w:rsidR="00F51125" w:rsidRDefault="00F51125" w:rsidP="00053873">
      <w:pPr>
        <w:pStyle w:val="NoSpacing"/>
        <w:rPr>
          <w:noProof/>
          <w:lang w:val="sr-Latn-RS" w:eastAsia="sr-Latn-RS"/>
        </w:rPr>
      </w:pPr>
    </w:p>
    <w:p w14:paraId="4550F90C" w14:textId="2499CACC" w:rsidR="00F51125" w:rsidRPr="00D34276" w:rsidRDefault="00F51125" w:rsidP="00053873">
      <w:pPr>
        <w:pStyle w:val="NoSpacing"/>
        <w:rPr>
          <w:lang w:val="ru-RU"/>
        </w:rPr>
      </w:pPr>
    </w:p>
    <w:p w14:paraId="67AD9056" w14:textId="4F713A55" w:rsidR="00493C87" w:rsidRDefault="00493C87" w:rsidP="00493C87">
      <w:pPr>
        <w:rPr>
          <w:lang w:val="sr-Cyrl-RS" w:eastAsia="hr-HR"/>
        </w:rPr>
      </w:pPr>
    </w:p>
    <w:p w14:paraId="081D7DBC" w14:textId="29C2C7B8" w:rsidR="00A3632C" w:rsidRDefault="00A3632C" w:rsidP="00493C87">
      <w:pPr>
        <w:rPr>
          <w:lang w:val="sr-Cyrl-RS" w:eastAsia="hr-HR"/>
        </w:rPr>
      </w:pPr>
    </w:p>
    <w:p w14:paraId="6FE98F75" w14:textId="24C51E78" w:rsidR="00A3632C" w:rsidRDefault="00A3632C" w:rsidP="00493C87">
      <w:pPr>
        <w:rPr>
          <w:lang w:val="sr-Cyrl-RS" w:eastAsia="hr-HR"/>
        </w:rPr>
      </w:pPr>
    </w:p>
    <w:p w14:paraId="149B37E0" w14:textId="77777777" w:rsidR="00A3632C" w:rsidRDefault="00A3632C" w:rsidP="00493C87">
      <w:pPr>
        <w:rPr>
          <w:lang w:val="sr-Cyrl-RS" w:eastAsia="hr-HR"/>
        </w:rPr>
      </w:pPr>
    </w:p>
    <w:p w14:paraId="4BE58998" w14:textId="77777777" w:rsidR="00A3632C" w:rsidRDefault="00A3632C" w:rsidP="00493C87">
      <w:pPr>
        <w:rPr>
          <w:lang w:val="sr-Cyrl-RS" w:eastAsia="hr-HR"/>
        </w:rPr>
      </w:pPr>
    </w:p>
    <w:p w14:paraId="28CC488A" w14:textId="77777777" w:rsidR="00A3632C" w:rsidRDefault="00A3632C" w:rsidP="00493C87">
      <w:pPr>
        <w:rPr>
          <w:lang w:val="sr-Cyrl-RS" w:eastAsia="hr-HR"/>
        </w:rPr>
      </w:pPr>
    </w:p>
    <w:p w14:paraId="6B0F696D" w14:textId="77777777" w:rsidR="00A3632C" w:rsidRPr="00A3632C" w:rsidRDefault="00A3632C" w:rsidP="00493C87">
      <w:pPr>
        <w:rPr>
          <w:lang w:val="sr-Cyrl-RS" w:eastAsia="hr-HR"/>
        </w:rPr>
      </w:pPr>
    </w:p>
    <w:p w14:paraId="08872151" w14:textId="5E997AFF" w:rsidR="00493C87" w:rsidRPr="00A95AAD" w:rsidRDefault="00493C87" w:rsidP="00A95AAD">
      <w:pPr>
        <w:pStyle w:val="NoSpacing"/>
        <w:rPr>
          <w:rFonts w:ascii="Times New Roman" w:hAnsi="Times New Roman" w:cs="Times New Roman"/>
          <w:sz w:val="24"/>
          <w:szCs w:val="24"/>
          <w:lang w:val="ru-RU"/>
        </w:rPr>
      </w:pPr>
      <w:bookmarkStart w:id="254" w:name="_Toc464105549"/>
      <w:bookmarkStart w:id="255" w:name="_Toc465391662"/>
      <w:bookmarkStart w:id="256" w:name="_Toc497150057"/>
      <w:bookmarkStart w:id="257" w:name="_Toc23326720"/>
      <w:bookmarkStart w:id="258" w:name="_Toc369204044"/>
      <w:bookmarkStart w:id="259" w:name="_Toc369243169"/>
      <w:bookmarkStart w:id="260" w:name="_Toc436826538"/>
      <w:bookmarkStart w:id="261" w:name="_Toc363916523"/>
      <w:r w:rsidRPr="00A95AAD">
        <w:rPr>
          <w:rFonts w:ascii="Times New Roman" w:hAnsi="Times New Roman" w:cs="Times New Roman"/>
          <w:sz w:val="24"/>
          <w:szCs w:val="24"/>
          <w:lang w:val="ru-RU"/>
        </w:rPr>
        <w:t>У школи су формиране групе ученика за предмете за које је то  према наставном плану и програму</w:t>
      </w:r>
      <w:bookmarkEnd w:id="254"/>
      <w:bookmarkEnd w:id="255"/>
      <w:bookmarkEnd w:id="256"/>
      <w:bookmarkEnd w:id="257"/>
      <w:r w:rsidR="000C0CAE" w:rsidRPr="00A95AAD">
        <w:rPr>
          <w:rFonts w:ascii="Times New Roman" w:hAnsi="Times New Roman" w:cs="Times New Roman"/>
          <w:sz w:val="24"/>
          <w:szCs w:val="24"/>
          <w:lang w:val="ru-RU"/>
        </w:rPr>
        <w:t xml:space="preserve"> </w:t>
      </w:r>
      <w:r w:rsidRPr="00A95AAD">
        <w:rPr>
          <w:rFonts w:ascii="Times New Roman" w:hAnsi="Times New Roman" w:cs="Times New Roman"/>
          <w:sz w:val="24"/>
          <w:szCs w:val="24"/>
          <w:lang w:val="ru-RU"/>
        </w:rPr>
        <w:t>предвиђено а на основу изјашњавања родитеља.</w:t>
      </w:r>
    </w:p>
    <w:p w14:paraId="41D47BC2" w14:textId="2CC1FB45" w:rsidR="00A95AAD" w:rsidRPr="00A95AAD" w:rsidRDefault="00493C87" w:rsidP="00F51125">
      <w:pPr>
        <w:pStyle w:val="NoSpacing"/>
        <w:rPr>
          <w:rFonts w:ascii="Times New Roman" w:hAnsi="Times New Roman" w:cs="Times New Roman"/>
          <w:sz w:val="24"/>
          <w:szCs w:val="24"/>
          <w:lang w:val="ru-RU"/>
        </w:rPr>
      </w:pPr>
      <w:r w:rsidRPr="00A95AAD">
        <w:rPr>
          <w:rFonts w:ascii="Times New Roman" w:hAnsi="Times New Roman" w:cs="Times New Roman"/>
          <w:sz w:val="24"/>
          <w:szCs w:val="24"/>
          <w:lang w:val="ru-RU"/>
        </w:rPr>
        <w:t xml:space="preserve">Групе су формиране према упутству Министарства просвете о броју ученика. </w:t>
      </w:r>
    </w:p>
    <w:p w14:paraId="0F9C9579" w14:textId="1B970566" w:rsidR="00A95AAD" w:rsidRPr="00A95AAD" w:rsidRDefault="00A95AAD" w:rsidP="00A95AAD">
      <w:pPr>
        <w:pStyle w:val="NoSpacing"/>
        <w:rPr>
          <w:rFonts w:ascii="Times New Roman" w:hAnsi="Times New Roman" w:cs="Times New Roman"/>
          <w:sz w:val="24"/>
          <w:szCs w:val="24"/>
          <w:lang w:val="ru-RU"/>
        </w:rPr>
      </w:pPr>
      <w:r w:rsidRPr="00A95AAD">
        <w:rPr>
          <w:rFonts w:ascii="Times New Roman" w:hAnsi="Times New Roman" w:cs="Times New Roman"/>
          <w:sz w:val="24"/>
          <w:szCs w:val="24"/>
          <w:lang w:val="ru-RU"/>
        </w:rPr>
        <w:t xml:space="preserve">За  Словачки језик са елементима националне културе, формиране су две хетерогене групе ученика и то </w:t>
      </w:r>
    </w:p>
    <w:p w14:paraId="051F0E30" w14:textId="54BC9A69" w:rsidR="00A95AAD" w:rsidRPr="00A95AAD" w:rsidRDefault="00A95AAD" w:rsidP="00A95AAD">
      <w:pPr>
        <w:pStyle w:val="NoSpacing"/>
        <w:rPr>
          <w:rFonts w:ascii="Times New Roman" w:hAnsi="Times New Roman" w:cs="Times New Roman"/>
          <w:sz w:val="24"/>
          <w:szCs w:val="24"/>
          <w:lang w:val="ru-RU"/>
        </w:rPr>
      </w:pPr>
      <w:r w:rsidRPr="00A95AAD">
        <w:rPr>
          <w:rFonts w:ascii="Times New Roman" w:hAnsi="Times New Roman" w:cs="Times New Roman"/>
          <w:sz w:val="24"/>
          <w:szCs w:val="24"/>
          <w:lang w:val="ru-RU"/>
        </w:rPr>
        <w:t xml:space="preserve">Од првог до четвртог разреда једна група и од петог до осмог разреда –друга група. </w:t>
      </w:r>
    </w:p>
    <w:p w14:paraId="13700901" w14:textId="30719B5F" w:rsidR="00493C87" w:rsidRDefault="00493C87" w:rsidP="00A95AAD">
      <w:pPr>
        <w:pStyle w:val="NoSpacing"/>
        <w:rPr>
          <w:rFonts w:ascii="Times New Roman" w:hAnsi="Times New Roman" w:cs="Times New Roman"/>
          <w:sz w:val="24"/>
          <w:szCs w:val="24"/>
          <w:lang w:val="ru-RU"/>
        </w:rPr>
      </w:pPr>
      <w:r w:rsidRPr="00A95AAD">
        <w:rPr>
          <w:rFonts w:ascii="Times New Roman" w:hAnsi="Times New Roman" w:cs="Times New Roman"/>
          <w:sz w:val="24"/>
          <w:szCs w:val="24"/>
          <w:lang w:val="ru-RU"/>
        </w:rPr>
        <w:t>За предмете Техничко и информатичко образовање,</w:t>
      </w:r>
      <w:r w:rsidR="00A95AAD" w:rsidRPr="00A95AAD">
        <w:rPr>
          <w:rFonts w:ascii="Times New Roman" w:hAnsi="Times New Roman" w:cs="Times New Roman"/>
          <w:sz w:val="24"/>
          <w:szCs w:val="24"/>
          <w:lang w:val="ru-RU"/>
        </w:rPr>
        <w:t xml:space="preserve">као и Информатика и рачунарство </w:t>
      </w:r>
      <w:r w:rsidRPr="00A95AAD">
        <w:rPr>
          <w:rFonts w:ascii="Times New Roman" w:hAnsi="Times New Roman" w:cs="Times New Roman"/>
          <w:sz w:val="24"/>
          <w:szCs w:val="24"/>
          <w:lang w:val="ru-RU"/>
        </w:rPr>
        <w:t xml:space="preserve"> је  предвиђено дељење на групе </w:t>
      </w:r>
      <w:r w:rsidR="00A95AAD" w:rsidRPr="00A95AAD">
        <w:rPr>
          <w:rFonts w:ascii="Times New Roman" w:hAnsi="Times New Roman" w:cs="Times New Roman"/>
          <w:sz w:val="24"/>
          <w:szCs w:val="24"/>
          <w:lang w:val="ru-RU"/>
        </w:rPr>
        <w:t xml:space="preserve">за одељења већа од 20 ученика. Подела је извршена за </w:t>
      </w:r>
      <w:r w:rsidR="00DE1645">
        <w:rPr>
          <w:rFonts w:ascii="Times New Roman" w:hAnsi="Times New Roman" w:cs="Times New Roman"/>
          <w:sz w:val="24"/>
          <w:szCs w:val="24"/>
          <w:lang w:val="sr-Latn-RS"/>
        </w:rPr>
        <w:t xml:space="preserve">V, VI </w:t>
      </w:r>
      <w:r w:rsidR="00DE1645">
        <w:rPr>
          <w:rFonts w:ascii="Times New Roman" w:hAnsi="Times New Roman" w:cs="Times New Roman"/>
          <w:sz w:val="24"/>
          <w:szCs w:val="24"/>
          <w:lang w:val="sr-Cyrl-RS"/>
        </w:rPr>
        <w:t xml:space="preserve">и </w:t>
      </w:r>
      <w:r w:rsidR="00DE1645">
        <w:rPr>
          <w:rFonts w:ascii="Times New Roman" w:hAnsi="Times New Roman" w:cs="Times New Roman"/>
          <w:sz w:val="24"/>
          <w:szCs w:val="24"/>
          <w:lang w:val="sr-Latn-RS"/>
        </w:rPr>
        <w:t>VIII</w:t>
      </w:r>
      <w:r w:rsidR="00A95AAD" w:rsidRPr="00A95AAD">
        <w:rPr>
          <w:rFonts w:ascii="Times New Roman" w:hAnsi="Times New Roman" w:cs="Times New Roman"/>
          <w:sz w:val="24"/>
          <w:szCs w:val="24"/>
          <w:lang w:val="sr-Cyrl-RS"/>
        </w:rPr>
        <w:t>.</w:t>
      </w:r>
      <w:r w:rsidR="00A57687" w:rsidRPr="00A95AAD">
        <w:rPr>
          <w:rFonts w:ascii="Times New Roman" w:hAnsi="Times New Roman" w:cs="Times New Roman"/>
          <w:sz w:val="24"/>
          <w:szCs w:val="24"/>
          <w:lang w:val="ru-RU"/>
        </w:rPr>
        <w:t xml:space="preserve"> </w:t>
      </w:r>
    </w:p>
    <w:p w14:paraId="371E8028" w14:textId="0A7E1C90" w:rsidR="00F51125" w:rsidRPr="00A95AAD" w:rsidRDefault="00F51125" w:rsidP="00A02CAB">
      <w:pPr>
        <w:pStyle w:val="Heading2"/>
        <w:rPr>
          <w:lang w:val="ru-RU"/>
        </w:rPr>
      </w:pPr>
    </w:p>
    <w:p w14:paraId="4C161C5E" w14:textId="69D263F4" w:rsidR="00493C87" w:rsidRPr="00543736" w:rsidRDefault="00493C87" w:rsidP="00543736">
      <w:pPr>
        <w:pStyle w:val="Heading2"/>
        <w:rPr>
          <w:rStyle w:val="SubtitleChar"/>
          <w:rFonts w:eastAsiaTheme="majorEastAsia"/>
          <w:b/>
        </w:rPr>
      </w:pPr>
      <w:bookmarkStart w:id="262" w:name="_Toc23326721"/>
      <w:bookmarkStart w:id="263" w:name="_Toc180651322"/>
      <w:r w:rsidRPr="00543736">
        <w:rPr>
          <w:rStyle w:val="SubtitleChar"/>
          <w:rFonts w:eastAsiaTheme="majorEastAsia"/>
          <w:b/>
        </w:rPr>
        <w:t xml:space="preserve">5.2.УЧЕНИЦИ КОЈИ </w:t>
      </w:r>
      <w:r w:rsidR="00A02CAB" w:rsidRPr="00543736">
        <w:rPr>
          <w:rStyle w:val="SubtitleChar"/>
          <w:rFonts w:eastAsiaTheme="majorEastAsia"/>
          <w:b/>
        </w:rPr>
        <w:t xml:space="preserve">НАСТАВУ ПОХАЂАЈУ </w:t>
      </w:r>
      <w:r w:rsidRPr="00543736">
        <w:rPr>
          <w:rStyle w:val="SubtitleChar"/>
          <w:rFonts w:eastAsiaTheme="majorEastAsia"/>
          <w:b/>
        </w:rPr>
        <w:t xml:space="preserve"> ПО ИОП-У</w:t>
      </w:r>
      <w:bookmarkEnd w:id="258"/>
      <w:bookmarkEnd w:id="259"/>
      <w:bookmarkEnd w:id="260"/>
      <w:bookmarkEnd w:id="262"/>
      <w:bookmarkEnd w:id="263"/>
      <w:r w:rsidRPr="00543736">
        <w:rPr>
          <w:rStyle w:val="SubtitleChar"/>
          <w:rFonts w:eastAsiaTheme="majorEastAsia"/>
          <w:b/>
        </w:rPr>
        <w:tab/>
      </w:r>
    </w:p>
    <w:p w14:paraId="074B140D" w14:textId="77777777" w:rsidR="00AD0283" w:rsidRPr="00D34276" w:rsidRDefault="00AD0283" w:rsidP="00AD0283">
      <w:pPr>
        <w:rPr>
          <w:lang w:val="ru-RU"/>
        </w:rPr>
      </w:pPr>
    </w:p>
    <w:tbl>
      <w:tblPr>
        <w:tblW w:w="678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398"/>
        <w:gridCol w:w="2398"/>
      </w:tblGrid>
      <w:tr w:rsidR="00F51125" w:rsidRPr="008920CD" w14:paraId="38703A0D" w14:textId="0B29E156" w:rsidTr="004F0A96">
        <w:trPr>
          <w:trHeight w:val="530"/>
        </w:trPr>
        <w:tc>
          <w:tcPr>
            <w:tcW w:w="1985" w:type="dxa"/>
            <w:shd w:val="clear" w:color="auto" w:fill="DAEEF3" w:themeFill="accent5" w:themeFillTint="33"/>
            <w:noWrap/>
          </w:tcPr>
          <w:p w14:paraId="664CD84A" w14:textId="77777777" w:rsidR="00F51125" w:rsidRPr="00CA6A39" w:rsidRDefault="00F51125" w:rsidP="00273833">
            <w:pPr>
              <w:pStyle w:val="Quote"/>
              <w:rPr>
                <w:b/>
                <w:sz w:val="24"/>
                <w:szCs w:val="24"/>
                <w:lang w:val="ru-RU" w:eastAsia="ko-KR"/>
              </w:rPr>
            </w:pPr>
            <w:bookmarkStart w:id="264" w:name="_Toc363916525"/>
            <w:r w:rsidRPr="00CA6A39">
              <w:rPr>
                <w:b/>
                <w:sz w:val="24"/>
                <w:szCs w:val="24"/>
                <w:lang w:val="ru-RU" w:eastAsia="ko-KR"/>
              </w:rPr>
              <w:t>Одељење</w:t>
            </w:r>
          </w:p>
        </w:tc>
        <w:tc>
          <w:tcPr>
            <w:tcW w:w="2398" w:type="dxa"/>
            <w:shd w:val="clear" w:color="auto" w:fill="DAEEF3" w:themeFill="accent5" w:themeFillTint="33"/>
          </w:tcPr>
          <w:p w14:paraId="2D12771C" w14:textId="77777777" w:rsidR="00F51125" w:rsidRPr="00CA6A39" w:rsidRDefault="00F51125" w:rsidP="00273833">
            <w:pPr>
              <w:pStyle w:val="Quote"/>
              <w:rPr>
                <w:b/>
                <w:sz w:val="24"/>
                <w:szCs w:val="24"/>
                <w:lang w:val="ru-RU" w:eastAsia="ko-KR"/>
              </w:rPr>
            </w:pPr>
            <w:r w:rsidRPr="00CA6A39">
              <w:rPr>
                <w:b/>
                <w:sz w:val="24"/>
                <w:szCs w:val="24"/>
                <w:lang w:val="ru-RU" w:eastAsia="ko-KR"/>
              </w:rPr>
              <w:t>Број ученика</w:t>
            </w:r>
          </w:p>
        </w:tc>
        <w:tc>
          <w:tcPr>
            <w:tcW w:w="2398" w:type="dxa"/>
            <w:shd w:val="clear" w:color="auto" w:fill="DAEEF3" w:themeFill="accent5" w:themeFillTint="33"/>
          </w:tcPr>
          <w:p w14:paraId="60B647E1" w14:textId="2878788E" w:rsidR="00F51125" w:rsidRPr="00F51125" w:rsidRDefault="00F51125" w:rsidP="00273833">
            <w:pPr>
              <w:pStyle w:val="Quote"/>
              <w:rPr>
                <w:b/>
                <w:sz w:val="24"/>
                <w:szCs w:val="24"/>
                <w:lang w:val="sr-Cyrl-RS" w:eastAsia="ko-KR"/>
              </w:rPr>
            </w:pPr>
            <w:r>
              <w:rPr>
                <w:b/>
                <w:sz w:val="24"/>
                <w:szCs w:val="24"/>
                <w:lang w:val="sr-Cyrl-RS" w:eastAsia="ko-KR"/>
              </w:rPr>
              <w:t>Врста ИОПа</w:t>
            </w:r>
          </w:p>
        </w:tc>
      </w:tr>
      <w:tr w:rsidR="00961219" w:rsidRPr="00A57687" w14:paraId="3DA9E856" w14:textId="77777777" w:rsidTr="004F0A96">
        <w:trPr>
          <w:trHeight w:val="202"/>
        </w:trPr>
        <w:tc>
          <w:tcPr>
            <w:tcW w:w="1985" w:type="dxa"/>
          </w:tcPr>
          <w:p w14:paraId="1AFA5F3F" w14:textId="66C1037A" w:rsidR="00961219" w:rsidRPr="00961219" w:rsidRDefault="00961219" w:rsidP="005A0E5E">
            <w:pPr>
              <w:pStyle w:val="Quote"/>
              <w:rPr>
                <w:sz w:val="24"/>
                <w:szCs w:val="24"/>
                <w:lang w:val="sr-Cyrl-RS" w:eastAsia="ko-KR"/>
              </w:rPr>
            </w:pPr>
            <w:r>
              <w:rPr>
                <w:sz w:val="24"/>
                <w:szCs w:val="24"/>
                <w:lang w:val="sr-Latn-RS" w:eastAsia="ko-KR"/>
              </w:rPr>
              <w:t>II</w:t>
            </w:r>
            <w:r>
              <w:rPr>
                <w:sz w:val="24"/>
                <w:szCs w:val="24"/>
                <w:lang w:val="sr-Cyrl-RS" w:eastAsia="ko-KR"/>
              </w:rPr>
              <w:t xml:space="preserve"> б</w:t>
            </w:r>
          </w:p>
        </w:tc>
        <w:tc>
          <w:tcPr>
            <w:tcW w:w="2398" w:type="dxa"/>
          </w:tcPr>
          <w:p w14:paraId="1224B0A8" w14:textId="15AF5D81" w:rsidR="00961219" w:rsidRPr="00961219" w:rsidRDefault="00961219" w:rsidP="005A0E5E">
            <w:pPr>
              <w:pStyle w:val="Quote"/>
              <w:rPr>
                <w:sz w:val="24"/>
                <w:szCs w:val="24"/>
                <w:lang w:val="sr-Cyrl-RS" w:eastAsia="ko-KR"/>
              </w:rPr>
            </w:pPr>
            <w:r>
              <w:rPr>
                <w:sz w:val="24"/>
                <w:szCs w:val="24"/>
                <w:lang w:val="sr-Cyrl-RS" w:eastAsia="ko-KR"/>
              </w:rPr>
              <w:t>1</w:t>
            </w:r>
          </w:p>
        </w:tc>
        <w:tc>
          <w:tcPr>
            <w:tcW w:w="2398" w:type="dxa"/>
          </w:tcPr>
          <w:p w14:paraId="2499DC6C" w14:textId="77688D8F" w:rsidR="00961219" w:rsidRDefault="00961219" w:rsidP="00F51125">
            <w:pPr>
              <w:pStyle w:val="Quote"/>
              <w:rPr>
                <w:sz w:val="24"/>
                <w:szCs w:val="24"/>
                <w:lang w:val="sr-Cyrl-RS" w:eastAsia="ko-KR"/>
              </w:rPr>
            </w:pPr>
            <w:r>
              <w:rPr>
                <w:sz w:val="24"/>
                <w:szCs w:val="24"/>
                <w:lang w:val="sr-Cyrl-RS" w:eastAsia="ko-KR"/>
              </w:rPr>
              <w:t xml:space="preserve">ИОП 1 – 1 </w:t>
            </w:r>
          </w:p>
        </w:tc>
      </w:tr>
      <w:tr w:rsidR="00F51125" w:rsidRPr="00A57687" w14:paraId="04058CD2" w14:textId="42B31E28" w:rsidTr="004F0A96">
        <w:trPr>
          <w:trHeight w:val="202"/>
        </w:trPr>
        <w:tc>
          <w:tcPr>
            <w:tcW w:w="1985" w:type="dxa"/>
          </w:tcPr>
          <w:p w14:paraId="0FBEF250" w14:textId="25E3F473" w:rsidR="00F51125" w:rsidRPr="00F51125" w:rsidRDefault="00A02CAB" w:rsidP="005A0E5E">
            <w:pPr>
              <w:pStyle w:val="Quote"/>
              <w:rPr>
                <w:sz w:val="24"/>
                <w:szCs w:val="24"/>
                <w:lang w:val="sr-Latn-RS" w:eastAsia="ko-KR"/>
              </w:rPr>
            </w:pPr>
            <w:r>
              <w:rPr>
                <w:sz w:val="24"/>
                <w:szCs w:val="24"/>
                <w:lang w:val="sr-Latn-RS" w:eastAsia="ko-KR"/>
              </w:rPr>
              <w:t>IV</w:t>
            </w:r>
          </w:p>
        </w:tc>
        <w:tc>
          <w:tcPr>
            <w:tcW w:w="2398" w:type="dxa"/>
          </w:tcPr>
          <w:p w14:paraId="2B62AFF8" w14:textId="5D5F53CE" w:rsidR="00F51125" w:rsidRPr="00CC76C9" w:rsidRDefault="00DE1645" w:rsidP="005A0E5E">
            <w:pPr>
              <w:pStyle w:val="Quote"/>
              <w:rPr>
                <w:sz w:val="24"/>
                <w:szCs w:val="24"/>
                <w:lang w:val="sr-Latn-RS" w:eastAsia="ko-KR"/>
              </w:rPr>
            </w:pPr>
            <w:r>
              <w:rPr>
                <w:sz w:val="24"/>
                <w:szCs w:val="24"/>
                <w:lang w:val="sr-Latn-RS" w:eastAsia="ko-KR"/>
              </w:rPr>
              <w:t>1</w:t>
            </w:r>
          </w:p>
        </w:tc>
        <w:tc>
          <w:tcPr>
            <w:tcW w:w="2398" w:type="dxa"/>
          </w:tcPr>
          <w:p w14:paraId="6C98C39D" w14:textId="3083879D" w:rsidR="00F51125" w:rsidRPr="00DE1645" w:rsidRDefault="00DE1645" w:rsidP="00F51125">
            <w:pPr>
              <w:pStyle w:val="Quote"/>
              <w:rPr>
                <w:sz w:val="24"/>
                <w:szCs w:val="24"/>
                <w:lang w:val="sr-Cyrl-RS" w:eastAsia="ko-KR"/>
              </w:rPr>
            </w:pPr>
            <w:r>
              <w:rPr>
                <w:sz w:val="24"/>
                <w:szCs w:val="24"/>
                <w:lang w:val="sr-Cyrl-RS" w:eastAsia="ko-KR"/>
              </w:rPr>
              <w:t xml:space="preserve">ИОП 2 – 1 </w:t>
            </w:r>
          </w:p>
        </w:tc>
      </w:tr>
      <w:tr w:rsidR="00F51125" w:rsidRPr="00A57687" w14:paraId="25F29AE6" w14:textId="3B954B22" w:rsidTr="00A02CAB">
        <w:trPr>
          <w:trHeight w:val="341"/>
        </w:trPr>
        <w:tc>
          <w:tcPr>
            <w:tcW w:w="1985" w:type="dxa"/>
          </w:tcPr>
          <w:p w14:paraId="63F811F4" w14:textId="7E806B6B" w:rsidR="00F51125" w:rsidRPr="00ED3E30" w:rsidRDefault="00A02CAB" w:rsidP="00273833">
            <w:pPr>
              <w:pStyle w:val="Quote"/>
              <w:rPr>
                <w:sz w:val="24"/>
                <w:szCs w:val="24"/>
                <w:lang w:eastAsia="ko-KR"/>
              </w:rPr>
            </w:pPr>
            <w:r>
              <w:rPr>
                <w:sz w:val="24"/>
                <w:szCs w:val="24"/>
                <w:lang w:eastAsia="ko-KR"/>
              </w:rPr>
              <w:t>V</w:t>
            </w:r>
          </w:p>
        </w:tc>
        <w:tc>
          <w:tcPr>
            <w:tcW w:w="2398" w:type="dxa"/>
          </w:tcPr>
          <w:p w14:paraId="3ED5AA49" w14:textId="3A9134FA" w:rsidR="00F51125" w:rsidRPr="00A02CAB" w:rsidRDefault="00A02CAB" w:rsidP="00273833">
            <w:pPr>
              <w:pStyle w:val="Quote"/>
              <w:rPr>
                <w:sz w:val="24"/>
                <w:szCs w:val="24"/>
                <w:lang w:val="sr-Latn-RS" w:eastAsia="ko-KR"/>
              </w:rPr>
            </w:pPr>
            <w:r>
              <w:rPr>
                <w:sz w:val="24"/>
                <w:szCs w:val="24"/>
                <w:lang w:val="sr-Latn-RS" w:eastAsia="ko-KR"/>
              </w:rPr>
              <w:t>1</w:t>
            </w:r>
          </w:p>
        </w:tc>
        <w:tc>
          <w:tcPr>
            <w:tcW w:w="2398" w:type="dxa"/>
          </w:tcPr>
          <w:p w14:paraId="09D25622" w14:textId="60154D97" w:rsidR="00F51125" w:rsidRDefault="00DE1645" w:rsidP="00F51125">
            <w:pPr>
              <w:pStyle w:val="Quote"/>
              <w:rPr>
                <w:sz w:val="24"/>
                <w:szCs w:val="24"/>
                <w:lang w:val="sr-Cyrl-RS" w:eastAsia="ko-KR"/>
              </w:rPr>
            </w:pPr>
            <w:r>
              <w:rPr>
                <w:sz w:val="24"/>
                <w:szCs w:val="24"/>
                <w:lang w:val="sr-Cyrl-RS" w:eastAsia="ko-KR"/>
              </w:rPr>
              <w:t xml:space="preserve">ИОП 2 – 1 </w:t>
            </w:r>
          </w:p>
          <w:p w14:paraId="69701CCF" w14:textId="6FAA38A1" w:rsidR="00DE1645" w:rsidRPr="00DE1645" w:rsidRDefault="00DE1645" w:rsidP="00DE1645">
            <w:pPr>
              <w:rPr>
                <w:lang w:val="sr-Cyrl-RS" w:eastAsia="ko-KR"/>
              </w:rPr>
            </w:pPr>
          </w:p>
        </w:tc>
      </w:tr>
      <w:tr w:rsidR="00F51125" w:rsidRPr="008920CD" w14:paraId="113AA0BD" w14:textId="0D0E19A7" w:rsidTr="004F0A96">
        <w:trPr>
          <w:trHeight w:val="202"/>
        </w:trPr>
        <w:tc>
          <w:tcPr>
            <w:tcW w:w="1985" w:type="dxa"/>
          </w:tcPr>
          <w:p w14:paraId="672D1E01" w14:textId="08DF7B33" w:rsidR="00F51125" w:rsidRPr="00D714C8" w:rsidRDefault="00DE1645" w:rsidP="004C4391">
            <w:pPr>
              <w:pStyle w:val="Quote"/>
              <w:rPr>
                <w:sz w:val="24"/>
                <w:szCs w:val="24"/>
                <w:lang w:eastAsia="ko-KR"/>
              </w:rPr>
            </w:pPr>
            <w:r>
              <w:rPr>
                <w:sz w:val="24"/>
                <w:szCs w:val="24"/>
                <w:lang w:eastAsia="ko-KR"/>
              </w:rPr>
              <w:t>V</w:t>
            </w:r>
            <w:r w:rsidR="00A02CAB">
              <w:rPr>
                <w:sz w:val="24"/>
                <w:szCs w:val="24"/>
                <w:lang w:eastAsia="ko-KR"/>
              </w:rPr>
              <w:t>I</w:t>
            </w:r>
          </w:p>
        </w:tc>
        <w:tc>
          <w:tcPr>
            <w:tcW w:w="2398" w:type="dxa"/>
          </w:tcPr>
          <w:p w14:paraId="48E4EBE6" w14:textId="00861578" w:rsidR="00F51125" w:rsidRPr="00A02CAB" w:rsidRDefault="00A02CAB" w:rsidP="004C4391">
            <w:pPr>
              <w:pStyle w:val="Quote"/>
              <w:rPr>
                <w:sz w:val="24"/>
                <w:szCs w:val="24"/>
                <w:lang w:val="sr-Latn-RS" w:eastAsia="ko-KR"/>
              </w:rPr>
            </w:pPr>
            <w:r>
              <w:rPr>
                <w:sz w:val="24"/>
                <w:szCs w:val="24"/>
                <w:lang w:val="sr-Latn-RS" w:eastAsia="ko-KR"/>
              </w:rPr>
              <w:t>1</w:t>
            </w:r>
          </w:p>
        </w:tc>
        <w:tc>
          <w:tcPr>
            <w:tcW w:w="2398" w:type="dxa"/>
          </w:tcPr>
          <w:p w14:paraId="70FAD715" w14:textId="13050C59" w:rsidR="00F51125" w:rsidRPr="00F51125" w:rsidRDefault="00DE1645" w:rsidP="004C4391">
            <w:pPr>
              <w:pStyle w:val="Quote"/>
              <w:rPr>
                <w:sz w:val="24"/>
                <w:szCs w:val="24"/>
                <w:lang w:val="sr-Cyrl-RS" w:eastAsia="ko-KR"/>
              </w:rPr>
            </w:pPr>
            <w:r>
              <w:rPr>
                <w:sz w:val="24"/>
                <w:szCs w:val="24"/>
                <w:lang w:val="sr-Cyrl-RS" w:eastAsia="ko-KR"/>
              </w:rPr>
              <w:t>ИОП</w:t>
            </w:r>
            <w:r w:rsidR="00A02CAB">
              <w:rPr>
                <w:sz w:val="24"/>
                <w:szCs w:val="24"/>
                <w:lang w:val="sr-Cyrl-RS" w:eastAsia="ko-KR"/>
              </w:rPr>
              <w:t xml:space="preserve"> 2 </w:t>
            </w:r>
            <w:r>
              <w:rPr>
                <w:sz w:val="24"/>
                <w:szCs w:val="24"/>
                <w:lang w:val="sr-Cyrl-RS" w:eastAsia="ko-KR"/>
              </w:rPr>
              <w:t xml:space="preserve">– 1 </w:t>
            </w:r>
          </w:p>
        </w:tc>
      </w:tr>
      <w:tr w:rsidR="00F51125" w:rsidRPr="008920CD" w14:paraId="74131B31" w14:textId="621A4267" w:rsidTr="004F0A96">
        <w:trPr>
          <w:trHeight w:val="202"/>
        </w:trPr>
        <w:tc>
          <w:tcPr>
            <w:tcW w:w="1985" w:type="dxa"/>
            <w:shd w:val="clear" w:color="auto" w:fill="DAEEF3" w:themeFill="accent5" w:themeFillTint="33"/>
          </w:tcPr>
          <w:p w14:paraId="11351F65" w14:textId="77777777" w:rsidR="00F51125" w:rsidRPr="005D2D1A" w:rsidRDefault="00F51125" w:rsidP="00273833">
            <w:pPr>
              <w:pStyle w:val="Quote"/>
              <w:rPr>
                <w:b/>
                <w:sz w:val="24"/>
                <w:szCs w:val="24"/>
                <w:lang w:eastAsia="ko-KR"/>
              </w:rPr>
            </w:pPr>
            <w:r>
              <w:rPr>
                <w:b/>
                <w:sz w:val="24"/>
                <w:szCs w:val="24"/>
                <w:lang w:eastAsia="ko-KR"/>
              </w:rPr>
              <w:t xml:space="preserve">УКУПНО </w:t>
            </w:r>
          </w:p>
        </w:tc>
        <w:tc>
          <w:tcPr>
            <w:tcW w:w="2398" w:type="dxa"/>
            <w:shd w:val="clear" w:color="auto" w:fill="DAEEF3" w:themeFill="accent5" w:themeFillTint="33"/>
          </w:tcPr>
          <w:p w14:paraId="3E022A07" w14:textId="3338A19C" w:rsidR="00F51125" w:rsidRPr="00961219" w:rsidRDefault="00961219" w:rsidP="00273833">
            <w:pPr>
              <w:pStyle w:val="Quote"/>
              <w:rPr>
                <w:b/>
                <w:sz w:val="24"/>
                <w:szCs w:val="24"/>
                <w:lang w:val="sr-Cyrl-RS" w:eastAsia="ko-KR"/>
              </w:rPr>
            </w:pPr>
            <w:r>
              <w:rPr>
                <w:b/>
                <w:sz w:val="24"/>
                <w:szCs w:val="24"/>
                <w:lang w:val="sr-Cyrl-RS" w:eastAsia="ko-KR"/>
              </w:rPr>
              <w:t>4</w:t>
            </w:r>
          </w:p>
        </w:tc>
        <w:tc>
          <w:tcPr>
            <w:tcW w:w="2398" w:type="dxa"/>
            <w:shd w:val="clear" w:color="auto" w:fill="DAEEF3" w:themeFill="accent5" w:themeFillTint="33"/>
          </w:tcPr>
          <w:p w14:paraId="79D7C0B0" w14:textId="48C8E92E" w:rsidR="00961219" w:rsidRDefault="00961219" w:rsidP="00F51125">
            <w:pPr>
              <w:rPr>
                <w:b/>
                <w:lang w:val="sr-Cyrl-RS" w:eastAsia="ko-KR"/>
              </w:rPr>
            </w:pPr>
            <w:r>
              <w:rPr>
                <w:b/>
                <w:lang w:val="sr-Cyrl-RS" w:eastAsia="ko-KR"/>
              </w:rPr>
              <w:t xml:space="preserve">ИОП 1 – 1 </w:t>
            </w:r>
          </w:p>
          <w:p w14:paraId="24725A56" w14:textId="1E9CA0F6" w:rsidR="00DE1645" w:rsidRPr="00F51125" w:rsidRDefault="00DE1645" w:rsidP="00F51125">
            <w:pPr>
              <w:rPr>
                <w:b/>
                <w:lang w:val="sr-Cyrl-RS" w:eastAsia="ko-KR"/>
              </w:rPr>
            </w:pPr>
            <w:r>
              <w:rPr>
                <w:b/>
                <w:lang w:val="sr-Cyrl-RS" w:eastAsia="ko-KR"/>
              </w:rPr>
              <w:t xml:space="preserve">ИОП 2 – 3 </w:t>
            </w:r>
          </w:p>
        </w:tc>
      </w:tr>
      <w:bookmarkEnd w:id="264"/>
    </w:tbl>
    <w:p w14:paraId="21FE5EDE" w14:textId="77777777" w:rsidR="00AD0283" w:rsidRPr="00AD0283" w:rsidRDefault="00AD0283" w:rsidP="00AD0283">
      <w:pPr>
        <w:rPr>
          <w:lang w:val="ru-RU"/>
        </w:rPr>
      </w:pPr>
    </w:p>
    <w:p w14:paraId="70BCCBBF" w14:textId="57C9F219" w:rsidR="009F5974" w:rsidRPr="00827FCF" w:rsidRDefault="00F40CD7" w:rsidP="00827FCF">
      <w:pPr>
        <w:pStyle w:val="Heading2"/>
        <w:rPr>
          <w:rStyle w:val="SubtitleChar"/>
          <w:rFonts w:eastAsiaTheme="majorEastAsia"/>
          <w:b/>
        </w:rPr>
      </w:pPr>
      <w:bookmarkStart w:id="265" w:name="_Toc23326722"/>
      <w:bookmarkStart w:id="266" w:name="_Toc180651323"/>
      <w:r w:rsidRPr="00827FCF">
        <w:rPr>
          <w:rStyle w:val="Strong"/>
          <w:b/>
          <w:bCs/>
        </w:rPr>
        <w:t>5.3.СТЕПЕН СТРУЧНЕ СПРЕМЕ РОДИТЕЉА</w:t>
      </w:r>
      <w:bookmarkEnd w:id="265"/>
      <w:bookmarkEnd w:id="266"/>
    </w:p>
    <w:p w14:paraId="256DD603" w14:textId="77777777" w:rsidR="009F5974" w:rsidRDefault="009F5974" w:rsidP="00053873">
      <w:pPr>
        <w:pStyle w:val="NoSpacing"/>
        <w:rPr>
          <w:rStyle w:val="SubtitleChar"/>
          <w:rFonts w:ascii="Calibri" w:eastAsiaTheme="minorHAnsi" w:hAnsi="Calibri"/>
          <w:lang w:val="ru-RU"/>
        </w:rPr>
      </w:pPr>
    </w:p>
    <w:p w14:paraId="5F9AC4C9" w14:textId="77777777" w:rsidR="00827FCF" w:rsidRDefault="00827FCF" w:rsidP="00053873">
      <w:pPr>
        <w:pStyle w:val="NoSpacing"/>
        <w:rPr>
          <w:rStyle w:val="SubtitleChar"/>
          <w:rFonts w:ascii="Calibri" w:eastAsiaTheme="minorHAnsi" w:hAnsi="Calibri"/>
          <w:lang w:val="ru-RU"/>
        </w:rPr>
      </w:pPr>
    </w:p>
    <w:p w14:paraId="15E15800" w14:textId="5B544827" w:rsidR="00827FCF" w:rsidRPr="008920CD" w:rsidRDefault="00827FCF" w:rsidP="00FD5AB1">
      <w:pPr>
        <w:rPr>
          <w:rStyle w:val="SubtitleChar"/>
          <w:rFonts w:ascii="Calibri" w:eastAsiaTheme="minorHAnsi" w:hAnsi="Calibri"/>
          <w:lang w:val="ru-RU"/>
        </w:rPr>
        <w:sectPr w:rsidR="00827FCF" w:rsidRPr="008920CD" w:rsidSect="00273833">
          <w:pgSz w:w="12240" w:h="15840"/>
          <w:pgMar w:top="720" w:right="720" w:bottom="720" w:left="720" w:header="720" w:footer="720" w:gutter="0"/>
          <w:cols w:space="720"/>
        </w:sectPr>
      </w:pPr>
      <w:bookmarkStart w:id="267" w:name="_Toc180651324"/>
      <w:r w:rsidRPr="00827FCF">
        <w:rPr>
          <w:rStyle w:val="SubtitleChar"/>
          <w:rFonts w:ascii="Calibri" w:eastAsiaTheme="minorHAnsi" w:hAnsi="Calibri"/>
          <w:noProof/>
          <w:lang w:val="ru-RU"/>
        </w:rPr>
        <w:drawing>
          <wp:inline distT="0" distB="0" distL="0" distR="0" wp14:anchorId="4B60ECAA" wp14:editId="7390F54E">
            <wp:extent cx="6720522" cy="2573215"/>
            <wp:effectExtent l="0" t="0" r="4445" b="0"/>
            <wp:docPr id="51093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34090" name=""/>
                    <pic:cNvPicPr/>
                  </pic:nvPicPr>
                  <pic:blipFill rotWithShape="1">
                    <a:blip r:embed="rId30"/>
                    <a:srcRect l="4188" t="34188" r="12387" b="17186"/>
                    <a:stretch/>
                  </pic:blipFill>
                  <pic:spPr bwMode="auto">
                    <a:xfrm>
                      <a:off x="0" y="0"/>
                      <a:ext cx="6757314" cy="2587302"/>
                    </a:xfrm>
                    <a:prstGeom prst="rect">
                      <a:avLst/>
                    </a:prstGeom>
                    <a:ln>
                      <a:noFill/>
                    </a:ln>
                    <a:extLst>
                      <a:ext uri="{53640926-AAD7-44D8-BBD7-CCE9431645EC}">
                        <a14:shadowObscured xmlns:a14="http://schemas.microsoft.com/office/drawing/2010/main"/>
                      </a:ext>
                    </a:extLst>
                  </pic:spPr>
                </pic:pic>
              </a:graphicData>
            </a:graphic>
          </wp:inline>
        </w:drawing>
      </w:r>
      <w:bookmarkEnd w:id="267"/>
    </w:p>
    <w:p w14:paraId="16E5E14E" w14:textId="77777777" w:rsidR="004F0A96" w:rsidRDefault="004F0A96" w:rsidP="00F052D0">
      <w:pPr>
        <w:pStyle w:val="Heading2"/>
        <w:rPr>
          <w:color w:val="FF0000"/>
        </w:rPr>
      </w:pPr>
      <w:bookmarkStart w:id="268" w:name="_Toc369204046"/>
      <w:bookmarkStart w:id="269" w:name="_Toc369243171"/>
      <w:bookmarkStart w:id="270" w:name="_Toc436826540"/>
      <w:bookmarkStart w:id="271" w:name="_Toc23326723"/>
      <w:bookmarkEnd w:id="261"/>
    </w:p>
    <w:p w14:paraId="00F9A3FD" w14:textId="625E5F8F" w:rsidR="00493C87" w:rsidRPr="00827FCF" w:rsidRDefault="009F0201" w:rsidP="00827FCF">
      <w:pPr>
        <w:pStyle w:val="Heading2"/>
      </w:pPr>
      <w:bookmarkStart w:id="272" w:name="_Toc180651325"/>
      <w:r w:rsidRPr="00827FCF">
        <w:t>5.4</w:t>
      </w:r>
      <w:r w:rsidR="00493C87" w:rsidRPr="00827FCF">
        <w:t xml:space="preserve">.НАЦИОНАЛНА СТРУКТУРА </w:t>
      </w:r>
      <w:r w:rsidRPr="00827FCF">
        <w:t xml:space="preserve">И КОМПЛЕТНОСТ </w:t>
      </w:r>
      <w:r w:rsidR="00493C87" w:rsidRPr="00827FCF">
        <w:t xml:space="preserve"> ПОРОДИЦЕ</w:t>
      </w:r>
      <w:bookmarkEnd w:id="268"/>
      <w:bookmarkEnd w:id="269"/>
      <w:bookmarkEnd w:id="270"/>
      <w:bookmarkEnd w:id="271"/>
      <w:r w:rsidR="000E1D6F" w:rsidRPr="00827FCF">
        <w:t xml:space="preserve">  20</w:t>
      </w:r>
      <w:r w:rsidR="00827FCF" w:rsidRPr="00827FCF">
        <w:t>24-25</w:t>
      </w:r>
      <w:r w:rsidR="00591D58" w:rsidRPr="00827FCF">
        <w:t>.</w:t>
      </w:r>
      <w:bookmarkEnd w:id="272"/>
    </w:p>
    <w:p w14:paraId="0414C5EE" w14:textId="77777777" w:rsidR="00493C87" w:rsidRPr="002355C9" w:rsidRDefault="00493C87" w:rsidP="004F0A96">
      <w:pPr>
        <w:pStyle w:val="Heading2"/>
        <w:rPr>
          <w:lang w:val="sr-Cyrl-CS"/>
        </w:rPr>
      </w:pPr>
      <w:r w:rsidRPr="000E1D6F">
        <w:rPr>
          <w:lang w:val="sr-Cyrl-CS"/>
        </w:rPr>
        <w:br w:type="textWrapping" w:clear="all"/>
      </w:r>
    </w:p>
    <w:p w14:paraId="674C508A" w14:textId="2E726396" w:rsidR="00493C87" w:rsidRPr="00A47045" w:rsidRDefault="00827FCF" w:rsidP="00A47045">
      <w:pPr>
        <w:rPr>
          <w:rFonts w:ascii="Calibri" w:hAnsi="Calibri"/>
          <w:color w:val="000000"/>
          <w:lang w:val="sr-Cyrl-CS"/>
        </w:rPr>
        <w:sectPr w:rsidR="00493C87" w:rsidRPr="00A47045" w:rsidSect="00273833">
          <w:pgSz w:w="15840" w:h="12240" w:orient="landscape"/>
          <w:pgMar w:top="720" w:right="720" w:bottom="720" w:left="720" w:header="720" w:footer="720" w:gutter="0"/>
          <w:cols w:space="720"/>
        </w:sectPr>
      </w:pPr>
      <w:r w:rsidRPr="00827FCF">
        <w:rPr>
          <w:rFonts w:ascii="Calibri" w:hAnsi="Calibri"/>
          <w:noProof/>
          <w:color w:val="000000"/>
          <w:lang w:val="sr-Cyrl-CS"/>
        </w:rPr>
        <w:drawing>
          <wp:inline distT="0" distB="0" distL="0" distR="0" wp14:anchorId="65003DD2" wp14:editId="67A3CE79">
            <wp:extent cx="9143440" cy="3681046"/>
            <wp:effectExtent l="0" t="0" r="635" b="0"/>
            <wp:docPr id="107624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40448" name=""/>
                    <pic:cNvPicPr/>
                  </pic:nvPicPr>
                  <pic:blipFill rotWithShape="1">
                    <a:blip r:embed="rId31"/>
                    <a:srcRect l="4999" t="36584" r="36091" b="21254"/>
                    <a:stretch/>
                  </pic:blipFill>
                  <pic:spPr bwMode="auto">
                    <a:xfrm>
                      <a:off x="0" y="0"/>
                      <a:ext cx="9158107" cy="3686951"/>
                    </a:xfrm>
                    <a:prstGeom prst="rect">
                      <a:avLst/>
                    </a:prstGeom>
                    <a:ln>
                      <a:noFill/>
                    </a:ln>
                    <a:extLst>
                      <a:ext uri="{53640926-AAD7-44D8-BBD7-CCE9431645EC}">
                        <a14:shadowObscured xmlns:a14="http://schemas.microsoft.com/office/drawing/2010/main"/>
                      </a:ext>
                    </a:extLst>
                  </pic:spPr>
                </pic:pic>
              </a:graphicData>
            </a:graphic>
          </wp:inline>
        </w:drawing>
      </w:r>
    </w:p>
    <w:p w14:paraId="75BAB7ED" w14:textId="77777777" w:rsidR="00493C87" w:rsidRPr="004125C6" w:rsidRDefault="00493C87" w:rsidP="004125C6">
      <w:pPr>
        <w:pStyle w:val="Heading1"/>
      </w:pPr>
      <w:bookmarkStart w:id="273" w:name="_Toc369204047"/>
      <w:bookmarkStart w:id="274" w:name="_Toc369243172"/>
      <w:bookmarkStart w:id="275" w:name="_Toc363934909"/>
      <w:bookmarkStart w:id="276" w:name="_Toc364937627"/>
      <w:bookmarkStart w:id="277" w:name="_Toc436826541"/>
      <w:bookmarkStart w:id="278" w:name="_Toc23326724"/>
      <w:bookmarkStart w:id="279" w:name="_Toc180651326"/>
      <w:r w:rsidRPr="004125C6">
        <w:lastRenderedPageBreak/>
        <w:t>6.ПЛАНОВИ РАДА СТРУЧНИХ  ОРГАНА</w:t>
      </w:r>
      <w:bookmarkEnd w:id="273"/>
      <w:bookmarkEnd w:id="274"/>
      <w:bookmarkEnd w:id="275"/>
      <w:bookmarkEnd w:id="276"/>
      <w:bookmarkEnd w:id="277"/>
      <w:bookmarkEnd w:id="278"/>
      <w:bookmarkEnd w:id="279"/>
    </w:p>
    <w:p w14:paraId="172EF5F0" w14:textId="77777777" w:rsidR="000106EE" w:rsidRPr="00A47045" w:rsidRDefault="000106EE" w:rsidP="00A47045">
      <w:pPr>
        <w:pStyle w:val="Heading2"/>
      </w:pPr>
      <w:bookmarkStart w:id="280" w:name="_Toc369204048"/>
      <w:bookmarkStart w:id="281" w:name="_Toc369243173"/>
      <w:bookmarkStart w:id="282" w:name="_Toc436826542"/>
      <w:bookmarkStart w:id="283" w:name="_Toc529954047"/>
      <w:bookmarkStart w:id="284" w:name="_Toc180651327"/>
      <w:r w:rsidRPr="00A47045">
        <w:t>6.1.ПЛАН НАСТАВНИЧКОГ ВЕЋА</w:t>
      </w:r>
      <w:bookmarkEnd w:id="280"/>
      <w:bookmarkEnd w:id="281"/>
      <w:bookmarkEnd w:id="282"/>
      <w:bookmarkEnd w:id="283"/>
      <w:bookmarkEnd w:id="284"/>
      <w:r w:rsidRPr="00A47045">
        <w:t xml:space="preserve"> </w:t>
      </w:r>
    </w:p>
    <w:p w14:paraId="7F9DAEF5" w14:textId="77777777" w:rsidR="000106EE" w:rsidRDefault="000106EE" w:rsidP="00AE1D56">
      <w:pPr>
        <w:rPr>
          <w:lang w:val="ru-RU"/>
        </w:rPr>
      </w:pPr>
    </w:p>
    <w:p w14:paraId="31AB0EE1" w14:textId="1D4C208E" w:rsidR="00A47045" w:rsidRDefault="000106EE" w:rsidP="00AE1D56">
      <w:pPr>
        <w:ind w:left="-90"/>
        <w:rPr>
          <w:lang w:val="ru-RU"/>
        </w:rPr>
      </w:pPr>
      <w:r>
        <w:rPr>
          <w:lang w:val="ru-RU"/>
        </w:rPr>
        <w:t>Наставничко веће чине сви наставници који предају у школи стручни сарадници</w:t>
      </w:r>
      <w:r w:rsidR="00DC400D">
        <w:rPr>
          <w:lang w:val="ru-RU"/>
        </w:rPr>
        <w:t xml:space="preserve"> </w:t>
      </w:r>
      <w:r>
        <w:rPr>
          <w:lang w:val="ru-RU"/>
        </w:rPr>
        <w:t>:педагог и библиотекар. Наставничко веће броји 2</w:t>
      </w:r>
      <w:r w:rsidR="00A47045">
        <w:rPr>
          <w:lang w:val="ru-RU"/>
        </w:rPr>
        <w:t>2</w:t>
      </w:r>
      <w:r>
        <w:rPr>
          <w:lang w:val="ru-RU"/>
        </w:rPr>
        <w:t xml:space="preserve"> члана.</w:t>
      </w:r>
    </w:p>
    <w:p w14:paraId="4A4D0AB0" w14:textId="10D40AB2" w:rsidR="000106EE" w:rsidRDefault="000106EE" w:rsidP="00AE1D56">
      <w:pPr>
        <w:ind w:left="-90"/>
        <w:rPr>
          <w:lang w:val="ru-RU"/>
        </w:rPr>
      </w:pPr>
      <w:r w:rsidRPr="00DE11E2">
        <w:rPr>
          <w:rFonts w:eastAsia="Times New Roman" w:cs="Times New Roman"/>
          <w:lang w:val="sr-Cyrl-CS"/>
        </w:rPr>
        <w:t>За свој рад Наставничко веће одговара директору</w:t>
      </w:r>
      <w:r>
        <w:rPr>
          <w:rFonts w:eastAsia="Times New Roman" w:cs="Times New Roman"/>
          <w:lang w:val="sr-Cyrl-CS"/>
        </w:rPr>
        <w:t>.</w:t>
      </w:r>
      <w:r>
        <w:rPr>
          <w:lang w:val="ru-RU"/>
        </w:rPr>
        <w:t xml:space="preserve"> </w:t>
      </w:r>
    </w:p>
    <w:p w14:paraId="089FEE96" w14:textId="77777777" w:rsidR="000106EE" w:rsidRPr="00DE11E2" w:rsidRDefault="000106EE" w:rsidP="00AE1D56">
      <w:pPr>
        <w:spacing w:after="0"/>
        <w:ind w:left="-90"/>
        <w:jc w:val="both"/>
        <w:rPr>
          <w:rFonts w:eastAsia="Times New Roman" w:cs="Times New Roman"/>
          <w:lang w:val="sr-Cyrl-CS"/>
        </w:rPr>
      </w:pPr>
      <w:r w:rsidRPr="00DE11E2">
        <w:rPr>
          <w:rFonts w:eastAsia="Times New Roman" w:cs="Times New Roman"/>
          <w:lang w:val="sr-Cyrl-CS"/>
        </w:rPr>
        <w:t>Наставничко веће ради на седницама које сазива директор.</w:t>
      </w:r>
    </w:p>
    <w:p w14:paraId="7A90B280" w14:textId="77777777" w:rsidR="000106EE" w:rsidRPr="00DE11E2" w:rsidRDefault="000106EE" w:rsidP="00AE1D56">
      <w:pPr>
        <w:spacing w:after="0"/>
        <w:ind w:left="-90"/>
        <w:jc w:val="both"/>
        <w:rPr>
          <w:rFonts w:eastAsia="Times New Roman" w:cs="Times New Roman"/>
          <w:lang w:val="sr-Cyrl-CS"/>
        </w:rPr>
      </w:pPr>
      <w:r w:rsidRPr="00DE11E2">
        <w:rPr>
          <w:rFonts w:eastAsia="Times New Roman" w:cs="Times New Roman"/>
          <w:lang w:val="sr-Cyrl-CS"/>
        </w:rPr>
        <w:t>Седнице се одржавају у просторији Школе коју одреди директор.</w:t>
      </w:r>
    </w:p>
    <w:p w14:paraId="1C1CD9AE" w14:textId="77777777" w:rsidR="000106EE" w:rsidRPr="00DE11E2" w:rsidRDefault="000106EE" w:rsidP="00AE1D56">
      <w:pPr>
        <w:spacing w:after="0"/>
        <w:ind w:left="-90"/>
        <w:jc w:val="both"/>
        <w:rPr>
          <w:rFonts w:eastAsia="Times New Roman" w:cs="Times New Roman"/>
          <w:lang w:val="sr-Cyrl-CS"/>
        </w:rPr>
      </w:pPr>
      <w:r w:rsidRPr="00DE11E2">
        <w:rPr>
          <w:rFonts w:eastAsia="Times New Roman" w:cs="Times New Roman"/>
          <w:lang w:val="sr-Cyrl-CS"/>
        </w:rPr>
        <w:t>Седницама Наставничког већа руководи директор, без права одлучивања.</w:t>
      </w:r>
    </w:p>
    <w:p w14:paraId="19D7A162" w14:textId="77777777" w:rsidR="000106EE" w:rsidRPr="00DE11E2" w:rsidRDefault="000106EE" w:rsidP="00AE1D56">
      <w:pPr>
        <w:spacing w:after="0"/>
        <w:ind w:left="-90"/>
        <w:jc w:val="both"/>
        <w:rPr>
          <w:rFonts w:eastAsia="Times New Roman" w:cs="Times New Roman"/>
          <w:lang w:val="sr-Cyrl-CS"/>
        </w:rPr>
      </w:pPr>
      <w:r w:rsidRPr="00DE11E2">
        <w:rPr>
          <w:rFonts w:eastAsia="Times New Roman" w:cs="Times New Roman"/>
          <w:lang w:val="sr-Cyrl-CS"/>
        </w:rPr>
        <w:t>Поред лица која имају право да присуствују седницама, седници Наставнич</w:t>
      </w:r>
      <w:r w:rsidRPr="00DE11E2">
        <w:rPr>
          <w:rFonts w:eastAsia="Times New Roman" w:cs="Times New Roman"/>
          <w:lang w:val="sr-Cyrl-CS"/>
        </w:rPr>
        <w:softHyphen/>
        <w:t xml:space="preserve">ког већа могу да присуствују и друга лица, по одобрењу директора. </w:t>
      </w:r>
    </w:p>
    <w:p w14:paraId="0056F6C9" w14:textId="77777777" w:rsidR="000106EE" w:rsidRPr="00DE11E2" w:rsidRDefault="000106EE" w:rsidP="00AE1D56">
      <w:pPr>
        <w:spacing w:after="0"/>
        <w:ind w:left="-90"/>
        <w:jc w:val="both"/>
        <w:rPr>
          <w:rFonts w:eastAsia="Times New Roman" w:cs="Times New Roman"/>
          <w:lang w:val="sr-Cyrl-CS"/>
        </w:rPr>
      </w:pPr>
      <w:r w:rsidRPr="00DE11E2">
        <w:rPr>
          <w:rFonts w:eastAsia="Times New Roman" w:cs="Times New Roman"/>
          <w:lang w:val="sr-Cyrl-CS"/>
        </w:rPr>
        <w:t>Седница Наставничког већа може да се одржи ако је присутно више од поло</w:t>
      </w:r>
      <w:r w:rsidRPr="00DE11E2">
        <w:rPr>
          <w:rFonts w:eastAsia="Times New Roman" w:cs="Times New Roman"/>
          <w:lang w:val="sr-Cyrl-CS"/>
        </w:rPr>
        <w:softHyphen/>
        <w:t>ви</w:t>
      </w:r>
      <w:r w:rsidRPr="00DE11E2">
        <w:rPr>
          <w:rFonts w:eastAsia="Times New Roman" w:cs="Times New Roman"/>
          <w:lang w:val="sr-Cyrl-CS"/>
        </w:rPr>
        <w:softHyphen/>
        <w:t>не од укупног броја наставника и стручних сарадника који су у радном  односу у Шко</w:t>
      </w:r>
      <w:r w:rsidRPr="00DE11E2">
        <w:rPr>
          <w:rFonts w:eastAsia="Times New Roman" w:cs="Times New Roman"/>
          <w:lang w:val="sr-Cyrl-CS"/>
        </w:rPr>
        <w:softHyphen/>
        <w:t>ли на неодређно или на одређено време.</w:t>
      </w:r>
    </w:p>
    <w:p w14:paraId="234629C1" w14:textId="77777777" w:rsidR="000106EE" w:rsidRPr="00DE11E2" w:rsidRDefault="000106EE" w:rsidP="00AE1D56">
      <w:pPr>
        <w:spacing w:after="0"/>
        <w:ind w:left="-90"/>
        <w:jc w:val="both"/>
        <w:rPr>
          <w:rFonts w:eastAsia="Times New Roman" w:cs="Times New Roman"/>
          <w:lang w:val="sr-Cyrl-CS"/>
        </w:rPr>
      </w:pPr>
      <w:r>
        <w:rPr>
          <w:lang w:val="sr-Cyrl-CS"/>
        </w:rPr>
        <w:t>У оквиру општих надлежности наставничко веће</w:t>
      </w:r>
      <w:r w:rsidRPr="00DE11E2">
        <w:rPr>
          <w:rFonts w:eastAsia="Times New Roman" w:cs="Times New Roman"/>
          <w:lang w:val="sr-Cyrl-CS"/>
        </w:rPr>
        <w:t>:</w:t>
      </w:r>
    </w:p>
    <w:p w14:paraId="55BC9573"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 донос</w:t>
      </w:r>
      <w:r>
        <w:rPr>
          <w:rFonts w:eastAsia="Times New Roman" w:cs="Times New Roman"/>
          <w:lang w:val="sr-Cyrl-CS"/>
        </w:rPr>
        <w:t>и</w:t>
      </w:r>
      <w:r w:rsidRPr="00DE11E2">
        <w:rPr>
          <w:rFonts w:eastAsia="Times New Roman" w:cs="Times New Roman"/>
          <w:lang w:val="sr-Cyrl-CS"/>
        </w:rPr>
        <w:t xml:space="preserve"> свој план и програм рада за сваку школску годину и поднос</w:t>
      </w:r>
      <w:r>
        <w:rPr>
          <w:rFonts w:eastAsia="Times New Roman" w:cs="Times New Roman"/>
          <w:lang w:val="sr-Cyrl-CS"/>
        </w:rPr>
        <w:t>и извеш</w:t>
      </w:r>
      <w:r>
        <w:rPr>
          <w:rFonts w:eastAsia="Times New Roman" w:cs="Times New Roman"/>
          <w:lang w:val="sr-Cyrl-CS"/>
        </w:rPr>
        <w:softHyphen/>
        <w:t>таје о њего</w:t>
      </w:r>
      <w:r w:rsidRPr="00DE11E2">
        <w:rPr>
          <w:rFonts w:eastAsia="Times New Roman" w:cs="Times New Roman"/>
          <w:lang w:val="sr-Cyrl-CS"/>
        </w:rPr>
        <w:t>вом остваривању;</w:t>
      </w:r>
    </w:p>
    <w:p w14:paraId="3EBE37D1"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 xml:space="preserve">2) стара се о обезбеђивању и унапређивању квалитета образовно-васпитног рада Школе; </w:t>
      </w:r>
    </w:p>
    <w:p w14:paraId="22701B01"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3) прат</w:t>
      </w:r>
      <w:r>
        <w:rPr>
          <w:rFonts w:eastAsia="Times New Roman" w:cs="Times New Roman"/>
          <w:lang w:val="sr-Cyrl-CS"/>
        </w:rPr>
        <w:t>и</w:t>
      </w:r>
      <w:r w:rsidRPr="00DE11E2">
        <w:rPr>
          <w:rFonts w:eastAsia="Times New Roman" w:cs="Times New Roman"/>
          <w:lang w:val="sr-Cyrl-CS"/>
        </w:rPr>
        <w:t xml:space="preserve"> остваривање Школског програма;</w:t>
      </w:r>
    </w:p>
    <w:p w14:paraId="41C8B32E" w14:textId="77777777" w:rsidR="000106EE" w:rsidRPr="00DE11E2" w:rsidRDefault="000106EE" w:rsidP="00AE1D56">
      <w:pPr>
        <w:spacing w:after="0"/>
        <w:ind w:left="-90" w:firstLine="709"/>
        <w:jc w:val="both"/>
        <w:rPr>
          <w:rFonts w:eastAsia="Times New Roman" w:cs="Times New Roman"/>
          <w:lang w:val="sr-Cyrl-CS"/>
        </w:rPr>
      </w:pPr>
      <w:r>
        <w:rPr>
          <w:rFonts w:eastAsia="Times New Roman" w:cs="Times New Roman"/>
          <w:lang w:val="sr-Cyrl-CS"/>
        </w:rPr>
        <w:t>4) стара</w:t>
      </w:r>
      <w:r w:rsidRPr="00DE11E2">
        <w:rPr>
          <w:rFonts w:eastAsia="Times New Roman" w:cs="Times New Roman"/>
          <w:lang w:val="sr-Cyrl-CS"/>
        </w:rPr>
        <w:t xml:space="preserve"> се о остваривању циљева и стандарда постигнућа и развоја компе</w:t>
      </w:r>
      <w:r w:rsidRPr="00DE11E2">
        <w:rPr>
          <w:rFonts w:eastAsia="Times New Roman" w:cs="Times New Roman"/>
          <w:lang w:val="sr-Cyrl-CS"/>
        </w:rPr>
        <w:softHyphen/>
        <w:t>тен</w:t>
      </w:r>
      <w:r w:rsidRPr="00DE11E2">
        <w:rPr>
          <w:rFonts w:eastAsia="Times New Roman" w:cs="Times New Roman"/>
          <w:lang w:val="sr-Cyrl-CS"/>
        </w:rPr>
        <w:softHyphen/>
        <w:t xml:space="preserve">ција; </w:t>
      </w:r>
    </w:p>
    <w:p w14:paraId="4B8EBFEE"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5) вреднуј</w:t>
      </w:r>
      <w:r>
        <w:rPr>
          <w:rFonts w:eastAsia="Times New Roman" w:cs="Times New Roman"/>
          <w:lang w:val="sr-Cyrl-CS"/>
        </w:rPr>
        <w:t>е</w:t>
      </w:r>
      <w:r w:rsidRPr="00DE11E2">
        <w:rPr>
          <w:rFonts w:eastAsia="Times New Roman" w:cs="Times New Roman"/>
          <w:lang w:val="sr-Cyrl-CS"/>
        </w:rPr>
        <w:t xml:space="preserve"> резултате рада наставника и стручних сарадника; </w:t>
      </w:r>
    </w:p>
    <w:p w14:paraId="3E65ED98" w14:textId="77777777" w:rsidR="000106EE" w:rsidRPr="00DE11E2" w:rsidRDefault="000106EE" w:rsidP="00AE1D56">
      <w:pPr>
        <w:spacing w:after="0"/>
        <w:ind w:left="-90" w:firstLine="709"/>
        <w:jc w:val="both"/>
        <w:rPr>
          <w:rFonts w:eastAsia="Times New Roman" w:cs="Times New Roman"/>
          <w:lang w:val="sr-Cyrl-CS"/>
        </w:rPr>
      </w:pPr>
      <w:r>
        <w:rPr>
          <w:rFonts w:eastAsia="Times New Roman" w:cs="Times New Roman"/>
          <w:lang w:val="sr-Cyrl-CS"/>
        </w:rPr>
        <w:t>6) прати</w:t>
      </w:r>
      <w:r w:rsidRPr="00DE11E2">
        <w:rPr>
          <w:rFonts w:eastAsia="Times New Roman" w:cs="Times New Roman"/>
          <w:lang w:val="sr-Cyrl-CS"/>
        </w:rPr>
        <w:t xml:space="preserve"> и утврђују резултате рада ученика; </w:t>
      </w:r>
    </w:p>
    <w:p w14:paraId="6758BBC7" w14:textId="77777777" w:rsidR="000106EE" w:rsidRPr="00DE11E2" w:rsidRDefault="000106EE" w:rsidP="00AE1D56">
      <w:pPr>
        <w:spacing w:after="0"/>
        <w:ind w:left="-90" w:firstLine="709"/>
        <w:rPr>
          <w:rFonts w:eastAsia="Times New Roman" w:cs="Times New Roman"/>
          <w:lang w:val="sr-Cyrl-CS"/>
        </w:rPr>
      </w:pPr>
      <w:r w:rsidRPr="00DE11E2">
        <w:rPr>
          <w:rFonts w:eastAsia="Times New Roman" w:cs="Times New Roman"/>
          <w:lang w:val="sr-Cyrl-CS"/>
        </w:rPr>
        <w:t>7) предузима мере за јединствен и усклађен рад са ученицима, у процесу образовања и васпитања;</w:t>
      </w:r>
    </w:p>
    <w:p w14:paraId="5228C025" w14:textId="77777777" w:rsidR="000106EE"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8) решава друга стручна питања образовно-васпитног рада.</w:t>
      </w:r>
    </w:p>
    <w:p w14:paraId="00603924" w14:textId="77777777" w:rsidR="000106EE" w:rsidRPr="00DE11E2" w:rsidRDefault="000106EE" w:rsidP="00AE1D56">
      <w:pPr>
        <w:spacing w:after="0"/>
        <w:ind w:left="-90"/>
        <w:jc w:val="both"/>
        <w:rPr>
          <w:rFonts w:eastAsia="Times New Roman" w:cs="Times New Roman"/>
          <w:lang w:val="sr-Cyrl-CS"/>
        </w:rPr>
      </w:pPr>
      <w:r>
        <w:rPr>
          <w:rFonts w:eastAsia="Times New Roman" w:cs="Times New Roman"/>
          <w:lang w:val="sr-Cyrl-CS"/>
        </w:rPr>
        <w:t>Наставничко веће пор</w:t>
      </w:r>
      <w:r w:rsidRPr="00DE11E2">
        <w:rPr>
          <w:rFonts w:eastAsia="Times New Roman" w:cs="Times New Roman"/>
          <w:lang w:val="sr-Cyrl-CS"/>
        </w:rPr>
        <w:t>ед послова из опште надлежности стручних органа (</w:t>
      </w:r>
      <w:r w:rsidRPr="00DE11E2">
        <w:rPr>
          <w:rFonts w:eastAsia="Times New Roman" w:cs="Times New Roman"/>
          <w:color w:val="000000"/>
          <w:lang w:val="sr-Cyrl-CS"/>
        </w:rPr>
        <w:t>члан 79. Статута</w:t>
      </w:r>
      <w:r w:rsidRPr="00DE11E2">
        <w:rPr>
          <w:rFonts w:eastAsia="Times New Roman" w:cs="Times New Roman"/>
          <w:lang w:val="sr-Cyrl-CS"/>
        </w:rPr>
        <w:t>), обавља посебно следеће послове:</w:t>
      </w:r>
    </w:p>
    <w:p w14:paraId="067CCA90" w14:textId="77777777" w:rsidR="000106EE" w:rsidRDefault="000106EE" w:rsidP="00AE1D56">
      <w:pPr>
        <w:spacing w:after="0"/>
        <w:ind w:left="-90" w:firstLine="709"/>
        <w:jc w:val="both"/>
        <w:rPr>
          <w:rFonts w:eastAsia="Times New Roman" w:cs="Times New Roman"/>
          <w:lang w:val="sr-Cyrl-CS"/>
        </w:rPr>
      </w:pPr>
    </w:p>
    <w:p w14:paraId="7C73976E"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 стара се о остваривању Школског програма;</w:t>
      </w:r>
    </w:p>
    <w:p w14:paraId="79854A1C"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2) анализује извршавање задатака образовања и васпитања у Школи;</w:t>
      </w:r>
    </w:p>
    <w:p w14:paraId="0979047E"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3) даје мишљење о организовању предметне наставе за ученике првог циклуса;</w:t>
      </w:r>
    </w:p>
    <w:p w14:paraId="02AE140B"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4) планира и организује облике ваннаставних активности ученика;</w:t>
      </w:r>
    </w:p>
    <w:p w14:paraId="6B439B4C"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5) предлаже поделу разреда на одељења и број ученика у одељењима;</w:t>
      </w:r>
    </w:p>
    <w:p w14:paraId="1BA9A062"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6) припрема календар такмичења ученика и обезбеђује услове за њихово при</w:t>
      </w:r>
      <w:r w:rsidRPr="00DE11E2">
        <w:rPr>
          <w:rFonts w:eastAsia="Times New Roman" w:cs="Times New Roman"/>
          <w:lang w:val="sr-Cyrl-CS"/>
        </w:rPr>
        <w:softHyphen/>
        <w:t>пре</w:t>
      </w:r>
      <w:r w:rsidRPr="00DE11E2">
        <w:rPr>
          <w:rFonts w:eastAsia="Times New Roman" w:cs="Times New Roman"/>
          <w:lang w:val="sr-Cyrl-CS"/>
        </w:rPr>
        <w:softHyphen/>
        <w:t>мање;</w:t>
      </w:r>
    </w:p>
    <w:p w14:paraId="557A9E0D"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7) врши надзор над радом других стручних органа;</w:t>
      </w:r>
    </w:p>
    <w:p w14:paraId="5C0E3961"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8) разматра извештаје директора, одељењских старешина и других стручних ор</w:t>
      </w:r>
      <w:r w:rsidRPr="00DE11E2">
        <w:rPr>
          <w:rFonts w:eastAsia="Times New Roman" w:cs="Times New Roman"/>
          <w:lang w:val="sr-Cyrl-CS"/>
        </w:rPr>
        <w:softHyphen/>
        <w:t>гана;</w:t>
      </w:r>
    </w:p>
    <w:p w14:paraId="28BC2438"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9) даје мишљења и предлоге о питањима из надлежности стручних органа;</w:t>
      </w:r>
    </w:p>
    <w:p w14:paraId="54C633FC"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10) доноси одлуку о похваљивању и награђивању ученика;</w:t>
      </w:r>
    </w:p>
    <w:p w14:paraId="52C53ADD"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11) изриче ученицима васпитно-дисциплинску меру „укор наставничког већа“;</w:t>
      </w:r>
    </w:p>
    <w:p w14:paraId="737014D6"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12) доноси одлуку о премештању ученика који је учинио повреду забране у дру</w:t>
      </w:r>
      <w:r w:rsidRPr="00DE11E2">
        <w:rPr>
          <w:rFonts w:eastAsia="Times New Roman" w:cs="Times New Roman"/>
          <w:lang w:val="sr-Cyrl-CS"/>
        </w:rPr>
        <w:softHyphen/>
        <w:t>гу школу;</w:t>
      </w:r>
    </w:p>
    <w:p w14:paraId="2DDC4CCE"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13) на захтев родитеља, односно старатеља, доноси одлуку о ослобађању ученика од похађања наставе изборног предмета у Школи;</w:t>
      </w:r>
      <w:r w:rsidRPr="00DE11E2">
        <w:rPr>
          <w:rFonts w:eastAsia="Times New Roman" w:cs="Times New Roman"/>
          <w:vertAlign w:val="superscript"/>
          <w:lang w:val="sr-Cyrl-CS"/>
        </w:rPr>
        <w:footnoteReference w:id="1"/>
      </w:r>
    </w:p>
    <w:p w14:paraId="777B466F"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14) утврђује испуњеност услова за брже напредовање уче</w:t>
      </w:r>
      <w:r w:rsidRPr="00DE11E2">
        <w:rPr>
          <w:rFonts w:eastAsia="Times New Roman" w:cs="Times New Roman"/>
          <w:lang w:val="sr-Cyrl-CS"/>
        </w:rPr>
        <w:softHyphen/>
      </w:r>
      <w:r w:rsidRPr="00DE11E2">
        <w:rPr>
          <w:rFonts w:eastAsia="Times New Roman" w:cs="Times New Roman"/>
          <w:lang w:val="sr-Cyrl-CS"/>
        </w:rPr>
        <w:softHyphen/>
        <w:t>ни</w:t>
      </w:r>
      <w:r w:rsidRPr="00DE11E2">
        <w:rPr>
          <w:rFonts w:eastAsia="Times New Roman" w:cs="Times New Roman"/>
          <w:lang w:val="sr-Cyrl-CS"/>
        </w:rPr>
        <w:softHyphen/>
        <w:t>ка;</w:t>
      </w:r>
    </w:p>
    <w:p w14:paraId="4F4A1B17"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lastRenderedPageBreak/>
        <w:t>15) именује чланове Стручног актива за развој Школског програма;</w:t>
      </w:r>
    </w:p>
    <w:p w14:paraId="68FE2A7A"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16) предлаже чланове Школског одбора из реда запослених;</w:t>
      </w:r>
    </w:p>
    <w:p w14:paraId="79B08473" w14:textId="77777777" w:rsidR="000106EE" w:rsidRPr="00DE11E2"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 xml:space="preserve">17) </w:t>
      </w:r>
      <w:r w:rsidRPr="00DE11E2">
        <w:rPr>
          <w:rFonts w:eastAsia="Times New Roman" w:cs="Times New Roman"/>
          <w:spacing w:val="-2"/>
          <w:lang w:val="sr-Cyrl-CS"/>
        </w:rPr>
        <w:t>предлаже чланове стручног актива за развојно планирање из редова нас</w:t>
      </w:r>
      <w:r w:rsidRPr="00DE11E2">
        <w:rPr>
          <w:rFonts w:eastAsia="Times New Roman" w:cs="Times New Roman"/>
          <w:spacing w:val="-2"/>
          <w:lang w:val="sr-Cyrl-CS"/>
        </w:rPr>
        <w:softHyphen/>
        <w:t>тав</w:t>
      </w:r>
      <w:r w:rsidRPr="00DE11E2">
        <w:rPr>
          <w:rFonts w:eastAsia="Times New Roman" w:cs="Times New Roman"/>
          <w:spacing w:val="-2"/>
          <w:lang w:val="sr-Cyrl-CS"/>
        </w:rPr>
        <w:softHyphen/>
      </w:r>
      <w:r w:rsidRPr="00DE11E2">
        <w:rPr>
          <w:rFonts w:eastAsia="Times New Roman" w:cs="Times New Roman"/>
          <w:spacing w:val="-2"/>
          <w:lang w:val="sr-Cyrl-CS"/>
        </w:rPr>
        <w:softHyphen/>
        <w:t>ника и  ст</w:t>
      </w:r>
      <w:r w:rsidRPr="00DE11E2">
        <w:rPr>
          <w:rFonts w:eastAsia="Times New Roman" w:cs="Times New Roman"/>
          <w:lang w:val="sr-Cyrl-CS"/>
        </w:rPr>
        <w:t>ручних сарадника;</w:t>
      </w:r>
    </w:p>
    <w:p w14:paraId="03D632D5" w14:textId="77777777" w:rsidR="000106EE" w:rsidRDefault="000106EE" w:rsidP="00AE1D56">
      <w:pPr>
        <w:spacing w:after="0"/>
        <w:ind w:left="-90" w:firstLine="709"/>
        <w:jc w:val="both"/>
        <w:rPr>
          <w:rFonts w:eastAsia="Times New Roman" w:cs="Times New Roman"/>
          <w:lang w:val="sr-Cyrl-CS"/>
        </w:rPr>
      </w:pPr>
      <w:r w:rsidRPr="00DE11E2">
        <w:rPr>
          <w:rFonts w:eastAsia="Times New Roman" w:cs="Times New Roman"/>
          <w:lang w:val="sr-Cyrl-CS"/>
        </w:rPr>
        <w:t>18) даје мишљење за избор директора;</w:t>
      </w:r>
    </w:p>
    <w:p w14:paraId="4B68BD04" w14:textId="77777777" w:rsidR="000106EE" w:rsidRPr="00DE11E2" w:rsidRDefault="000106EE" w:rsidP="00AE1D56">
      <w:pPr>
        <w:spacing w:after="0"/>
        <w:ind w:left="-90" w:firstLine="709"/>
        <w:jc w:val="both"/>
        <w:rPr>
          <w:rFonts w:eastAsia="Times New Roman" w:cs="Times New Roman"/>
          <w:lang w:val="sr-Cyrl-CS"/>
        </w:rPr>
      </w:pPr>
      <w:r>
        <w:rPr>
          <w:rFonts w:eastAsia="Times New Roman" w:cs="Times New Roman"/>
          <w:lang w:val="sr-Cyrl-CS"/>
        </w:rPr>
        <w:t>19)доноси Пословник о свом раду.</w:t>
      </w:r>
    </w:p>
    <w:p w14:paraId="0C281FAB" w14:textId="77777777" w:rsidR="000106EE" w:rsidRDefault="000106EE" w:rsidP="00AE1D56">
      <w:pPr>
        <w:spacing w:after="0"/>
        <w:ind w:left="-90" w:firstLine="709"/>
        <w:jc w:val="both"/>
        <w:rPr>
          <w:rFonts w:eastAsia="Times New Roman" w:cs="Times New Roman"/>
          <w:lang w:val="sr-Cyrl-CS"/>
        </w:rPr>
      </w:pPr>
    </w:p>
    <w:p w14:paraId="534B7A57" w14:textId="3D4C0277" w:rsidR="000106EE" w:rsidRDefault="000106EE" w:rsidP="00AE1D56">
      <w:pPr>
        <w:spacing w:after="0"/>
        <w:ind w:left="-90" w:firstLine="709"/>
        <w:jc w:val="both"/>
        <w:rPr>
          <w:rFonts w:eastAsia="Times New Roman" w:cs="Times New Roman"/>
          <w:lang w:val="sr-Cyrl-CS"/>
        </w:rPr>
      </w:pPr>
      <w:r>
        <w:rPr>
          <w:rFonts w:eastAsia="Times New Roman" w:cs="Times New Roman"/>
          <w:lang w:val="sr-Cyrl-CS"/>
        </w:rPr>
        <w:t>Наставничко веће ће током 202</w:t>
      </w:r>
      <w:r w:rsidR="00DC400D">
        <w:rPr>
          <w:rFonts w:eastAsia="Times New Roman" w:cs="Times New Roman"/>
          <w:lang w:val="sr-Cyrl-CS"/>
        </w:rPr>
        <w:t>2</w:t>
      </w:r>
      <w:r>
        <w:rPr>
          <w:rFonts w:eastAsia="Times New Roman" w:cs="Times New Roman"/>
          <w:lang w:val="sr-Cyrl-CS"/>
        </w:rPr>
        <w:t>-2</w:t>
      </w:r>
      <w:r w:rsidR="00DC400D">
        <w:rPr>
          <w:rFonts w:eastAsia="Times New Roman" w:cs="Times New Roman"/>
          <w:lang w:val="sr-Cyrl-CS"/>
        </w:rPr>
        <w:t>3.</w:t>
      </w:r>
      <w:r>
        <w:rPr>
          <w:rFonts w:eastAsia="Times New Roman" w:cs="Times New Roman"/>
          <w:lang w:val="sr-Cyrl-CS"/>
        </w:rPr>
        <w:t xml:space="preserve"> године радити </w:t>
      </w:r>
      <w:r w:rsidR="00DC400D">
        <w:rPr>
          <w:rFonts w:eastAsia="Times New Roman" w:cs="Times New Roman"/>
          <w:lang w:val="sr-Cyrl-CS"/>
        </w:rPr>
        <w:t xml:space="preserve">у складу са табелом испод, </w:t>
      </w:r>
    </w:p>
    <w:p w14:paraId="11A1305A" w14:textId="77777777" w:rsidR="000106EE" w:rsidRPr="000106EE" w:rsidRDefault="000106EE" w:rsidP="000106EE">
      <w:pPr>
        <w:spacing w:after="0"/>
        <w:ind w:firstLine="709"/>
        <w:jc w:val="both"/>
        <w:rPr>
          <w:rFonts w:eastAsia="Times New Roman" w:cs="Times New Roman"/>
          <w:lang w:val="sr-Cyrl-CS"/>
        </w:rPr>
      </w:pPr>
      <w:r>
        <w:rPr>
          <w:rFonts w:eastAsia="Times New Roman" w:cs="Times New Roman"/>
          <w:lang w:val="sr-Cyrl-CS"/>
        </w:rPr>
        <w:t xml:space="preserve">  </w:t>
      </w:r>
    </w:p>
    <w:tbl>
      <w:tblPr>
        <w:tblW w:w="10231" w:type="dxa"/>
        <w:tblLayout w:type="fixed"/>
        <w:tblCellMar>
          <w:top w:w="55" w:type="dxa"/>
          <w:left w:w="55" w:type="dxa"/>
          <w:bottom w:w="55" w:type="dxa"/>
          <w:right w:w="55" w:type="dxa"/>
        </w:tblCellMar>
        <w:tblLook w:val="0000" w:firstRow="0" w:lastRow="0" w:firstColumn="0" w:lastColumn="0" w:noHBand="0" w:noVBand="0"/>
      </w:tblPr>
      <w:tblGrid>
        <w:gridCol w:w="540"/>
        <w:gridCol w:w="1470"/>
        <w:gridCol w:w="5528"/>
        <w:gridCol w:w="1134"/>
        <w:gridCol w:w="1559"/>
      </w:tblGrid>
      <w:tr w:rsidR="00053873" w14:paraId="3C589482" w14:textId="77777777" w:rsidTr="00AE1D56">
        <w:tc>
          <w:tcPr>
            <w:tcW w:w="540" w:type="dxa"/>
            <w:shd w:val="clear" w:color="auto" w:fill="FFCCFF"/>
          </w:tcPr>
          <w:p w14:paraId="6FC8B0E1" w14:textId="77777777" w:rsidR="000106EE" w:rsidRPr="00671B96" w:rsidRDefault="000106EE" w:rsidP="000106EE">
            <w:pPr>
              <w:pStyle w:val="TableContents"/>
              <w:rPr>
                <w:b/>
                <w:i/>
                <w:iCs/>
                <w:sz w:val="20"/>
                <w:szCs w:val="20"/>
                <w:lang w:val="ru-RU"/>
              </w:rPr>
            </w:pPr>
            <w:r w:rsidRPr="00671B96">
              <w:rPr>
                <w:b/>
                <w:i/>
                <w:iCs/>
                <w:sz w:val="20"/>
                <w:szCs w:val="20"/>
                <w:lang w:val="ru-RU"/>
              </w:rPr>
              <w:t>Ред.</w:t>
            </w:r>
          </w:p>
          <w:p w14:paraId="01368CD2" w14:textId="77777777" w:rsidR="000106EE" w:rsidRPr="00671B96" w:rsidRDefault="000106EE" w:rsidP="000106EE">
            <w:pPr>
              <w:pStyle w:val="TableContents"/>
              <w:rPr>
                <w:b/>
                <w:i/>
                <w:iCs/>
                <w:sz w:val="20"/>
                <w:szCs w:val="20"/>
                <w:lang w:val="ru-RU"/>
              </w:rPr>
            </w:pPr>
            <w:r w:rsidRPr="00671B96">
              <w:rPr>
                <w:b/>
                <w:i/>
                <w:iCs/>
                <w:sz w:val="20"/>
                <w:szCs w:val="20"/>
                <w:lang w:val="ru-RU"/>
              </w:rPr>
              <w:t>Бр.</w:t>
            </w:r>
          </w:p>
        </w:tc>
        <w:tc>
          <w:tcPr>
            <w:tcW w:w="1470" w:type="dxa"/>
            <w:shd w:val="clear" w:color="auto" w:fill="FFCCFF"/>
          </w:tcPr>
          <w:p w14:paraId="24C5091E" w14:textId="77777777" w:rsidR="000106EE" w:rsidRPr="00671B96" w:rsidRDefault="000106EE" w:rsidP="000106EE">
            <w:pPr>
              <w:pStyle w:val="TableContents"/>
              <w:rPr>
                <w:b/>
                <w:i/>
                <w:iCs/>
                <w:sz w:val="20"/>
                <w:szCs w:val="20"/>
                <w:lang w:val="ru-RU"/>
              </w:rPr>
            </w:pPr>
            <w:r w:rsidRPr="00671B96">
              <w:rPr>
                <w:b/>
                <w:i/>
                <w:iCs/>
                <w:sz w:val="20"/>
                <w:szCs w:val="20"/>
                <w:lang w:val="ru-RU"/>
              </w:rPr>
              <w:t>ВРЕМЕ РЕАЛИЗАЦИЈЕ</w:t>
            </w:r>
          </w:p>
        </w:tc>
        <w:tc>
          <w:tcPr>
            <w:tcW w:w="5528" w:type="dxa"/>
            <w:shd w:val="clear" w:color="auto" w:fill="FFCCFF"/>
          </w:tcPr>
          <w:p w14:paraId="35FB798D" w14:textId="77777777" w:rsidR="000106EE" w:rsidRPr="00671B96" w:rsidRDefault="000106EE" w:rsidP="000106EE">
            <w:pPr>
              <w:pStyle w:val="TableContents"/>
              <w:jc w:val="center"/>
              <w:rPr>
                <w:b/>
                <w:i/>
                <w:iCs/>
                <w:sz w:val="20"/>
                <w:szCs w:val="20"/>
                <w:lang w:val="ru-RU"/>
              </w:rPr>
            </w:pPr>
            <w:r w:rsidRPr="00671B96">
              <w:rPr>
                <w:b/>
                <w:i/>
                <w:iCs/>
                <w:sz w:val="20"/>
                <w:szCs w:val="20"/>
                <w:lang w:val="ru-RU"/>
              </w:rPr>
              <w:t>АКТИВНОСТИ</w:t>
            </w:r>
          </w:p>
        </w:tc>
        <w:tc>
          <w:tcPr>
            <w:tcW w:w="1134" w:type="dxa"/>
            <w:shd w:val="clear" w:color="auto" w:fill="FFCCFF"/>
          </w:tcPr>
          <w:p w14:paraId="0B72D74D" w14:textId="77777777" w:rsidR="000106EE" w:rsidRPr="00671B96" w:rsidRDefault="000106EE" w:rsidP="000106EE">
            <w:pPr>
              <w:pStyle w:val="TableContents"/>
              <w:jc w:val="center"/>
              <w:rPr>
                <w:b/>
                <w:i/>
                <w:iCs/>
                <w:sz w:val="20"/>
                <w:szCs w:val="20"/>
                <w:lang w:val="ru-RU"/>
              </w:rPr>
            </w:pPr>
            <w:r w:rsidRPr="00671B96">
              <w:rPr>
                <w:b/>
                <w:i/>
                <w:iCs/>
                <w:sz w:val="20"/>
                <w:szCs w:val="20"/>
                <w:lang w:val="ru-RU"/>
              </w:rPr>
              <w:t xml:space="preserve">НАЧИН, ОБЛИЦИ РАДА </w:t>
            </w:r>
          </w:p>
        </w:tc>
        <w:tc>
          <w:tcPr>
            <w:tcW w:w="1559" w:type="dxa"/>
            <w:shd w:val="clear" w:color="auto" w:fill="FFCCFF"/>
          </w:tcPr>
          <w:p w14:paraId="4FBA6243" w14:textId="77777777" w:rsidR="000106EE" w:rsidRPr="00F86171" w:rsidRDefault="000106EE" w:rsidP="000106EE">
            <w:pPr>
              <w:pStyle w:val="TableContents"/>
              <w:jc w:val="center"/>
              <w:rPr>
                <w:b/>
                <w:i/>
                <w:iCs/>
                <w:sz w:val="20"/>
                <w:szCs w:val="20"/>
              </w:rPr>
            </w:pPr>
            <w:r w:rsidRPr="00671B96">
              <w:rPr>
                <w:b/>
                <w:i/>
                <w:iCs/>
                <w:sz w:val="20"/>
                <w:szCs w:val="20"/>
                <w:lang w:val="ru-RU"/>
              </w:rPr>
              <w:t>НО</w:t>
            </w:r>
            <w:r w:rsidRPr="00F86171">
              <w:rPr>
                <w:b/>
                <w:i/>
                <w:iCs/>
                <w:sz w:val="20"/>
                <w:szCs w:val="20"/>
              </w:rPr>
              <w:t>СИОЦИ</w:t>
            </w:r>
          </w:p>
        </w:tc>
      </w:tr>
      <w:tr w:rsidR="00053873" w14:paraId="206233CB" w14:textId="77777777" w:rsidTr="00AE1D56">
        <w:tc>
          <w:tcPr>
            <w:tcW w:w="540" w:type="dxa"/>
          </w:tcPr>
          <w:p w14:paraId="2D4615D8" w14:textId="77777777" w:rsidR="000106EE" w:rsidRDefault="000106EE" w:rsidP="000106EE">
            <w:pPr>
              <w:pStyle w:val="TableContents"/>
              <w:jc w:val="center"/>
              <w:rPr>
                <w:b/>
                <w:bCs/>
                <w:i/>
                <w:iCs/>
                <w:sz w:val="20"/>
                <w:szCs w:val="20"/>
              </w:rPr>
            </w:pPr>
            <w:r>
              <w:rPr>
                <w:b/>
                <w:bCs/>
                <w:i/>
                <w:iCs/>
                <w:sz w:val="20"/>
                <w:szCs w:val="20"/>
              </w:rPr>
              <w:t>1.</w:t>
            </w:r>
          </w:p>
        </w:tc>
        <w:tc>
          <w:tcPr>
            <w:tcW w:w="1470" w:type="dxa"/>
            <w:shd w:val="clear" w:color="auto" w:fill="auto"/>
          </w:tcPr>
          <w:p w14:paraId="74C0D868" w14:textId="77777777" w:rsidR="000106EE" w:rsidRPr="00923487" w:rsidRDefault="000106EE" w:rsidP="000106EE">
            <w:pPr>
              <w:pStyle w:val="TableContents"/>
              <w:rPr>
                <w:b/>
                <w:bCs/>
                <w:i/>
                <w:iCs/>
                <w:sz w:val="20"/>
                <w:szCs w:val="20"/>
              </w:rPr>
            </w:pPr>
            <w:r>
              <w:rPr>
                <w:b/>
                <w:bCs/>
                <w:i/>
                <w:iCs/>
                <w:sz w:val="20"/>
                <w:szCs w:val="20"/>
              </w:rPr>
              <w:t xml:space="preserve">АВГУСТ </w:t>
            </w:r>
          </w:p>
        </w:tc>
        <w:tc>
          <w:tcPr>
            <w:tcW w:w="5528" w:type="dxa"/>
            <w:shd w:val="clear" w:color="auto" w:fill="auto"/>
          </w:tcPr>
          <w:p w14:paraId="253AFEED" w14:textId="77777777" w:rsidR="000106EE" w:rsidRPr="00EF7506"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Анализа реализације свих програмских задатака у прошлој школској години и утврђивање полазних основа за наредну школску годину;</w:t>
            </w:r>
          </w:p>
          <w:p w14:paraId="6352885C" w14:textId="77777777" w:rsidR="000106EE" w:rsidRPr="00EF7506"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Анализа припремљености школе за почетак школске године;</w:t>
            </w:r>
          </w:p>
          <w:p w14:paraId="70462F73" w14:textId="77777777" w:rsidR="000106EE" w:rsidRPr="00EF7506"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Подела предмета на наставнике;</w:t>
            </w:r>
          </w:p>
          <w:p w14:paraId="4F973C8C" w14:textId="77777777" w:rsidR="000106EE" w:rsidRPr="00EF7506"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Подела одељењских старешинстава и осталих задужења у оквиру 40-часовне радне недеље;</w:t>
            </w:r>
          </w:p>
          <w:p w14:paraId="77FAA4BE" w14:textId="77777777" w:rsidR="000106EE" w:rsidRPr="00EF7506"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Усвајање  школског календара и распореда  часова;</w:t>
            </w:r>
          </w:p>
          <w:p w14:paraId="658EFDB7" w14:textId="77777777" w:rsidR="000106EE"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Основне смернице за планирање наставних  за наредну  школску годину;Промене наставних програма;</w:t>
            </w:r>
          </w:p>
          <w:p w14:paraId="39A83683" w14:textId="77777777" w:rsidR="000106EE" w:rsidRPr="000106EE" w:rsidRDefault="000106EE">
            <w:pPr>
              <w:pStyle w:val="ListParagraph"/>
              <w:numPr>
                <w:ilvl w:val="0"/>
                <w:numId w:val="34"/>
              </w:numPr>
              <w:spacing w:after="0" w:line="240" w:lineRule="auto"/>
              <w:rPr>
                <w:rFonts w:ascii="Times New Roman" w:hAnsi="Times New Roman"/>
                <w:lang w:val="sr-Cyrl-CS"/>
              </w:rPr>
            </w:pPr>
            <w:r w:rsidRPr="00EF7506">
              <w:rPr>
                <w:rFonts w:ascii="Times New Roman" w:hAnsi="Times New Roman"/>
                <w:lang w:val="sr-Cyrl-CS"/>
              </w:rPr>
              <w:t>Новине у новим законима ;</w:t>
            </w:r>
          </w:p>
        </w:tc>
        <w:tc>
          <w:tcPr>
            <w:tcW w:w="1134" w:type="dxa"/>
            <w:shd w:val="clear" w:color="auto" w:fill="auto"/>
          </w:tcPr>
          <w:p w14:paraId="0540220D"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0866F3C4"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70A24BA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1D3DB212"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62E51303" w14:textId="77777777" w:rsidR="000106EE" w:rsidRPr="00EF7506" w:rsidRDefault="000106EE" w:rsidP="000106EE">
            <w:pPr>
              <w:pStyle w:val="TableContents"/>
              <w:rPr>
                <w:rFonts w:cs="Times New Roman"/>
                <w:sz w:val="22"/>
                <w:szCs w:val="22"/>
              </w:rPr>
            </w:pPr>
            <w:r w:rsidRPr="00EF7506">
              <w:rPr>
                <w:rFonts w:cs="Times New Roman"/>
                <w:sz w:val="22"/>
                <w:szCs w:val="22"/>
              </w:rPr>
              <w:t>Директор,</w:t>
            </w:r>
          </w:p>
          <w:p w14:paraId="091735F5" w14:textId="77777777" w:rsidR="000106EE" w:rsidRPr="00EF7506" w:rsidRDefault="000106EE" w:rsidP="000106EE">
            <w:pPr>
              <w:pStyle w:val="TableContents"/>
              <w:rPr>
                <w:rFonts w:cs="Times New Roman"/>
                <w:sz w:val="22"/>
                <w:szCs w:val="22"/>
              </w:rPr>
            </w:pPr>
            <w:r w:rsidRPr="00EF7506">
              <w:rPr>
                <w:rFonts w:cs="Times New Roman"/>
                <w:sz w:val="22"/>
                <w:szCs w:val="22"/>
              </w:rPr>
              <w:t>Педагог,</w:t>
            </w:r>
          </w:p>
          <w:p w14:paraId="5A7D9FA4" w14:textId="77777777" w:rsidR="000106EE" w:rsidRPr="00EF7506" w:rsidRDefault="000106EE" w:rsidP="000106EE">
            <w:pPr>
              <w:pStyle w:val="TableContents"/>
              <w:rPr>
                <w:rFonts w:cs="Times New Roman"/>
                <w:sz w:val="22"/>
                <w:szCs w:val="22"/>
              </w:rPr>
            </w:pPr>
            <w:r w:rsidRPr="00EF7506">
              <w:rPr>
                <w:rFonts w:cs="Times New Roman"/>
                <w:sz w:val="22"/>
                <w:szCs w:val="22"/>
              </w:rPr>
              <w:t xml:space="preserve">Председници стручних већа </w:t>
            </w:r>
          </w:p>
        </w:tc>
      </w:tr>
      <w:tr w:rsidR="00053873" w14:paraId="5F3C5DF8" w14:textId="77777777" w:rsidTr="00AE1D56">
        <w:tc>
          <w:tcPr>
            <w:tcW w:w="540" w:type="dxa"/>
          </w:tcPr>
          <w:p w14:paraId="7269A4B8" w14:textId="77777777" w:rsidR="000106EE" w:rsidRPr="00923487" w:rsidRDefault="000106EE" w:rsidP="000106EE">
            <w:pPr>
              <w:pStyle w:val="TableContents"/>
              <w:rPr>
                <w:b/>
                <w:bCs/>
                <w:i/>
                <w:iCs/>
                <w:sz w:val="20"/>
                <w:szCs w:val="20"/>
              </w:rPr>
            </w:pPr>
            <w:r>
              <w:rPr>
                <w:b/>
                <w:bCs/>
                <w:i/>
                <w:iCs/>
                <w:sz w:val="20"/>
                <w:szCs w:val="20"/>
              </w:rPr>
              <w:t>2.</w:t>
            </w:r>
          </w:p>
        </w:tc>
        <w:tc>
          <w:tcPr>
            <w:tcW w:w="1470" w:type="dxa"/>
            <w:shd w:val="clear" w:color="auto" w:fill="auto"/>
          </w:tcPr>
          <w:p w14:paraId="59E12CF7" w14:textId="77777777" w:rsidR="000106EE" w:rsidRPr="00923487" w:rsidRDefault="000106EE" w:rsidP="000106EE">
            <w:pPr>
              <w:pStyle w:val="TableContents"/>
              <w:rPr>
                <w:b/>
                <w:bCs/>
                <w:i/>
                <w:iCs/>
                <w:sz w:val="20"/>
                <w:szCs w:val="20"/>
              </w:rPr>
            </w:pPr>
            <w:r>
              <w:rPr>
                <w:b/>
                <w:bCs/>
                <w:i/>
                <w:iCs/>
                <w:sz w:val="20"/>
                <w:szCs w:val="20"/>
              </w:rPr>
              <w:t>СЕПТЕМБАР</w:t>
            </w:r>
          </w:p>
        </w:tc>
        <w:tc>
          <w:tcPr>
            <w:tcW w:w="5528" w:type="dxa"/>
            <w:shd w:val="clear" w:color="auto" w:fill="auto"/>
          </w:tcPr>
          <w:p w14:paraId="2E86DEF7" w14:textId="64DDBC83" w:rsidR="000106EE" w:rsidRPr="00EF7506" w:rsidRDefault="000106EE">
            <w:pPr>
              <w:pStyle w:val="ListParagraph"/>
              <w:numPr>
                <w:ilvl w:val="0"/>
                <w:numId w:val="35"/>
              </w:numPr>
              <w:spacing w:after="0" w:line="240" w:lineRule="auto"/>
              <w:rPr>
                <w:rFonts w:ascii="Times New Roman" w:hAnsi="Times New Roman"/>
                <w:lang w:val="sr-Cyrl-CS"/>
              </w:rPr>
            </w:pPr>
            <w:r w:rsidRPr="00EF7506">
              <w:rPr>
                <w:rFonts w:ascii="Times New Roman" w:hAnsi="Times New Roman"/>
                <w:lang w:val="sr-Cyrl-CS"/>
              </w:rPr>
              <w:t>Разматрање Извештаја о раду школе за  20</w:t>
            </w:r>
            <w:r>
              <w:rPr>
                <w:rFonts w:ascii="Times New Roman" w:hAnsi="Times New Roman"/>
                <w:lang w:val="sr-Cyrl-CS"/>
              </w:rPr>
              <w:t>2</w:t>
            </w:r>
            <w:r w:rsidR="00A47045">
              <w:rPr>
                <w:rFonts w:ascii="Times New Roman" w:hAnsi="Times New Roman"/>
                <w:lang w:val="sr-Cyrl-CS"/>
              </w:rPr>
              <w:t>3-24</w:t>
            </w:r>
            <w:r w:rsidR="00915BA9">
              <w:rPr>
                <w:rFonts w:ascii="Times New Roman" w:hAnsi="Times New Roman"/>
                <w:lang w:val="sr-Cyrl-CS"/>
              </w:rPr>
              <w:t>.</w:t>
            </w:r>
          </w:p>
          <w:p w14:paraId="07247E67" w14:textId="7B0C4F31" w:rsidR="000106EE" w:rsidRDefault="000106EE">
            <w:pPr>
              <w:pStyle w:val="ListParagraph"/>
              <w:numPr>
                <w:ilvl w:val="0"/>
                <w:numId w:val="35"/>
              </w:numPr>
              <w:spacing w:after="0" w:line="240" w:lineRule="auto"/>
              <w:rPr>
                <w:rFonts w:ascii="Times New Roman" w:hAnsi="Times New Roman"/>
                <w:lang w:val="sr-Cyrl-CS"/>
              </w:rPr>
            </w:pPr>
            <w:r w:rsidRPr="00EF7506">
              <w:rPr>
                <w:rFonts w:ascii="Times New Roman" w:hAnsi="Times New Roman"/>
                <w:lang w:val="sr-Cyrl-CS"/>
              </w:rPr>
              <w:t>Разматрање  предлога  Годишње</w:t>
            </w:r>
            <w:r w:rsidR="00915BA9">
              <w:rPr>
                <w:rFonts w:ascii="Times New Roman" w:hAnsi="Times New Roman"/>
                <w:lang w:val="sr-Cyrl-CS"/>
              </w:rPr>
              <w:t>г плана</w:t>
            </w:r>
            <w:r w:rsidRPr="00EF7506">
              <w:rPr>
                <w:rFonts w:ascii="Times New Roman" w:hAnsi="Times New Roman"/>
                <w:lang w:val="sr-Cyrl-CS"/>
              </w:rPr>
              <w:t xml:space="preserve"> рада школе</w:t>
            </w:r>
            <w:r>
              <w:rPr>
                <w:rFonts w:ascii="Times New Roman" w:hAnsi="Times New Roman"/>
                <w:lang w:val="sr-Cyrl-CS"/>
              </w:rPr>
              <w:t xml:space="preserve"> </w:t>
            </w:r>
            <w:r w:rsidR="00915BA9">
              <w:rPr>
                <w:rFonts w:ascii="Times New Roman" w:hAnsi="Times New Roman"/>
                <w:lang w:val="sr-Cyrl-CS"/>
              </w:rPr>
              <w:t>за</w:t>
            </w:r>
            <w:r>
              <w:rPr>
                <w:rFonts w:ascii="Times New Roman" w:hAnsi="Times New Roman"/>
                <w:lang w:val="sr-Cyrl-CS"/>
              </w:rPr>
              <w:t xml:space="preserve"> 20</w:t>
            </w:r>
            <w:r w:rsidR="00915BA9">
              <w:rPr>
                <w:rFonts w:ascii="Times New Roman" w:hAnsi="Times New Roman"/>
                <w:lang w:val="sr-Cyrl-CS"/>
              </w:rPr>
              <w:t>2</w:t>
            </w:r>
            <w:r w:rsidR="00A47045">
              <w:rPr>
                <w:rFonts w:ascii="Times New Roman" w:hAnsi="Times New Roman"/>
                <w:lang w:val="sr-Cyrl-CS"/>
              </w:rPr>
              <w:t>4-25</w:t>
            </w:r>
            <w:r>
              <w:rPr>
                <w:rFonts w:ascii="Times New Roman" w:hAnsi="Times New Roman"/>
                <w:lang w:val="sr-Cyrl-CS"/>
              </w:rPr>
              <w:t xml:space="preserve">. годину </w:t>
            </w:r>
            <w:r w:rsidRPr="00EF7506">
              <w:rPr>
                <w:rFonts w:ascii="Times New Roman" w:hAnsi="Times New Roman"/>
                <w:lang w:val="sr-Cyrl-CS"/>
              </w:rPr>
              <w:t>.</w:t>
            </w:r>
          </w:p>
          <w:p w14:paraId="1E11F2A3" w14:textId="77777777" w:rsidR="000106EE" w:rsidRDefault="000106EE">
            <w:pPr>
              <w:pStyle w:val="ListParagraph"/>
              <w:numPr>
                <w:ilvl w:val="0"/>
                <w:numId w:val="35"/>
              </w:numPr>
              <w:spacing w:after="0" w:line="240" w:lineRule="auto"/>
              <w:rPr>
                <w:rFonts w:ascii="Times New Roman" w:hAnsi="Times New Roman"/>
                <w:lang w:val="sr-Cyrl-CS"/>
              </w:rPr>
            </w:pPr>
            <w:r>
              <w:rPr>
                <w:rFonts w:ascii="Times New Roman" w:hAnsi="Times New Roman"/>
                <w:lang w:val="sr-Cyrl-CS"/>
              </w:rPr>
              <w:t>Разматрање Извештаја о раду директора школе за прошлу школску годину;</w:t>
            </w:r>
          </w:p>
          <w:p w14:paraId="31961A0D" w14:textId="77777777" w:rsidR="000106EE" w:rsidRPr="00EF7506" w:rsidRDefault="000106EE">
            <w:pPr>
              <w:pStyle w:val="ListParagraph"/>
              <w:numPr>
                <w:ilvl w:val="0"/>
                <w:numId w:val="35"/>
              </w:numPr>
              <w:spacing w:after="0" w:line="240" w:lineRule="auto"/>
              <w:rPr>
                <w:rFonts w:ascii="Times New Roman" w:hAnsi="Times New Roman"/>
                <w:lang w:val="sr-Cyrl-CS"/>
              </w:rPr>
            </w:pPr>
            <w:r>
              <w:rPr>
                <w:rFonts w:ascii="Times New Roman" w:hAnsi="Times New Roman"/>
                <w:lang w:val="sr-Cyrl-CS"/>
              </w:rPr>
              <w:t>Измене и допуне Правилника о систематизацији ;</w:t>
            </w:r>
          </w:p>
          <w:p w14:paraId="66723F75" w14:textId="77777777" w:rsidR="000106EE" w:rsidRPr="00EF7506" w:rsidRDefault="000106EE">
            <w:pPr>
              <w:pStyle w:val="ListParagraph"/>
              <w:numPr>
                <w:ilvl w:val="0"/>
                <w:numId w:val="35"/>
              </w:numPr>
              <w:spacing w:after="0" w:line="240" w:lineRule="auto"/>
              <w:rPr>
                <w:rFonts w:ascii="Times New Roman" w:hAnsi="Times New Roman"/>
                <w:lang w:val="sr-Cyrl-CS"/>
              </w:rPr>
            </w:pPr>
            <w:r w:rsidRPr="00EF7506">
              <w:rPr>
                <w:rFonts w:ascii="Times New Roman" w:hAnsi="Times New Roman"/>
                <w:lang w:val="sr-Cyrl-CS"/>
              </w:rPr>
              <w:t>Усвајање  Плана  стручног усавршавања .</w:t>
            </w:r>
          </w:p>
          <w:p w14:paraId="47F96A6F" w14:textId="77777777" w:rsidR="000106EE" w:rsidRPr="00EF7506" w:rsidRDefault="000106EE">
            <w:pPr>
              <w:pStyle w:val="ListParagraph"/>
              <w:numPr>
                <w:ilvl w:val="0"/>
                <w:numId w:val="35"/>
              </w:numPr>
              <w:spacing w:after="0" w:line="240" w:lineRule="auto"/>
              <w:rPr>
                <w:rFonts w:ascii="Times New Roman" w:hAnsi="Times New Roman"/>
                <w:lang w:val="sr-Cyrl-CS"/>
              </w:rPr>
            </w:pPr>
            <w:r w:rsidRPr="00EF7506">
              <w:rPr>
                <w:rFonts w:ascii="Times New Roman" w:hAnsi="Times New Roman"/>
                <w:lang w:val="sr-Cyrl-CS"/>
              </w:rPr>
              <w:t>Утврђивање плана и програма и садржаја екскурија и наставе у природи</w:t>
            </w:r>
            <w:r>
              <w:rPr>
                <w:rFonts w:ascii="Times New Roman" w:hAnsi="Times New Roman"/>
                <w:lang w:val="sr-Cyrl-CS"/>
              </w:rPr>
              <w:t>;</w:t>
            </w:r>
          </w:p>
          <w:p w14:paraId="4674F2A0" w14:textId="7E85CAB0" w:rsidR="000106EE" w:rsidRPr="00EF7506" w:rsidRDefault="000106EE">
            <w:pPr>
              <w:pStyle w:val="ListParagraph"/>
              <w:numPr>
                <w:ilvl w:val="0"/>
                <w:numId w:val="35"/>
              </w:numPr>
              <w:spacing w:after="0" w:line="240" w:lineRule="auto"/>
              <w:rPr>
                <w:rFonts w:ascii="Times New Roman" w:hAnsi="Times New Roman"/>
                <w:lang w:val="sr-Cyrl-CS"/>
              </w:rPr>
            </w:pPr>
            <w:r w:rsidRPr="00EF7506">
              <w:rPr>
                <w:rFonts w:ascii="Times New Roman" w:hAnsi="Times New Roman"/>
                <w:lang w:val="sr-Cyrl-CS"/>
              </w:rPr>
              <w:t>Усвајање плана Самовредновања за школску 20</w:t>
            </w:r>
            <w:r>
              <w:rPr>
                <w:rFonts w:ascii="Times New Roman" w:hAnsi="Times New Roman"/>
                <w:lang w:val="sr-Cyrl-CS"/>
              </w:rPr>
              <w:t>2</w:t>
            </w:r>
            <w:r w:rsidR="00A47045">
              <w:rPr>
                <w:rFonts w:ascii="Times New Roman" w:hAnsi="Times New Roman"/>
                <w:lang w:val="sr-Cyrl-CS"/>
              </w:rPr>
              <w:t>4-25.</w:t>
            </w:r>
            <w:r w:rsidRPr="00EF7506">
              <w:rPr>
                <w:rFonts w:ascii="Times New Roman" w:hAnsi="Times New Roman"/>
                <w:lang w:val="sr-Cyrl-CS"/>
              </w:rPr>
              <w:t xml:space="preserve"> годину </w:t>
            </w:r>
          </w:p>
          <w:p w14:paraId="0F8CB6D9" w14:textId="77777777" w:rsidR="000106EE" w:rsidRPr="000106EE" w:rsidRDefault="000106EE">
            <w:pPr>
              <w:pStyle w:val="ListParagraph"/>
              <w:numPr>
                <w:ilvl w:val="0"/>
                <w:numId w:val="35"/>
              </w:numPr>
              <w:spacing w:after="0" w:line="240" w:lineRule="auto"/>
              <w:rPr>
                <w:rFonts w:ascii="Times New Roman" w:hAnsi="Times New Roman"/>
                <w:lang w:val="sr-Cyrl-CS"/>
              </w:rPr>
            </w:pPr>
            <w:r w:rsidRPr="00EF7506">
              <w:rPr>
                <w:rFonts w:ascii="Times New Roman" w:hAnsi="Times New Roman"/>
                <w:lang w:val="sr-Cyrl-CS"/>
              </w:rPr>
              <w:t>Припреме за организацију Недеље детета</w:t>
            </w:r>
            <w:r>
              <w:rPr>
                <w:rFonts w:ascii="Times New Roman" w:hAnsi="Times New Roman"/>
                <w:lang w:val="sr-Cyrl-CS"/>
              </w:rPr>
              <w:t xml:space="preserve"> и Петровачког Маратона;</w:t>
            </w:r>
          </w:p>
        </w:tc>
        <w:tc>
          <w:tcPr>
            <w:tcW w:w="1134" w:type="dxa"/>
            <w:shd w:val="clear" w:color="auto" w:fill="auto"/>
          </w:tcPr>
          <w:p w14:paraId="244F6AB1"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15BCC333"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0599262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5F59DA4B"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15186290"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Директор,</w:t>
            </w:r>
          </w:p>
          <w:p w14:paraId="6389F6B1"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Педагог,</w:t>
            </w:r>
          </w:p>
          <w:p w14:paraId="3EC9CFF9"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 xml:space="preserve">Председници стручних већа </w:t>
            </w:r>
          </w:p>
        </w:tc>
      </w:tr>
      <w:tr w:rsidR="00053873" w14:paraId="2F3629CF" w14:textId="77777777" w:rsidTr="00AE1D56">
        <w:tc>
          <w:tcPr>
            <w:tcW w:w="540" w:type="dxa"/>
          </w:tcPr>
          <w:p w14:paraId="29EDDD1E" w14:textId="77777777" w:rsidR="000106EE" w:rsidRDefault="000106EE" w:rsidP="000106EE">
            <w:pPr>
              <w:pStyle w:val="TableContents"/>
              <w:rPr>
                <w:b/>
                <w:bCs/>
                <w:i/>
                <w:iCs/>
                <w:sz w:val="20"/>
                <w:szCs w:val="20"/>
              </w:rPr>
            </w:pPr>
            <w:r>
              <w:rPr>
                <w:b/>
                <w:bCs/>
                <w:i/>
                <w:iCs/>
                <w:sz w:val="20"/>
                <w:szCs w:val="20"/>
              </w:rPr>
              <w:t>3.</w:t>
            </w:r>
          </w:p>
        </w:tc>
        <w:tc>
          <w:tcPr>
            <w:tcW w:w="1470" w:type="dxa"/>
            <w:shd w:val="clear" w:color="auto" w:fill="auto"/>
          </w:tcPr>
          <w:p w14:paraId="2548A290" w14:textId="77777777" w:rsidR="000106EE" w:rsidRDefault="000106EE" w:rsidP="000106EE">
            <w:pPr>
              <w:pStyle w:val="TableContents"/>
              <w:rPr>
                <w:b/>
                <w:bCs/>
                <w:i/>
                <w:iCs/>
                <w:sz w:val="20"/>
                <w:szCs w:val="20"/>
              </w:rPr>
            </w:pPr>
            <w:r>
              <w:rPr>
                <w:b/>
                <w:bCs/>
                <w:i/>
                <w:iCs/>
                <w:sz w:val="20"/>
                <w:szCs w:val="20"/>
              </w:rPr>
              <w:t>ОКТОБАР</w:t>
            </w:r>
          </w:p>
        </w:tc>
        <w:tc>
          <w:tcPr>
            <w:tcW w:w="5528" w:type="dxa"/>
            <w:shd w:val="clear" w:color="auto" w:fill="auto"/>
          </w:tcPr>
          <w:p w14:paraId="6E913FE8" w14:textId="77777777" w:rsidR="000106EE" w:rsidRPr="00EF7506" w:rsidRDefault="000106EE">
            <w:pPr>
              <w:pStyle w:val="ListParagraph"/>
              <w:numPr>
                <w:ilvl w:val="0"/>
                <w:numId w:val="33"/>
              </w:numPr>
              <w:spacing w:after="0" w:line="240" w:lineRule="auto"/>
              <w:rPr>
                <w:rFonts w:ascii="Times New Roman" w:hAnsi="Times New Roman"/>
                <w:lang w:val="sr-Cyrl-CS"/>
              </w:rPr>
            </w:pPr>
            <w:r w:rsidRPr="00EF7506">
              <w:rPr>
                <w:rFonts w:ascii="Times New Roman" w:hAnsi="Times New Roman"/>
                <w:lang w:val="sr-Cyrl-CS"/>
              </w:rPr>
              <w:t>Реализација и резултати иницијалних тестирања</w:t>
            </w:r>
          </w:p>
          <w:p w14:paraId="554DA011" w14:textId="77777777" w:rsidR="000106EE" w:rsidRDefault="000106EE">
            <w:pPr>
              <w:pStyle w:val="ListParagraph"/>
              <w:numPr>
                <w:ilvl w:val="0"/>
                <w:numId w:val="33"/>
              </w:numPr>
              <w:spacing w:after="0" w:line="240" w:lineRule="auto"/>
              <w:rPr>
                <w:rFonts w:ascii="Times New Roman" w:hAnsi="Times New Roman"/>
                <w:lang w:val="sr-Cyrl-CS"/>
              </w:rPr>
            </w:pPr>
            <w:r w:rsidRPr="00EF7506">
              <w:rPr>
                <w:rFonts w:ascii="Times New Roman" w:hAnsi="Times New Roman"/>
                <w:lang w:val="sr-Cyrl-CS"/>
              </w:rPr>
              <w:t xml:space="preserve">Идентификовање ученика са сметњама и инвалидитетом, ученика са тешкоћама у учењу-смернице за израду педагошких профила и индивидуализације </w:t>
            </w:r>
          </w:p>
          <w:p w14:paraId="1E027E86" w14:textId="77777777" w:rsidR="000106EE" w:rsidRPr="00EF7506" w:rsidRDefault="000106EE">
            <w:pPr>
              <w:pStyle w:val="ListParagraph"/>
              <w:numPr>
                <w:ilvl w:val="0"/>
                <w:numId w:val="33"/>
              </w:numPr>
              <w:spacing w:after="0" w:line="240" w:lineRule="auto"/>
              <w:rPr>
                <w:rFonts w:ascii="Times New Roman" w:hAnsi="Times New Roman"/>
                <w:lang w:val="sr-Cyrl-CS"/>
              </w:rPr>
            </w:pPr>
            <w:r w:rsidRPr="00EF7506">
              <w:rPr>
                <w:rFonts w:ascii="Times New Roman" w:hAnsi="Times New Roman"/>
                <w:lang w:val="sr-Cyrl-CS"/>
              </w:rPr>
              <w:t xml:space="preserve">Садржај педагошке документације и евиденције </w:t>
            </w:r>
          </w:p>
          <w:p w14:paraId="60BCA60E" w14:textId="77777777" w:rsidR="000106EE" w:rsidRPr="00EF7506" w:rsidRDefault="000106EE">
            <w:pPr>
              <w:pStyle w:val="ListParagraph"/>
              <w:numPr>
                <w:ilvl w:val="0"/>
                <w:numId w:val="33"/>
              </w:numPr>
              <w:spacing w:after="0" w:line="240" w:lineRule="auto"/>
              <w:rPr>
                <w:rFonts w:ascii="Times New Roman" w:hAnsi="Times New Roman"/>
                <w:lang w:val="sr-Cyrl-CS"/>
              </w:rPr>
            </w:pPr>
            <w:r w:rsidRPr="00EF7506">
              <w:rPr>
                <w:rFonts w:ascii="Times New Roman" w:hAnsi="Times New Roman"/>
                <w:lang w:val="sr-Cyrl-CS"/>
              </w:rPr>
              <w:t>Стручно усавшавање- информисање са семинара и стручних скупова;</w:t>
            </w:r>
          </w:p>
          <w:p w14:paraId="403B5CF3" w14:textId="77777777" w:rsidR="000106EE" w:rsidRPr="00EF7506" w:rsidRDefault="000106EE" w:rsidP="000106EE">
            <w:pPr>
              <w:rPr>
                <w:rFonts w:cs="Times New Roman"/>
                <w:sz w:val="22"/>
                <w:szCs w:val="22"/>
                <w:lang w:val="sr-Cyrl-CS"/>
              </w:rPr>
            </w:pPr>
          </w:p>
        </w:tc>
        <w:tc>
          <w:tcPr>
            <w:tcW w:w="1134" w:type="dxa"/>
            <w:shd w:val="clear" w:color="auto" w:fill="auto"/>
          </w:tcPr>
          <w:p w14:paraId="4069A567"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2FFB3311"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52E2D410"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62EE4F30"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6B60DB6C"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Директор,</w:t>
            </w:r>
          </w:p>
          <w:p w14:paraId="7DCEA927"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Педагог,</w:t>
            </w:r>
          </w:p>
          <w:p w14:paraId="7C3C4529"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 xml:space="preserve">Председници стручних већа </w:t>
            </w:r>
          </w:p>
        </w:tc>
      </w:tr>
      <w:tr w:rsidR="00053873" w14:paraId="5FC69C62" w14:textId="77777777" w:rsidTr="00AE1D56">
        <w:tc>
          <w:tcPr>
            <w:tcW w:w="540" w:type="dxa"/>
          </w:tcPr>
          <w:p w14:paraId="4BEEC40A" w14:textId="77777777" w:rsidR="000106EE" w:rsidRPr="00263FFA" w:rsidRDefault="000106EE" w:rsidP="000106EE">
            <w:pPr>
              <w:pStyle w:val="TableContents"/>
              <w:jc w:val="center"/>
              <w:rPr>
                <w:b/>
                <w:bCs/>
                <w:i/>
                <w:iCs/>
                <w:sz w:val="20"/>
                <w:szCs w:val="20"/>
              </w:rPr>
            </w:pPr>
            <w:r>
              <w:rPr>
                <w:b/>
                <w:bCs/>
                <w:i/>
                <w:iCs/>
                <w:sz w:val="20"/>
                <w:szCs w:val="20"/>
              </w:rPr>
              <w:t>4.</w:t>
            </w:r>
          </w:p>
        </w:tc>
        <w:tc>
          <w:tcPr>
            <w:tcW w:w="1470" w:type="dxa"/>
            <w:shd w:val="clear" w:color="auto" w:fill="auto"/>
          </w:tcPr>
          <w:p w14:paraId="21E3854F" w14:textId="77777777" w:rsidR="000106EE" w:rsidRDefault="000106EE" w:rsidP="000106EE">
            <w:pPr>
              <w:pStyle w:val="TableContents"/>
              <w:rPr>
                <w:b/>
                <w:bCs/>
                <w:i/>
                <w:iCs/>
                <w:sz w:val="20"/>
                <w:szCs w:val="20"/>
              </w:rPr>
            </w:pPr>
            <w:r>
              <w:rPr>
                <w:b/>
                <w:bCs/>
                <w:i/>
                <w:iCs/>
                <w:sz w:val="20"/>
                <w:szCs w:val="20"/>
              </w:rPr>
              <w:t>НОВЕМВАР</w:t>
            </w:r>
          </w:p>
        </w:tc>
        <w:tc>
          <w:tcPr>
            <w:tcW w:w="5528" w:type="dxa"/>
            <w:shd w:val="clear" w:color="auto" w:fill="auto"/>
          </w:tcPr>
          <w:p w14:paraId="307DDABA" w14:textId="77777777" w:rsidR="000106EE" w:rsidRPr="00EF7506" w:rsidRDefault="000106EE">
            <w:pPr>
              <w:pStyle w:val="ListParagraph"/>
              <w:numPr>
                <w:ilvl w:val="0"/>
                <w:numId w:val="37"/>
              </w:numPr>
              <w:spacing w:after="0" w:line="240" w:lineRule="auto"/>
              <w:rPr>
                <w:rFonts w:ascii="Times New Roman" w:hAnsi="Times New Roman"/>
                <w:lang w:val="sr-Cyrl-CS"/>
              </w:rPr>
            </w:pPr>
            <w:r w:rsidRPr="00EF7506">
              <w:rPr>
                <w:rFonts w:ascii="Times New Roman" w:hAnsi="Times New Roman"/>
                <w:lang w:val="sr-Cyrl-CS"/>
              </w:rPr>
              <w:t xml:space="preserve">Анализа остварених циљева, задатака и садржаја  </w:t>
            </w:r>
            <w:r w:rsidRPr="00EF7506">
              <w:rPr>
                <w:rFonts w:ascii="Times New Roman" w:hAnsi="Times New Roman"/>
                <w:lang w:val="sr-Cyrl-CS"/>
              </w:rPr>
              <w:lastRenderedPageBreak/>
              <w:t>образовања и васпитања у овом периоду;</w:t>
            </w:r>
          </w:p>
          <w:p w14:paraId="673CDFCB" w14:textId="77777777" w:rsidR="000106EE" w:rsidRPr="00EF7506" w:rsidRDefault="000106EE">
            <w:pPr>
              <w:pStyle w:val="ListParagraph"/>
              <w:numPr>
                <w:ilvl w:val="0"/>
                <w:numId w:val="37"/>
              </w:numPr>
              <w:spacing w:after="0" w:line="240" w:lineRule="auto"/>
              <w:rPr>
                <w:rFonts w:ascii="Times New Roman" w:hAnsi="Times New Roman"/>
                <w:lang w:val="sr-Cyrl-CS"/>
              </w:rPr>
            </w:pPr>
            <w:r w:rsidRPr="00EF7506">
              <w:rPr>
                <w:rFonts w:ascii="Times New Roman" w:hAnsi="Times New Roman"/>
                <w:lang w:val="sr-Cyrl-CS"/>
              </w:rPr>
              <w:t>Анализа успеха и понашања ученика  на првом класификационом периоду-мере за побољшање;</w:t>
            </w:r>
          </w:p>
          <w:p w14:paraId="256260DD" w14:textId="77777777" w:rsidR="000106EE" w:rsidRDefault="000106EE">
            <w:pPr>
              <w:pStyle w:val="ListParagraph"/>
              <w:numPr>
                <w:ilvl w:val="0"/>
                <w:numId w:val="37"/>
              </w:numPr>
              <w:spacing w:after="0" w:line="240" w:lineRule="auto"/>
              <w:rPr>
                <w:rFonts w:ascii="Times New Roman" w:hAnsi="Times New Roman"/>
                <w:lang w:val="sr-Cyrl-CS"/>
              </w:rPr>
            </w:pPr>
            <w:r w:rsidRPr="00EF7506">
              <w:rPr>
                <w:rFonts w:ascii="Times New Roman" w:hAnsi="Times New Roman"/>
                <w:lang w:val="sr-Cyrl-CS"/>
              </w:rPr>
              <w:t>Проблеми око адаптације ученика првих и петих разреда;</w:t>
            </w:r>
          </w:p>
          <w:p w14:paraId="4345089A" w14:textId="77777777" w:rsidR="00A47045" w:rsidRDefault="000106EE">
            <w:pPr>
              <w:pStyle w:val="ListParagraph"/>
              <w:numPr>
                <w:ilvl w:val="0"/>
                <w:numId w:val="37"/>
              </w:numPr>
              <w:spacing w:after="0" w:line="240" w:lineRule="auto"/>
              <w:rPr>
                <w:rFonts w:ascii="Times New Roman" w:hAnsi="Times New Roman"/>
                <w:lang w:val="sr-Cyrl-CS"/>
              </w:rPr>
            </w:pPr>
            <w:r>
              <w:rPr>
                <w:rFonts w:ascii="Times New Roman" w:hAnsi="Times New Roman"/>
                <w:lang w:val="sr-Cyrl-CS"/>
              </w:rPr>
              <w:t>Анализа резултата матурских испита на основу извештаја</w:t>
            </w:r>
            <w:r w:rsidR="00A47045">
              <w:rPr>
                <w:rFonts w:ascii="Times New Roman" w:hAnsi="Times New Roman"/>
                <w:lang w:val="sr-Cyrl-CS"/>
              </w:rPr>
              <w:t xml:space="preserve"> са сајта Моја средња школа, </w:t>
            </w:r>
          </w:p>
          <w:p w14:paraId="4A2ACA43" w14:textId="395F62E3" w:rsidR="000106EE" w:rsidRPr="000106EE" w:rsidRDefault="00A47045">
            <w:pPr>
              <w:pStyle w:val="ListParagraph"/>
              <w:numPr>
                <w:ilvl w:val="0"/>
                <w:numId w:val="37"/>
              </w:numPr>
              <w:spacing w:after="0" w:line="240" w:lineRule="auto"/>
              <w:rPr>
                <w:rFonts w:ascii="Times New Roman" w:hAnsi="Times New Roman"/>
                <w:lang w:val="sr-Cyrl-CS"/>
              </w:rPr>
            </w:pPr>
            <w:r>
              <w:rPr>
                <w:rFonts w:ascii="Times New Roman" w:hAnsi="Times New Roman"/>
                <w:lang w:val="sr-Cyrl-CS"/>
              </w:rPr>
              <w:t xml:space="preserve">СУ у установи, </w:t>
            </w:r>
            <w:r w:rsidR="000106EE">
              <w:rPr>
                <w:rFonts w:ascii="Times New Roman" w:hAnsi="Times New Roman"/>
                <w:lang w:val="sr-Cyrl-CS"/>
              </w:rPr>
              <w:t xml:space="preserve"> </w:t>
            </w:r>
          </w:p>
        </w:tc>
        <w:tc>
          <w:tcPr>
            <w:tcW w:w="1134" w:type="dxa"/>
            <w:shd w:val="clear" w:color="auto" w:fill="auto"/>
          </w:tcPr>
          <w:p w14:paraId="669E4D38"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lastRenderedPageBreak/>
              <w:t>Састанак,</w:t>
            </w:r>
          </w:p>
          <w:p w14:paraId="62055839"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lastRenderedPageBreak/>
              <w:t xml:space="preserve">Договор, </w:t>
            </w:r>
          </w:p>
          <w:p w14:paraId="02167EB8"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3407FD8F"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319730F1"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lastRenderedPageBreak/>
              <w:t>Директор,</w:t>
            </w:r>
          </w:p>
          <w:p w14:paraId="103D5DCD"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lastRenderedPageBreak/>
              <w:t>Педагог,</w:t>
            </w:r>
          </w:p>
          <w:p w14:paraId="1D44498E"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 xml:space="preserve">Председници стручних већа </w:t>
            </w:r>
          </w:p>
        </w:tc>
      </w:tr>
      <w:tr w:rsidR="00053873" w14:paraId="584FF9EC" w14:textId="77777777" w:rsidTr="00AE1D56">
        <w:tc>
          <w:tcPr>
            <w:tcW w:w="540" w:type="dxa"/>
          </w:tcPr>
          <w:p w14:paraId="616A4699" w14:textId="77777777" w:rsidR="000106EE" w:rsidRPr="00263FFA" w:rsidRDefault="000106EE" w:rsidP="000106EE">
            <w:pPr>
              <w:pStyle w:val="TableContents"/>
              <w:jc w:val="center"/>
              <w:rPr>
                <w:b/>
                <w:bCs/>
                <w:i/>
                <w:iCs/>
                <w:sz w:val="20"/>
                <w:szCs w:val="20"/>
              </w:rPr>
            </w:pPr>
            <w:r>
              <w:rPr>
                <w:b/>
                <w:bCs/>
                <w:i/>
                <w:iCs/>
                <w:sz w:val="20"/>
                <w:szCs w:val="20"/>
              </w:rPr>
              <w:lastRenderedPageBreak/>
              <w:t>5.</w:t>
            </w:r>
          </w:p>
        </w:tc>
        <w:tc>
          <w:tcPr>
            <w:tcW w:w="1470" w:type="dxa"/>
            <w:shd w:val="clear" w:color="auto" w:fill="auto"/>
          </w:tcPr>
          <w:p w14:paraId="4523441B" w14:textId="77777777" w:rsidR="000106EE" w:rsidRDefault="000106EE" w:rsidP="000106EE">
            <w:pPr>
              <w:pStyle w:val="TableContents"/>
              <w:rPr>
                <w:b/>
                <w:bCs/>
                <w:i/>
                <w:iCs/>
                <w:sz w:val="20"/>
                <w:szCs w:val="20"/>
              </w:rPr>
            </w:pPr>
            <w:r>
              <w:rPr>
                <w:b/>
                <w:bCs/>
                <w:i/>
                <w:iCs/>
                <w:sz w:val="20"/>
                <w:szCs w:val="20"/>
              </w:rPr>
              <w:t>ДЕЦЕМБАР</w:t>
            </w:r>
          </w:p>
        </w:tc>
        <w:tc>
          <w:tcPr>
            <w:tcW w:w="5528" w:type="dxa"/>
            <w:shd w:val="clear" w:color="auto" w:fill="auto"/>
          </w:tcPr>
          <w:p w14:paraId="74F8A88E" w14:textId="77777777" w:rsidR="000106EE" w:rsidRPr="00EF7506" w:rsidRDefault="000106EE">
            <w:pPr>
              <w:pStyle w:val="ListParagraph"/>
              <w:numPr>
                <w:ilvl w:val="0"/>
                <w:numId w:val="36"/>
              </w:numPr>
              <w:spacing w:after="0" w:line="240" w:lineRule="auto"/>
              <w:rPr>
                <w:rFonts w:ascii="Times New Roman" w:hAnsi="Times New Roman"/>
                <w:lang w:val="sr-Cyrl-CS"/>
              </w:rPr>
            </w:pPr>
            <w:r w:rsidRPr="00EF7506">
              <w:rPr>
                <w:rFonts w:ascii="Times New Roman" w:hAnsi="Times New Roman"/>
                <w:lang w:val="sr-Cyrl-CS"/>
              </w:rPr>
              <w:t>Анализа успеха и понашања ученика на крају првог полугодишта /Предлог мера за унапређивање успеха и понашања- школски педагог</w:t>
            </w:r>
          </w:p>
          <w:p w14:paraId="02674D3F" w14:textId="77777777" w:rsidR="000106EE" w:rsidRPr="00EF7506" w:rsidRDefault="000106EE">
            <w:pPr>
              <w:pStyle w:val="ListParagraph"/>
              <w:numPr>
                <w:ilvl w:val="0"/>
                <w:numId w:val="36"/>
              </w:numPr>
              <w:spacing w:after="0" w:line="240" w:lineRule="auto"/>
              <w:rPr>
                <w:rFonts w:ascii="Times New Roman" w:hAnsi="Times New Roman"/>
                <w:lang w:val="sr-Cyrl-CS"/>
              </w:rPr>
            </w:pPr>
            <w:r w:rsidRPr="00EF7506">
              <w:rPr>
                <w:rFonts w:ascii="Times New Roman" w:hAnsi="Times New Roman"/>
                <w:lang w:val="sr-Cyrl-CS"/>
              </w:rPr>
              <w:t>Реализација допунске и додатне наставе и слободних активности на крају првог полугодишта-школски педагог</w:t>
            </w:r>
          </w:p>
          <w:p w14:paraId="500B0E87" w14:textId="77777777" w:rsidR="000106EE" w:rsidRPr="00EF7506" w:rsidRDefault="000106EE">
            <w:pPr>
              <w:pStyle w:val="ListParagraph"/>
              <w:numPr>
                <w:ilvl w:val="0"/>
                <w:numId w:val="36"/>
              </w:numPr>
              <w:spacing w:after="0" w:line="240" w:lineRule="auto"/>
              <w:rPr>
                <w:rFonts w:ascii="Times New Roman" w:hAnsi="Times New Roman"/>
                <w:lang w:val="sr-Cyrl-CS"/>
              </w:rPr>
            </w:pPr>
            <w:r w:rsidRPr="00EF7506">
              <w:rPr>
                <w:rFonts w:ascii="Times New Roman" w:hAnsi="Times New Roman"/>
                <w:lang w:val="sr-Cyrl-CS"/>
              </w:rPr>
              <w:t xml:space="preserve">Извештај о резултатима пробног тестирања и полугодишњих тестирања - предлог педагошких  мера за унапређивање наставног рада – извештаји  наставника  математике и српског језика и одељењски старешина осмог разреда </w:t>
            </w:r>
          </w:p>
          <w:p w14:paraId="53392411" w14:textId="77777777" w:rsidR="000106EE" w:rsidRPr="00EF7506" w:rsidRDefault="000106EE">
            <w:pPr>
              <w:pStyle w:val="ListParagraph"/>
              <w:numPr>
                <w:ilvl w:val="0"/>
                <w:numId w:val="36"/>
              </w:numPr>
              <w:spacing w:after="0" w:line="240" w:lineRule="auto"/>
              <w:rPr>
                <w:rFonts w:ascii="Times New Roman" w:hAnsi="Times New Roman"/>
                <w:lang w:val="sr-Cyrl-CS"/>
              </w:rPr>
            </w:pPr>
            <w:r w:rsidRPr="00EF7506">
              <w:rPr>
                <w:rFonts w:ascii="Times New Roman" w:hAnsi="Times New Roman"/>
                <w:lang w:val="sr-Cyrl-CS"/>
              </w:rPr>
              <w:t xml:space="preserve">Извештај о самовредновању током првог полугодишта-председник тима за самовредновање и шк.педагог </w:t>
            </w:r>
          </w:p>
          <w:p w14:paraId="5229748B" w14:textId="77777777" w:rsidR="000106EE" w:rsidRDefault="000106EE">
            <w:pPr>
              <w:pStyle w:val="ListParagraph"/>
              <w:numPr>
                <w:ilvl w:val="0"/>
                <w:numId w:val="36"/>
              </w:numPr>
              <w:spacing w:after="0" w:line="240" w:lineRule="auto"/>
              <w:rPr>
                <w:rFonts w:ascii="Times New Roman" w:hAnsi="Times New Roman"/>
                <w:lang w:val="sr-Cyrl-CS"/>
              </w:rPr>
            </w:pPr>
            <w:r w:rsidRPr="00EF7506">
              <w:rPr>
                <w:rFonts w:ascii="Times New Roman" w:hAnsi="Times New Roman"/>
                <w:lang w:val="sr-Cyrl-CS"/>
              </w:rPr>
              <w:t>Извештај о реализацији стручног усавршавања током првог полугодишта</w:t>
            </w:r>
          </w:p>
          <w:p w14:paraId="746A5CED" w14:textId="305ADE35" w:rsidR="00A47045" w:rsidRPr="00EF7506" w:rsidRDefault="00A47045">
            <w:pPr>
              <w:pStyle w:val="ListParagraph"/>
              <w:numPr>
                <w:ilvl w:val="0"/>
                <w:numId w:val="36"/>
              </w:numPr>
              <w:spacing w:after="0" w:line="240" w:lineRule="auto"/>
              <w:rPr>
                <w:rFonts w:ascii="Times New Roman" w:hAnsi="Times New Roman"/>
                <w:lang w:val="sr-Cyrl-CS"/>
              </w:rPr>
            </w:pPr>
            <w:r>
              <w:rPr>
                <w:rFonts w:ascii="Times New Roman" w:hAnsi="Times New Roman"/>
                <w:lang w:val="sr-Cyrl-CS"/>
              </w:rPr>
              <w:t xml:space="preserve">Извештај о посети часовима. </w:t>
            </w:r>
          </w:p>
          <w:p w14:paraId="1B68E691" w14:textId="1B616CD8" w:rsidR="000106EE" w:rsidRPr="00A47045" w:rsidRDefault="000106EE" w:rsidP="00A47045">
            <w:pPr>
              <w:spacing w:after="0"/>
              <w:ind w:left="360"/>
              <w:rPr>
                <w:lang w:val="sr-Cyrl-CS"/>
              </w:rPr>
            </w:pPr>
          </w:p>
        </w:tc>
        <w:tc>
          <w:tcPr>
            <w:tcW w:w="1134" w:type="dxa"/>
            <w:shd w:val="clear" w:color="auto" w:fill="auto"/>
          </w:tcPr>
          <w:p w14:paraId="22621C00"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28D8DEE1"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22EB1E07"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30EBC68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602C675C"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Директор,</w:t>
            </w:r>
          </w:p>
          <w:p w14:paraId="22861C59"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Педагог,</w:t>
            </w:r>
          </w:p>
          <w:p w14:paraId="0DFA59B4"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 xml:space="preserve">Председници стручних већа </w:t>
            </w:r>
          </w:p>
        </w:tc>
      </w:tr>
      <w:tr w:rsidR="00053873" w14:paraId="0C7B7382" w14:textId="77777777" w:rsidTr="00AE1D56">
        <w:tc>
          <w:tcPr>
            <w:tcW w:w="540" w:type="dxa"/>
          </w:tcPr>
          <w:p w14:paraId="0F33C108" w14:textId="77777777" w:rsidR="000106EE" w:rsidRPr="006F2382" w:rsidRDefault="000106EE" w:rsidP="000106EE">
            <w:pPr>
              <w:pStyle w:val="TableContents"/>
              <w:jc w:val="center"/>
              <w:rPr>
                <w:b/>
                <w:bCs/>
                <w:i/>
                <w:iCs/>
                <w:sz w:val="20"/>
                <w:szCs w:val="20"/>
              </w:rPr>
            </w:pPr>
            <w:r>
              <w:rPr>
                <w:b/>
                <w:bCs/>
                <w:i/>
                <w:iCs/>
                <w:sz w:val="20"/>
                <w:szCs w:val="20"/>
              </w:rPr>
              <w:t>6.</w:t>
            </w:r>
          </w:p>
        </w:tc>
        <w:tc>
          <w:tcPr>
            <w:tcW w:w="1470" w:type="dxa"/>
            <w:shd w:val="clear" w:color="auto" w:fill="auto"/>
          </w:tcPr>
          <w:p w14:paraId="4F8111C5" w14:textId="77777777" w:rsidR="000106EE" w:rsidRPr="006F2382" w:rsidRDefault="000106EE" w:rsidP="000106EE">
            <w:pPr>
              <w:pStyle w:val="TableContents"/>
              <w:rPr>
                <w:b/>
                <w:bCs/>
                <w:i/>
                <w:iCs/>
                <w:sz w:val="20"/>
                <w:szCs w:val="20"/>
              </w:rPr>
            </w:pPr>
            <w:r>
              <w:rPr>
                <w:b/>
                <w:bCs/>
                <w:i/>
                <w:iCs/>
                <w:sz w:val="20"/>
                <w:szCs w:val="20"/>
              </w:rPr>
              <w:t>ЈАНУАР</w:t>
            </w:r>
          </w:p>
        </w:tc>
        <w:tc>
          <w:tcPr>
            <w:tcW w:w="5528" w:type="dxa"/>
            <w:shd w:val="clear" w:color="auto" w:fill="auto"/>
          </w:tcPr>
          <w:p w14:paraId="25937F72" w14:textId="77777777" w:rsidR="000106EE" w:rsidRPr="006F2382" w:rsidRDefault="000106EE">
            <w:pPr>
              <w:pStyle w:val="ListParagraph"/>
              <w:numPr>
                <w:ilvl w:val="0"/>
                <w:numId w:val="93"/>
              </w:numPr>
              <w:spacing w:after="0"/>
              <w:rPr>
                <w:rFonts w:ascii="Times New Roman" w:hAnsi="Times New Roman"/>
                <w:lang w:val="sr-Cyrl-CS"/>
              </w:rPr>
            </w:pPr>
            <w:r w:rsidRPr="006F2382">
              <w:rPr>
                <w:rFonts w:ascii="Times New Roman" w:hAnsi="Times New Roman"/>
                <w:lang w:val="sr-Cyrl-CS"/>
              </w:rPr>
              <w:t xml:space="preserve">Договор око организације прославе Светог Саве </w:t>
            </w:r>
          </w:p>
          <w:p w14:paraId="268CF9D4" w14:textId="50E806BD" w:rsidR="000106EE" w:rsidRDefault="000106EE">
            <w:pPr>
              <w:pStyle w:val="ListParagraph"/>
              <w:numPr>
                <w:ilvl w:val="0"/>
                <w:numId w:val="93"/>
              </w:numPr>
              <w:spacing w:after="0"/>
              <w:rPr>
                <w:rFonts w:ascii="Times New Roman" w:hAnsi="Times New Roman"/>
                <w:lang w:val="sr-Cyrl-CS"/>
              </w:rPr>
            </w:pPr>
            <w:r w:rsidRPr="006F2382">
              <w:rPr>
                <w:rFonts w:ascii="Times New Roman" w:hAnsi="Times New Roman"/>
                <w:lang w:val="sr-Cyrl-CS"/>
              </w:rPr>
              <w:t>Распоред припремне наставе</w:t>
            </w:r>
            <w:r w:rsidR="00A47045">
              <w:rPr>
                <w:rFonts w:ascii="Times New Roman" w:hAnsi="Times New Roman"/>
                <w:lang w:val="sr-Cyrl-CS"/>
              </w:rPr>
              <w:t xml:space="preserve">, </w:t>
            </w:r>
          </w:p>
          <w:p w14:paraId="65E3A7E1" w14:textId="56B0FEF7" w:rsidR="00A47045" w:rsidRDefault="00A47045">
            <w:pPr>
              <w:pStyle w:val="ListParagraph"/>
              <w:numPr>
                <w:ilvl w:val="0"/>
                <w:numId w:val="93"/>
              </w:numPr>
              <w:spacing w:after="0"/>
              <w:rPr>
                <w:rFonts w:ascii="Times New Roman" w:hAnsi="Times New Roman"/>
                <w:lang w:val="sr-Cyrl-CS"/>
              </w:rPr>
            </w:pPr>
            <w:r>
              <w:rPr>
                <w:rFonts w:ascii="Times New Roman" w:hAnsi="Times New Roman"/>
                <w:lang w:val="sr-Cyrl-CS"/>
              </w:rPr>
              <w:t xml:space="preserve">СУ у установи, </w:t>
            </w:r>
          </w:p>
          <w:p w14:paraId="09590373" w14:textId="75B0C491" w:rsidR="000106EE" w:rsidRPr="00A47045" w:rsidRDefault="000106EE" w:rsidP="00A47045">
            <w:pPr>
              <w:spacing w:after="0"/>
              <w:rPr>
                <w:lang w:val="sr-Cyrl-CS"/>
              </w:rPr>
            </w:pPr>
          </w:p>
        </w:tc>
        <w:tc>
          <w:tcPr>
            <w:tcW w:w="1134" w:type="dxa"/>
            <w:shd w:val="clear" w:color="auto" w:fill="auto"/>
          </w:tcPr>
          <w:p w14:paraId="36E6068E"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31963CC5"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6BA61A78"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5E5263AE"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19C6EE3E" w14:textId="77777777" w:rsidR="000106EE" w:rsidRPr="0020646A" w:rsidRDefault="000106EE" w:rsidP="000106EE">
            <w:pPr>
              <w:pStyle w:val="TableContents"/>
              <w:rPr>
                <w:rFonts w:cs="Times New Roman"/>
                <w:sz w:val="22"/>
                <w:szCs w:val="22"/>
                <w:lang w:val="ru-RU"/>
              </w:rPr>
            </w:pPr>
            <w:r w:rsidRPr="0020646A">
              <w:rPr>
                <w:rFonts w:cs="Times New Roman"/>
                <w:sz w:val="22"/>
                <w:szCs w:val="22"/>
                <w:lang w:val="ru-RU"/>
              </w:rPr>
              <w:t>Директор,</w:t>
            </w:r>
          </w:p>
          <w:p w14:paraId="7FAE86CD" w14:textId="77777777" w:rsidR="000106EE" w:rsidRPr="0020646A" w:rsidRDefault="000106EE" w:rsidP="000106EE">
            <w:pPr>
              <w:pStyle w:val="TableContents"/>
              <w:rPr>
                <w:rFonts w:cs="Times New Roman"/>
                <w:sz w:val="22"/>
                <w:szCs w:val="22"/>
                <w:lang w:val="ru-RU"/>
              </w:rPr>
            </w:pPr>
            <w:r w:rsidRPr="0020646A">
              <w:rPr>
                <w:rFonts w:cs="Times New Roman"/>
                <w:sz w:val="22"/>
                <w:szCs w:val="22"/>
                <w:lang w:val="ru-RU"/>
              </w:rPr>
              <w:t>Педагог,</w:t>
            </w:r>
          </w:p>
          <w:p w14:paraId="65767536" w14:textId="77777777" w:rsidR="000106EE" w:rsidRPr="0020646A" w:rsidRDefault="000106EE" w:rsidP="000106EE">
            <w:pPr>
              <w:pStyle w:val="TableContents"/>
              <w:rPr>
                <w:rFonts w:cs="Times New Roman"/>
                <w:sz w:val="22"/>
                <w:szCs w:val="22"/>
                <w:lang w:val="ru-RU"/>
              </w:rPr>
            </w:pPr>
            <w:r w:rsidRPr="0020646A">
              <w:rPr>
                <w:rFonts w:cs="Times New Roman"/>
                <w:sz w:val="22"/>
                <w:szCs w:val="22"/>
                <w:lang w:val="ru-RU"/>
              </w:rPr>
              <w:t xml:space="preserve">Председници стручних већа </w:t>
            </w:r>
          </w:p>
        </w:tc>
      </w:tr>
      <w:tr w:rsidR="00053873" w14:paraId="2FDF65CC" w14:textId="77777777" w:rsidTr="00AE1D56">
        <w:tc>
          <w:tcPr>
            <w:tcW w:w="540" w:type="dxa"/>
          </w:tcPr>
          <w:p w14:paraId="770B025D" w14:textId="77777777" w:rsidR="000106EE" w:rsidRPr="00263FFA" w:rsidRDefault="000106EE" w:rsidP="000106EE">
            <w:pPr>
              <w:pStyle w:val="TableContents"/>
              <w:jc w:val="center"/>
              <w:rPr>
                <w:b/>
                <w:bCs/>
                <w:i/>
                <w:iCs/>
                <w:sz w:val="20"/>
                <w:szCs w:val="20"/>
              </w:rPr>
            </w:pPr>
            <w:r>
              <w:rPr>
                <w:b/>
                <w:bCs/>
                <w:i/>
                <w:iCs/>
                <w:sz w:val="20"/>
                <w:szCs w:val="20"/>
              </w:rPr>
              <w:t>7.</w:t>
            </w:r>
          </w:p>
        </w:tc>
        <w:tc>
          <w:tcPr>
            <w:tcW w:w="1470" w:type="dxa"/>
            <w:shd w:val="clear" w:color="auto" w:fill="auto"/>
          </w:tcPr>
          <w:p w14:paraId="7C669634" w14:textId="77777777" w:rsidR="000106EE" w:rsidRDefault="000106EE" w:rsidP="000106EE">
            <w:pPr>
              <w:pStyle w:val="TableContents"/>
              <w:rPr>
                <w:b/>
                <w:bCs/>
                <w:i/>
                <w:iCs/>
                <w:sz w:val="20"/>
                <w:szCs w:val="20"/>
              </w:rPr>
            </w:pPr>
            <w:r>
              <w:rPr>
                <w:b/>
                <w:bCs/>
                <w:i/>
                <w:iCs/>
                <w:sz w:val="20"/>
                <w:szCs w:val="20"/>
              </w:rPr>
              <w:t>ФЕБРУАР</w:t>
            </w:r>
          </w:p>
        </w:tc>
        <w:tc>
          <w:tcPr>
            <w:tcW w:w="5528" w:type="dxa"/>
            <w:shd w:val="clear" w:color="auto" w:fill="auto"/>
          </w:tcPr>
          <w:p w14:paraId="069D42CE" w14:textId="77777777" w:rsidR="000106EE" w:rsidRPr="00EF7506" w:rsidRDefault="000106EE">
            <w:pPr>
              <w:pStyle w:val="ListParagraph"/>
              <w:numPr>
                <w:ilvl w:val="0"/>
                <w:numId w:val="38"/>
              </w:numPr>
              <w:spacing w:after="0" w:line="240" w:lineRule="auto"/>
              <w:rPr>
                <w:rFonts w:ascii="Times New Roman" w:hAnsi="Times New Roman"/>
                <w:lang w:val="ru-RU"/>
              </w:rPr>
            </w:pPr>
            <w:r w:rsidRPr="00EF7506">
              <w:rPr>
                <w:rFonts w:ascii="Times New Roman" w:hAnsi="Times New Roman"/>
                <w:lang w:val="ru-RU"/>
              </w:rPr>
              <w:t>Доношење одлуке о избору  уџбеника за наредну школску годину на основу  образложеног предлога предсеника  стручних већа – председници стручних већа на основу предога са састанака стручих већа.</w:t>
            </w:r>
          </w:p>
          <w:p w14:paraId="5A187A54" w14:textId="77777777" w:rsidR="000106EE" w:rsidRPr="00EF7506" w:rsidRDefault="000106EE">
            <w:pPr>
              <w:pStyle w:val="ListParagraph"/>
              <w:numPr>
                <w:ilvl w:val="0"/>
                <w:numId w:val="38"/>
              </w:numPr>
              <w:spacing w:after="0" w:line="240" w:lineRule="auto"/>
              <w:rPr>
                <w:rFonts w:ascii="Times New Roman" w:hAnsi="Times New Roman"/>
                <w:lang w:val="ru-RU"/>
              </w:rPr>
            </w:pPr>
            <w:r w:rsidRPr="00EF7506">
              <w:rPr>
                <w:rFonts w:ascii="Times New Roman" w:hAnsi="Times New Roman"/>
                <w:lang w:val="sr-Cyrl-CS"/>
              </w:rPr>
              <w:t>Договор о организацији такмичења на нивоу школе;</w:t>
            </w:r>
          </w:p>
          <w:p w14:paraId="7819C9C5" w14:textId="5F322764" w:rsidR="000106EE" w:rsidRPr="00D7745A" w:rsidRDefault="000106EE" w:rsidP="00A47045">
            <w:pPr>
              <w:pStyle w:val="ListParagraph"/>
              <w:spacing w:after="0" w:line="240" w:lineRule="auto"/>
              <w:rPr>
                <w:rFonts w:ascii="Times New Roman" w:hAnsi="Times New Roman"/>
                <w:lang w:val="ru-RU"/>
              </w:rPr>
            </w:pPr>
          </w:p>
        </w:tc>
        <w:tc>
          <w:tcPr>
            <w:tcW w:w="1134" w:type="dxa"/>
            <w:shd w:val="clear" w:color="auto" w:fill="auto"/>
          </w:tcPr>
          <w:p w14:paraId="105E81EE"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14AB4894"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0A0C0353"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09E84B6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2FA1E731" w14:textId="77777777" w:rsidR="000106EE" w:rsidRPr="0020646A" w:rsidRDefault="000106EE" w:rsidP="000106EE">
            <w:pPr>
              <w:pStyle w:val="TableContents"/>
              <w:rPr>
                <w:rFonts w:cs="Times New Roman"/>
                <w:sz w:val="22"/>
                <w:szCs w:val="22"/>
                <w:lang w:val="ru-RU"/>
              </w:rPr>
            </w:pPr>
            <w:r w:rsidRPr="0020646A">
              <w:rPr>
                <w:rFonts w:cs="Times New Roman"/>
                <w:sz w:val="22"/>
                <w:szCs w:val="22"/>
                <w:lang w:val="ru-RU"/>
              </w:rPr>
              <w:t>Директор,</w:t>
            </w:r>
          </w:p>
          <w:p w14:paraId="712F19CA" w14:textId="77777777" w:rsidR="000106EE" w:rsidRPr="0020646A" w:rsidRDefault="000106EE" w:rsidP="000106EE">
            <w:pPr>
              <w:pStyle w:val="TableContents"/>
              <w:rPr>
                <w:rFonts w:cs="Times New Roman"/>
                <w:sz w:val="22"/>
                <w:szCs w:val="22"/>
                <w:lang w:val="ru-RU"/>
              </w:rPr>
            </w:pPr>
            <w:r w:rsidRPr="0020646A">
              <w:rPr>
                <w:rFonts w:cs="Times New Roman"/>
                <w:sz w:val="22"/>
                <w:szCs w:val="22"/>
                <w:lang w:val="ru-RU"/>
              </w:rPr>
              <w:t>Педагог,</w:t>
            </w:r>
          </w:p>
          <w:p w14:paraId="36FD562A" w14:textId="77777777" w:rsidR="000106EE" w:rsidRPr="0020646A" w:rsidRDefault="000106EE" w:rsidP="000106EE">
            <w:pPr>
              <w:pStyle w:val="TableContents"/>
              <w:rPr>
                <w:rFonts w:cs="Times New Roman"/>
                <w:sz w:val="22"/>
                <w:szCs w:val="22"/>
                <w:lang w:val="ru-RU"/>
              </w:rPr>
            </w:pPr>
            <w:r w:rsidRPr="0020646A">
              <w:rPr>
                <w:rFonts w:cs="Times New Roman"/>
                <w:sz w:val="22"/>
                <w:szCs w:val="22"/>
                <w:lang w:val="ru-RU"/>
              </w:rPr>
              <w:t xml:space="preserve">Председници стручних већа </w:t>
            </w:r>
          </w:p>
        </w:tc>
      </w:tr>
      <w:tr w:rsidR="00053873" w14:paraId="580F0A0B" w14:textId="77777777" w:rsidTr="00AE1D56">
        <w:tc>
          <w:tcPr>
            <w:tcW w:w="540" w:type="dxa"/>
          </w:tcPr>
          <w:p w14:paraId="2851031A" w14:textId="77777777" w:rsidR="000106EE" w:rsidRPr="00263FFA" w:rsidRDefault="000106EE" w:rsidP="000106EE">
            <w:pPr>
              <w:pStyle w:val="TableContents"/>
              <w:jc w:val="center"/>
              <w:rPr>
                <w:b/>
                <w:bCs/>
                <w:i/>
                <w:iCs/>
                <w:sz w:val="20"/>
                <w:szCs w:val="20"/>
              </w:rPr>
            </w:pPr>
            <w:r>
              <w:rPr>
                <w:b/>
                <w:bCs/>
                <w:i/>
                <w:iCs/>
                <w:sz w:val="20"/>
                <w:szCs w:val="20"/>
              </w:rPr>
              <w:t>8.</w:t>
            </w:r>
          </w:p>
        </w:tc>
        <w:tc>
          <w:tcPr>
            <w:tcW w:w="1470" w:type="dxa"/>
            <w:shd w:val="clear" w:color="auto" w:fill="auto"/>
          </w:tcPr>
          <w:p w14:paraId="46F0B491" w14:textId="77777777" w:rsidR="000106EE" w:rsidRDefault="000106EE" w:rsidP="000106EE">
            <w:pPr>
              <w:pStyle w:val="TableContents"/>
              <w:rPr>
                <w:b/>
                <w:bCs/>
                <w:i/>
                <w:iCs/>
                <w:sz w:val="20"/>
                <w:szCs w:val="20"/>
              </w:rPr>
            </w:pPr>
            <w:r>
              <w:rPr>
                <w:b/>
                <w:bCs/>
                <w:i/>
                <w:iCs/>
                <w:sz w:val="20"/>
                <w:szCs w:val="20"/>
              </w:rPr>
              <w:t>МАРТ</w:t>
            </w:r>
          </w:p>
        </w:tc>
        <w:tc>
          <w:tcPr>
            <w:tcW w:w="5528" w:type="dxa"/>
            <w:shd w:val="clear" w:color="auto" w:fill="auto"/>
          </w:tcPr>
          <w:p w14:paraId="1B4BFA64" w14:textId="77777777" w:rsidR="000106EE" w:rsidRPr="00EF7506" w:rsidRDefault="000106EE">
            <w:pPr>
              <w:pStyle w:val="ListParagraph"/>
              <w:numPr>
                <w:ilvl w:val="0"/>
                <w:numId w:val="39"/>
              </w:numPr>
              <w:spacing w:after="0" w:line="240" w:lineRule="auto"/>
              <w:rPr>
                <w:rFonts w:ascii="Times New Roman" w:hAnsi="Times New Roman"/>
                <w:lang w:val="sr-Cyrl-CS"/>
              </w:rPr>
            </w:pPr>
            <w:r w:rsidRPr="00EF7506">
              <w:rPr>
                <w:rFonts w:ascii="Times New Roman" w:hAnsi="Times New Roman"/>
                <w:lang w:val="sr-Cyrl-CS"/>
              </w:rPr>
              <w:t>Анализа успеха и понашања на крају 3. класификационог периода-мере за побољшање;</w:t>
            </w:r>
          </w:p>
          <w:p w14:paraId="4CD18E64" w14:textId="77777777" w:rsidR="000106EE" w:rsidRPr="00EF7506" w:rsidRDefault="000106EE">
            <w:pPr>
              <w:pStyle w:val="ListParagraph"/>
              <w:numPr>
                <w:ilvl w:val="0"/>
                <w:numId w:val="39"/>
              </w:numPr>
              <w:spacing w:after="0" w:line="240" w:lineRule="auto"/>
              <w:rPr>
                <w:rFonts w:ascii="Times New Roman" w:hAnsi="Times New Roman"/>
                <w:lang w:val="sr-Cyrl-CS"/>
              </w:rPr>
            </w:pPr>
            <w:r w:rsidRPr="00EF7506">
              <w:rPr>
                <w:rFonts w:ascii="Times New Roman" w:hAnsi="Times New Roman"/>
                <w:lang w:val="sr-Cyrl-CS"/>
              </w:rPr>
              <w:t>Анализа  нивоа усвојености  васпитних задатака;</w:t>
            </w:r>
          </w:p>
          <w:p w14:paraId="1E5077C9" w14:textId="77777777" w:rsidR="000106EE" w:rsidRPr="00EF7506" w:rsidRDefault="000106EE">
            <w:pPr>
              <w:pStyle w:val="ListParagraph"/>
              <w:numPr>
                <w:ilvl w:val="0"/>
                <w:numId w:val="39"/>
              </w:numPr>
              <w:spacing w:after="0" w:line="240" w:lineRule="auto"/>
              <w:rPr>
                <w:rFonts w:ascii="Times New Roman" w:hAnsi="Times New Roman"/>
                <w:lang w:val="sr-Cyrl-CS"/>
              </w:rPr>
            </w:pPr>
            <w:r w:rsidRPr="00EF7506">
              <w:rPr>
                <w:rFonts w:ascii="Times New Roman" w:hAnsi="Times New Roman"/>
                <w:lang w:val="sr-Cyrl-CS"/>
              </w:rPr>
              <w:t>Учешће ученика на такмичењима;</w:t>
            </w:r>
          </w:p>
          <w:p w14:paraId="264915B5" w14:textId="77777777" w:rsidR="00A47045" w:rsidRDefault="000106EE">
            <w:pPr>
              <w:pStyle w:val="ListParagraph"/>
              <w:numPr>
                <w:ilvl w:val="0"/>
                <w:numId w:val="39"/>
              </w:numPr>
              <w:spacing w:after="0" w:line="240" w:lineRule="auto"/>
              <w:rPr>
                <w:rFonts w:ascii="Times New Roman" w:hAnsi="Times New Roman"/>
                <w:lang w:val="ru-RU"/>
              </w:rPr>
            </w:pPr>
            <w:r w:rsidRPr="00EF7506">
              <w:rPr>
                <w:rFonts w:ascii="Times New Roman" w:hAnsi="Times New Roman"/>
                <w:lang w:val="ru-RU"/>
              </w:rPr>
              <w:t>Извештај о посетама часова и мере за унапређивање наставе – директор школ</w:t>
            </w:r>
            <w:r w:rsidR="00A47045">
              <w:rPr>
                <w:rFonts w:ascii="Times New Roman" w:hAnsi="Times New Roman"/>
                <w:lang w:val="ru-RU"/>
              </w:rPr>
              <w:t xml:space="preserve">, </w:t>
            </w:r>
          </w:p>
          <w:p w14:paraId="10100B40" w14:textId="70E95858" w:rsidR="000106EE" w:rsidRPr="000106EE" w:rsidRDefault="00A47045">
            <w:pPr>
              <w:pStyle w:val="ListParagraph"/>
              <w:numPr>
                <w:ilvl w:val="0"/>
                <w:numId w:val="39"/>
              </w:numPr>
              <w:spacing w:after="0" w:line="240" w:lineRule="auto"/>
              <w:rPr>
                <w:rFonts w:ascii="Times New Roman" w:hAnsi="Times New Roman"/>
                <w:lang w:val="ru-RU"/>
              </w:rPr>
            </w:pPr>
            <w:r>
              <w:rPr>
                <w:rFonts w:ascii="Times New Roman" w:hAnsi="Times New Roman"/>
                <w:lang w:val="ru-RU"/>
              </w:rPr>
              <w:t>Припрема за пробни завшрни испит.</w:t>
            </w:r>
            <w:r w:rsidR="000106EE" w:rsidRPr="00EF7506">
              <w:rPr>
                <w:rFonts w:ascii="Times New Roman" w:hAnsi="Times New Roman"/>
                <w:lang w:val="ru-RU"/>
              </w:rPr>
              <w:t xml:space="preserve"> </w:t>
            </w:r>
          </w:p>
        </w:tc>
        <w:tc>
          <w:tcPr>
            <w:tcW w:w="1134" w:type="dxa"/>
            <w:shd w:val="clear" w:color="auto" w:fill="auto"/>
          </w:tcPr>
          <w:p w14:paraId="528C56B0"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6CE67FDE"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61C450FF"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43642F76"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757DA020"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Директор,</w:t>
            </w:r>
          </w:p>
          <w:p w14:paraId="6F74D8CB"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Педагог,</w:t>
            </w:r>
          </w:p>
          <w:p w14:paraId="70ADD69C"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 xml:space="preserve">Председници стручних већа </w:t>
            </w:r>
          </w:p>
        </w:tc>
      </w:tr>
      <w:tr w:rsidR="00053873" w14:paraId="7A32A667" w14:textId="77777777" w:rsidTr="00AE1D56">
        <w:tc>
          <w:tcPr>
            <w:tcW w:w="540" w:type="dxa"/>
          </w:tcPr>
          <w:p w14:paraId="54012D13" w14:textId="77777777" w:rsidR="000106EE" w:rsidRPr="00263FFA" w:rsidRDefault="000106EE" w:rsidP="000106EE">
            <w:pPr>
              <w:pStyle w:val="TableContents"/>
              <w:jc w:val="center"/>
              <w:rPr>
                <w:b/>
                <w:bCs/>
                <w:i/>
                <w:iCs/>
                <w:sz w:val="20"/>
                <w:szCs w:val="20"/>
              </w:rPr>
            </w:pPr>
            <w:r>
              <w:rPr>
                <w:b/>
                <w:bCs/>
                <w:i/>
                <w:iCs/>
                <w:sz w:val="20"/>
                <w:szCs w:val="20"/>
              </w:rPr>
              <w:t>9.</w:t>
            </w:r>
          </w:p>
        </w:tc>
        <w:tc>
          <w:tcPr>
            <w:tcW w:w="1470" w:type="dxa"/>
            <w:shd w:val="clear" w:color="auto" w:fill="auto"/>
          </w:tcPr>
          <w:p w14:paraId="4C2B0D04" w14:textId="77777777" w:rsidR="000106EE" w:rsidRPr="00516D12" w:rsidRDefault="000106EE" w:rsidP="000106EE">
            <w:pPr>
              <w:pStyle w:val="TableContents"/>
              <w:rPr>
                <w:b/>
                <w:bCs/>
                <w:i/>
                <w:iCs/>
                <w:sz w:val="20"/>
                <w:szCs w:val="20"/>
              </w:rPr>
            </w:pPr>
            <w:r>
              <w:rPr>
                <w:b/>
                <w:bCs/>
                <w:i/>
                <w:iCs/>
                <w:sz w:val="20"/>
                <w:szCs w:val="20"/>
              </w:rPr>
              <w:t>МАЈ</w:t>
            </w:r>
          </w:p>
        </w:tc>
        <w:tc>
          <w:tcPr>
            <w:tcW w:w="5528" w:type="dxa"/>
            <w:shd w:val="clear" w:color="auto" w:fill="auto"/>
          </w:tcPr>
          <w:p w14:paraId="2A9F2780" w14:textId="77777777" w:rsidR="000106EE" w:rsidRPr="00EF7506" w:rsidRDefault="000106EE">
            <w:pPr>
              <w:pStyle w:val="ListParagraph"/>
              <w:numPr>
                <w:ilvl w:val="0"/>
                <w:numId w:val="40"/>
              </w:numPr>
              <w:spacing w:after="0" w:line="240" w:lineRule="auto"/>
              <w:rPr>
                <w:rFonts w:ascii="Times New Roman" w:hAnsi="Times New Roman"/>
              </w:rPr>
            </w:pPr>
            <w:r w:rsidRPr="00EF7506">
              <w:rPr>
                <w:rFonts w:ascii="Times New Roman" w:hAnsi="Times New Roman"/>
              </w:rPr>
              <w:t>Организација и реализација пробних тестирања</w:t>
            </w:r>
          </w:p>
          <w:p w14:paraId="36BB1332" w14:textId="77777777" w:rsidR="000106EE" w:rsidRPr="00EF7506" w:rsidRDefault="000106EE">
            <w:pPr>
              <w:pStyle w:val="ListParagraph"/>
              <w:numPr>
                <w:ilvl w:val="0"/>
                <w:numId w:val="40"/>
              </w:numPr>
              <w:spacing w:after="0" w:line="240" w:lineRule="auto"/>
              <w:rPr>
                <w:rFonts w:ascii="Times New Roman" w:hAnsi="Times New Roman"/>
              </w:rPr>
            </w:pPr>
            <w:r w:rsidRPr="00EF7506">
              <w:rPr>
                <w:rFonts w:ascii="Times New Roman" w:hAnsi="Times New Roman"/>
              </w:rPr>
              <w:t>Распоред з</w:t>
            </w:r>
            <w:r>
              <w:rPr>
                <w:rFonts w:ascii="Times New Roman" w:hAnsi="Times New Roman"/>
              </w:rPr>
              <w:t xml:space="preserve">адужења и дежурстава </w:t>
            </w:r>
          </w:p>
          <w:p w14:paraId="41DC39C2" w14:textId="77777777" w:rsidR="000106EE" w:rsidRPr="00EF7506" w:rsidRDefault="000106EE">
            <w:pPr>
              <w:pStyle w:val="ListParagraph"/>
              <w:numPr>
                <w:ilvl w:val="0"/>
                <w:numId w:val="40"/>
              </w:numPr>
              <w:spacing w:after="0" w:line="240" w:lineRule="auto"/>
              <w:rPr>
                <w:rFonts w:ascii="Times New Roman" w:hAnsi="Times New Roman"/>
                <w:lang w:val="sr-Cyrl-CS"/>
              </w:rPr>
            </w:pPr>
            <w:r w:rsidRPr="00EF7506">
              <w:rPr>
                <w:rFonts w:ascii="Times New Roman" w:hAnsi="Times New Roman"/>
                <w:lang w:val="sr-Cyrl-CS"/>
              </w:rPr>
              <w:lastRenderedPageBreak/>
              <w:t>Извештај о реализацији једнодневних излета –</w:t>
            </w:r>
          </w:p>
          <w:p w14:paraId="38A0A417" w14:textId="77777777" w:rsidR="000106EE" w:rsidRPr="00EF7506" w:rsidRDefault="000106EE">
            <w:pPr>
              <w:pStyle w:val="ListParagraph"/>
              <w:numPr>
                <w:ilvl w:val="0"/>
                <w:numId w:val="40"/>
              </w:numPr>
              <w:spacing w:after="0" w:line="240" w:lineRule="auto"/>
              <w:rPr>
                <w:rFonts w:ascii="Times New Roman" w:hAnsi="Times New Roman"/>
                <w:lang w:val="sr-Cyrl-CS"/>
              </w:rPr>
            </w:pPr>
            <w:r w:rsidRPr="00EF7506">
              <w:rPr>
                <w:rFonts w:ascii="Times New Roman" w:hAnsi="Times New Roman"/>
                <w:lang w:val="sr-Cyrl-CS"/>
              </w:rPr>
              <w:t>Договор око организације Дана школе и</w:t>
            </w:r>
            <w:r>
              <w:rPr>
                <w:rFonts w:ascii="Times New Roman" w:hAnsi="Times New Roman"/>
                <w:lang w:val="sr-Cyrl-CS"/>
              </w:rPr>
              <w:t xml:space="preserve"> завршног </w:t>
            </w:r>
            <w:r w:rsidRPr="00EF7506">
              <w:rPr>
                <w:rFonts w:ascii="Times New Roman" w:hAnsi="Times New Roman"/>
                <w:lang w:val="sr-Cyrl-CS"/>
              </w:rPr>
              <w:t xml:space="preserve"> и</w:t>
            </w:r>
            <w:r>
              <w:rPr>
                <w:rFonts w:ascii="Times New Roman" w:hAnsi="Times New Roman"/>
                <w:lang w:val="sr-Cyrl-CS"/>
              </w:rPr>
              <w:t>спита за ученике осмог разреда -</w:t>
            </w:r>
            <w:r w:rsidRPr="00EF7506">
              <w:rPr>
                <w:rFonts w:ascii="Times New Roman" w:hAnsi="Times New Roman"/>
                <w:lang w:val="sr-Cyrl-CS"/>
              </w:rPr>
              <w:t xml:space="preserve"> директор школе</w:t>
            </w:r>
          </w:p>
          <w:p w14:paraId="05C3CD51" w14:textId="77777777" w:rsidR="000106EE" w:rsidRPr="00EF7506" w:rsidRDefault="000106EE">
            <w:pPr>
              <w:pStyle w:val="ListParagraph"/>
              <w:numPr>
                <w:ilvl w:val="0"/>
                <w:numId w:val="40"/>
              </w:numPr>
              <w:spacing w:after="0" w:line="240" w:lineRule="auto"/>
              <w:rPr>
                <w:rFonts w:ascii="Times New Roman" w:hAnsi="Times New Roman"/>
                <w:lang w:val="sr-Cyrl-CS"/>
              </w:rPr>
            </w:pPr>
            <w:r w:rsidRPr="00EF7506">
              <w:rPr>
                <w:rFonts w:ascii="Times New Roman" w:hAnsi="Times New Roman"/>
                <w:lang w:val="sr-Cyrl-CS"/>
              </w:rPr>
              <w:t>Предлози ученика за Похвалнице поводом дана школе</w:t>
            </w:r>
          </w:p>
          <w:p w14:paraId="2B2241B0" w14:textId="2300CA7B" w:rsidR="000106EE" w:rsidRPr="00A47045" w:rsidRDefault="000106EE">
            <w:pPr>
              <w:pStyle w:val="ListParagraph"/>
              <w:widowControl w:val="0"/>
              <w:numPr>
                <w:ilvl w:val="0"/>
                <w:numId w:val="40"/>
              </w:numPr>
              <w:tabs>
                <w:tab w:val="right" w:pos="9270"/>
              </w:tabs>
              <w:suppressAutoHyphens/>
              <w:spacing w:after="0" w:line="240" w:lineRule="auto"/>
              <w:rPr>
                <w:rFonts w:ascii="Times New Roman" w:hAnsi="Times New Roman"/>
                <w:lang w:val="ru-RU"/>
              </w:rPr>
            </w:pPr>
            <w:r w:rsidRPr="00EF7506">
              <w:rPr>
                <w:rFonts w:ascii="Times New Roman" w:hAnsi="Times New Roman"/>
                <w:lang w:val="sr-Cyrl-CS"/>
              </w:rPr>
              <w:t>Распоред активности , задужења и обавезе до краја наставне године</w:t>
            </w:r>
            <w:r w:rsidR="00915BA9" w:rsidRPr="00A47045">
              <w:rPr>
                <w:lang w:val="sr-Cyrl-CS"/>
              </w:rPr>
              <w:t xml:space="preserve"> </w:t>
            </w:r>
          </w:p>
        </w:tc>
        <w:tc>
          <w:tcPr>
            <w:tcW w:w="1134" w:type="dxa"/>
            <w:shd w:val="clear" w:color="auto" w:fill="auto"/>
          </w:tcPr>
          <w:p w14:paraId="5C3EB97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lastRenderedPageBreak/>
              <w:t>Састанак,</w:t>
            </w:r>
          </w:p>
          <w:p w14:paraId="6D5E7487"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5BA95EDF"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lastRenderedPageBreak/>
              <w:t xml:space="preserve">Анализа , </w:t>
            </w:r>
          </w:p>
          <w:p w14:paraId="0BA9665C"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7CC886A0"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lastRenderedPageBreak/>
              <w:t>Директор,</w:t>
            </w:r>
          </w:p>
          <w:p w14:paraId="33E19299"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t>Педагог,</w:t>
            </w:r>
          </w:p>
          <w:p w14:paraId="6FC1D5C4" w14:textId="77777777" w:rsidR="000106EE" w:rsidRPr="00EF7506" w:rsidRDefault="000106EE" w:rsidP="000106EE">
            <w:pPr>
              <w:pStyle w:val="TableContents"/>
              <w:rPr>
                <w:rFonts w:cs="Times New Roman"/>
                <w:sz w:val="22"/>
                <w:szCs w:val="22"/>
                <w:lang w:val="ru-RU"/>
              </w:rPr>
            </w:pPr>
            <w:r w:rsidRPr="00EF7506">
              <w:rPr>
                <w:rFonts w:cs="Times New Roman"/>
                <w:sz w:val="22"/>
                <w:szCs w:val="22"/>
                <w:lang w:val="ru-RU"/>
              </w:rPr>
              <w:lastRenderedPageBreak/>
              <w:t xml:space="preserve">Председници стручних већа </w:t>
            </w:r>
          </w:p>
        </w:tc>
      </w:tr>
      <w:tr w:rsidR="00053873" w14:paraId="626A1F91" w14:textId="77777777" w:rsidTr="00AE1D56">
        <w:tc>
          <w:tcPr>
            <w:tcW w:w="540" w:type="dxa"/>
          </w:tcPr>
          <w:p w14:paraId="0426B455" w14:textId="77777777" w:rsidR="000106EE" w:rsidRPr="00263FFA" w:rsidRDefault="000106EE" w:rsidP="000106EE">
            <w:pPr>
              <w:pStyle w:val="TableContents"/>
              <w:jc w:val="center"/>
              <w:rPr>
                <w:b/>
                <w:bCs/>
                <w:i/>
                <w:iCs/>
                <w:sz w:val="20"/>
                <w:szCs w:val="20"/>
              </w:rPr>
            </w:pPr>
            <w:r>
              <w:rPr>
                <w:b/>
                <w:bCs/>
                <w:i/>
                <w:iCs/>
                <w:sz w:val="20"/>
                <w:szCs w:val="20"/>
              </w:rPr>
              <w:lastRenderedPageBreak/>
              <w:t>10.</w:t>
            </w:r>
          </w:p>
        </w:tc>
        <w:tc>
          <w:tcPr>
            <w:tcW w:w="1470" w:type="dxa"/>
            <w:shd w:val="clear" w:color="auto" w:fill="auto"/>
          </w:tcPr>
          <w:p w14:paraId="5BE0DE8B" w14:textId="77777777" w:rsidR="000106EE" w:rsidRPr="00516D12" w:rsidRDefault="000106EE" w:rsidP="000106EE">
            <w:pPr>
              <w:pStyle w:val="TableContents"/>
              <w:rPr>
                <w:b/>
                <w:bCs/>
                <w:i/>
                <w:iCs/>
                <w:sz w:val="20"/>
                <w:szCs w:val="20"/>
              </w:rPr>
            </w:pPr>
            <w:r>
              <w:rPr>
                <w:b/>
                <w:bCs/>
                <w:i/>
                <w:iCs/>
                <w:sz w:val="20"/>
                <w:szCs w:val="20"/>
              </w:rPr>
              <w:t>ЈУН</w:t>
            </w:r>
          </w:p>
        </w:tc>
        <w:tc>
          <w:tcPr>
            <w:tcW w:w="5528" w:type="dxa"/>
            <w:shd w:val="clear" w:color="auto" w:fill="auto"/>
          </w:tcPr>
          <w:p w14:paraId="5CC66724" w14:textId="77777777" w:rsidR="000106EE" w:rsidRPr="00EF7506" w:rsidRDefault="000106EE">
            <w:pPr>
              <w:pStyle w:val="ListParagraph"/>
              <w:numPr>
                <w:ilvl w:val="0"/>
                <w:numId w:val="41"/>
              </w:numPr>
              <w:spacing w:after="0" w:line="240" w:lineRule="auto"/>
              <w:rPr>
                <w:rFonts w:ascii="Times New Roman" w:hAnsi="Times New Roman"/>
                <w:lang w:val="sr-Cyrl-CS"/>
              </w:rPr>
            </w:pPr>
            <w:r w:rsidRPr="00EF7506">
              <w:rPr>
                <w:rFonts w:ascii="Times New Roman" w:hAnsi="Times New Roman"/>
                <w:lang w:val="sr-Cyrl-CS"/>
              </w:rPr>
              <w:t>Анализа успеха и понашања ученика осмих разреда ;</w:t>
            </w:r>
          </w:p>
          <w:p w14:paraId="426FB874" w14:textId="77777777" w:rsidR="000106EE" w:rsidRPr="00EF7506" w:rsidRDefault="000106EE">
            <w:pPr>
              <w:pStyle w:val="ListParagraph"/>
              <w:numPr>
                <w:ilvl w:val="0"/>
                <w:numId w:val="41"/>
              </w:numPr>
              <w:spacing w:after="0" w:line="240" w:lineRule="auto"/>
              <w:rPr>
                <w:rFonts w:ascii="Times New Roman" w:hAnsi="Times New Roman"/>
                <w:lang w:val="sr-Cyrl-CS"/>
              </w:rPr>
            </w:pPr>
            <w:r w:rsidRPr="00EF7506">
              <w:rPr>
                <w:rFonts w:ascii="Times New Roman" w:hAnsi="Times New Roman"/>
                <w:lang w:val="sr-Cyrl-CS"/>
              </w:rPr>
              <w:t>Доношење одлуке о додели диплома и награда;</w:t>
            </w:r>
          </w:p>
          <w:p w14:paraId="530414F4" w14:textId="77777777" w:rsidR="000106EE" w:rsidRPr="00EF7506" w:rsidRDefault="000106EE">
            <w:pPr>
              <w:pStyle w:val="ListParagraph"/>
              <w:numPr>
                <w:ilvl w:val="0"/>
                <w:numId w:val="41"/>
              </w:numPr>
              <w:spacing w:after="0" w:line="240" w:lineRule="auto"/>
              <w:rPr>
                <w:rFonts w:ascii="Times New Roman" w:hAnsi="Times New Roman"/>
                <w:lang w:val="sr-Cyrl-CS"/>
              </w:rPr>
            </w:pPr>
            <w:r w:rsidRPr="00EF7506">
              <w:rPr>
                <w:rFonts w:ascii="Times New Roman" w:hAnsi="Times New Roman"/>
                <w:lang w:val="sr-Cyrl-CS"/>
              </w:rPr>
              <w:t>Реализација васпитних задатака  после  осмогодишњег школовања.</w:t>
            </w:r>
          </w:p>
          <w:p w14:paraId="5EA4B42C" w14:textId="77777777" w:rsidR="000106EE" w:rsidRPr="00EF7506" w:rsidRDefault="000106EE">
            <w:pPr>
              <w:pStyle w:val="ListParagraph"/>
              <w:numPr>
                <w:ilvl w:val="0"/>
                <w:numId w:val="41"/>
              </w:numPr>
              <w:spacing w:after="0" w:line="240" w:lineRule="auto"/>
              <w:rPr>
                <w:rFonts w:ascii="Times New Roman" w:hAnsi="Times New Roman"/>
                <w:lang w:val="sr-Cyrl-CS"/>
              </w:rPr>
            </w:pPr>
            <w:r w:rsidRPr="00EF7506">
              <w:rPr>
                <w:rFonts w:ascii="Times New Roman" w:hAnsi="Times New Roman"/>
                <w:lang w:val="sr-Cyrl-CS"/>
              </w:rPr>
              <w:t>Извештај о реализованој екскурзији и једнодневних излетима;</w:t>
            </w:r>
          </w:p>
          <w:p w14:paraId="6FA0EC86" w14:textId="77777777" w:rsidR="000106EE" w:rsidRPr="00EF7506" w:rsidRDefault="000106EE">
            <w:pPr>
              <w:pStyle w:val="ListParagraph"/>
              <w:numPr>
                <w:ilvl w:val="0"/>
                <w:numId w:val="41"/>
              </w:numPr>
              <w:spacing w:after="0" w:line="240" w:lineRule="auto"/>
              <w:rPr>
                <w:rFonts w:ascii="Times New Roman" w:hAnsi="Times New Roman"/>
                <w:lang w:val="sr-Cyrl-CS"/>
              </w:rPr>
            </w:pPr>
            <w:r w:rsidRPr="00EF7506">
              <w:rPr>
                <w:rFonts w:ascii="Times New Roman" w:hAnsi="Times New Roman"/>
                <w:lang w:val="sr-Cyrl-CS"/>
              </w:rPr>
              <w:t>Резултати  саморедновања –предлози за акциони план</w:t>
            </w:r>
          </w:p>
          <w:p w14:paraId="0B9ECA24" w14:textId="77777777" w:rsidR="000106EE" w:rsidRPr="00EF7506" w:rsidRDefault="000106EE">
            <w:pPr>
              <w:pStyle w:val="ListParagraph"/>
              <w:widowControl w:val="0"/>
              <w:numPr>
                <w:ilvl w:val="0"/>
                <w:numId w:val="41"/>
              </w:numPr>
              <w:suppressAutoHyphens/>
              <w:spacing w:after="0" w:line="240" w:lineRule="auto"/>
              <w:rPr>
                <w:rFonts w:ascii="Times New Roman" w:hAnsi="Times New Roman"/>
              </w:rPr>
            </w:pPr>
            <w:r w:rsidRPr="00EF7506">
              <w:rPr>
                <w:rFonts w:ascii="Times New Roman" w:hAnsi="Times New Roman"/>
                <w:lang w:val="sr-Cyrl-CS"/>
              </w:rPr>
              <w:t>Анализа прославе Дана  школе;</w:t>
            </w:r>
          </w:p>
        </w:tc>
        <w:tc>
          <w:tcPr>
            <w:tcW w:w="1134" w:type="dxa"/>
            <w:shd w:val="clear" w:color="auto" w:fill="auto"/>
          </w:tcPr>
          <w:p w14:paraId="65BD8B7C"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339D0E08"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2B3017A8"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6F085E32"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2F12A006" w14:textId="77777777" w:rsidR="000106EE" w:rsidRPr="00EF7506" w:rsidRDefault="000106EE" w:rsidP="000106EE">
            <w:pPr>
              <w:pStyle w:val="TableContents"/>
              <w:rPr>
                <w:rFonts w:cs="Times New Roman"/>
                <w:sz w:val="22"/>
                <w:szCs w:val="22"/>
              </w:rPr>
            </w:pPr>
            <w:r w:rsidRPr="00EF7506">
              <w:rPr>
                <w:rFonts w:cs="Times New Roman"/>
                <w:sz w:val="22"/>
                <w:szCs w:val="22"/>
              </w:rPr>
              <w:t>Директор,</w:t>
            </w:r>
          </w:p>
          <w:p w14:paraId="7891C365" w14:textId="77777777" w:rsidR="000106EE" w:rsidRPr="00EF7506" w:rsidRDefault="000106EE" w:rsidP="000106EE">
            <w:pPr>
              <w:pStyle w:val="TableContents"/>
              <w:rPr>
                <w:rFonts w:cs="Times New Roman"/>
                <w:sz w:val="22"/>
                <w:szCs w:val="22"/>
              </w:rPr>
            </w:pPr>
            <w:r w:rsidRPr="00EF7506">
              <w:rPr>
                <w:rFonts w:cs="Times New Roman"/>
                <w:sz w:val="22"/>
                <w:szCs w:val="22"/>
              </w:rPr>
              <w:t>Педагог,</w:t>
            </w:r>
          </w:p>
          <w:p w14:paraId="0B01E2E5" w14:textId="77777777" w:rsidR="000106EE" w:rsidRPr="00EF7506" w:rsidRDefault="000106EE" w:rsidP="000106EE">
            <w:pPr>
              <w:pStyle w:val="TableContents"/>
              <w:rPr>
                <w:rFonts w:cs="Times New Roman"/>
                <w:sz w:val="22"/>
                <w:szCs w:val="22"/>
              </w:rPr>
            </w:pPr>
            <w:r w:rsidRPr="00EF7506">
              <w:rPr>
                <w:rFonts w:cs="Times New Roman"/>
                <w:sz w:val="22"/>
                <w:szCs w:val="22"/>
              </w:rPr>
              <w:t xml:space="preserve">Председници стручних већа </w:t>
            </w:r>
          </w:p>
        </w:tc>
      </w:tr>
      <w:tr w:rsidR="00053873" w14:paraId="794A7CE5" w14:textId="77777777" w:rsidTr="00AE1D56">
        <w:tc>
          <w:tcPr>
            <w:tcW w:w="540" w:type="dxa"/>
          </w:tcPr>
          <w:p w14:paraId="1C49D63E" w14:textId="77777777" w:rsidR="000106EE" w:rsidRPr="00263FFA" w:rsidRDefault="000106EE" w:rsidP="000106EE">
            <w:pPr>
              <w:pStyle w:val="TableContents"/>
              <w:jc w:val="center"/>
              <w:rPr>
                <w:b/>
                <w:bCs/>
                <w:i/>
                <w:iCs/>
                <w:sz w:val="20"/>
                <w:szCs w:val="20"/>
              </w:rPr>
            </w:pPr>
            <w:r>
              <w:rPr>
                <w:b/>
                <w:bCs/>
                <w:i/>
                <w:iCs/>
                <w:sz w:val="20"/>
                <w:szCs w:val="20"/>
              </w:rPr>
              <w:t>11.</w:t>
            </w:r>
          </w:p>
        </w:tc>
        <w:tc>
          <w:tcPr>
            <w:tcW w:w="1470" w:type="dxa"/>
            <w:shd w:val="clear" w:color="auto" w:fill="auto"/>
          </w:tcPr>
          <w:p w14:paraId="57ACD6D3" w14:textId="77777777" w:rsidR="000106EE" w:rsidRPr="00516D12" w:rsidRDefault="000106EE" w:rsidP="000106EE">
            <w:pPr>
              <w:pStyle w:val="TableContents"/>
              <w:rPr>
                <w:b/>
                <w:bCs/>
                <w:i/>
                <w:iCs/>
                <w:sz w:val="20"/>
                <w:szCs w:val="20"/>
              </w:rPr>
            </w:pPr>
            <w:r>
              <w:rPr>
                <w:b/>
                <w:bCs/>
                <w:i/>
                <w:iCs/>
                <w:sz w:val="20"/>
                <w:szCs w:val="20"/>
              </w:rPr>
              <w:t>ЈУН</w:t>
            </w:r>
          </w:p>
        </w:tc>
        <w:tc>
          <w:tcPr>
            <w:tcW w:w="5528" w:type="dxa"/>
            <w:shd w:val="clear" w:color="auto" w:fill="auto"/>
          </w:tcPr>
          <w:p w14:paraId="1CBA2F60" w14:textId="77777777" w:rsidR="000106EE" w:rsidRPr="00EF7506" w:rsidRDefault="000106EE">
            <w:pPr>
              <w:pStyle w:val="ListParagraph"/>
              <w:numPr>
                <w:ilvl w:val="0"/>
                <w:numId w:val="42"/>
              </w:numPr>
              <w:spacing w:after="0" w:line="240" w:lineRule="auto"/>
              <w:rPr>
                <w:rFonts w:ascii="Times New Roman" w:hAnsi="Times New Roman"/>
                <w:lang w:val="sr-Cyrl-CS"/>
              </w:rPr>
            </w:pPr>
            <w:r w:rsidRPr="00EF7506">
              <w:rPr>
                <w:rFonts w:ascii="Times New Roman" w:hAnsi="Times New Roman"/>
                <w:lang w:val="sr-Cyrl-CS"/>
              </w:rPr>
              <w:t>Анализа успеха и понашања ученика на крају наставне године</w:t>
            </w:r>
          </w:p>
          <w:p w14:paraId="2DB83DBC" w14:textId="77777777" w:rsidR="000106EE" w:rsidRPr="00EF7506" w:rsidRDefault="000106EE">
            <w:pPr>
              <w:pStyle w:val="ListParagraph"/>
              <w:numPr>
                <w:ilvl w:val="0"/>
                <w:numId w:val="42"/>
              </w:numPr>
              <w:spacing w:after="0" w:line="240" w:lineRule="auto"/>
              <w:rPr>
                <w:rFonts w:ascii="Times New Roman" w:hAnsi="Times New Roman"/>
                <w:lang w:val="sr-Cyrl-CS"/>
              </w:rPr>
            </w:pPr>
            <w:r w:rsidRPr="00EF7506">
              <w:rPr>
                <w:rFonts w:ascii="Times New Roman" w:hAnsi="Times New Roman"/>
                <w:lang w:val="sr-Cyrl-CS"/>
              </w:rPr>
              <w:t>Анализа остварених циљева , задатака и садржаја образовања и васпитања ( реализација плана васпитног рада шкле, плана борбе против насиља;</w:t>
            </w:r>
          </w:p>
          <w:p w14:paraId="10251032" w14:textId="77777777" w:rsidR="000106EE" w:rsidRPr="00EF7506" w:rsidRDefault="000106EE">
            <w:pPr>
              <w:pStyle w:val="ListParagraph"/>
              <w:numPr>
                <w:ilvl w:val="0"/>
                <w:numId w:val="42"/>
              </w:numPr>
              <w:spacing w:after="0" w:line="240" w:lineRule="auto"/>
              <w:rPr>
                <w:rFonts w:ascii="Times New Roman" w:hAnsi="Times New Roman"/>
                <w:lang w:val="sr-Cyrl-CS"/>
              </w:rPr>
            </w:pPr>
            <w:r w:rsidRPr="00EF7506">
              <w:rPr>
                <w:rFonts w:ascii="Times New Roman" w:hAnsi="Times New Roman"/>
                <w:lang w:val="sr-Cyrl-CS"/>
              </w:rPr>
              <w:t xml:space="preserve">Анализа резултата завршног испита </w:t>
            </w:r>
          </w:p>
          <w:p w14:paraId="78EAF8CC" w14:textId="77777777" w:rsidR="000106EE" w:rsidRPr="00EF7506" w:rsidRDefault="000106EE">
            <w:pPr>
              <w:pStyle w:val="ListParagraph"/>
              <w:numPr>
                <w:ilvl w:val="0"/>
                <w:numId w:val="42"/>
              </w:numPr>
              <w:spacing w:after="0" w:line="240" w:lineRule="auto"/>
              <w:rPr>
                <w:rFonts w:ascii="Times New Roman" w:hAnsi="Times New Roman"/>
                <w:lang w:val="sr-Cyrl-CS"/>
              </w:rPr>
            </w:pPr>
            <w:r w:rsidRPr="00EF7506">
              <w:rPr>
                <w:rFonts w:ascii="Times New Roman" w:hAnsi="Times New Roman"/>
                <w:lang w:val="sr-Cyrl-CS"/>
              </w:rPr>
              <w:t>Резултати самовредновања. Извештај о раду Тима  за самовредновање. Предлог плана самовредновања за наредну школску годину;</w:t>
            </w:r>
          </w:p>
          <w:p w14:paraId="69579182" w14:textId="77777777" w:rsidR="000106EE" w:rsidRPr="00EF7506" w:rsidRDefault="000106EE">
            <w:pPr>
              <w:pStyle w:val="ListParagraph"/>
              <w:numPr>
                <w:ilvl w:val="0"/>
                <w:numId w:val="42"/>
              </w:numPr>
              <w:spacing w:after="0" w:line="240" w:lineRule="auto"/>
              <w:rPr>
                <w:rFonts w:ascii="Times New Roman" w:hAnsi="Times New Roman"/>
                <w:lang w:val="sr-Cyrl-CS"/>
              </w:rPr>
            </w:pPr>
            <w:r w:rsidRPr="00EF7506">
              <w:rPr>
                <w:rFonts w:ascii="Times New Roman" w:hAnsi="Times New Roman"/>
                <w:lang w:val="sr-Cyrl-CS"/>
              </w:rPr>
              <w:t>Анализа рада свих наставника и сарадника;</w:t>
            </w:r>
          </w:p>
          <w:p w14:paraId="5F761B8A" w14:textId="0C41788A" w:rsidR="000106EE" w:rsidRDefault="000106EE">
            <w:pPr>
              <w:pStyle w:val="ListParagraph"/>
              <w:numPr>
                <w:ilvl w:val="0"/>
                <w:numId w:val="42"/>
              </w:numPr>
              <w:spacing w:after="0" w:line="240" w:lineRule="auto"/>
              <w:rPr>
                <w:rFonts w:ascii="Times New Roman" w:hAnsi="Times New Roman"/>
                <w:lang w:val="sr-Cyrl-CS"/>
              </w:rPr>
            </w:pPr>
            <w:r w:rsidRPr="00D7745A">
              <w:rPr>
                <w:rFonts w:ascii="Times New Roman" w:hAnsi="Times New Roman"/>
                <w:lang w:val="sr-Cyrl-CS"/>
              </w:rPr>
              <w:t xml:space="preserve">Анализа реализације  Школског програма </w:t>
            </w:r>
            <w:r w:rsidR="00915BA9">
              <w:rPr>
                <w:rFonts w:ascii="Times New Roman" w:hAnsi="Times New Roman"/>
                <w:lang w:val="sr-Cyrl-CS"/>
              </w:rPr>
              <w:t>2022-26. за школску годину</w:t>
            </w:r>
            <w:r w:rsidR="00A47045">
              <w:rPr>
                <w:rFonts w:ascii="Times New Roman" w:hAnsi="Times New Roman"/>
                <w:lang w:val="sr-Cyrl-CS"/>
              </w:rPr>
              <w:t xml:space="preserve"> 2023-24</w:t>
            </w:r>
            <w:r>
              <w:rPr>
                <w:rFonts w:ascii="Times New Roman" w:hAnsi="Times New Roman"/>
                <w:lang w:val="sr-Cyrl-CS"/>
              </w:rPr>
              <w:t>.</w:t>
            </w:r>
          </w:p>
          <w:p w14:paraId="510B6BE0" w14:textId="77777777" w:rsidR="000106EE" w:rsidRPr="00D7745A" w:rsidRDefault="000106EE">
            <w:pPr>
              <w:pStyle w:val="ListParagraph"/>
              <w:numPr>
                <w:ilvl w:val="0"/>
                <w:numId w:val="42"/>
              </w:numPr>
              <w:spacing w:after="0" w:line="240" w:lineRule="auto"/>
              <w:rPr>
                <w:rFonts w:ascii="Times New Roman" w:hAnsi="Times New Roman"/>
                <w:lang w:val="sr-Cyrl-CS"/>
              </w:rPr>
            </w:pPr>
            <w:r w:rsidRPr="00D7745A">
              <w:rPr>
                <w:rFonts w:ascii="Times New Roman" w:hAnsi="Times New Roman"/>
                <w:lang w:val="sr-Cyrl-CS"/>
              </w:rPr>
              <w:t>Резултати тестирања и уписа ученика у први разред;</w:t>
            </w:r>
          </w:p>
          <w:p w14:paraId="3E365C0C" w14:textId="77777777" w:rsidR="000106EE" w:rsidRPr="0081249E" w:rsidRDefault="000106EE">
            <w:pPr>
              <w:pStyle w:val="ListParagraph"/>
              <w:numPr>
                <w:ilvl w:val="0"/>
                <w:numId w:val="42"/>
              </w:numPr>
              <w:spacing w:after="0" w:line="240" w:lineRule="auto"/>
              <w:rPr>
                <w:rFonts w:ascii="Times New Roman" w:hAnsi="Times New Roman"/>
                <w:lang w:val="sr-Cyrl-CS"/>
              </w:rPr>
            </w:pPr>
            <w:r w:rsidRPr="00EF7506">
              <w:rPr>
                <w:rFonts w:ascii="Times New Roman" w:hAnsi="Times New Roman"/>
                <w:lang w:val="sr-Cyrl-CS"/>
              </w:rPr>
              <w:t>Реализација програма унапређивања наставе</w:t>
            </w:r>
          </w:p>
        </w:tc>
        <w:tc>
          <w:tcPr>
            <w:tcW w:w="1134" w:type="dxa"/>
            <w:shd w:val="clear" w:color="auto" w:fill="auto"/>
          </w:tcPr>
          <w:p w14:paraId="467612DF"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3ABEDF09"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477F36EF"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766B406B"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0B9341A9" w14:textId="77777777" w:rsidR="000106EE" w:rsidRPr="00EF7506" w:rsidRDefault="000106EE" w:rsidP="000106EE">
            <w:pPr>
              <w:pStyle w:val="TableContents"/>
              <w:rPr>
                <w:rFonts w:cs="Times New Roman"/>
                <w:sz w:val="22"/>
                <w:szCs w:val="22"/>
              </w:rPr>
            </w:pPr>
            <w:r w:rsidRPr="00EF7506">
              <w:rPr>
                <w:rFonts w:cs="Times New Roman"/>
                <w:sz w:val="22"/>
                <w:szCs w:val="22"/>
              </w:rPr>
              <w:t>Директор,</w:t>
            </w:r>
          </w:p>
          <w:p w14:paraId="2B4A9C61" w14:textId="77777777" w:rsidR="000106EE" w:rsidRPr="00EF7506" w:rsidRDefault="000106EE" w:rsidP="000106EE">
            <w:pPr>
              <w:pStyle w:val="TableContents"/>
              <w:rPr>
                <w:rFonts w:cs="Times New Roman"/>
                <w:sz w:val="22"/>
                <w:szCs w:val="22"/>
              </w:rPr>
            </w:pPr>
            <w:r w:rsidRPr="00EF7506">
              <w:rPr>
                <w:rFonts w:cs="Times New Roman"/>
                <w:sz w:val="22"/>
                <w:szCs w:val="22"/>
              </w:rPr>
              <w:t>Педагог,</w:t>
            </w:r>
          </w:p>
          <w:p w14:paraId="685E009D" w14:textId="77777777" w:rsidR="000106EE" w:rsidRPr="00EF7506" w:rsidRDefault="000106EE" w:rsidP="000106EE">
            <w:pPr>
              <w:pStyle w:val="TableContents"/>
              <w:rPr>
                <w:rFonts w:cs="Times New Roman"/>
                <w:sz w:val="22"/>
                <w:szCs w:val="22"/>
              </w:rPr>
            </w:pPr>
            <w:r w:rsidRPr="00EF7506">
              <w:rPr>
                <w:rFonts w:cs="Times New Roman"/>
                <w:sz w:val="22"/>
                <w:szCs w:val="22"/>
              </w:rPr>
              <w:t xml:space="preserve">Председници стручних већа </w:t>
            </w:r>
          </w:p>
        </w:tc>
      </w:tr>
      <w:tr w:rsidR="00053873" w14:paraId="2F940CAA" w14:textId="77777777" w:rsidTr="00AE1D56">
        <w:trPr>
          <w:trHeight w:val="242"/>
        </w:trPr>
        <w:tc>
          <w:tcPr>
            <w:tcW w:w="540" w:type="dxa"/>
          </w:tcPr>
          <w:p w14:paraId="39A652AE" w14:textId="77777777" w:rsidR="000106EE" w:rsidRPr="00263FFA" w:rsidRDefault="000106EE" w:rsidP="000106EE">
            <w:pPr>
              <w:pStyle w:val="TableContents"/>
              <w:jc w:val="center"/>
              <w:rPr>
                <w:b/>
                <w:bCs/>
                <w:i/>
                <w:iCs/>
                <w:sz w:val="20"/>
                <w:szCs w:val="20"/>
              </w:rPr>
            </w:pPr>
            <w:r>
              <w:rPr>
                <w:b/>
                <w:bCs/>
                <w:i/>
                <w:iCs/>
                <w:sz w:val="20"/>
                <w:szCs w:val="20"/>
              </w:rPr>
              <w:t>12.</w:t>
            </w:r>
          </w:p>
        </w:tc>
        <w:tc>
          <w:tcPr>
            <w:tcW w:w="1470" w:type="dxa"/>
            <w:shd w:val="clear" w:color="auto" w:fill="auto"/>
          </w:tcPr>
          <w:p w14:paraId="3CBEAFDB" w14:textId="77777777" w:rsidR="000106EE" w:rsidRPr="0094506C" w:rsidRDefault="000106EE" w:rsidP="000106EE">
            <w:pPr>
              <w:pStyle w:val="TableContents"/>
              <w:rPr>
                <w:b/>
                <w:bCs/>
                <w:i/>
                <w:iCs/>
                <w:sz w:val="20"/>
                <w:szCs w:val="20"/>
              </w:rPr>
            </w:pPr>
            <w:r>
              <w:rPr>
                <w:b/>
                <w:bCs/>
                <w:i/>
                <w:iCs/>
                <w:sz w:val="20"/>
                <w:szCs w:val="20"/>
              </w:rPr>
              <w:t>АВГУСТ</w:t>
            </w:r>
          </w:p>
        </w:tc>
        <w:tc>
          <w:tcPr>
            <w:tcW w:w="5528" w:type="dxa"/>
            <w:shd w:val="clear" w:color="auto" w:fill="auto"/>
          </w:tcPr>
          <w:p w14:paraId="7A6D4BCE" w14:textId="77777777" w:rsidR="000106EE" w:rsidRPr="00EF7506" w:rsidRDefault="000106EE">
            <w:pPr>
              <w:pStyle w:val="ListParagraph"/>
              <w:numPr>
                <w:ilvl w:val="0"/>
                <w:numId w:val="43"/>
              </w:numPr>
              <w:spacing w:after="0" w:line="240" w:lineRule="auto"/>
              <w:rPr>
                <w:rFonts w:ascii="Times New Roman" w:hAnsi="Times New Roman"/>
                <w:lang w:val="sr-Cyrl-CS"/>
              </w:rPr>
            </w:pPr>
            <w:r w:rsidRPr="00EF7506">
              <w:rPr>
                <w:rFonts w:ascii="Times New Roman" w:hAnsi="Times New Roman"/>
                <w:lang w:val="sr-Cyrl-CS"/>
              </w:rPr>
              <w:t xml:space="preserve">Резултати </w:t>
            </w:r>
            <w:r>
              <w:rPr>
                <w:rFonts w:ascii="Times New Roman" w:hAnsi="Times New Roman"/>
                <w:lang w:val="sr-Cyrl-CS"/>
              </w:rPr>
              <w:t>уписа ученика у средње школе</w:t>
            </w:r>
          </w:p>
          <w:p w14:paraId="4E022994" w14:textId="77777777" w:rsidR="000106EE" w:rsidRPr="00EF7506" w:rsidRDefault="000106EE">
            <w:pPr>
              <w:pStyle w:val="ListParagraph"/>
              <w:numPr>
                <w:ilvl w:val="0"/>
                <w:numId w:val="43"/>
              </w:numPr>
              <w:spacing w:after="0" w:line="240" w:lineRule="auto"/>
              <w:rPr>
                <w:rFonts w:ascii="Times New Roman" w:hAnsi="Times New Roman"/>
                <w:lang w:val="sr-Cyrl-CS"/>
              </w:rPr>
            </w:pPr>
            <w:r w:rsidRPr="00EF7506">
              <w:rPr>
                <w:rFonts w:ascii="Times New Roman" w:hAnsi="Times New Roman"/>
                <w:lang w:val="sr-Cyrl-CS"/>
              </w:rPr>
              <w:t>Информација о упису ученика у средње школе</w:t>
            </w:r>
          </w:p>
          <w:p w14:paraId="4401E377" w14:textId="77777777" w:rsidR="000106EE" w:rsidRPr="00EF7506" w:rsidRDefault="000106EE">
            <w:pPr>
              <w:pStyle w:val="ListParagraph"/>
              <w:numPr>
                <w:ilvl w:val="0"/>
                <w:numId w:val="43"/>
              </w:numPr>
              <w:spacing w:after="0" w:line="240" w:lineRule="auto"/>
              <w:rPr>
                <w:rFonts w:ascii="Times New Roman" w:hAnsi="Times New Roman"/>
                <w:lang w:val="sr-Cyrl-CS"/>
              </w:rPr>
            </w:pPr>
            <w:r w:rsidRPr="00EF7506">
              <w:rPr>
                <w:rFonts w:ascii="Times New Roman" w:hAnsi="Times New Roman"/>
                <w:lang w:val="sr-Cyrl-CS"/>
              </w:rPr>
              <w:t xml:space="preserve">Извештај о раду  реализацији Програма  превенције и борбе против насиља и Тима за борбу против насиља – председник тима </w:t>
            </w:r>
          </w:p>
          <w:p w14:paraId="178017C3" w14:textId="77777777" w:rsidR="000106EE" w:rsidRPr="00EF7506" w:rsidRDefault="000106EE">
            <w:pPr>
              <w:pStyle w:val="ListParagraph"/>
              <w:numPr>
                <w:ilvl w:val="0"/>
                <w:numId w:val="43"/>
              </w:numPr>
              <w:spacing w:after="0" w:line="240" w:lineRule="auto"/>
              <w:rPr>
                <w:rFonts w:ascii="Times New Roman" w:hAnsi="Times New Roman"/>
                <w:lang w:val="sr-Cyrl-CS"/>
              </w:rPr>
            </w:pPr>
            <w:r w:rsidRPr="00EF7506">
              <w:rPr>
                <w:rFonts w:ascii="Times New Roman" w:hAnsi="Times New Roman"/>
                <w:lang w:val="sr-Cyrl-CS"/>
              </w:rPr>
              <w:t>Усвајање Школског календара за наредну школску годину.</w:t>
            </w:r>
          </w:p>
          <w:p w14:paraId="281C4AEA" w14:textId="77777777" w:rsidR="000106EE" w:rsidRPr="0081249E" w:rsidRDefault="000106EE">
            <w:pPr>
              <w:pStyle w:val="ListParagraph"/>
              <w:numPr>
                <w:ilvl w:val="0"/>
                <w:numId w:val="43"/>
              </w:numPr>
              <w:spacing w:after="0" w:line="240" w:lineRule="auto"/>
              <w:rPr>
                <w:rFonts w:ascii="Times New Roman" w:hAnsi="Times New Roman"/>
                <w:lang w:val="sr-Cyrl-CS"/>
              </w:rPr>
            </w:pPr>
            <w:r w:rsidRPr="00EF7506">
              <w:rPr>
                <w:rFonts w:ascii="Times New Roman" w:hAnsi="Times New Roman"/>
                <w:lang w:val="sr-Cyrl-CS"/>
              </w:rPr>
              <w:t>Разно</w:t>
            </w:r>
          </w:p>
        </w:tc>
        <w:tc>
          <w:tcPr>
            <w:tcW w:w="1134" w:type="dxa"/>
            <w:shd w:val="clear" w:color="auto" w:fill="auto"/>
          </w:tcPr>
          <w:p w14:paraId="6072B9E3"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Састанак,</w:t>
            </w:r>
          </w:p>
          <w:p w14:paraId="2C52333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Договор, </w:t>
            </w:r>
          </w:p>
          <w:p w14:paraId="6883F1E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 xml:space="preserve">Анализа , </w:t>
            </w:r>
          </w:p>
          <w:p w14:paraId="28E4808A" w14:textId="77777777" w:rsidR="000106EE" w:rsidRPr="00EF7506" w:rsidRDefault="000106EE" w:rsidP="000106EE">
            <w:pPr>
              <w:pStyle w:val="TableContents"/>
              <w:rPr>
                <w:rFonts w:cs="Times New Roman"/>
                <w:sz w:val="22"/>
                <w:szCs w:val="22"/>
                <w:lang w:val="sr-Cyrl-CS"/>
              </w:rPr>
            </w:pPr>
            <w:r w:rsidRPr="00EF7506">
              <w:rPr>
                <w:rFonts w:cs="Times New Roman"/>
                <w:sz w:val="22"/>
                <w:szCs w:val="22"/>
                <w:lang w:val="sr-Cyrl-CS"/>
              </w:rPr>
              <w:t>Разматрање,</w:t>
            </w:r>
          </w:p>
        </w:tc>
        <w:tc>
          <w:tcPr>
            <w:tcW w:w="1559" w:type="dxa"/>
            <w:shd w:val="clear" w:color="auto" w:fill="auto"/>
          </w:tcPr>
          <w:p w14:paraId="61240280" w14:textId="77777777" w:rsidR="000106EE" w:rsidRPr="00EF7506" w:rsidRDefault="000106EE" w:rsidP="000106EE">
            <w:pPr>
              <w:pStyle w:val="TableContents"/>
              <w:rPr>
                <w:rFonts w:cs="Times New Roman"/>
                <w:sz w:val="22"/>
                <w:szCs w:val="22"/>
              </w:rPr>
            </w:pPr>
            <w:r w:rsidRPr="00EF7506">
              <w:rPr>
                <w:rFonts w:cs="Times New Roman"/>
                <w:sz w:val="22"/>
                <w:szCs w:val="22"/>
              </w:rPr>
              <w:t>Директор,</w:t>
            </w:r>
          </w:p>
          <w:p w14:paraId="3D80D692" w14:textId="77777777" w:rsidR="000106EE" w:rsidRPr="00EF7506" w:rsidRDefault="000106EE" w:rsidP="000106EE">
            <w:pPr>
              <w:pStyle w:val="TableContents"/>
              <w:rPr>
                <w:rFonts w:cs="Times New Roman"/>
                <w:sz w:val="22"/>
                <w:szCs w:val="22"/>
              </w:rPr>
            </w:pPr>
            <w:r w:rsidRPr="00EF7506">
              <w:rPr>
                <w:rFonts w:cs="Times New Roman"/>
                <w:sz w:val="22"/>
                <w:szCs w:val="22"/>
              </w:rPr>
              <w:t>Педагог,</w:t>
            </w:r>
          </w:p>
          <w:p w14:paraId="12B4725D" w14:textId="77777777" w:rsidR="000106EE" w:rsidRPr="00EF7506" w:rsidRDefault="000106EE" w:rsidP="000106EE">
            <w:pPr>
              <w:pStyle w:val="TableContents"/>
              <w:rPr>
                <w:rFonts w:cs="Times New Roman"/>
                <w:sz w:val="22"/>
                <w:szCs w:val="22"/>
              </w:rPr>
            </w:pPr>
            <w:r w:rsidRPr="00EF7506">
              <w:rPr>
                <w:rFonts w:cs="Times New Roman"/>
                <w:sz w:val="22"/>
                <w:szCs w:val="22"/>
              </w:rPr>
              <w:t xml:space="preserve">Председници стручних већа </w:t>
            </w:r>
          </w:p>
        </w:tc>
      </w:tr>
    </w:tbl>
    <w:p w14:paraId="5DB6960B" w14:textId="77777777" w:rsidR="00493C87" w:rsidRPr="00332468" w:rsidRDefault="00493C87" w:rsidP="00493C87">
      <w:pPr>
        <w:pStyle w:val="Heading2"/>
        <w:rPr>
          <w:rFonts w:eastAsiaTheme="minorHAnsi"/>
          <w:bCs w:val="0"/>
          <w:lang w:val="sr-Cyrl-RS"/>
        </w:rPr>
      </w:pPr>
      <w:bookmarkStart w:id="285" w:name="_Toc369204049"/>
      <w:bookmarkStart w:id="286" w:name="_Toc369243174"/>
    </w:p>
    <w:p w14:paraId="40A71E5B" w14:textId="77777777" w:rsidR="00493C87" w:rsidRPr="004125C6" w:rsidRDefault="00493C87" w:rsidP="004125C6">
      <w:pPr>
        <w:pStyle w:val="Heading2"/>
      </w:pPr>
      <w:bookmarkStart w:id="287" w:name="_Toc436826543"/>
      <w:bookmarkStart w:id="288" w:name="_Toc23326726"/>
      <w:bookmarkStart w:id="289" w:name="_Toc180651328"/>
      <w:r w:rsidRPr="004125C6">
        <w:t>6.2.ПЛАН РАДА ПЕДАГОШКОГ КОЛЕГИЈУМА</w:t>
      </w:r>
      <w:bookmarkEnd w:id="285"/>
      <w:bookmarkEnd w:id="286"/>
      <w:bookmarkEnd w:id="287"/>
      <w:bookmarkEnd w:id="288"/>
      <w:bookmarkEnd w:id="289"/>
    </w:p>
    <w:p w14:paraId="66445449" w14:textId="77777777" w:rsidR="00A43B39" w:rsidRPr="00EF7506" w:rsidRDefault="00A43B39" w:rsidP="00AE1D56">
      <w:pPr>
        <w:spacing w:after="0"/>
        <w:ind w:left="360" w:firstLine="709"/>
        <w:jc w:val="both"/>
        <w:rPr>
          <w:sz w:val="22"/>
          <w:szCs w:val="22"/>
          <w:lang w:val="sr-Cyrl-CS"/>
        </w:rPr>
      </w:pPr>
      <w:bookmarkStart w:id="290" w:name="_Toc369204050"/>
      <w:bookmarkStart w:id="291" w:name="_Toc369243175"/>
      <w:r w:rsidRPr="00E60C59">
        <w:rPr>
          <w:rFonts w:eastAsia="Times New Roman" w:cs="Times New Roman"/>
          <w:lang w:val="sr-Cyrl-CS"/>
        </w:rPr>
        <w:t xml:space="preserve">Педагошки колегијум </w:t>
      </w:r>
      <w:r w:rsidRPr="00E60C59">
        <w:rPr>
          <w:rFonts w:eastAsia="Times New Roman" w:cs="Times New Roman"/>
          <w:lang w:val="de-DE"/>
        </w:rPr>
        <w:t>чине председници стручних већа и стручних актива, координатори стручних тимова и стручни сарадници</w:t>
      </w:r>
      <w:r w:rsidRPr="00E60C59">
        <w:rPr>
          <w:rFonts w:eastAsia="Times New Roman" w:cs="Times New Roman"/>
          <w:lang w:val="sr-Cyrl-CS"/>
        </w:rPr>
        <w:t>.</w:t>
      </w:r>
      <w:r w:rsidRPr="00EF7506">
        <w:rPr>
          <w:sz w:val="22"/>
          <w:szCs w:val="22"/>
          <w:lang w:val="sr-Cyrl-CS"/>
        </w:rPr>
        <w:t>Председник Педагошког колегијума је директор школе.</w:t>
      </w:r>
    </w:p>
    <w:p w14:paraId="66625C71" w14:textId="77777777" w:rsidR="00A43B39" w:rsidRPr="00E8504F" w:rsidRDefault="00A43B39" w:rsidP="00AE1D56">
      <w:pPr>
        <w:pStyle w:val="NoSpacing"/>
        <w:ind w:left="360"/>
        <w:rPr>
          <w:rFonts w:ascii="Times New Roman" w:hAnsi="Times New Roman" w:cs="Times New Roman"/>
          <w:sz w:val="24"/>
          <w:szCs w:val="24"/>
          <w:lang w:val="sr-Cyrl-CS"/>
        </w:rPr>
      </w:pPr>
      <w:r w:rsidRPr="00E8504F">
        <w:rPr>
          <w:rFonts w:ascii="Times New Roman" w:hAnsi="Times New Roman" w:cs="Times New Roman"/>
          <w:sz w:val="24"/>
          <w:szCs w:val="24"/>
          <w:lang w:val="sr-Cyrl-CS"/>
        </w:rPr>
        <w:t>Чланови Педагошког колегијума су:</w:t>
      </w:r>
    </w:p>
    <w:p w14:paraId="668158C7" w14:textId="6C86C0B2" w:rsidR="00A43B39" w:rsidRPr="009F5974" w:rsidRDefault="00A43B39" w:rsidP="00AE1D56">
      <w:pPr>
        <w:pStyle w:val="NoSpacing"/>
        <w:ind w:left="360"/>
        <w:rPr>
          <w:rFonts w:ascii="Times New Roman" w:hAnsi="Times New Roman" w:cs="Times New Roman"/>
          <w:sz w:val="24"/>
          <w:szCs w:val="24"/>
          <w:lang w:val="sr-Cyrl-CS"/>
        </w:rPr>
      </w:pPr>
      <w:r w:rsidRPr="009F5974">
        <w:rPr>
          <w:rFonts w:ascii="Times New Roman" w:hAnsi="Times New Roman" w:cs="Times New Roman"/>
          <w:sz w:val="24"/>
          <w:szCs w:val="24"/>
          <w:lang w:val="sr-Cyrl-CS"/>
        </w:rPr>
        <w:t>1.</w:t>
      </w:r>
      <w:r w:rsidR="004125C6">
        <w:rPr>
          <w:rFonts w:ascii="Times New Roman" w:hAnsi="Times New Roman" w:cs="Times New Roman"/>
          <w:sz w:val="24"/>
          <w:szCs w:val="24"/>
          <w:lang w:val="sr-Cyrl-CS"/>
        </w:rPr>
        <w:t>Татјана Андрић</w:t>
      </w:r>
      <w:r w:rsidRPr="009F5974">
        <w:rPr>
          <w:rFonts w:ascii="Times New Roman" w:hAnsi="Times New Roman" w:cs="Times New Roman"/>
          <w:sz w:val="24"/>
          <w:szCs w:val="24"/>
          <w:lang w:val="sr-Cyrl-CS"/>
        </w:rPr>
        <w:t xml:space="preserve">  – руководилац стручног  већа разредне наставе ;</w:t>
      </w:r>
    </w:p>
    <w:p w14:paraId="0B37C28E" w14:textId="77777777" w:rsidR="00A43B39" w:rsidRPr="009F5974" w:rsidRDefault="00A43B39" w:rsidP="00AE1D56">
      <w:pPr>
        <w:pStyle w:val="NoSpacing"/>
        <w:ind w:left="360"/>
        <w:rPr>
          <w:rFonts w:ascii="Times New Roman" w:hAnsi="Times New Roman" w:cs="Times New Roman"/>
          <w:sz w:val="24"/>
          <w:szCs w:val="24"/>
          <w:lang w:val="sr-Cyrl-CS"/>
        </w:rPr>
      </w:pPr>
      <w:r w:rsidRPr="009F5974">
        <w:rPr>
          <w:rFonts w:ascii="Times New Roman" w:hAnsi="Times New Roman" w:cs="Times New Roman"/>
          <w:sz w:val="24"/>
          <w:szCs w:val="24"/>
          <w:lang w:val="sr-Cyrl-CS"/>
        </w:rPr>
        <w:lastRenderedPageBreak/>
        <w:t>2.Мирјана Мијаиловић - руководилац стручног  већа друштвених наука;</w:t>
      </w:r>
    </w:p>
    <w:p w14:paraId="752F8984" w14:textId="77777777" w:rsidR="00A43B39" w:rsidRPr="009F5974" w:rsidRDefault="00A43B39" w:rsidP="00AE1D56">
      <w:pPr>
        <w:pStyle w:val="NoSpacing"/>
        <w:ind w:left="360"/>
        <w:rPr>
          <w:rFonts w:ascii="Times New Roman" w:hAnsi="Times New Roman" w:cs="Times New Roman"/>
          <w:sz w:val="24"/>
          <w:szCs w:val="24"/>
          <w:lang w:val="sr-Cyrl-CS"/>
        </w:rPr>
      </w:pPr>
      <w:r w:rsidRPr="009F5974">
        <w:rPr>
          <w:rFonts w:ascii="Times New Roman" w:hAnsi="Times New Roman" w:cs="Times New Roman"/>
          <w:sz w:val="24"/>
          <w:szCs w:val="24"/>
          <w:lang w:val="sr-Cyrl-CS"/>
        </w:rPr>
        <w:t>3.Зорица Петровић - руководилац стручног  већа природних наука;</w:t>
      </w:r>
    </w:p>
    <w:p w14:paraId="3BBB752E" w14:textId="63983E36" w:rsidR="00A43B39" w:rsidRPr="009F5974" w:rsidRDefault="00A43B39" w:rsidP="00AE1D56">
      <w:pPr>
        <w:pStyle w:val="NoSpacing"/>
        <w:ind w:left="360"/>
        <w:rPr>
          <w:rFonts w:ascii="Times New Roman" w:hAnsi="Times New Roman" w:cs="Times New Roman"/>
          <w:sz w:val="24"/>
          <w:szCs w:val="24"/>
          <w:lang w:val="sr-Cyrl-CS"/>
        </w:rPr>
      </w:pPr>
      <w:r w:rsidRPr="009F5974">
        <w:rPr>
          <w:rFonts w:ascii="Times New Roman" w:hAnsi="Times New Roman" w:cs="Times New Roman"/>
          <w:sz w:val="24"/>
          <w:szCs w:val="24"/>
          <w:lang w:val="sr-Cyrl-CS"/>
        </w:rPr>
        <w:t>4.</w:t>
      </w:r>
      <w:r w:rsidR="004125C6">
        <w:rPr>
          <w:rFonts w:ascii="Times New Roman" w:hAnsi="Times New Roman" w:cs="Times New Roman"/>
          <w:sz w:val="24"/>
          <w:szCs w:val="24"/>
          <w:lang w:val="sr-Cyrl-CS"/>
        </w:rPr>
        <w:t xml:space="preserve">Радмила Кајтез - </w:t>
      </w:r>
      <w:r w:rsidRPr="009F5974">
        <w:rPr>
          <w:rFonts w:ascii="Times New Roman" w:hAnsi="Times New Roman" w:cs="Times New Roman"/>
          <w:sz w:val="24"/>
          <w:szCs w:val="24"/>
          <w:lang w:val="sr-Cyrl-CS"/>
        </w:rPr>
        <w:t xml:space="preserve"> руководилац стручног актива за развој школског програма</w:t>
      </w:r>
    </w:p>
    <w:p w14:paraId="38C56A6A" w14:textId="37CC03A0" w:rsidR="004125C6" w:rsidRPr="00DD651C" w:rsidRDefault="00A43B39" w:rsidP="00DD651C">
      <w:pPr>
        <w:ind w:left="360"/>
        <w:jc w:val="both"/>
        <w:rPr>
          <w:lang w:val="sr-Latn-RS"/>
        </w:rPr>
      </w:pPr>
      <w:r w:rsidRPr="009F5974">
        <w:rPr>
          <w:lang w:val="sr-Cyrl-CS"/>
        </w:rPr>
        <w:t xml:space="preserve">5.Милана Ландуп  - руководилац стручног актива за развојно планирање </w:t>
      </w:r>
    </w:p>
    <w:p w14:paraId="1D2856E0" w14:textId="77777777" w:rsidR="004125C6" w:rsidRPr="009F5974" w:rsidRDefault="004125C6" w:rsidP="00AE1D56">
      <w:pPr>
        <w:ind w:left="360"/>
        <w:jc w:val="both"/>
        <w:rPr>
          <w:lang w:val="sr-Cyrl-CS"/>
        </w:rPr>
      </w:pPr>
    </w:p>
    <w:p w14:paraId="74236C23" w14:textId="77777777" w:rsidR="00A43B39" w:rsidRPr="00E8504F" w:rsidRDefault="00A43B39" w:rsidP="00AE1D56">
      <w:pPr>
        <w:ind w:left="360"/>
        <w:jc w:val="both"/>
        <w:rPr>
          <w:b/>
          <w:sz w:val="22"/>
          <w:szCs w:val="22"/>
          <w:lang w:val="sr-Cyrl-CS"/>
        </w:rPr>
      </w:pPr>
      <w:r w:rsidRPr="00E8504F">
        <w:rPr>
          <w:b/>
          <w:i/>
          <w:sz w:val="22"/>
          <w:szCs w:val="22"/>
          <w:lang w:val="sr-Cyrl-CS"/>
        </w:rPr>
        <w:t>Педагошки колегијум</w:t>
      </w:r>
      <w:r w:rsidRPr="00E8504F">
        <w:rPr>
          <w:b/>
          <w:sz w:val="22"/>
          <w:szCs w:val="22"/>
          <w:lang w:val="sr-Cyrl-CS"/>
        </w:rPr>
        <w:t>:</w:t>
      </w:r>
    </w:p>
    <w:p w14:paraId="0DF86664"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1) Израђује свој годишњи план и програм рада;</w:t>
      </w:r>
    </w:p>
    <w:p w14:paraId="0D7CBE8E"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2) стара се о осигурању и унапређивању квалитета образовно-васпитног рада Шко</w:t>
      </w:r>
      <w:r w:rsidRPr="00E60C59">
        <w:rPr>
          <w:rFonts w:eastAsia="Times New Roman" w:cs="Times New Roman"/>
          <w:lang w:val="sr-Cyrl-CS"/>
        </w:rPr>
        <w:softHyphen/>
        <w:t xml:space="preserve">ле; </w:t>
      </w:r>
    </w:p>
    <w:p w14:paraId="05A71838"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3) прати остваривање Школског програма;</w:t>
      </w:r>
    </w:p>
    <w:p w14:paraId="7658CC85"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 xml:space="preserve">4) стара се о остваривању циљева и стандарда постигнућа; </w:t>
      </w:r>
    </w:p>
    <w:p w14:paraId="47AB02A7"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 xml:space="preserve">5) вреднује резултате рада наставника и стручних сарадника; </w:t>
      </w:r>
    </w:p>
    <w:p w14:paraId="06918FB9"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 xml:space="preserve">6) прати и утврђује резултате рада ученика; </w:t>
      </w:r>
    </w:p>
    <w:p w14:paraId="19435186"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7) предузима мере за јединствен и усклађен рад са ученицима у процесу обра</w:t>
      </w:r>
      <w:r w:rsidRPr="00E60C59">
        <w:rPr>
          <w:rFonts w:eastAsia="Times New Roman" w:cs="Times New Roman"/>
          <w:lang w:val="sr-Cyrl-CS"/>
        </w:rPr>
        <w:softHyphen/>
        <w:t>зовања и васпитања;</w:t>
      </w:r>
    </w:p>
    <w:p w14:paraId="469B46B0"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8) решава друга стручна питања образовно-васпитног рада;</w:t>
      </w:r>
    </w:p>
    <w:p w14:paraId="4DF3B2F1"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9) разматра питања и даје мишљење у вези са пословима из надлежности директора који се односе на:</w:t>
      </w:r>
    </w:p>
    <w:p w14:paraId="19249BB3"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spacing w:val="-4"/>
          <w:lang w:val="sr-Cyrl-CS"/>
        </w:rPr>
        <w:t>- планирање и организовање остваривања програма образовања и васпитања и свих активности Школе,</w:t>
      </w:r>
    </w:p>
    <w:p w14:paraId="2C75D4D5"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spacing w:val="-4"/>
          <w:lang w:val="sr-Cyrl-CS"/>
        </w:rPr>
        <w:t>- старање о обезбеђивању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14:paraId="3F72A8B3"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spacing w:val="-4"/>
          <w:lang w:val="sr-Cyrl-CS"/>
        </w:rPr>
        <w:t>- старање о остваривању Развојног плана,</w:t>
      </w:r>
    </w:p>
    <w:p w14:paraId="2CBEB325"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spacing w:val="-4"/>
          <w:lang w:val="sr-Cyrl-CS"/>
        </w:rPr>
        <w:t>- сарадњу са органима јединице локалне самоуправе, организацијама и удруже</w:t>
      </w:r>
      <w:r w:rsidRPr="00E60C59">
        <w:rPr>
          <w:rFonts w:eastAsia="Times New Roman" w:cs="Times New Roman"/>
          <w:spacing w:val="-4"/>
          <w:lang w:val="sr-Cyrl-CS"/>
        </w:rPr>
        <w:softHyphen/>
        <w:t>њи</w:t>
      </w:r>
      <w:r w:rsidRPr="00E60C59">
        <w:rPr>
          <w:rFonts w:eastAsia="Times New Roman" w:cs="Times New Roman"/>
          <w:spacing w:val="-4"/>
          <w:lang w:val="sr-Cyrl-CS"/>
        </w:rPr>
        <w:softHyphen/>
        <w:t>ма,</w:t>
      </w:r>
    </w:p>
    <w:p w14:paraId="2AEB5D4C"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spacing w:val="-4"/>
          <w:lang w:val="sr-Cyrl-CS"/>
        </w:rPr>
        <w:t>- пружање подршке у стварању амбијента за остваривање предузетничког образовања и предузетничких активности ученика,</w:t>
      </w:r>
    </w:p>
    <w:p w14:paraId="2266F1B2"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spacing w:val="-4"/>
          <w:lang w:val="sr-Cyrl-CS"/>
        </w:rPr>
        <w:t>- организовање и вршење педагошко-инструктивног увида и праћење квалите</w:t>
      </w:r>
      <w:r w:rsidRPr="00E60C59">
        <w:rPr>
          <w:rFonts w:eastAsia="Times New Roman" w:cs="Times New Roman"/>
          <w:spacing w:val="-4"/>
          <w:lang w:val="sr-Cyrl-CS"/>
        </w:rPr>
        <w:softHyphen/>
        <w:t>та образовно-васпитног рада и педагошке праксе и предузимање мера за унапређивање и уса</w:t>
      </w:r>
      <w:r w:rsidRPr="00E60C59">
        <w:rPr>
          <w:rFonts w:eastAsia="Times New Roman" w:cs="Times New Roman"/>
          <w:spacing w:val="-4"/>
          <w:lang w:val="sr-Cyrl-CS"/>
        </w:rPr>
        <w:softHyphen/>
        <w:t>вршавање рада наставника и стручних сарадника,</w:t>
      </w:r>
    </w:p>
    <w:p w14:paraId="6252FF45" w14:textId="77777777" w:rsidR="00A43B39" w:rsidRPr="00E60C59" w:rsidRDefault="00A43B39" w:rsidP="00AE1D56">
      <w:pPr>
        <w:spacing w:after="0"/>
        <w:ind w:left="360" w:firstLine="709"/>
        <w:jc w:val="both"/>
        <w:rPr>
          <w:rFonts w:eastAsia="Times New Roman" w:cs="Times New Roman"/>
          <w:spacing w:val="-4"/>
          <w:lang w:val="sr-Cyrl-CS"/>
        </w:rPr>
      </w:pPr>
      <w:r w:rsidRPr="00E60C59">
        <w:rPr>
          <w:rFonts w:eastAsia="Times New Roman" w:cs="Times New Roman"/>
          <w:lang w:val="sr-Cyrl-CS"/>
        </w:rPr>
        <w:t xml:space="preserve">10) </w:t>
      </w:r>
      <w:r w:rsidRPr="00E60C59">
        <w:rPr>
          <w:rFonts w:eastAsia="Times New Roman" w:cs="Times New Roman"/>
          <w:spacing w:val="-4"/>
          <w:lang w:val="sr-Cyrl-CS"/>
        </w:rPr>
        <w:t>на предлог стручног тима за инклузивно образовање, доноси индивидуални об</w:t>
      </w:r>
      <w:r w:rsidRPr="00E60C59">
        <w:rPr>
          <w:rFonts w:eastAsia="Times New Roman" w:cs="Times New Roman"/>
          <w:spacing w:val="-4"/>
          <w:lang w:val="sr-Cyrl-CS"/>
        </w:rPr>
        <w:softHyphen/>
        <w:t>ра</w:t>
      </w:r>
      <w:r w:rsidRPr="00E60C59">
        <w:rPr>
          <w:rFonts w:eastAsia="Times New Roman" w:cs="Times New Roman"/>
          <w:spacing w:val="-4"/>
          <w:lang w:val="sr-Cyrl-CS"/>
        </w:rPr>
        <w:softHyphen/>
        <w:t>зовни план за ученика којем је потребна додатна подршка у образовању и васпи</w:t>
      </w:r>
      <w:r w:rsidRPr="00E60C59">
        <w:rPr>
          <w:rFonts w:eastAsia="Times New Roman" w:cs="Times New Roman"/>
          <w:spacing w:val="-4"/>
          <w:lang w:val="sr-Cyrl-CS"/>
        </w:rPr>
        <w:softHyphen/>
        <w:t>тању;</w:t>
      </w:r>
    </w:p>
    <w:p w14:paraId="2517F074"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11) утврђује распоред одсуствовања са рада наставника и стручних сарадника за време стручног усавршавања;</w:t>
      </w:r>
    </w:p>
    <w:p w14:paraId="22706BAF" w14:textId="77777777" w:rsidR="00A43B39" w:rsidRPr="00E60C59" w:rsidRDefault="00A43B39" w:rsidP="00AE1D56">
      <w:pPr>
        <w:spacing w:after="0"/>
        <w:ind w:left="360" w:firstLine="708"/>
        <w:jc w:val="both"/>
        <w:rPr>
          <w:rFonts w:eastAsia="Times New Roman" w:cs="Times New Roman"/>
          <w:lang w:val="sr-Cyrl-CS"/>
        </w:rPr>
      </w:pPr>
      <w:r w:rsidRPr="00E60C59">
        <w:rPr>
          <w:rFonts w:eastAsia="Times New Roman" w:cs="Times New Roman"/>
          <w:lang w:val="sr-Cyrl-CS"/>
        </w:rPr>
        <w:t>Седнице Педагошког колегијума сазива и њима руководи директор</w:t>
      </w:r>
      <w:r>
        <w:rPr>
          <w:rFonts w:eastAsia="Times New Roman" w:cs="Times New Roman"/>
          <w:lang w:val="sr-Cyrl-CS"/>
        </w:rPr>
        <w:t>.</w:t>
      </w:r>
    </w:p>
    <w:p w14:paraId="4DDFCE5F"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На остала питања у вези са радом Педагошког колегијума сходно се приме</w:t>
      </w:r>
      <w:r w:rsidRPr="00E60C59">
        <w:rPr>
          <w:rFonts w:eastAsia="Times New Roman" w:cs="Times New Roman"/>
          <w:lang w:val="sr-Cyrl-CS"/>
        </w:rPr>
        <w:softHyphen/>
        <w:t>њу</w:t>
      </w:r>
      <w:r w:rsidRPr="00E60C59">
        <w:rPr>
          <w:rFonts w:eastAsia="Times New Roman" w:cs="Times New Roman"/>
          <w:lang w:val="sr-Cyrl-CS"/>
        </w:rPr>
        <w:softHyphen/>
        <w:t xml:space="preserve">ју одредбе Статута које уређују начин рада и одлучивања Наставничког већа </w:t>
      </w:r>
      <w:r w:rsidRPr="00E60C59">
        <w:rPr>
          <w:rFonts w:eastAsia="Times New Roman" w:cs="Times New Roman"/>
          <w:color w:val="000000"/>
          <w:lang w:val="sr-Cyrl-CS"/>
        </w:rPr>
        <w:t>(чл. 85 – 125)</w:t>
      </w:r>
      <w:r w:rsidRPr="00E60C59">
        <w:rPr>
          <w:rFonts w:eastAsia="Times New Roman" w:cs="Times New Roman"/>
          <w:lang w:val="sr-Cyrl-CS"/>
        </w:rPr>
        <w:t>, осим одредбе о објављивању извода из записника.</w:t>
      </w:r>
    </w:p>
    <w:p w14:paraId="1DFCFC63" w14:textId="77777777" w:rsidR="00A43B39" w:rsidRPr="00E60C59" w:rsidRDefault="00A43B39" w:rsidP="00AE1D56">
      <w:pPr>
        <w:spacing w:after="0"/>
        <w:ind w:left="360" w:firstLine="709"/>
        <w:jc w:val="both"/>
        <w:rPr>
          <w:rFonts w:eastAsia="Times New Roman" w:cs="Times New Roman"/>
          <w:lang w:val="sr-Cyrl-CS"/>
        </w:rPr>
      </w:pPr>
      <w:r w:rsidRPr="00E60C59">
        <w:rPr>
          <w:rFonts w:eastAsia="Times New Roman" w:cs="Times New Roman"/>
          <w:lang w:val="sr-Cyrl-CS"/>
        </w:rPr>
        <w:t>За свој рад Педагошки колегијум одговара Наставничком већу</w:t>
      </w:r>
      <w:r>
        <w:rPr>
          <w:rFonts w:eastAsia="Times New Roman" w:cs="Times New Roman"/>
          <w:lang w:val="sr-Cyrl-CS"/>
        </w:rPr>
        <w:t>.</w:t>
      </w:r>
    </w:p>
    <w:p w14:paraId="0D6B2EB2" w14:textId="77777777" w:rsidR="00A43B39" w:rsidRDefault="00A43B39" w:rsidP="00AE1D56">
      <w:pPr>
        <w:ind w:left="360" w:firstLine="720"/>
        <w:jc w:val="both"/>
        <w:rPr>
          <w:sz w:val="22"/>
          <w:szCs w:val="22"/>
          <w:lang w:val="sr-Cyrl-CS"/>
        </w:rPr>
      </w:pPr>
    </w:p>
    <w:p w14:paraId="62BCCA4D" w14:textId="77777777" w:rsidR="00A43B39" w:rsidRPr="00AE1D56" w:rsidRDefault="00A43B39" w:rsidP="00AE1D56">
      <w:pPr>
        <w:ind w:left="360"/>
      </w:pPr>
    </w:p>
    <w:tbl>
      <w:tblPr>
        <w:tblW w:w="10373" w:type="dxa"/>
        <w:tblLayout w:type="fixed"/>
        <w:tblCellMar>
          <w:top w:w="55" w:type="dxa"/>
          <w:left w:w="55" w:type="dxa"/>
          <w:bottom w:w="55" w:type="dxa"/>
          <w:right w:w="55" w:type="dxa"/>
        </w:tblCellMar>
        <w:tblLook w:val="0000" w:firstRow="0" w:lastRow="0" w:firstColumn="0" w:lastColumn="0" w:noHBand="0" w:noVBand="0"/>
      </w:tblPr>
      <w:tblGrid>
        <w:gridCol w:w="865"/>
        <w:gridCol w:w="1440"/>
        <w:gridCol w:w="5435"/>
        <w:gridCol w:w="1170"/>
        <w:gridCol w:w="1463"/>
      </w:tblGrid>
      <w:tr w:rsidR="00053873" w14:paraId="6CB81A35" w14:textId="77777777" w:rsidTr="00AE1D56">
        <w:tc>
          <w:tcPr>
            <w:tcW w:w="865" w:type="dxa"/>
            <w:shd w:val="clear" w:color="auto" w:fill="FFCCFF"/>
          </w:tcPr>
          <w:p w14:paraId="7FA9DE16" w14:textId="77777777" w:rsidR="00A43B39" w:rsidRPr="00EC049C" w:rsidRDefault="00A43B39" w:rsidP="00AE1D56">
            <w:pPr>
              <w:pStyle w:val="TableContents"/>
              <w:ind w:left="360"/>
              <w:rPr>
                <w:b/>
                <w:i/>
                <w:iCs/>
                <w:sz w:val="20"/>
                <w:szCs w:val="20"/>
              </w:rPr>
            </w:pPr>
            <w:r w:rsidRPr="00EC049C">
              <w:rPr>
                <w:b/>
                <w:i/>
                <w:iCs/>
                <w:sz w:val="20"/>
                <w:szCs w:val="20"/>
              </w:rPr>
              <w:t>Ред.</w:t>
            </w:r>
          </w:p>
          <w:p w14:paraId="32B9E455" w14:textId="77777777" w:rsidR="00A43B39" w:rsidRPr="00EC049C" w:rsidRDefault="00A43B39" w:rsidP="00AE1D56">
            <w:pPr>
              <w:pStyle w:val="TableContents"/>
              <w:ind w:left="360"/>
              <w:rPr>
                <w:b/>
                <w:i/>
                <w:iCs/>
                <w:sz w:val="20"/>
                <w:szCs w:val="20"/>
              </w:rPr>
            </w:pPr>
            <w:r w:rsidRPr="00EC049C">
              <w:rPr>
                <w:b/>
                <w:i/>
                <w:iCs/>
                <w:sz w:val="20"/>
                <w:szCs w:val="20"/>
              </w:rPr>
              <w:t>Бр.</w:t>
            </w:r>
          </w:p>
        </w:tc>
        <w:tc>
          <w:tcPr>
            <w:tcW w:w="1440" w:type="dxa"/>
            <w:shd w:val="clear" w:color="auto" w:fill="FFCCFF"/>
          </w:tcPr>
          <w:p w14:paraId="207971EA" w14:textId="77777777" w:rsidR="00A43B39" w:rsidRPr="00915BA9" w:rsidRDefault="00A43B39" w:rsidP="00AE1D56">
            <w:pPr>
              <w:pStyle w:val="TableContents"/>
              <w:ind w:left="360"/>
              <w:rPr>
                <w:b/>
                <w:i/>
                <w:iCs/>
                <w:sz w:val="16"/>
                <w:szCs w:val="16"/>
              </w:rPr>
            </w:pPr>
            <w:r w:rsidRPr="00915BA9">
              <w:rPr>
                <w:b/>
                <w:i/>
                <w:iCs/>
                <w:sz w:val="16"/>
                <w:szCs w:val="16"/>
              </w:rPr>
              <w:t>ВРЕМЕ РЕАЛИЗАЦИЈЕ</w:t>
            </w:r>
          </w:p>
        </w:tc>
        <w:tc>
          <w:tcPr>
            <w:tcW w:w="5435" w:type="dxa"/>
            <w:shd w:val="clear" w:color="auto" w:fill="FFCCFF"/>
          </w:tcPr>
          <w:p w14:paraId="6E13DA19" w14:textId="77777777" w:rsidR="00A43B39" w:rsidRPr="00AE1D56" w:rsidRDefault="00A43B39" w:rsidP="00AE1D56">
            <w:pPr>
              <w:pStyle w:val="TableContents"/>
              <w:ind w:left="360"/>
              <w:jc w:val="center"/>
              <w:rPr>
                <w:b/>
                <w:i/>
                <w:iCs/>
                <w:sz w:val="16"/>
                <w:szCs w:val="16"/>
              </w:rPr>
            </w:pPr>
            <w:r w:rsidRPr="00AE1D56">
              <w:rPr>
                <w:b/>
                <w:i/>
                <w:iCs/>
                <w:sz w:val="16"/>
                <w:szCs w:val="16"/>
              </w:rPr>
              <w:t>АКТИВНОСТИ</w:t>
            </w:r>
          </w:p>
        </w:tc>
        <w:tc>
          <w:tcPr>
            <w:tcW w:w="1170" w:type="dxa"/>
            <w:shd w:val="clear" w:color="auto" w:fill="FFCCFF"/>
          </w:tcPr>
          <w:p w14:paraId="0AA2E4DA" w14:textId="77777777" w:rsidR="00A43B39" w:rsidRPr="00AE1D56" w:rsidRDefault="00A43B39" w:rsidP="00AE1D56">
            <w:pPr>
              <w:pStyle w:val="TableContents"/>
              <w:ind w:left="360"/>
              <w:jc w:val="center"/>
              <w:rPr>
                <w:b/>
                <w:i/>
                <w:iCs/>
                <w:sz w:val="16"/>
                <w:szCs w:val="16"/>
              </w:rPr>
            </w:pPr>
            <w:r w:rsidRPr="00AE1D56">
              <w:rPr>
                <w:b/>
                <w:i/>
                <w:iCs/>
                <w:sz w:val="16"/>
                <w:szCs w:val="16"/>
              </w:rPr>
              <w:t xml:space="preserve">НАЧИН, ОБЛИЦИ РАДА </w:t>
            </w:r>
          </w:p>
        </w:tc>
        <w:tc>
          <w:tcPr>
            <w:tcW w:w="1463" w:type="dxa"/>
            <w:shd w:val="clear" w:color="auto" w:fill="FFCCFF"/>
          </w:tcPr>
          <w:p w14:paraId="263224BC" w14:textId="77777777" w:rsidR="00A43B39" w:rsidRPr="00AE1D56" w:rsidRDefault="00A43B39" w:rsidP="00AE1D56">
            <w:pPr>
              <w:pStyle w:val="TableContents"/>
              <w:ind w:left="360"/>
              <w:jc w:val="center"/>
              <w:rPr>
                <w:b/>
                <w:i/>
                <w:iCs/>
                <w:sz w:val="16"/>
                <w:szCs w:val="16"/>
              </w:rPr>
            </w:pPr>
            <w:r w:rsidRPr="00AE1D56">
              <w:rPr>
                <w:b/>
                <w:i/>
                <w:iCs/>
                <w:sz w:val="16"/>
                <w:szCs w:val="16"/>
              </w:rPr>
              <w:t>НОСИОЦИ</w:t>
            </w:r>
          </w:p>
        </w:tc>
      </w:tr>
      <w:tr w:rsidR="00053873" w14:paraId="23300D20" w14:textId="77777777" w:rsidTr="00AE1D56">
        <w:tc>
          <w:tcPr>
            <w:tcW w:w="865" w:type="dxa"/>
          </w:tcPr>
          <w:p w14:paraId="6DD26241" w14:textId="77777777" w:rsidR="00A43B39" w:rsidRDefault="00A43B39" w:rsidP="00AE1D56">
            <w:pPr>
              <w:pStyle w:val="TableContents"/>
              <w:ind w:left="360"/>
              <w:jc w:val="center"/>
              <w:rPr>
                <w:b/>
                <w:bCs/>
                <w:i/>
                <w:iCs/>
                <w:sz w:val="20"/>
                <w:szCs w:val="20"/>
              </w:rPr>
            </w:pPr>
            <w:r>
              <w:rPr>
                <w:b/>
                <w:bCs/>
                <w:i/>
                <w:iCs/>
                <w:sz w:val="20"/>
                <w:szCs w:val="20"/>
              </w:rPr>
              <w:t>1.</w:t>
            </w:r>
          </w:p>
        </w:tc>
        <w:tc>
          <w:tcPr>
            <w:tcW w:w="1440" w:type="dxa"/>
            <w:shd w:val="clear" w:color="auto" w:fill="auto"/>
          </w:tcPr>
          <w:p w14:paraId="3B105352" w14:textId="77777777" w:rsidR="00A43B39" w:rsidRPr="00BC4BA1" w:rsidRDefault="00A43B39" w:rsidP="00AE1D56">
            <w:pPr>
              <w:pStyle w:val="TableContents"/>
              <w:ind w:left="360"/>
              <w:jc w:val="center"/>
              <w:rPr>
                <w:b/>
                <w:bCs/>
                <w:i/>
                <w:iCs/>
                <w:sz w:val="20"/>
                <w:szCs w:val="20"/>
              </w:rPr>
            </w:pPr>
            <w:r>
              <w:rPr>
                <w:b/>
                <w:bCs/>
                <w:i/>
                <w:iCs/>
                <w:sz w:val="20"/>
                <w:szCs w:val="20"/>
              </w:rPr>
              <w:t xml:space="preserve">АВГУСТ </w:t>
            </w:r>
          </w:p>
        </w:tc>
        <w:tc>
          <w:tcPr>
            <w:tcW w:w="5435" w:type="dxa"/>
            <w:shd w:val="clear" w:color="auto" w:fill="auto"/>
          </w:tcPr>
          <w:p w14:paraId="7C59466E" w14:textId="77777777" w:rsidR="00A43B39" w:rsidRPr="00A26CD6" w:rsidRDefault="00A43B39">
            <w:pPr>
              <w:pStyle w:val="NoSpacing"/>
              <w:numPr>
                <w:ilvl w:val="0"/>
                <w:numId w:val="44"/>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Конституисање  Педагошког колегијума ;</w:t>
            </w:r>
          </w:p>
          <w:p w14:paraId="07EFDB68" w14:textId="77777777" w:rsidR="00A43B39" w:rsidRDefault="00A43B39">
            <w:pPr>
              <w:pStyle w:val="NoSpacing"/>
              <w:numPr>
                <w:ilvl w:val="0"/>
                <w:numId w:val="44"/>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Доношење плана рада Педагошког колегијума;</w:t>
            </w:r>
          </w:p>
          <w:p w14:paraId="5C40AD21" w14:textId="77777777" w:rsidR="00A43B39" w:rsidRPr="00A26CD6" w:rsidRDefault="00A43B39">
            <w:pPr>
              <w:pStyle w:val="NoSpacing"/>
              <w:numPr>
                <w:ilvl w:val="0"/>
                <w:numId w:val="44"/>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Усвајање плана рада Тима за Инклузивно образовање ;</w:t>
            </w:r>
          </w:p>
          <w:p w14:paraId="383EBA42" w14:textId="77777777" w:rsidR="00A43B39" w:rsidRPr="00A26CD6" w:rsidRDefault="00A43B39">
            <w:pPr>
              <w:pStyle w:val="NoSpacing"/>
              <w:numPr>
                <w:ilvl w:val="0"/>
                <w:numId w:val="44"/>
              </w:numPr>
              <w:ind w:left="360"/>
              <w:rPr>
                <w:rFonts w:ascii="Times New Roman" w:hAnsi="Times New Roman" w:cs="Times New Roman"/>
                <w:sz w:val="20"/>
                <w:szCs w:val="20"/>
                <w:lang w:val="ru-RU"/>
              </w:rPr>
            </w:pPr>
            <w:r w:rsidRPr="00A26CD6">
              <w:rPr>
                <w:rFonts w:ascii="Times New Roman" w:hAnsi="Times New Roman" w:cs="Times New Roman"/>
                <w:sz w:val="20"/>
                <w:szCs w:val="20"/>
                <w:lang w:val="ru-RU"/>
              </w:rPr>
              <w:t xml:space="preserve">Решавање проблема везаних за поделу часова у оквиру </w:t>
            </w:r>
            <w:r w:rsidRPr="00A26CD6">
              <w:rPr>
                <w:rFonts w:ascii="Times New Roman" w:hAnsi="Times New Roman" w:cs="Times New Roman"/>
                <w:sz w:val="20"/>
                <w:szCs w:val="20"/>
                <w:lang w:val="ru-RU"/>
              </w:rPr>
              <w:lastRenderedPageBreak/>
              <w:t>стручних већа, норме запослених и расопореда часова;</w:t>
            </w:r>
          </w:p>
          <w:p w14:paraId="597C45B3" w14:textId="77777777" w:rsidR="00A43B39" w:rsidRPr="00A26CD6" w:rsidRDefault="00A43B39">
            <w:pPr>
              <w:pStyle w:val="ListParagraph"/>
              <w:numPr>
                <w:ilvl w:val="0"/>
                <w:numId w:val="44"/>
              </w:numPr>
              <w:spacing w:after="0" w:line="240" w:lineRule="auto"/>
              <w:ind w:left="360"/>
              <w:rPr>
                <w:rFonts w:ascii="Times New Roman" w:hAnsi="Times New Roman"/>
                <w:sz w:val="20"/>
                <w:szCs w:val="20"/>
              </w:rPr>
            </w:pPr>
            <w:r w:rsidRPr="00A26CD6">
              <w:rPr>
                <w:rFonts w:ascii="Times New Roman" w:hAnsi="Times New Roman"/>
                <w:sz w:val="20"/>
                <w:szCs w:val="20"/>
              </w:rPr>
              <w:t>План педагошко-инструктивног надзора</w:t>
            </w:r>
          </w:p>
          <w:p w14:paraId="0F8AC80F" w14:textId="77777777" w:rsidR="00A43B39" w:rsidRPr="00A26CD6" w:rsidRDefault="00A43B39">
            <w:pPr>
              <w:pStyle w:val="ListParagraph"/>
              <w:numPr>
                <w:ilvl w:val="0"/>
                <w:numId w:val="44"/>
              </w:numPr>
              <w:spacing w:after="0" w:line="240" w:lineRule="auto"/>
              <w:ind w:left="360"/>
              <w:rPr>
                <w:rFonts w:ascii="Times New Roman" w:hAnsi="Times New Roman"/>
                <w:sz w:val="20"/>
                <w:szCs w:val="20"/>
                <w:lang w:val="ru-RU"/>
              </w:rPr>
            </w:pPr>
            <w:r w:rsidRPr="00A26CD6">
              <w:rPr>
                <w:rFonts w:ascii="Times New Roman" w:hAnsi="Times New Roman"/>
                <w:sz w:val="20"/>
                <w:szCs w:val="20"/>
                <w:lang w:val="ru-RU"/>
              </w:rPr>
              <w:t>Планирање стручних семинара уоквиру школе</w:t>
            </w:r>
          </w:p>
        </w:tc>
        <w:tc>
          <w:tcPr>
            <w:tcW w:w="1170" w:type="dxa"/>
            <w:shd w:val="clear" w:color="auto" w:fill="auto"/>
          </w:tcPr>
          <w:p w14:paraId="5A29ADBB" w14:textId="77777777" w:rsidR="00A43B39" w:rsidRDefault="00A43B39" w:rsidP="00AE1D56">
            <w:pPr>
              <w:pStyle w:val="TableContents"/>
              <w:ind w:left="360"/>
              <w:rPr>
                <w:sz w:val="20"/>
                <w:szCs w:val="20"/>
                <w:lang w:val="sr-Cyrl-CS"/>
              </w:rPr>
            </w:pPr>
            <w:r>
              <w:rPr>
                <w:sz w:val="20"/>
                <w:szCs w:val="20"/>
                <w:lang w:val="sr-Cyrl-CS"/>
              </w:rPr>
              <w:lastRenderedPageBreak/>
              <w:t xml:space="preserve">Састанак Педагошког </w:t>
            </w:r>
            <w:r>
              <w:rPr>
                <w:sz w:val="20"/>
                <w:szCs w:val="20"/>
                <w:lang w:val="sr-Cyrl-CS"/>
              </w:rPr>
              <w:lastRenderedPageBreak/>
              <w:t>колегијума ,</w:t>
            </w:r>
          </w:p>
          <w:p w14:paraId="0BFAC750" w14:textId="77777777" w:rsidR="00A43B39" w:rsidRPr="00CC4D4C" w:rsidRDefault="00A43B39" w:rsidP="00AE1D56">
            <w:pPr>
              <w:pStyle w:val="TableContents"/>
              <w:ind w:left="360"/>
              <w:rPr>
                <w:sz w:val="20"/>
                <w:szCs w:val="20"/>
                <w:lang w:val="sr-Cyrl-CS"/>
              </w:rPr>
            </w:pPr>
            <w:r>
              <w:rPr>
                <w:sz w:val="20"/>
                <w:szCs w:val="20"/>
                <w:lang w:val="sr-Cyrl-CS"/>
              </w:rPr>
              <w:t xml:space="preserve">Договор, Планирање </w:t>
            </w:r>
          </w:p>
        </w:tc>
        <w:tc>
          <w:tcPr>
            <w:tcW w:w="1463" w:type="dxa"/>
            <w:shd w:val="clear" w:color="auto" w:fill="auto"/>
          </w:tcPr>
          <w:p w14:paraId="2EBCFC84" w14:textId="77777777" w:rsidR="00A43B39" w:rsidRPr="001C0376" w:rsidRDefault="00A43B39" w:rsidP="00AE1D56">
            <w:pPr>
              <w:pStyle w:val="TableContents"/>
              <w:ind w:left="360"/>
              <w:rPr>
                <w:sz w:val="20"/>
                <w:szCs w:val="20"/>
                <w:lang w:val="ru-RU"/>
              </w:rPr>
            </w:pPr>
            <w:r w:rsidRPr="001C0376">
              <w:rPr>
                <w:sz w:val="20"/>
                <w:szCs w:val="20"/>
                <w:lang w:val="ru-RU"/>
              </w:rPr>
              <w:lastRenderedPageBreak/>
              <w:t xml:space="preserve">Директор школе, чланови педагошког </w:t>
            </w:r>
            <w:r w:rsidRPr="001C0376">
              <w:rPr>
                <w:sz w:val="20"/>
                <w:szCs w:val="20"/>
                <w:lang w:val="ru-RU"/>
              </w:rPr>
              <w:lastRenderedPageBreak/>
              <w:t xml:space="preserve">колегијума </w:t>
            </w:r>
          </w:p>
        </w:tc>
      </w:tr>
      <w:tr w:rsidR="00053873" w14:paraId="10F22D6C" w14:textId="77777777" w:rsidTr="00AE1D56">
        <w:tc>
          <w:tcPr>
            <w:tcW w:w="865" w:type="dxa"/>
          </w:tcPr>
          <w:p w14:paraId="05744ECF" w14:textId="77777777" w:rsidR="00A43B39" w:rsidRPr="00BC4BA1" w:rsidRDefault="00A43B39" w:rsidP="00AE1D56">
            <w:pPr>
              <w:pStyle w:val="TableContents"/>
              <w:ind w:left="360"/>
              <w:jc w:val="center"/>
              <w:rPr>
                <w:b/>
                <w:bCs/>
                <w:i/>
                <w:iCs/>
                <w:sz w:val="20"/>
                <w:szCs w:val="20"/>
              </w:rPr>
            </w:pPr>
            <w:r>
              <w:rPr>
                <w:b/>
                <w:bCs/>
                <w:i/>
                <w:iCs/>
                <w:sz w:val="20"/>
                <w:szCs w:val="20"/>
              </w:rPr>
              <w:lastRenderedPageBreak/>
              <w:t>2.</w:t>
            </w:r>
          </w:p>
        </w:tc>
        <w:tc>
          <w:tcPr>
            <w:tcW w:w="1440" w:type="dxa"/>
            <w:shd w:val="clear" w:color="auto" w:fill="auto"/>
          </w:tcPr>
          <w:p w14:paraId="5A0007EE" w14:textId="77777777" w:rsidR="00A43B39" w:rsidRPr="00BC4BA1" w:rsidRDefault="00A43B39" w:rsidP="00AE1D56">
            <w:pPr>
              <w:pStyle w:val="TableContents"/>
              <w:ind w:left="360"/>
              <w:jc w:val="center"/>
              <w:rPr>
                <w:b/>
                <w:bCs/>
                <w:i/>
                <w:iCs/>
                <w:sz w:val="20"/>
                <w:szCs w:val="20"/>
              </w:rPr>
            </w:pPr>
            <w:r>
              <w:rPr>
                <w:b/>
                <w:bCs/>
                <w:i/>
                <w:iCs/>
                <w:sz w:val="20"/>
                <w:szCs w:val="20"/>
              </w:rPr>
              <w:t>СЕПТЕМБАР</w:t>
            </w:r>
          </w:p>
        </w:tc>
        <w:tc>
          <w:tcPr>
            <w:tcW w:w="5435" w:type="dxa"/>
            <w:shd w:val="clear" w:color="auto" w:fill="auto"/>
          </w:tcPr>
          <w:p w14:paraId="4E3D2029" w14:textId="77777777" w:rsidR="00A43B39" w:rsidRPr="00A26CD6" w:rsidRDefault="00A43B39">
            <w:pPr>
              <w:pStyle w:val="NoSpacing"/>
              <w:numPr>
                <w:ilvl w:val="0"/>
                <w:numId w:val="45"/>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Програмирање рада и одређивање приоритетних задатака и временске артикулације- дани отворених врата план часова у четвртом разреду, припремна настава, настава за ученике на болничком  лечењу;</w:t>
            </w:r>
          </w:p>
          <w:p w14:paraId="1A07918C" w14:textId="77777777" w:rsidR="00A43B39" w:rsidRPr="00A26CD6" w:rsidRDefault="00A43B39">
            <w:pPr>
              <w:pStyle w:val="NoSpacing"/>
              <w:numPr>
                <w:ilvl w:val="0"/>
                <w:numId w:val="45"/>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Доношење инклузивног образовног плана;</w:t>
            </w:r>
          </w:p>
          <w:p w14:paraId="2F677ABB" w14:textId="77777777" w:rsidR="00A43B39" w:rsidRPr="00A26CD6" w:rsidRDefault="00A43B39">
            <w:pPr>
              <w:pStyle w:val="NoSpacing"/>
              <w:numPr>
                <w:ilvl w:val="0"/>
                <w:numId w:val="45"/>
              </w:numPr>
              <w:ind w:left="360"/>
              <w:rPr>
                <w:rFonts w:ascii="Times New Roman" w:hAnsi="Times New Roman" w:cs="Times New Roman"/>
                <w:sz w:val="20"/>
                <w:szCs w:val="20"/>
                <w:lang w:val="sr-Cyrl-CS"/>
              </w:rPr>
            </w:pPr>
            <w:r>
              <w:rPr>
                <w:rFonts w:ascii="Times New Roman" w:hAnsi="Times New Roman" w:cs="Times New Roman"/>
                <w:sz w:val="20"/>
                <w:szCs w:val="20"/>
                <w:lang w:val="ru-RU"/>
              </w:rPr>
              <w:t>Додатна подршка за ученике који имају право</w:t>
            </w:r>
            <w:r w:rsidRPr="00A26CD6">
              <w:rPr>
                <w:rFonts w:ascii="Times New Roman" w:hAnsi="Times New Roman" w:cs="Times New Roman"/>
                <w:sz w:val="20"/>
                <w:szCs w:val="20"/>
                <w:lang w:val="ru-RU"/>
              </w:rPr>
              <w:t>;</w:t>
            </w:r>
          </w:p>
          <w:p w14:paraId="2FDC2DBA" w14:textId="77777777" w:rsidR="00A43B39" w:rsidRPr="00A26CD6" w:rsidRDefault="00A43B39">
            <w:pPr>
              <w:pStyle w:val="NoSpacing"/>
              <w:numPr>
                <w:ilvl w:val="0"/>
                <w:numId w:val="45"/>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ru-RU"/>
              </w:rPr>
              <w:t xml:space="preserve">Припрема за инспекцијски надзор-Шта сваки наставник треба да има у својој педагошкој документацији </w:t>
            </w:r>
          </w:p>
        </w:tc>
        <w:tc>
          <w:tcPr>
            <w:tcW w:w="1170" w:type="dxa"/>
            <w:shd w:val="clear" w:color="auto" w:fill="auto"/>
          </w:tcPr>
          <w:p w14:paraId="2CD31196" w14:textId="77777777" w:rsidR="00A43B39" w:rsidRDefault="00A43B39" w:rsidP="00AE1D56">
            <w:pPr>
              <w:pStyle w:val="TableContents"/>
              <w:ind w:left="360"/>
              <w:rPr>
                <w:sz w:val="20"/>
                <w:szCs w:val="20"/>
                <w:lang w:val="sr-Cyrl-CS"/>
              </w:rPr>
            </w:pPr>
            <w:r>
              <w:rPr>
                <w:sz w:val="20"/>
                <w:szCs w:val="20"/>
                <w:lang w:val="sr-Cyrl-CS"/>
              </w:rPr>
              <w:t>Састанак Педагошког колегијума ,</w:t>
            </w:r>
          </w:p>
          <w:p w14:paraId="3856793D" w14:textId="77777777" w:rsidR="00A43B39" w:rsidRPr="00CC4D4C" w:rsidRDefault="00A43B39" w:rsidP="00AE1D56">
            <w:pPr>
              <w:pStyle w:val="TableContents"/>
              <w:ind w:left="360"/>
              <w:rPr>
                <w:sz w:val="20"/>
                <w:szCs w:val="20"/>
                <w:lang w:val="sr-Cyrl-CS"/>
              </w:rPr>
            </w:pPr>
            <w:r>
              <w:rPr>
                <w:sz w:val="20"/>
                <w:szCs w:val="20"/>
                <w:lang w:val="sr-Cyrl-CS"/>
              </w:rPr>
              <w:t xml:space="preserve">Договор, Планирање </w:t>
            </w:r>
          </w:p>
        </w:tc>
        <w:tc>
          <w:tcPr>
            <w:tcW w:w="1463" w:type="dxa"/>
            <w:shd w:val="clear" w:color="auto" w:fill="auto"/>
          </w:tcPr>
          <w:p w14:paraId="6875F984" w14:textId="77777777" w:rsidR="00A43B39" w:rsidRPr="001C0376" w:rsidRDefault="00A43B39" w:rsidP="00AE1D56">
            <w:pPr>
              <w:pStyle w:val="TableContents"/>
              <w:ind w:left="360"/>
              <w:rPr>
                <w:sz w:val="20"/>
                <w:szCs w:val="20"/>
                <w:lang w:val="ru-RU"/>
              </w:rPr>
            </w:pPr>
            <w:r w:rsidRPr="001C0376">
              <w:rPr>
                <w:sz w:val="20"/>
                <w:szCs w:val="20"/>
                <w:lang w:val="ru-RU"/>
              </w:rPr>
              <w:t xml:space="preserve">Директор школе, чланови педагошког колегијума </w:t>
            </w:r>
          </w:p>
        </w:tc>
      </w:tr>
      <w:tr w:rsidR="00053873" w14:paraId="1784E1DF" w14:textId="77777777" w:rsidTr="00AE1D56">
        <w:tc>
          <w:tcPr>
            <w:tcW w:w="865" w:type="dxa"/>
          </w:tcPr>
          <w:p w14:paraId="35C5545D" w14:textId="77777777" w:rsidR="00A43B39" w:rsidRPr="00263FFA" w:rsidRDefault="00A43B39" w:rsidP="00AE1D56">
            <w:pPr>
              <w:pStyle w:val="TableContents"/>
              <w:ind w:left="360"/>
              <w:jc w:val="center"/>
              <w:rPr>
                <w:b/>
                <w:bCs/>
                <w:i/>
                <w:iCs/>
                <w:sz w:val="20"/>
                <w:szCs w:val="20"/>
              </w:rPr>
            </w:pPr>
            <w:r>
              <w:rPr>
                <w:b/>
                <w:bCs/>
                <w:i/>
                <w:iCs/>
                <w:sz w:val="20"/>
                <w:szCs w:val="20"/>
              </w:rPr>
              <w:t>3.</w:t>
            </w:r>
          </w:p>
        </w:tc>
        <w:tc>
          <w:tcPr>
            <w:tcW w:w="1440" w:type="dxa"/>
            <w:shd w:val="clear" w:color="auto" w:fill="auto"/>
          </w:tcPr>
          <w:p w14:paraId="6E423C3D" w14:textId="77777777" w:rsidR="00A43B39" w:rsidRDefault="00A43B39" w:rsidP="00AE1D56">
            <w:pPr>
              <w:pStyle w:val="TableContents"/>
              <w:ind w:left="360"/>
              <w:rPr>
                <w:b/>
                <w:bCs/>
                <w:i/>
                <w:iCs/>
                <w:sz w:val="20"/>
                <w:szCs w:val="20"/>
              </w:rPr>
            </w:pPr>
            <w:r>
              <w:rPr>
                <w:b/>
                <w:bCs/>
                <w:i/>
                <w:iCs/>
                <w:sz w:val="20"/>
                <w:szCs w:val="20"/>
              </w:rPr>
              <w:t>ОКТОБАР</w:t>
            </w:r>
          </w:p>
        </w:tc>
        <w:tc>
          <w:tcPr>
            <w:tcW w:w="5435" w:type="dxa"/>
            <w:shd w:val="clear" w:color="auto" w:fill="auto"/>
          </w:tcPr>
          <w:p w14:paraId="7E0DE2CC" w14:textId="77777777" w:rsidR="00A43B39" w:rsidRPr="00A26CD6" w:rsidRDefault="00A43B39">
            <w:pPr>
              <w:pStyle w:val="NoSpacing"/>
              <w:numPr>
                <w:ilvl w:val="0"/>
                <w:numId w:val="46"/>
              </w:numPr>
              <w:ind w:left="360"/>
              <w:rPr>
                <w:rFonts w:ascii="Times New Roman" w:hAnsi="Times New Roman" w:cs="Times New Roman"/>
                <w:sz w:val="20"/>
                <w:szCs w:val="20"/>
                <w:lang w:val="sr-Cyrl-CS"/>
              </w:rPr>
            </w:pPr>
            <w:r w:rsidRPr="00A26CD6">
              <w:rPr>
                <w:rFonts w:ascii="Times New Roman" w:hAnsi="Times New Roman" w:cs="Times New Roman"/>
                <w:sz w:val="20"/>
                <w:lang w:val="sr-Cyrl-CS"/>
              </w:rPr>
              <w:t xml:space="preserve">Доношење одлуке о потреби реализације Индивидуалног образовног плана  за ученике са сметњамау развоју  и инвалидитетом, специфичним тешкоћама у учењу и социјалном ускрађеношћу; </w:t>
            </w:r>
          </w:p>
          <w:p w14:paraId="75C2A903" w14:textId="77777777" w:rsidR="00A43B39" w:rsidRPr="00C00B8A" w:rsidRDefault="00A43B39">
            <w:pPr>
              <w:pStyle w:val="NoSpacing"/>
              <w:numPr>
                <w:ilvl w:val="0"/>
                <w:numId w:val="46"/>
              </w:numPr>
              <w:ind w:left="360"/>
              <w:rPr>
                <w:sz w:val="20"/>
                <w:szCs w:val="20"/>
                <w:lang w:val="sr-Cyrl-CS"/>
              </w:rPr>
            </w:pPr>
            <w:r w:rsidRPr="00A26CD6">
              <w:rPr>
                <w:rFonts w:ascii="Times New Roman" w:hAnsi="Times New Roman" w:cs="Times New Roman"/>
                <w:sz w:val="20"/>
                <w:szCs w:val="20"/>
                <w:lang w:val="sr-Cyrl-CS"/>
              </w:rPr>
              <w:t>Анализа постигнутих резултата на иницијалним тестирањеима</w:t>
            </w:r>
          </w:p>
        </w:tc>
        <w:tc>
          <w:tcPr>
            <w:tcW w:w="1170" w:type="dxa"/>
            <w:shd w:val="clear" w:color="auto" w:fill="auto"/>
          </w:tcPr>
          <w:p w14:paraId="47DAD080" w14:textId="77777777" w:rsidR="00A43B39" w:rsidRDefault="00A43B39" w:rsidP="00AE1D56">
            <w:pPr>
              <w:pStyle w:val="TableContents"/>
              <w:ind w:left="360"/>
              <w:rPr>
                <w:sz w:val="20"/>
                <w:szCs w:val="20"/>
                <w:lang w:val="sr-Cyrl-CS"/>
              </w:rPr>
            </w:pPr>
            <w:r>
              <w:rPr>
                <w:sz w:val="20"/>
                <w:szCs w:val="20"/>
                <w:lang w:val="sr-Cyrl-CS"/>
              </w:rPr>
              <w:t>Састанак Педагошког колегијума ,</w:t>
            </w:r>
          </w:p>
          <w:p w14:paraId="307D9472" w14:textId="77777777" w:rsidR="00A43B39" w:rsidRPr="003C3EA4" w:rsidRDefault="00A43B39" w:rsidP="00AE1D56">
            <w:pPr>
              <w:pStyle w:val="TableContents"/>
              <w:ind w:left="360"/>
              <w:rPr>
                <w:sz w:val="20"/>
                <w:szCs w:val="20"/>
                <w:lang w:val="sr-Cyrl-CS"/>
              </w:rPr>
            </w:pPr>
            <w:r>
              <w:rPr>
                <w:sz w:val="20"/>
                <w:szCs w:val="20"/>
                <w:lang w:val="sr-Cyrl-CS"/>
              </w:rPr>
              <w:t>Договор</w:t>
            </w:r>
          </w:p>
        </w:tc>
        <w:tc>
          <w:tcPr>
            <w:tcW w:w="1463" w:type="dxa"/>
            <w:shd w:val="clear" w:color="auto" w:fill="auto"/>
          </w:tcPr>
          <w:p w14:paraId="5CB49A00" w14:textId="77777777" w:rsidR="00A43B39" w:rsidRPr="001C0376" w:rsidRDefault="00A43B39" w:rsidP="00AE1D56">
            <w:pPr>
              <w:pStyle w:val="TableContents"/>
              <w:ind w:left="360"/>
              <w:rPr>
                <w:sz w:val="20"/>
                <w:szCs w:val="20"/>
                <w:lang w:val="ru-RU"/>
              </w:rPr>
            </w:pPr>
            <w:r w:rsidRPr="001C0376">
              <w:rPr>
                <w:sz w:val="20"/>
                <w:szCs w:val="20"/>
                <w:lang w:val="ru-RU"/>
              </w:rPr>
              <w:t>Директор школе чланови педагошког колегијума</w:t>
            </w:r>
          </w:p>
        </w:tc>
      </w:tr>
      <w:tr w:rsidR="00053873" w14:paraId="2C1DC9C3" w14:textId="77777777" w:rsidTr="00AE1D56">
        <w:tc>
          <w:tcPr>
            <w:tcW w:w="865" w:type="dxa"/>
          </w:tcPr>
          <w:p w14:paraId="5FD9E2C1" w14:textId="77777777" w:rsidR="00A43B39" w:rsidRPr="00263FFA" w:rsidRDefault="00A43B39" w:rsidP="00AE1D56">
            <w:pPr>
              <w:pStyle w:val="TableContents"/>
              <w:ind w:left="360"/>
              <w:jc w:val="center"/>
              <w:rPr>
                <w:b/>
                <w:bCs/>
                <w:i/>
                <w:iCs/>
                <w:sz w:val="20"/>
                <w:szCs w:val="20"/>
              </w:rPr>
            </w:pPr>
            <w:r>
              <w:rPr>
                <w:b/>
                <w:bCs/>
                <w:i/>
                <w:iCs/>
                <w:sz w:val="20"/>
                <w:szCs w:val="20"/>
              </w:rPr>
              <w:t>4.</w:t>
            </w:r>
          </w:p>
        </w:tc>
        <w:tc>
          <w:tcPr>
            <w:tcW w:w="1440" w:type="dxa"/>
            <w:shd w:val="clear" w:color="auto" w:fill="auto"/>
          </w:tcPr>
          <w:p w14:paraId="44DCEF8A" w14:textId="77777777" w:rsidR="00A43B39" w:rsidRDefault="00A43B39" w:rsidP="00AE1D56">
            <w:pPr>
              <w:pStyle w:val="TableContents"/>
              <w:ind w:left="360"/>
              <w:rPr>
                <w:b/>
                <w:bCs/>
                <w:i/>
                <w:iCs/>
                <w:sz w:val="20"/>
                <w:szCs w:val="20"/>
              </w:rPr>
            </w:pPr>
            <w:r>
              <w:rPr>
                <w:b/>
                <w:bCs/>
                <w:i/>
                <w:iCs/>
                <w:sz w:val="20"/>
                <w:szCs w:val="20"/>
              </w:rPr>
              <w:t>НОВЕМВАР</w:t>
            </w:r>
          </w:p>
        </w:tc>
        <w:tc>
          <w:tcPr>
            <w:tcW w:w="5435" w:type="dxa"/>
            <w:shd w:val="clear" w:color="auto" w:fill="auto"/>
          </w:tcPr>
          <w:p w14:paraId="6ADE4A69" w14:textId="77777777" w:rsidR="00A43B39" w:rsidRPr="00A26CD6" w:rsidRDefault="00A43B39">
            <w:pPr>
              <w:pStyle w:val="ListParagraph"/>
              <w:widowControl w:val="0"/>
              <w:numPr>
                <w:ilvl w:val="0"/>
                <w:numId w:val="47"/>
              </w:numPr>
              <w:suppressAutoHyphens/>
              <w:spacing w:after="0" w:line="240" w:lineRule="auto"/>
              <w:ind w:left="360"/>
              <w:rPr>
                <w:rFonts w:ascii="Times New Roman" w:hAnsi="Times New Roman"/>
                <w:sz w:val="20"/>
                <w:lang w:val="ru-RU"/>
              </w:rPr>
            </w:pPr>
            <w:r w:rsidRPr="00A26CD6">
              <w:rPr>
                <w:rFonts w:ascii="Times New Roman" w:hAnsi="Times New Roman"/>
                <w:sz w:val="20"/>
                <w:lang w:val="sr-Cyrl-CS"/>
              </w:rPr>
              <w:t xml:space="preserve">Доношење </w:t>
            </w:r>
            <w:r w:rsidRPr="00A26CD6">
              <w:rPr>
                <w:rFonts w:ascii="Times New Roman" w:hAnsi="Times New Roman"/>
                <w:sz w:val="20"/>
                <w:lang w:val="ru-RU"/>
              </w:rPr>
              <w:t>Решења о усвајању ИОП-а</w:t>
            </w:r>
          </w:p>
          <w:p w14:paraId="6CD990B5" w14:textId="1A07184A" w:rsidR="00A43B39" w:rsidRDefault="00A43B39">
            <w:pPr>
              <w:pStyle w:val="ListParagraph"/>
              <w:widowControl w:val="0"/>
              <w:numPr>
                <w:ilvl w:val="0"/>
                <w:numId w:val="47"/>
              </w:numPr>
              <w:suppressAutoHyphens/>
              <w:spacing w:after="0" w:line="240" w:lineRule="auto"/>
              <w:ind w:left="360"/>
              <w:rPr>
                <w:sz w:val="20"/>
                <w:lang w:val="ru-RU"/>
              </w:rPr>
            </w:pPr>
            <w:r w:rsidRPr="00A26CD6">
              <w:rPr>
                <w:rFonts w:ascii="Times New Roman" w:hAnsi="Times New Roman"/>
                <w:sz w:val="20"/>
                <w:lang w:val="ru-RU"/>
              </w:rPr>
              <w:t>Анализа реализације Матурског испита на</w:t>
            </w:r>
            <w:r w:rsidR="004125C6">
              <w:rPr>
                <w:rFonts w:ascii="Times New Roman" w:hAnsi="Times New Roman"/>
                <w:sz w:val="20"/>
                <w:lang w:val="ru-RU"/>
              </w:rPr>
              <w:t xml:space="preserve"> </w:t>
            </w:r>
            <w:r w:rsidRPr="00A26CD6">
              <w:rPr>
                <w:rFonts w:ascii="Times New Roman" w:hAnsi="Times New Roman"/>
                <w:sz w:val="20"/>
                <w:lang w:val="ru-RU"/>
              </w:rPr>
              <w:t xml:space="preserve">основу података </w:t>
            </w:r>
            <w:r w:rsidR="004125C6">
              <w:rPr>
                <w:rFonts w:ascii="Times New Roman" w:hAnsi="Times New Roman"/>
                <w:sz w:val="20"/>
                <w:lang w:val="ru-RU"/>
              </w:rPr>
              <w:t xml:space="preserve">са сајта моја средња школа, </w:t>
            </w:r>
          </w:p>
          <w:p w14:paraId="7191659D" w14:textId="77777777" w:rsidR="00A43B39" w:rsidRPr="00A26CD6" w:rsidRDefault="00A43B39">
            <w:pPr>
              <w:pStyle w:val="ListParagraph"/>
              <w:widowControl w:val="0"/>
              <w:numPr>
                <w:ilvl w:val="0"/>
                <w:numId w:val="47"/>
              </w:numPr>
              <w:suppressAutoHyphens/>
              <w:spacing w:after="0" w:line="240" w:lineRule="auto"/>
              <w:ind w:left="360"/>
              <w:rPr>
                <w:rFonts w:ascii="Times New Roman" w:hAnsi="Times New Roman"/>
                <w:sz w:val="20"/>
                <w:lang w:val="ru-RU"/>
              </w:rPr>
            </w:pPr>
            <w:r w:rsidRPr="00A26CD6">
              <w:rPr>
                <w:rFonts w:ascii="Times New Roman" w:hAnsi="Times New Roman"/>
                <w:sz w:val="20"/>
                <w:lang w:val="ru-RU"/>
              </w:rPr>
              <w:t xml:space="preserve">Активности </w:t>
            </w:r>
            <w:r>
              <w:rPr>
                <w:rFonts w:ascii="Times New Roman" w:hAnsi="Times New Roman"/>
                <w:sz w:val="20"/>
                <w:lang w:val="ru-RU"/>
              </w:rPr>
              <w:t xml:space="preserve">везане за реализацију Развојног </w:t>
            </w:r>
            <w:r w:rsidRPr="00A26CD6">
              <w:rPr>
                <w:rFonts w:ascii="Times New Roman" w:hAnsi="Times New Roman"/>
                <w:sz w:val="20"/>
                <w:lang w:val="ru-RU"/>
              </w:rPr>
              <w:t xml:space="preserve">плана </w:t>
            </w:r>
          </w:p>
        </w:tc>
        <w:tc>
          <w:tcPr>
            <w:tcW w:w="1170" w:type="dxa"/>
            <w:shd w:val="clear" w:color="auto" w:fill="auto"/>
          </w:tcPr>
          <w:p w14:paraId="71F42D98" w14:textId="77777777" w:rsidR="00A43B39" w:rsidRDefault="00A43B39" w:rsidP="00AE1D56">
            <w:pPr>
              <w:pStyle w:val="TableContents"/>
              <w:ind w:left="360"/>
              <w:rPr>
                <w:sz w:val="20"/>
                <w:szCs w:val="20"/>
                <w:lang w:val="sr-Cyrl-CS"/>
              </w:rPr>
            </w:pPr>
            <w:r>
              <w:rPr>
                <w:sz w:val="20"/>
                <w:szCs w:val="20"/>
                <w:lang w:val="sr-Cyrl-CS"/>
              </w:rPr>
              <w:t>Састанак Педагошког колегијума ,</w:t>
            </w:r>
          </w:p>
          <w:p w14:paraId="3F862046" w14:textId="77777777" w:rsidR="00A43B39" w:rsidRDefault="00A43B39" w:rsidP="00AE1D56">
            <w:pPr>
              <w:pStyle w:val="TableContents"/>
              <w:ind w:left="360"/>
              <w:rPr>
                <w:sz w:val="20"/>
                <w:szCs w:val="20"/>
              </w:rPr>
            </w:pPr>
            <w:r>
              <w:rPr>
                <w:sz w:val="20"/>
                <w:szCs w:val="20"/>
                <w:lang w:val="sr-Cyrl-CS"/>
              </w:rPr>
              <w:t>Договор</w:t>
            </w:r>
          </w:p>
        </w:tc>
        <w:tc>
          <w:tcPr>
            <w:tcW w:w="1463" w:type="dxa"/>
            <w:shd w:val="clear" w:color="auto" w:fill="auto"/>
          </w:tcPr>
          <w:p w14:paraId="1790E13E" w14:textId="77777777" w:rsidR="00A43B39" w:rsidRPr="001C0376" w:rsidRDefault="00A43B39" w:rsidP="00AE1D56">
            <w:pPr>
              <w:pStyle w:val="TableContents"/>
              <w:ind w:left="360"/>
              <w:rPr>
                <w:sz w:val="20"/>
                <w:szCs w:val="20"/>
                <w:lang w:val="ru-RU"/>
              </w:rPr>
            </w:pPr>
            <w:r w:rsidRPr="001C0376">
              <w:rPr>
                <w:sz w:val="20"/>
                <w:szCs w:val="20"/>
                <w:lang w:val="ru-RU"/>
              </w:rPr>
              <w:t>Директор школе,чланови педагошког колегијума</w:t>
            </w:r>
          </w:p>
        </w:tc>
      </w:tr>
      <w:tr w:rsidR="00053873" w14:paraId="6A4E56B9" w14:textId="77777777" w:rsidTr="00AE1D56">
        <w:tc>
          <w:tcPr>
            <w:tcW w:w="865" w:type="dxa"/>
          </w:tcPr>
          <w:p w14:paraId="0DD20733" w14:textId="77777777" w:rsidR="00A43B39" w:rsidRPr="00263FFA" w:rsidRDefault="00A43B39" w:rsidP="00AE1D56">
            <w:pPr>
              <w:pStyle w:val="TableContents"/>
              <w:ind w:left="360"/>
              <w:jc w:val="center"/>
              <w:rPr>
                <w:b/>
                <w:bCs/>
                <w:i/>
                <w:iCs/>
                <w:sz w:val="20"/>
                <w:szCs w:val="20"/>
              </w:rPr>
            </w:pPr>
            <w:r>
              <w:rPr>
                <w:b/>
                <w:bCs/>
                <w:i/>
                <w:iCs/>
                <w:sz w:val="20"/>
                <w:szCs w:val="20"/>
              </w:rPr>
              <w:t>5.</w:t>
            </w:r>
          </w:p>
        </w:tc>
        <w:tc>
          <w:tcPr>
            <w:tcW w:w="1440" w:type="dxa"/>
            <w:shd w:val="clear" w:color="auto" w:fill="auto"/>
          </w:tcPr>
          <w:p w14:paraId="4D6ADC55" w14:textId="77777777" w:rsidR="00A43B39" w:rsidRDefault="00A43B39" w:rsidP="00AE1D56">
            <w:pPr>
              <w:pStyle w:val="TableContents"/>
              <w:ind w:left="360"/>
              <w:rPr>
                <w:b/>
                <w:bCs/>
                <w:i/>
                <w:iCs/>
                <w:sz w:val="20"/>
                <w:szCs w:val="20"/>
              </w:rPr>
            </w:pPr>
            <w:r>
              <w:rPr>
                <w:b/>
                <w:bCs/>
                <w:i/>
                <w:iCs/>
                <w:sz w:val="20"/>
                <w:szCs w:val="20"/>
              </w:rPr>
              <w:t>ДЕЦЕМБАР</w:t>
            </w:r>
          </w:p>
        </w:tc>
        <w:tc>
          <w:tcPr>
            <w:tcW w:w="5435" w:type="dxa"/>
            <w:shd w:val="clear" w:color="auto" w:fill="auto"/>
          </w:tcPr>
          <w:p w14:paraId="17939A8C" w14:textId="77777777" w:rsidR="00A43B39" w:rsidRPr="00A26CD6" w:rsidRDefault="00A43B39">
            <w:pPr>
              <w:pStyle w:val="ListParagraph"/>
              <w:widowControl w:val="0"/>
              <w:numPr>
                <w:ilvl w:val="0"/>
                <w:numId w:val="48"/>
              </w:numPr>
              <w:suppressAutoHyphens/>
              <w:spacing w:after="0" w:line="240" w:lineRule="auto"/>
              <w:ind w:left="360"/>
              <w:rPr>
                <w:rFonts w:ascii="Times New Roman" w:hAnsi="Times New Roman"/>
                <w:sz w:val="20"/>
                <w:lang w:val="sr-Cyrl-CS"/>
              </w:rPr>
            </w:pPr>
            <w:r w:rsidRPr="00A26CD6">
              <w:rPr>
                <w:rFonts w:ascii="Times New Roman" w:hAnsi="Times New Roman"/>
                <w:sz w:val="20"/>
                <w:lang w:val="sr-Cyrl-CS"/>
              </w:rPr>
              <w:t xml:space="preserve">Вредновање резултата ученика који се образују по ИОП-у  </w:t>
            </w:r>
          </w:p>
          <w:p w14:paraId="149CB565" w14:textId="77777777" w:rsidR="00A43B39" w:rsidRPr="00A26CD6" w:rsidRDefault="00A43B39">
            <w:pPr>
              <w:pStyle w:val="ListParagraph"/>
              <w:widowControl w:val="0"/>
              <w:numPr>
                <w:ilvl w:val="0"/>
                <w:numId w:val="48"/>
              </w:numPr>
              <w:suppressAutoHyphens/>
              <w:spacing w:after="0" w:line="240" w:lineRule="auto"/>
              <w:ind w:left="360"/>
              <w:rPr>
                <w:rFonts w:ascii="Times New Roman" w:hAnsi="Times New Roman"/>
                <w:sz w:val="20"/>
                <w:lang w:val="sr-Cyrl-CS"/>
              </w:rPr>
            </w:pPr>
            <w:r w:rsidRPr="00A26CD6">
              <w:rPr>
                <w:rFonts w:ascii="Times New Roman" w:hAnsi="Times New Roman"/>
                <w:sz w:val="20"/>
                <w:lang w:val="sr-Cyrl-CS"/>
              </w:rPr>
              <w:t xml:space="preserve">Доношење одлуке о даљој примени ИОП-а </w:t>
            </w:r>
          </w:p>
          <w:p w14:paraId="5AE79092" w14:textId="77777777" w:rsidR="00A43B39" w:rsidRPr="00A26CD6" w:rsidRDefault="00A43B39">
            <w:pPr>
              <w:pStyle w:val="ListParagraph"/>
              <w:widowControl w:val="0"/>
              <w:numPr>
                <w:ilvl w:val="0"/>
                <w:numId w:val="48"/>
              </w:numPr>
              <w:suppressAutoHyphens/>
              <w:spacing w:after="0" w:line="240" w:lineRule="auto"/>
              <w:ind w:left="360"/>
              <w:rPr>
                <w:rFonts w:ascii="Times New Roman" w:hAnsi="Times New Roman"/>
                <w:sz w:val="20"/>
                <w:lang w:val="sr-Cyrl-CS"/>
              </w:rPr>
            </w:pPr>
            <w:r w:rsidRPr="00A26CD6">
              <w:rPr>
                <w:rFonts w:ascii="Times New Roman" w:hAnsi="Times New Roman"/>
                <w:sz w:val="20"/>
                <w:lang w:val="sr-Cyrl-CS"/>
              </w:rPr>
              <w:t>Ниво остварености образовних стандарда на основу полугодишњих тестова ;</w:t>
            </w:r>
          </w:p>
          <w:p w14:paraId="00A229AE" w14:textId="77777777" w:rsidR="00A43B39" w:rsidRPr="00A26CD6" w:rsidRDefault="00A43B39">
            <w:pPr>
              <w:pStyle w:val="ListParagraph"/>
              <w:widowControl w:val="0"/>
              <w:numPr>
                <w:ilvl w:val="0"/>
                <w:numId w:val="48"/>
              </w:numPr>
              <w:suppressAutoHyphens/>
              <w:spacing w:after="0" w:line="240" w:lineRule="auto"/>
              <w:ind w:left="360"/>
              <w:rPr>
                <w:rFonts w:ascii="Times New Roman" w:hAnsi="Times New Roman"/>
                <w:sz w:val="20"/>
                <w:lang w:val="sr-Cyrl-CS"/>
              </w:rPr>
            </w:pPr>
            <w:r w:rsidRPr="00A26CD6">
              <w:rPr>
                <w:rFonts w:ascii="Times New Roman" w:hAnsi="Times New Roman"/>
                <w:sz w:val="20"/>
                <w:lang w:val="sr-Cyrl-CS"/>
              </w:rPr>
              <w:t>Реализација стручног усавршавања током првог полугодишта;</w:t>
            </w:r>
          </w:p>
          <w:p w14:paraId="68259641" w14:textId="77777777" w:rsidR="00A43B39" w:rsidRPr="00A26CD6" w:rsidRDefault="00A43B39">
            <w:pPr>
              <w:pStyle w:val="ListParagraph"/>
              <w:widowControl w:val="0"/>
              <w:numPr>
                <w:ilvl w:val="0"/>
                <w:numId w:val="48"/>
              </w:numPr>
              <w:suppressAutoHyphens/>
              <w:spacing w:after="0" w:line="240" w:lineRule="auto"/>
              <w:ind w:left="360"/>
              <w:rPr>
                <w:rFonts w:ascii="Times New Roman" w:hAnsi="Times New Roman"/>
                <w:sz w:val="20"/>
                <w:lang w:val="sr-Cyrl-CS"/>
              </w:rPr>
            </w:pPr>
            <w:r w:rsidRPr="00A26CD6">
              <w:rPr>
                <w:rFonts w:ascii="Times New Roman" w:hAnsi="Times New Roman"/>
                <w:sz w:val="20"/>
                <w:lang w:val="sr-Cyrl-CS"/>
              </w:rPr>
              <w:t xml:space="preserve">Анализа рада Тима за ИО </w:t>
            </w:r>
          </w:p>
          <w:p w14:paraId="0502359A" w14:textId="77777777" w:rsidR="00A43B39" w:rsidRPr="00E45D84" w:rsidRDefault="00A43B39">
            <w:pPr>
              <w:pStyle w:val="ListParagraph"/>
              <w:widowControl w:val="0"/>
              <w:numPr>
                <w:ilvl w:val="0"/>
                <w:numId w:val="48"/>
              </w:numPr>
              <w:suppressAutoHyphens/>
              <w:spacing w:after="0" w:line="240" w:lineRule="auto"/>
              <w:ind w:left="360"/>
              <w:rPr>
                <w:sz w:val="20"/>
                <w:lang w:val="sr-Cyrl-CS"/>
              </w:rPr>
            </w:pPr>
            <w:r w:rsidRPr="00A26CD6">
              <w:rPr>
                <w:rFonts w:ascii="Times New Roman" w:hAnsi="Times New Roman"/>
                <w:sz w:val="20"/>
                <w:lang w:val="sr-Cyrl-CS"/>
              </w:rPr>
              <w:t>Анализа степена прилагођавања наставе потребама ученика- број педагошких профила, планова индивидуализације, заспупљеност предмета</w:t>
            </w:r>
          </w:p>
        </w:tc>
        <w:tc>
          <w:tcPr>
            <w:tcW w:w="1170" w:type="dxa"/>
            <w:shd w:val="clear" w:color="auto" w:fill="auto"/>
          </w:tcPr>
          <w:p w14:paraId="40CF08CC" w14:textId="77777777" w:rsidR="00A43B39" w:rsidRDefault="00A43B39" w:rsidP="00AE1D56">
            <w:pPr>
              <w:pStyle w:val="TableContents"/>
              <w:ind w:left="360"/>
              <w:rPr>
                <w:sz w:val="20"/>
                <w:szCs w:val="20"/>
                <w:lang w:val="sr-Cyrl-CS"/>
              </w:rPr>
            </w:pPr>
            <w:r>
              <w:rPr>
                <w:sz w:val="20"/>
                <w:szCs w:val="20"/>
                <w:lang w:val="sr-Cyrl-CS"/>
              </w:rPr>
              <w:t>Састанак Педагошког колегијума ,</w:t>
            </w:r>
          </w:p>
          <w:p w14:paraId="61914842" w14:textId="77777777" w:rsidR="00A43B39" w:rsidRDefault="00A43B39" w:rsidP="00AE1D56">
            <w:pPr>
              <w:pStyle w:val="TableContents"/>
              <w:ind w:left="360"/>
              <w:rPr>
                <w:sz w:val="20"/>
                <w:szCs w:val="20"/>
              </w:rPr>
            </w:pPr>
            <w:r>
              <w:rPr>
                <w:sz w:val="20"/>
                <w:szCs w:val="20"/>
                <w:lang w:val="sr-Cyrl-CS"/>
              </w:rPr>
              <w:t>Договор</w:t>
            </w:r>
          </w:p>
        </w:tc>
        <w:tc>
          <w:tcPr>
            <w:tcW w:w="1463" w:type="dxa"/>
            <w:shd w:val="clear" w:color="auto" w:fill="auto"/>
          </w:tcPr>
          <w:p w14:paraId="1D8DF720" w14:textId="77777777" w:rsidR="00A43B39" w:rsidRPr="001C0376" w:rsidRDefault="00A43B39" w:rsidP="00AE1D56">
            <w:pPr>
              <w:pStyle w:val="TableContents"/>
              <w:ind w:left="360"/>
              <w:rPr>
                <w:sz w:val="20"/>
                <w:szCs w:val="20"/>
                <w:lang w:val="ru-RU"/>
              </w:rPr>
            </w:pPr>
            <w:r w:rsidRPr="001C0376">
              <w:rPr>
                <w:sz w:val="20"/>
                <w:szCs w:val="20"/>
                <w:lang w:val="ru-RU"/>
              </w:rPr>
              <w:t>Директор школе чланови педагошког колегијума</w:t>
            </w:r>
          </w:p>
        </w:tc>
      </w:tr>
      <w:tr w:rsidR="00053873" w14:paraId="421AFE07" w14:textId="77777777" w:rsidTr="00AE1D56">
        <w:trPr>
          <w:trHeight w:val="1564"/>
        </w:trPr>
        <w:tc>
          <w:tcPr>
            <w:tcW w:w="865" w:type="dxa"/>
          </w:tcPr>
          <w:p w14:paraId="5A61D7B7" w14:textId="77777777" w:rsidR="00A43B39" w:rsidRPr="00BC4BA1" w:rsidRDefault="00A43B39" w:rsidP="00AE1D56">
            <w:pPr>
              <w:pStyle w:val="TableContents"/>
              <w:ind w:left="360"/>
              <w:jc w:val="center"/>
              <w:rPr>
                <w:b/>
                <w:bCs/>
                <w:i/>
                <w:iCs/>
                <w:sz w:val="20"/>
                <w:szCs w:val="20"/>
              </w:rPr>
            </w:pPr>
            <w:r>
              <w:rPr>
                <w:b/>
                <w:bCs/>
                <w:i/>
                <w:iCs/>
                <w:sz w:val="20"/>
                <w:szCs w:val="20"/>
              </w:rPr>
              <w:t>6.</w:t>
            </w:r>
          </w:p>
        </w:tc>
        <w:tc>
          <w:tcPr>
            <w:tcW w:w="1440" w:type="dxa"/>
            <w:shd w:val="clear" w:color="auto" w:fill="auto"/>
          </w:tcPr>
          <w:p w14:paraId="769D5F85" w14:textId="77777777" w:rsidR="00A43B39" w:rsidRDefault="00A43B39" w:rsidP="00AE1D56">
            <w:pPr>
              <w:pStyle w:val="TableContents"/>
              <w:ind w:left="360"/>
              <w:rPr>
                <w:b/>
                <w:bCs/>
                <w:i/>
                <w:iCs/>
                <w:sz w:val="20"/>
                <w:szCs w:val="20"/>
              </w:rPr>
            </w:pPr>
            <w:r>
              <w:rPr>
                <w:b/>
                <w:bCs/>
                <w:i/>
                <w:iCs/>
                <w:sz w:val="20"/>
                <w:szCs w:val="20"/>
              </w:rPr>
              <w:t>ЈАНУАР</w:t>
            </w:r>
          </w:p>
        </w:tc>
        <w:tc>
          <w:tcPr>
            <w:tcW w:w="5435" w:type="dxa"/>
            <w:shd w:val="clear" w:color="auto" w:fill="auto"/>
          </w:tcPr>
          <w:p w14:paraId="0E665B91" w14:textId="77777777" w:rsidR="00A43B39" w:rsidRPr="00A26CD6" w:rsidRDefault="00A43B39">
            <w:pPr>
              <w:pStyle w:val="NoSpacing"/>
              <w:numPr>
                <w:ilvl w:val="0"/>
                <w:numId w:val="49"/>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Анализа увида у педагошку документацију;</w:t>
            </w:r>
          </w:p>
          <w:p w14:paraId="07D39309" w14:textId="77777777" w:rsidR="00A43B39" w:rsidRPr="00A26CD6" w:rsidRDefault="00A43B39">
            <w:pPr>
              <w:pStyle w:val="ListParagraph"/>
              <w:numPr>
                <w:ilvl w:val="0"/>
                <w:numId w:val="49"/>
              </w:numPr>
              <w:spacing w:after="0" w:line="240" w:lineRule="auto"/>
              <w:ind w:left="360"/>
              <w:rPr>
                <w:rFonts w:ascii="Times New Roman" w:hAnsi="Times New Roman"/>
                <w:sz w:val="20"/>
                <w:szCs w:val="20"/>
                <w:lang w:val="sr-Cyrl-CS"/>
              </w:rPr>
            </w:pPr>
            <w:r w:rsidRPr="00A26CD6">
              <w:rPr>
                <w:rFonts w:ascii="Times New Roman" w:hAnsi="Times New Roman"/>
                <w:sz w:val="20"/>
                <w:szCs w:val="20"/>
                <w:lang w:val="sr-Cyrl-CS"/>
              </w:rPr>
              <w:t>Анализа рада Тима за самовредновање;</w:t>
            </w:r>
          </w:p>
          <w:p w14:paraId="5ABC6D13" w14:textId="77777777" w:rsidR="00A43B39" w:rsidRPr="00A26CD6" w:rsidRDefault="00A43B39">
            <w:pPr>
              <w:pStyle w:val="ListParagraph"/>
              <w:numPr>
                <w:ilvl w:val="0"/>
                <w:numId w:val="49"/>
              </w:numPr>
              <w:spacing w:after="0" w:line="240" w:lineRule="auto"/>
              <w:ind w:left="360"/>
              <w:rPr>
                <w:rFonts w:ascii="Times New Roman" w:hAnsi="Times New Roman"/>
                <w:sz w:val="20"/>
                <w:szCs w:val="20"/>
                <w:lang w:val="sr-Cyrl-CS"/>
              </w:rPr>
            </w:pPr>
            <w:r w:rsidRPr="00A26CD6">
              <w:rPr>
                <w:rFonts w:ascii="Times New Roman" w:hAnsi="Times New Roman"/>
                <w:sz w:val="20"/>
                <w:szCs w:val="20"/>
                <w:lang w:val="sr-Cyrl-CS"/>
              </w:rPr>
              <w:t xml:space="preserve">Доношење Решења о усвајању нових ИОП-а </w:t>
            </w:r>
          </w:p>
          <w:p w14:paraId="09B16392" w14:textId="77777777" w:rsidR="00A43B39" w:rsidRPr="00E45D84" w:rsidRDefault="00A43B39">
            <w:pPr>
              <w:pStyle w:val="ListParagraph"/>
              <w:numPr>
                <w:ilvl w:val="0"/>
                <w:numId w:val="49"/>
              </w:numPr>
              <w:spacing w:after="0" w:line="240" w:lineRule="auto"/>
              <w:ind w:left="360"/>
              <w:rPr>
                <w:color w:val="C0504D" w:themeColor="accent2"/>
                <w:sz w:val="20"/>
                <w:szCs w:val="20"/>
                <w:lang w:val="sr-Cyrl-CS"/>
              </w:rPr>
            </w:pPr>
            <w:r w:rsidRPr="00A26CD6">
              <w:rPr>
                <w:rFonts w:ascii="Times New Roman" w:hAnsi="Times New Roman"/>
                <w:sz w:val="20"/>
                <w:szCs w:val="20"/>
                <w:lang w:val="sr-Cyrl-CS"/>
              </w:rPr>
              <w:t>Активности везане за избор уџбеника за наредну школску годину;</w:t>
            </w:r>
          </w:p>
        </w:tc>
        <w:tc>
          <w:tcPr>
            <w:tcW w:w="1170" w:type="dxa"/>
            <w:shd w:val="clear" w:color="auto" w:fill="auto"/>
          </w:tcPr>
          <w:p w14:paraId="7545A091" w14:textId="77777777" w:rsidR="00A43B39" w:rsidRDefault="00A43B39" w:rsidP="00AE1D56">
            <w:pPr>
              <w:pStyle w:val="TableContents"/>
              <w:ind w:left="360"/>
              <w:rPr>
                <w:sz w:val="20"/>
                <w:szCs w:val="20"/>
                <w:lang w:val="sr-Cyrl-CS"/>
              </w:rPr>
            </w:pPr>
            <w:r>
              <w:rPr>
                <w:sz w:val="20"/>
                <w:szCs w:val="20"/>
                <w:lang w:val="sr-Cyrl-CS"/>
              </w:rPr>
              <w:t>Састанак Педагошког колегијума ,</w:t>
            </w:r>
          </w:p>
          <w:p w14:paraId="0B2DD44A" w14:textId="77777777" w:rsidR="00A43B39" w:rsidRPr="000E779D" w:rsidRDefault="00A43B39" w:rsidP="00AE1D56">
            <w:pPr>
              <w:pStyle w:val="TableContents"/>
              <w:ind w:left="360"/>
              <w:rPr>
                <w:sz w:val="20"/>
                <w:szCs w:val="20"/>
                <w:lang w:val="sr-Cyrl-CS"/>
              </w:rPr>
            </w:pPr>
            <w:r>
              <w:rPr>
                <w:sz w:val="20"/>
                <w:szCs w:val="20"/>
                <w:lang w:val="sr-Cyrl-CS"/>
              </w:rPr>
              <w:t>Договор</w:t>
            </w:r>
          </w:p>
        </w:tc>
        <w:tc>
          <w:tcPr>
            <w:tcW w:w="1463" w:type="dxa"/>
            <w:shd w:val="clear" w:color="auto" w:fill="auto"/>
          </w:tcPr>
          <w:p w14:paraId="7835C6DD" w14:textId="77777777" w:rsidR="00A43B39" w:rsidRPr="001C0376" w:rsidRDefault="00A43B39" w:rsidP="00AE1D56">
            <w:pPr>
              <w:pStyle w:val="TableContents"/>
              <w:ind w:left="360"/>
              <w:rPr>
                <w:sz w:val="20"/>
                <w:szCs w:val="20"/>
                <w:lang w:val="ru-RU"/>
              </w:rPr>
            </w:pPr>
            <w:r w:rsidRPr="001C0376">
              <w:rPr>
                <w:sz w:val="20"/>
                <w:szCs w:val="20"/>
                <w:lang w:val="ru-RU"/>
              </w:rPr>
              <w:t>Директор школе чланови педагошког колегијума</w:t>
            </w:r>
          </w:p>
        </w:tc>
      </w:tr>
      <w:tr w:rsidR="00053873" w14:paraId="2A1B8C67" w14:textId="77777777" w:rsidTr="00AE1D56">
        <w:tc>
          <w:tcPr>
            <w:tcW w:w="865" w:type="dxa"/>
          </w:tcPr>
          <w:p w14:paraId="20902232" w14:textId="77777777" w:rsidR="00A43B39" w:rsidRPr="00084F8B" w:rsidRDefault="00A43B39" w:rsidP="00AE1D56">
            <w:pPr>
              <w:pStyle w:val="TableContents"/>
              <w:ind w:left="360"/>
              <w:jc w:val="center"/>
              <w:rPr>
                <w:b/>
                <w:bCs/>
                <w:i/>
                <w:iCs/>
                <w:sz w:val="20"/>
                <w:szCs w:val="20"/>
              </w:rPr>
            </w:pPr>
            <w:r w:rsidRPr="00084F8B">
              <w:rPr>
                <w:b/>
                <w:bCs/>
                <w:i/>
                <w:iCs/>
                <w:sz w:val="20"/>
                <w:szCs w:val="20"/>
              </w:rPr>
              <w:t>7.</w:t>
            </w:r>
          </w:p>
        </w:tc>
        <w:tc>
          <w:tcPr>
            <w:tcW w:w="1440" w:type="dxa"/>
            <w:shd w:val="clear" w:color="auto" w:fill="auto"/>
          </w:tcPr>
          <w:p w14:paraId="547C8EDC" w14:textId="77777777" w:rsidR="00A43B39" w:rsidRDefault="00A43B39" w:rsidP="00AE1D56">
            <w:pPr>
              <w:pStyle w:val="TableContents"/>
              <w:ind w:left="360"/>
              <w:rPr>
                <w:b/>
                <w:bCs/>
                <w:i/>
                <w:iCs/>
                <w:sz w:val="20"/>
                <w:szCs w:val="20"/>
              </w:rPr>
            </w:pPr>
            <w:r>
              <w:rPr>
                <w:b/>
                <w:bCs/>
                <w:i/>
                <w:iCs/>
                <w:sz w:val="20"/>
                <w:szCs w:val="20"/>
              </w:rPr>
              <w:t>ЈУН</w:t>
            </w:r>
          </w:p>
        </w:tc>
        <w:tc>
          <w:tcPr>
            <w:tcW w:w="5435" w:type="dxa"/>
            <w:shd w:val="clear" w:color="auto" w:fill="auto"/>
          </w:tcPr>
          <w:p w14:paraId="49817EB0" w14:textId="77777777" w:rsidR="00A43B39" w:rsidRPr="00A26CD6" w:rsidRDefault="00A43B39">
            <w:pPr>
              <w:pStyle w:val="NoSpacing"/>
              <w:numPr>
                <w:ilvl w:val="0"/>
                <w:numId w:val="50"/>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Анализа степена остварености образовних стандарда и општи успех ученика;</w:t>
            </w:r>
          </w:p>
          <w:p w14:paraId="07E60DF1" w14:textId="77777777" w:rsidR="00A43B39" w:rsidRPr="00A26CD6" w:rsidRDefault="00A43B39">
            <w:pPr>
              <w:pStyle w:val="NoSpacing"/>
              <w:numPr>
                <w:ilvl w:val="0"/>
                <w:numId w:val="50"/>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Резултати годишњих тестирања;</w:t>
            </w:r>
          </w:p>
          <w:p w14:paraId="1FB18E86" w14:textId="77777777" w:rsidR="00A43B39" w:rsidRPr="00A26CD6" w:rsidRDefault="00A43B39">
            <w:pPr>
              <w:pStyle w:val="ListParagraph"/>
              <w:widowControl w:val="0"/>
              <w:numPr>
                <w:ilvl w:val="0"/>
                <w:numId w:val="50"/>
              </w:numPr>
              <w:suppressAutoHyphens/>
              <w:spacing w:after="0" w:line="240" w:lineRule="auto"/>
              <w:ind w:left="360"/>
              <w:rPr>
                <w:rFonts w:ascii="Times New Roman" w:hAnsi="Times New Roman"/>
                <w:sz w:val="20"/>
                <w:lang w:val="sr-Cyrl-CS"/>
              </w:rPr>
            </w:pPr>
            <w:r w:rsidRPr="00A26CD6">
              <w:rPr>
                <w:rFonts w:ascii="Times New Roman" w:hAnsi="Times New Roman"/>
                <w:sz w:val="20"/>
                <w:lang w:val="sr-Cyrl-CS"/>
              </w:rPr>
              <w:lastRenderedPageBreak/>
              <w:t xml:space="preserve">Вредновање резултата рада и напредовање ученика који се образују по ИОП-у/ доношење Закључка –предлога за даљи рад </w:t>
            </w:r>
          </w:p>
          <w:p w14:paraId="79B57874" w14:textId="77777777" w:rsidR="00A43B39" w:rsidRPr="00A26CD6" w:rsidRDefault="00A43B39">
            <w:pPr>
              <w:pStyle w:val="NoSpacing"/>
              <w:numPr>
                <w:ilvl w:val="0"/>
                <w:numId w:val="50"/>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Реализација Развојног плана;</w:t>
            </w:r>
          </w:p>
          <w:p w14:paraId="41DAE8CF" w14:textId="77777777" w:rsidR="00A43B39" w:rsidRDefault="00A43B39">
            <w:pPr>
              <w:pStyle w:val="NoSpacing"/>
              <w:numPr>
                <w:ilvl w:val="0"/>
                <w:numId w:val="50"/>
              </w:numPr>
              <w:ind w:left="360"/>
              <w:rPr>
                <w:sz w:val="20"/>
                <w:szCs w:val="20"/>
                <w:lang w:val="sr-Cyrl-CS"/>
              </w:rPr>
            </w:pPr>
            <w:r w:rsidRPr="00A26CD6">
              <w:rPr>
                <w:rFonts w:ascii="Times New Roman" w:hAnsi="Times New Roman" w:cs="Times New Roman"/>
                <w:sz w:val="20"/>
                <w:szCs w:val="20"/>
                <w:lang w:val="sr-Cyrl-CS"/>
              </w:rPr>
              <w:t>Извештај о спровођењу завршног испита и резултатима матурског испита и уписа ученика</w:t>
            </w:r>
          </w:p>
        </w:tc>
        <w:tc>
          <w:tcPr>
            <w:tcW w:w="1170" w:type="dxa"/>
            <w:shd w:val="clear" w:color="auto" w:fill="auto"/>
          </w:tcPr>
          <w:p w14:paraId="062231FB" w14:textId="77777777" w:rsidR="00A43B39" w:rsidRDefault="00A43B39" w:rsidP="00AE1D56">
            <w:pPr>
              <w:pStyle w:val="TableContents"/>
              <w:ind w:left="360"/>
              <w:rPr>
                <w:sz w:val="20"/>
                <w:szCs w:val="20"/>
                <w:lang w:val="sr-Cyrl-CS"/>
              </w:rPr>
            </w:pPr>
            <w:r>
              <w:rPr>
                <w:sz w:val="20"/>
                <w:szCs w:val="20"/>
                <w:lang w:val="sr-Cyrl-CS"/>
              </w:rPr>
              <w:lastRenderedPageBreak/>
              <w:t>Састанак Педаго</w:t>
            </w:r>
            <w:r>
              <w:rPr>
                <w:sz w:val="20"/>
                <w:szCs w:val="20"/>
                <w:lang w:val="sr-Cyrl-CS"/>
              </w:rPr>
              <w:lastRenderedPageBreak/>
              <w:t>шког колегијума ,</w:t>
            </w:r>
          </w:p>
          <w:p w14:paraId="68E4296C" w14:textId="77777777" w:rsidR="00A43B39" w:rsidRDefault="00A43B39" w:rsidP="00AE1D56">
            <w:pPr>
              <w:pStyle w:val="TableContents"/>
              <w:ind w:left="360"/>
              <w:rPr>
                <w:sz w:val="20"/>
                <w:szCs w:val="20"/>
              </w:rPr>
            </w:pPr>
            <w:r>
              <w:rPr>
                <w:sz w:val="20"/>
                <w:szCs w:val="20"/>
                <w:lang w:val="sr-Cyrl-CS"/>
              </w:rPr>
              <w:t>Договор</w:t>
            </w:r>
          </w:p>
        </w:tc>
        <w:tc>
          <w:tcPr>
            <w:tcW w:w="1463" w:type="dxa"/>
            <w:shd w:val="clear" w:color="auto" w:fill="auto"/>
          </w:tcPr>
          <w:p w14:paraId="1415F9C4" w14:textId="77777777" w:rsidR="00A43B39" w:rsidRPr="001C0376" w:rsidRDefault="00A43B39" w:rsidP="00AE1D56">
            <w:pPr>
              <w:pStyle w:val="TableContents"/>
              <w:ind w:left="360"/>
              <w:rPr>
                <w:sz w:val="20"/>
                <w:szCs w:val="20"/>
                <w:lang w:val="ru-RU"/>
              </w:rPr>
            </w:pPr>
            <w:r w:rsidRPr="001C0376">
              <w:rPr>
                <w:sz w:val="20"/>
                <w:szCs w:val="20"/>
                <w:lang w:val="ru-RU"/>
              </w:rPr>
              <w:lastRenderedPageBreak/>
              <w:t xml:space="preserve">Директор школе чланови </w:t>
            </w:r>
            <w:r w:rsidRPr="001C0376">
              <w:rPr>
                <w:sz w:val="20"/>
                <w:szCs w:val="20"/>
                <w:lang w:val="ru-RU"/>
              </w:rPr>
              <w:lastRenderedPageBreak/>
              <w:t>педагошког колегијума</w:t>
            </w:r>
          </w:p>
        </w:tc>
      </w:tr>
      <w:tr w:rsidR="00053873" w14:paraId="0D3750DE" w14:textId="77777777" w:rsidTr="00AE1D56">
        <w:trPr>
          <w:trHeight w:val="242"/>
        </w:trPr>
        <w:tc>
          <w:tcPr>
            <w:tcW w:w="865" w:type="dxa"/>
          </w:tcPr>
          <w:p w14:paraId="7DE607BB" w14:textId="2EE5A2BE" w:rsidR="00A43B39" w:rsidRPr="00DA7113" w:rsidRDefault="00A43B39" w:rsidP="00AE1D56">
            <w:pPr>
              <w:pStyle w:val="TableContents"/>
              <w:ind w:left="360"/>
              <w:jc w:val="center"/>
              <w:rPr>
                <w:b/>
                <w:bCs/>
                <w:i/>
                <w:iCs/>
                <w:sz w:val="20"/>
                <w:szCs w:val="20"/>
                <w:lang w:val="sr-Cyrl-RS"/>
              </w:rPr>
            </w:pPr>
            <w:r w:rsidRPr="00084F8B">
              <w:rPr>
                <w:b/>
                <w:bCs/>
                <w:i/>
                <w:iCs/>
                <w:sz w:val="20"/>
                <w:szCs w:val="20"/>
              </w:rPr>
              <w:lastRenderedPageBreak/>
              <w:t>8.</w:t>
            </w:r>
            <w:r w:rsidR="00DA7113">
              <w:rPr>
                <w:b/>
                <w:bCs/>
                <w:i/>
                <w:iCs/>
                <w:sz w:val="20"/>
                <w:szCs w:val="20"/>
                <w:lang w:val="sr-Cyrl-RS"/>
              </w:rPr>
              <w:t xml:space="preserve"> </w:t>
            </w:r>
          </w:p>
        </w:tc>
        <w:tc>
          <w:tcPr>
            <w:tcW w:w="1440" w:type="dxa"/>
            <w:shd w:val="clear" w:color="auto" w:fill="auto"/>
          </w:tcPr>
          <w:p w14:paraId="7CC39999" w14:textId="20E1B3BF" w:rsidR="00A43B39" w:rsidRPr="00DA7113" w:rsidRDefault="00DA7113" w:rsidP="00AE1D56">
            <w:pPr>
              <w:pStyle w:val="TableContents"/>
              <w:ind w:left="360"/>
              <w:rPr>
                <w:b/>
                <w:bCs/>
                <w:i/>
                <w:iCs/>
                <w:sz w:val="20"/>
                <w:szCs w:val="20"/>
                <w:lang w:val="sr-Cyrl-RS"/>
              </w:rPr>
            </w:pPr>
            <w:r>
              <w:rPr>
                <w:b/>
                <w:bCs/>
                <w:i/>
                <w:iCs/>
                <w:sz w:val="20"/>
                <w:szCs w:val="20"/>
                <w:lang w:val="sr-Cyrl-RS"/>
              </w:rPr>
              <w:t>ЈУН/ЈУЛ</w:t>
            </w:r>
          </w:p>
        </w:tc>
        <w:tc>
          <w:tcPr>
            <w:tcW w:w="5435" w:type="dxa"/>
            <w:shd w:val="clear" w:color="auto" w:fill="auto"/>
          </w:tcPr>
          <w:p w14:paraId="76E88EC5" w14:textId="34F3DAAD" w:rsidR="00A43B39" w:rsidRPr="00A26CD6" w:rsidRDefault="00A43B39">
            <w:pPr>
              <w:pStyle w:val="NoSpacing"/>
              <w:numPr>
                <w:ilvl w:val="0"/>
                <w:numId w:val="51"/>
              </w:numPr>
              <w:ind w:left="360"/>
              <w:rPr>
                <w:rFonts w:ascii="Times New Roman" w:hAnsi="Times New Roman" w:cs="Times New Roman"/>
                <w:sz w:val="20"/>
                <w:szCs w:val="20"/>
                <w:lang w:val="sr-Cyrl-CS"/>
              </w:rPr>
            </w:pPr>
            <w:r w:rsidRPr="00A26CD6">
              <w:rPr>
                <w:rFonts w:ascii="Times New Roman" w:hAnsi="Times New Roman" w:cs="Times New Roman"/>
                <w:sz w:val="20"/>
                <w:szCs w:val="20"/>
                <w:lang w:val="sr-Cyrl-CS"/>
              </w:rPr>
              <w:t>Извештај о раду Педа</w:t>
            </w:r>
            <w:r w:rsidR="00F85A73">
              <w:rPr>
                <w:rFonts w:ascii="Times New Roman" w:hAnsi="Times New Roman" w:cs="Times New Roman"/>
                <w:sz w:val="20"/>
                <w:szCs w:val="20"/>
                <w:lang w:val="sr-Cyrl-CS"/>
              </w:rPr>
              <w:t>гошког колегијума у школској 20</w:t>
            </w:r>
            <w:r w:rsidR="00F85A73" w:rsidRPr="001860E4">
              <w:rPr>
                <w:rFonts w:ascii="Times New Roman" w:hAnsi="Times New Roman" w:cs="Times New Roman"/>
                <w:sz w:val="20"/>
                <w:szCs w:val="20"/>
                <w:lang w:val="ru-RU"/>
              </w:rPr>
              <w:t>2</w:t>
            </w:r>
            <w:r w:rsidR="004125C6">
              <w:rPr>
                <w:rFonts w:ascii="Times New Roman" w:hAnsi="Times New Roman" w:cs="Times New Roman"/>
                <w:sz w:val="20"/>
                <w:szCs w:val="20"/>
                <w:lang w:val="ru-RU"/>
              </w:rPr>
              <w:t>4-25</w:t>
            </w:r>
            <w:r w:rsidRPr="00A26CD6">
              <w:rPr>
                <w:rFonts w:ascii="Times New Roman" w:hAnsi="Times New Roman" w:cs="Times New Roman"/>
                <w:sz w:val="20"/>
                <w:szCs w:val="20"/>
                <w:lang w:val="sr-Cyrl-CS"/>
              </w:rPr>
              <w:t>. години</w:t>
            </w:r>
          </w:p>
          <w:p w14:paraId="52BA1613" w14:textId="77777777" w:rsidR="00A43B39" w:rsidRPr="00A26CD6" w:rsidRDefault="00A43B39">
            <w:pPr>
              <w:pStyle w:val="TableContents"/>
              <w:numPr>
                <w:ilvl w:val="0"/>
                <w:numId w:val="51"/>
              </w:numPr>
              <w:ind w:left="360"/>
              <w:rPr>
                <w:rFonts w:cs="Times New Roman"/>
                <w:sz w:val="20"/>
                <w:szCs w:val="20"/>
              </w:rPr>
            </w:pPr>
            <w:r w:rsidRPr="00A26CD6">
              <w:rPr>
                <w:rFonts w:cs="Times New Roman"/>
                <w:sz w:val="20"/>
                <w:szCs w:val="20"/>
                <w:lang w:val="sr-Cyrl-CS"/>
              </w:rPr>
              <w:t xml:space="preserve">Анализа рада Тима за ИО </w:t>
            </w:r>
          </w:p>
          <w:p w14:paraId="47EDB024" w14:textId="77777777" w:rsidR="00A43B39" w:rsidRPr="001C0376" w:rsidRDefault="00A43B39">
            <w:pPr>
              <w:pStyle w:val="TableContents"/>
              <w:numPr>
                <w:ilvl w:val="0"/>
                <w:numId w:val="51"/>
              </w:numPr>
              <w:ind w:left="360"/>
              <w:rPr>
                <w:sz w:val="20"/>
                <w:szCs w:val="20"/>
                <w:lang w:val="ru-RU"/>
              </w:rPr>
            </w:pPr>
            <w:r w:rsidRPr="00A26CD6">
              <w:rPr>
                <w:rFonts w:cs="Times New Roman"/>
                <w:sz w:val="20"/>
                <w:szCs w:val="20"/>
                <w:lang w:val="sr-Cyrl-CS"/>
              </w:rPr>
              <w:t xml:space="preserve">Реализација инклзивног образовања у школи </w:t>
            </w:r>
            <w:r w:rsidRPr="00A26CD6">
              <w:rPr>
                <w:rFonts w:cs="Times New Roman"/>
                <w:sz w:val="20"/>
                <w:lang w:val="sr-Cyrl-CS"/>
              </w:rPr>
              <w:t>Анализа степена прилагођавања наставе потребама ученика- број педагошких профила, планова индивидуализације, заспупљеност предмета, ИОП-и</w:t>
            </w:r>
          </w:p>
        </w:tc>
        <w:tc>
          <w:tcPr>
            <w:tcW w:w="1170" w:type="dxa"/>
            <w:shd w:val="clear" w:color="auto" w:fill="auto"/>
          </w:tcPr>
          <w:p w14:paraId="048B3BBC" w14:textId="77777777" w:rsidR="00A43B39" w:rsidRDefault="00A43B39" w:rsidP="00AE1D56">
            <w:pPr>
              <w:pStyle w:val="TableContents"/>
              <w:ind w:left="360"/>
              <w:rPr>
                <w:sz w:val="20"/>
                <w:szCs w:val="20"/>
                <w:lang w:val="sr-Cyrl-CS"/>
              </w:rPr>
            </w:pPr>
            <w:r>
              <w:rPr>
                <w:sz w:val="20"/>
                <w:szCs w:val="20"/>
                <w:lang w:val="sr-Cyrl-CS"/>
              </w:rPr>
              <w:t>Састанак Педагошког колегијума ,</w:t>
            </w:r>
          </w:p>
          <w:p w14:paraId="6C7F48ED" w14:textId="77777777" w:rsidR="00A43B39" w:rsidRDefault="00A43B39" w:rsidP="00AE1D56">
            <w:pPr>
              <w:pStyle w:val="TableContents"/>
              <w:ind w:left="360"/>
              <w:rPr>
                <w:sz w:val="20"/>
                <w:szCs w:val="20"/>
              </w:rPr>
            </w:pPr>
            <w:r>
              <w:rPr>
                <w:sz w:val="20"/>
                <w:szCs w:val="20"/>
                <w:lang w:val="sr-Cyrl-CS"/>
              </w:rPr>
              <w:t>Договор</w:t>
            </w:r>
          </w:p>
        </w:tc>
        <w:tc>
          <w:tcPr>
            <w:tcW w:w="1463" w:type="dxa"/>
            <w:shd w:val="clear" w:color="auto" w:fill="auto"/>
          </w:tcPr>
          <w:p w14:paraId="6A1D9DB0" w14:textId="77777777" w:rsidR="00A43B39" w:rsidRPr="001C0376" w:rsidRDefault="00A43B39" w:rsidP="00AE1D56">
            <w:pPr>
              <w:pStyle w:val="TableContents"/>
              <w:ind w:left="360"/>
              <w:rPr>
                <w:sz w:val="20"/>
                <w:szCs w:val="20"/>
                <w:lang w:val="ru-RU"/>
              </w:rPr>
            </w:pPr>
            <w:r w:rsidRPr="001C0376">
              <w:rPr>
                <w:sz w:val="20"/>
                <w:szCs w:val="20"/>
                <w:lang w:val="ru-RU"/>
              </w:rPr>
              <w:t>Директор школе чланови педагошког колегијума</w:t>
            </w:r>
          </w:p>
        </w:tc>
      </w:tr>
      <w:tr w:rsidR="00053873" w14:paraId="051A5AB9" w14:textId="77777777" w:rsidTr="00AE1D56">
        <w:trPr>
          <w:trHeight w:val="24"/>
        </w:trPr>
        <w:tc>
          <w:tcPr>
            <w:tcW w:w="865" w:type="dxa"/>
          </w:tcPr>
          <w:p w14:paraId="1E2605A7" w14:textId="77777777" w:rsidR="00A43B39" w:rsidRPr="001C0376" w:rsidRDefault="00A43B39" w:rsidP="00AE1D56">
            <w:pPr>
              <w:pStyle w:val="TableContents"/>
              <w:ind w:left="360"/>
              <w:jc w:val="center"/>
              <w:rPr>
                <w:b/>
                <w:bCs/>
                <w:i/>
                <w:iCs/>
                <w:sz w:val="20"/>
                <w:szCs w:val="20"/>
                <w:lang w:val="ru-RU"/>
              </w:rPr>
            </w:pPr>
          </w:p>
        </w:tc>
        <w:tc>
          <w:tcPr>
            <w:tcW w:w="1440" w:type="dxa"/>
            <w:shd w:val="clear" w:color="auto" w:fill="auto"/>
          </w:tcPr>
          <w:p w14:paraId="33B3A991" w14:textId="77777777" w:rsidR="00A43B39" w:rsidRPr="001C0376" w:rsidRDefault="00A43B39" w:rsidP="00AE1D56">
            <w:pPr>
              <w:pStyle w:val="TableContents"/>
              <w:ind w:left="360"/>
              <w:rPr>
                <w:b/>
                <w:bCs/>
                <w:i/>
                <w:iCs/>
                <w:sz w:val="20"/>
                <w:szCs w:val="20"/>
                <w:lang w:val="ru-RU"/>
              </w:rPr>
            </w:pPr>
          </w:p>
        </w:tc>
        <w:tc>
          <w:tcPr>
            <w:tcW w:w="5435" w:type="dxa"/>
            <w:shd w:val="clear" w:color="auto" w:fill="auto"/>
          </w:tcPr>
          <w:p w14:paraId="0E7CE79C" w14:textId="77777777" w:rsidR="00A43B39" w:rsidRPr="00E45D84" w:rsidRDefault="00A43B39" w:rsidP="00AE1D56">
            <w:pPr>
              <w:pStyle w:val="NoSpacing"/>
              <w:ind w:left="360"/>
              <w:rPr>
                <w:sz w:val="20"/>
                <w:szCs w:val="20"/>
                <w:lang w:val="sr-Cyrl-CS"/>
              </w:rPr>
            </w:pPr>
          </w:p>
        </w:tc>
        <w:tc>
          <w:tcPr>
            <w:tcW w:w="1170" w:type="dxa"/>
            <w:shd w:val="clear" w:color="auto" w:fill="auto"/>
          </w:tcPr>
          <w:p w14:paraId="68CE0D88" w14:textId="77777777" w:rsidR="00A43B39" w:rsidRDefault="00A43B39" w:rsidP="00AE1D56">
            <w:pPr>
              <w:pStyle w:val="TableContents"/>
              <w:ind w:left="360"/>
              <w:rPr>
                <w:sz w:val="20"/>
                <w:szCs w:val="20"/>
                <w:lang w:val="sr-Cyrl-CS"/>
              </w:rPr>
            </w:pPr>
          </w:p>
        </w:tc>
        <w:tc>
          <w:tcPr>
            <w:tcW w:w="1463" w:type="dxa"/>
            <w:shd w:val="clear" w:color="auto" w:fill="auto"/>
          </w:tcPr>
          <w:p w14:paraId="43EA0DA5" w14:textId="77777777" w:rsidR="00A43B39" w:rsidRPr="001C0376" w:rsidRDefault="00A43B39" w:rsidP="00AE1D56">
            <w:pPr>
              <w:pStyle w:val="TableContents"/>
              <w:ind w:left="360"/>
              <w:rPr>
                <w:sz w:val="20"/>
                <w:szCs w:val="20"/>
                <w:lang w:val="ru-RU"/>
              </w:rPr>
            </w:pPr>
          </w:p>
        </w:tc>
      </w:tr>
    </w:tbl>
    <w:p w14:paraId="6C75A75C" w14:textId="77777777" w:rsidR="00DA7113" w:rsidRPr="00AE1D56" w:rsidRDefault="00DA7113" w:rsidP="00493C87"/>
    <w:p w14:paraId="128B6D92" w14:textId="77777777" w:rsidR="00493C87" w:rsidRPr="004125C6" w:rsidRDefault="00493C87" w:rsidP="004125C6">
      <w:pPr>
        <w:pStyle w:val="Heading2"/>
      </w:pPr>
      <w:bookmarkStart w:id="292" w:name="_Toc436826544"/>
      <w:bookmarkStart w:id="293" w:name="_Toc23326727"/>
      <w:bookmarkStart w:id="294" w:name="_Toc180651329"/>
      <w:r w:rsidRPr="004125C6">
        <w:t>6.3.ПЛАН РАДА СТРУЧНОГ АКТИВА ЗА РАЗВОЈНО ПЛАНИРАЊЕ</w:t>
      </w:r>
      <w:bookmarkEnd w:id="290"/>
      <w:bookmarkEnd w:id="291"/>
      <w:bookmarkEnd w:id="292"/>
      <w:bookmarkEnd w:id="293"/>
      <w:bookmarkEnd w:id="294"/>
    </w:p>
    <w:p w14:paraId="09F74139" w14:textId="77777777" w:rsidR="00493C87" w:rsidRPr="00C057B8" w:rsidRDefault="00493C87" w:rsidP="00493C87">
      <w:pPr>
        <w:pStyle w:val="Heading2"/>
        <w:rPr>
          <w:sz w:val="24"/>
          <w:szCs w:val="24"/>
          <w:lang w:val="sr-Cyrl-CS"/>
        </w:rPr>
      </w:pPr>
    </w:p>
    <w:p w14:paraId="6D8DF09C" w14:textId="77777777" w:rsidR="00493C87" w:rsidRPr="006069EA" w:rsidRDefault="00493C87" w:rsidP="00493C87">
      <w:pPr>
        <w:pStyle w:val="NoSpacing"/>
        <w:ind w:firstLine="720"/>
        <w:rPr>
          <w:rFonts w:ascii="Times New Roman" w:hAnsi="Times New Roman" w:cs="Times New Roman"/>
          <w:sz w:val="24"/>
          <w:szCs w:val="24"/>
          <w:lang w:val="ru-RU"/>
        </w:rPr>
      </w:pPr>
      <w:r w:rsidRPr="006069EA">
        <w:rPr>
          <w:rFonts w:ascii="Times New Roman" w:hAnsi="Times New Roman" w:cs="Times New Roman"/>
          <w:b/>
          <w:sz w:val="24"/>
          <w:szCs w:val="24"/>
          <w:lang w:val="sr-Cyrl-CS"/>
        </w:rPr>
        <w:t>Стручни актив за развојно планирање има девет чланова</w:t>
      </w:r>
      <w:r w:rsidRPr="006069EA">
        <w:rPr>
          <w:rFonts w:ascii="Times New Roman" w:hAnsi="Times New Roman" w:cs="Times New Roman"/>
          <w:sz w:val="24"/>
          <w:szCs w:val="24"/>
          <w:lang w:val="sr-Cyrl-CS"/>
        </w:rPr>
        <w:t>, од којих је шест из</w:t>
      </w:r>
    </w:p>
    <w:p w14:paraId="795486C1" w14:textId="77777777" w:rsidR="00493C87" w:rsidRPr="006069EA" w:rsidRDefault="00493C87" w:rsidP="00493C87">
      <w:pPr>
        <w:pStyle w:val="NoSpacing"/>
        <w:rPr>
          <w:rFonts w:ascii="Times New Roman" w:hAnsi="Times New Roman" w:cs="Times New Roman"/>
          <w:sz w:val="24"/>
          <w:szCs w:val="24"/>
          <w:lang w:val="ru-RU"/>
        </w:rPr>
      </w:pPr>
      <w:r w:rsidRPr="006069EA">
        <w:rPr>
          <w:rFonts w:ascii="Times New Roman" w:hAnsi="Times New Roman" w:cs="Times New Roman"/>
          <w:sz w:val="24"/>
          <w:szCs w:val="24"/>
          <w:lang w:val="sr-Cyrl-CS"/>
        </w:rPr>
        <w:t>редова наставника и стручних сарадника, и по један представник општине Бачки Петровац , ученичког парламента и Савета родитеља.</w:t>
      </w:r>
    </w:p>
    <w:p w14:paraId="3AC2A482" w14:textId="77777777" w:rsidR="00A43B39" w:rsidRPr="006069EA" w:rsidRDefault="00A43B39" w:rsidP="00493C87">
      <w:pPr>
        <w:pStyle w:val="NoSpacing"/>
        <w:rPr>
          <w:rFonts w:ascii="Times New Roman" w:hAnsi="Times New Roman" w:cs="Times New Roman"/>
          <w:sz w:val="24"/>
          <w:szCs w:val="24"/>
          <w:lang w:val="ru-RU"/>
        </w:rPr>
      </w:pPr>
    </w:p>
    <w:p w14:paraId="582DD595" w14:textId="77777777" w:rsidR="00493C87" w:rsidRPr="00E84806" w:rsidRDefault="00A43B39" w:rsidP="00D8715A">
      <w:pPr>
        <w:numPr>
          <w:ilvl w:val="0"/>
          <w:numId w:val="10"/>
        </w:numPr>
        <w:spacing w:after="0"/>
        <w:rPr>
          <w:rFonts w:cs="Times New Roman"/>
          <w:lang w:val="sr-Cyrl-CS"/>
        </w:rPr>
      </w:pPr>
      <w:r w:rsidRPr="00E84806">
        <w:rPr>
          <w:rFonts w:cs="Times New Roman"/>
        </w:rPr>
        <w:t>Милана Ландуп</w:t>
      </w:r>
      <w:r w:rsidR="00493C87" w:rsidRPr="00E84806">
        <w:rPr>
          <w:rFonts w:cs="Times New Roman"/>
          <w:lang w:val="sr-Cyrl-CS"/>
        </w:rPr>
        <w:t xml:space="preserve"> – стручна служба</w:t>
      </w:r>
    </w:p>
    <w:p w14:paraId="7167A478" w14:textId="77777777" w:rsidR="00493C87" w:rsidRPr="00E84806" w:rsidRDefault="00A43B39" w:rsidP="00D8715A">
      <w:pPr>
        <w:numPr>
          <w:ilvl w:val="0"/>
          <w:numId w:val="10"/>
        </w:numPr>
        <w:spacing w:after="0"/>
        <w:rPr>
          <w:rFonts w:cs="Times New Roman"/>
          <w:lang w:val="sr-Cyrl-CS"/>
        </w:rPr>
      </w:pPr>
      <w:r w:rsidRPr="00E84806">
        <w:rPr>
          <w:rFonts w:cs="Times New Roman"/>
          <w:lang w:val="sr-Cyrl-CS"/>
        </w:rPr>
        <w:t>Р</w:t>
      </w:r>
      <w:r w:rsidR="00493C87" w:rsidRPr="00E84806">
        <w:rPr>
          <w:rFonts w:cs="Times New Roman"/>
          <w:lang w:val="sr-Cyrl-CS"/>
        </w:rPr>
        <w:t>адмила Кајтез -разредна настава</w:t>
      </w:r>
    </w:p>
    <w:p w14:paraId="301D8CA6" w14:textId="77777777" w:rsidR="00B00C18" w:rsidRPr="00E84806" w:rsidRDefault="00B00C18" w:rsidP="00D8715A">
      <w:pPr>
        <w:numPr>
          <w:ilvl w:val="0"/>
          <w:numId w:val="10"/>
        </w:numPr>
        <w:spacing w:after="0"/>
        <w:rPr>
          <w:rFonts w:cs="Times New Roman"/>
          <w:lang w:val="sr-Cyrl-CS"/>
        </w:rPr>
      </w:pPr>
      <w:r w:rsidRPr="00E84806">
        <w:rPr>
          <w:rFonts w:cs="Times New Roman"/>
          <w:lang w:val="sr-Cyrl-CS"/>
        </w:rPr>
        <w:t xml:space="preserve">Весна Игњатовић –разредна настава </w:t>
      </w:r>
    </w:p>
    <w:p w14:paraId="78A99C49" w14:textId="4A74F0CA" w:rsidR="00493C87" w:rsidRPr="00E84806" w:rsidRDefault="00DA7113" w:rsidP="00D8715A">
      <w:pPr>
        <w:numPr>
          <w:ilvl w:val="0"/>
          <w:numId w:val="10"/>
        </w:numPr>
        <w:spacing w:after="0"/>
        <w:rPr>
          <w:rFonts w:cs="Times New Roman"/>
          <w:lang w:val="sr-Cyrl-CS"/>
        </w:rPr>
      </w:pPr>
      <w:r>
        <w:rPr>
          <w:rFonts w:cs="Times New Roman"/>
          <w:lang w:val="sr-Cyrl-CS"/>
        </w:rPr>
        <w:t>Маријана Нинић</w:t>
      </w:r>
      <w:r w:rsidR="00493C87" w:rsidRPr="00E84806">
        <w:rPr>
          <w:rFonts w:cs="Times New Roman"/>
          <w:lang w:val="sr-Cyrl-CS"/>
        </w:rPr>
        <w:t xml:space="preserve"> -предметна настав</w:t>
      </w:r>
    </w:p>
    <w:p w14:paraId="1DDD9083" w14:textId="77777777" w:rsidR="00493C87" w:rsidRPr="00E84806" w:rsidRDefault="00493C87" w:rsidP="00D8715A">
      <w:pPr>
        <w:numPr>
          <w:ilvl w:val="0"/>
          <w:numId w:val="10"/>
        </w:numPr>
        <w:spacing w:after="0"/>
        <w:rPr>
          <w:rFonts w:cs="Times New Roman"/>
          <w:lang w:val="sr-Cyrl-CS"/>
        </w:rPr>
      </w:pPr>
      <w:r w:rsidRPr="00E84806">
        <w:rPr>
          <w:rFonts w:cs="Times New Roman"/>
          <w:lang w:val="sr-Cyrl-CS"/>
        </w:rPr>
        <w:t>Милада Станковић- предметна настава</w:t>
      </w:r>
    </w:p>
    <w:p w14:paraId="57FDABF5" w14:textId="77777777" w:rsidR="00493C87" w:rsidRPr="00E84806" w:rsidRDefault="00A43B39" w:rsidP="00D8715A">
      <w:pPr>
        <w:numPr>
          <w:ilvl w:val="0"/>
          <w:numId w:val="10"/>
        </w:numPr>
        <w:spacing w:after="0"/>
        <w:rPr>
          <w:rFonts w:cs="Times New Roman"/>
          <w:lang w:val="sr-Cyrl-CS"/>
        </w:rPr>
      </w:pPr>
      <w:r w:rsidRPr="00E84806">
        <w:rPr>
          <w:rFonts w:cs="Times New Roman"/>
          <w:lang w:val="sr-Cyrl-CS"/>
        </w:rPr>
        <w:t>Синиша Станивук</w:t>
      </w:r>
      <w:r w:rsidR="00493C87" w:rsidRPr="00E84806">
        <w:rPr>
          <w:rFonts w:cs="Times New Roman"/>
          <w:lang w:val="sr-Cyrl-CS"/>
        </w:rPr>
        <w:t xml:space="preserve"> –предметна настава </w:t>
      </w:r>
    </w:p>
    <w:p w14:paraId="39BAC2F3" w14:textId="221420D9" w:rsidR="00B00C18" w:rsidRPr="00E84806" w:rsidRDefault="00B00C18" w:rsidP="00D8715A">
      <w:pPr>
        <w:numPr>
          <w:ilvl w:val="0"/>
          <w:numId w:val="10"/>
        </w:numPr>
        <w:spacing w:after="0"/>
        <w:rPr>
          <w:rFonts w:cs="Times New Roman"/>
          <w:lang w:val="sr-Cyrl-CS"/>
        </w:rPr>
      </w:pPr>
      <w:r w:rsidRPr="00E84806">
        <w:rPr>
          <w:rFonts w:cs="Times New Roman"/>
          <w:lang w:val="sr-Cyrl-CS"/>
        </w:rPr>
        <w:t>Представник</w:t>
      </w:r>
      <w:r w:rsidR="00DA7113">
        <w:rPr>
          <w:rFonts w:cs="Times New Roman"/>
          <w:lang w:val="sr-Cyrl-CS"/>
        </w:rPr>
        <w:t xml:space="preserve"> локалне заједнице – Александар Стојковић</w:t>
      </w:r>
      <w:r w:rsidR="00915BA9">
        <w:rPr>
          <w:rFonts w:cs="Times New Roman"/>
          <w:lang w:val="sr-Cyrl-CS"/>
        </w:rPr>
        <w:t xml:space="preserve">, </w:t>
      </w:r>
      <w:r w:rsidR="00DA7113">
        <w:rPr>
          <w:rFonts w:cs="Times New Roman"/>
          <w:lang w:val="sr-Cyrl-CS"/>
        </w:rPr>
        <w:t xml:space="preserve"> </w:t>
      </w:r>
    </w:p>
    <w:p w14:paraId="4CD5C229" w14:textId="428941CD" w:rsidR="00493C87" w:rsidRPr="00E84806" w:rsidRDefault="00D714C8" w:rsidP="00D8715A">
      <w:pPr>
        <w:numPr>
          <w:ilvl w:val="0"/>
          <w:numId w:val="10"/>
        </w:numPr>
        <w:spacing w:after="0"/>
        <w:rPr>
          <w:rFonts w:cs="Times New Roman"/>
          <w:lang w:val="sr-Cyrl-CS"/>
        </w:rPr>
      </w:pPr>
      <w:r w:rsidRPr="00E84806">
        <w:rPr>
          <w:rFonts w:cs="Times New Roman"/>
          <w:lang w:val="sr-Cyrl-CS"/>
        </w:rPr>
        <w:t>П</w:t>
      </w:r>
      <w:r w:rsidR="00493C87" w:rsidRPr="00E84806">
        <w:rPr>
          <w:rFonts w:cs="Times New Roman"/>
          <w:lang w:val="sr-Cyrl-CS"/>
        </w:rPr>
        <w:t>редставник Савета родитеља</w:t>
      </w:r>
      <w:r w:rsidR="00551ADE" w:rsidRPr="00E84806">
        <w:rPr>
          <w:rFonts w:cs="Times New Roman"/>
          <w:lang w:val="sr-Cyrl-CS"/>
        </w:rPr>
        <w:t>-</w:t>
      </w:r>
      <w:r w:rsidR="00DA7113">
        <w:rPr>
          <w:rFonts w:cs="Times New Roman"/>
          <w:lang w:val="sr-Cyrl-CS"/>
        </w:rPr>
        <w:t xml:space="preserve"> </w:t>
      </w:r>
      <w:r w:rsidR="00171721">
        <w:rPr>
          <w:rFonts w:cs="Times New Roman"/>
          <w:lang w:val="sr-Cyrl-RS"/>
        </w:rPr>
        <w:t>Ивана Вујиновић</w:t>
      </w:r>
      <w:r w:rsidR="00915BA9">
        <w:rPr>
          <w:rFonts w:cs="Times New Roman"/>
          <w:lang w:val="sr-Cyrl-CS"/>
        </w:rPr>
        <w:t xml:space="preserve">, </w:t>
      </w:r>
      <w:r w:rsidR="00DA7113">
        <w:rPr>
          <w:rFonts w:cs="Times New Roman"/>
          <w:lang w:val="sr-Cyrl-CS"/>
        </w:rPr>
        <w:t xml:space="preserve"> </w:t>
      </w:r>
    </w:p>
    <w:p w14:paraId="2A6B64D2" w14:textId="391C735B" w:rsidR="00DA7113" w:rsidRPr="00DA7113" w:rsidRDefault="00493C87" w:rsidP="00493C87">
      <w:pPr>
        <w:numPr>
          <w:ilvl w:val="0"/>
          <w:numId w:val="10"/>
        </w:numPr>
        <w:spacing w:after="0"/>
        <w:rPr>
          <w:rFonts w:cs="Times New Roman"/>
          <w:lang w:val="sr-Cyrl-CS"/>
        </w:rPr>
      </w:pPr>
      <w:r w:rsidRPr="00E84806">
        <w:rPr>
          <w:rFonts w:cs="Times New Roman"/>
          <w:lang w:val="ru-RU"/>
        </w:rPr>
        <w:t>п</w:t>
      </w:r>
      <w:r w:rsidRPr="00E84806">
        <w:rPr>
          <w:rFonts w:cs="Times New Roman"/>
          <w:lang w:val="sr-Cyrl-CS"/>
        </w:rPr>
        <w:t xml:space="preserve">редседник Ученичког парламента </w:t>
      </w:r>
      <w:r w:rsidR="00171721">
        <w:rPr>
          <w:rFonts w:cs="Times New Roman"/>
          <w:lang w:val="sr-Cyrl-CS"/>
        </w:rPr>
        <w:t>-Дејан Мркоњић</w:t>
      </w:r>
      <w:r w:rsidR="00DA7113">
        <w:rPr>
          <w:rFonts w:cs="Times New Roman"/>
          <w:lang w:val="sr-Cyrl-CS"/>
        </w:rPr>
        <w:t>.</w:t>
      </w:r>
      <w:r w:rsidR="001A5FFA" w:rsidRPr="00E84806">
        <w:rPr>
          <w:rFonts w:cs="Times New Roman"/>
          <w:lang w:val="sr-Cyrl-CS"/>
        </w:rPr>
        <w:t xml:space="preserve"> </w:t>
      </w:r>
    </w:p>
    <w:p w14:paraId="3F2A0C6E" w14:textId="4B2BBA7E" w:rsidR="00DA7113" w:rsidRDefault="00DA7113" w:rsidP="00493C87">
      <w:pPr>
        <w:spacing w:after="0"/>
        <w:rPr>
          <w:rFonts w:cs="Times New Roman"/>
          <w:lang w:val="sr-Cyrl-CS"/>
        </w:rPr>
      </w:pPr>
    </w:p>
    <w:p w14:paraId="679E4824" w14:textId="77777777" w:rsidR="00DA7113" w:rsidRPr="00F36CED" w:rsidRDefault="00DA7113" w:rsidP="00493C87">
      <w:pPr>
        <w:spacing w:after="0"/>
        <w:rPr>
          <w:rFonts w:cs="Times New Roman"/>
          <w:lang w:val="sr-Cyrl-CS"/>
        </w:rPr>
      </w:pPr>
    </w:p>
    <w:p w14:paraId="1FB44D23" w14:textId="77777777" w:rsidR="00493C87" w:rsidRPr="00F36CED" w:rsidRDefault="00493C87" w:rsidP="00AE1D56">
      <w:pPr>
        <w:spacing w:after="0"/>
        <w:ind w:left="360" w:firstLine="720"/>
        <w:rPr>
          <w:rFonts w:cs="Times New Roman"/>
          <w:lang w:val="sr-Cyrl-CS"/>
        </w:rPr>
      </w:pPr>
      <w:r w:rsidRPr="00F36CED">
        <w:rPr>
          <w:rFonts w:cs="Times New Roman"/>
          <w:lang w:val="sr-Cyrl-CS"/>
        </w:rPr>
        <w:t>Нови школски развојни план је доне</w:t>
      </w:r>
      <w:r w:rsidR="000106EE">
        <w:rPr>
          <w:rFonts w:cs="Times New Roman"/>
          <w:lang w:val="sr-Cyrl-CS"/>
        </w:rPr>
        <w:t>т  01</w:t>
      </w:r>
      <w:r w:rsidRPr="00F36CED">
        <w:rPr>
          <w:rFonts w:cs="Times New Roman"/>
          <w:lang w:val="sr-Cyrl-CS"/>
        </w:rPr>
        <w:t>.0</w:t>
      </w:r>
      <w:r w:rsidR="000106EE">
        <w:rPr>
          <w:rFonts w:cs="Times New Roman"/>
          <w:lang w:val="sr-Cyrl-CS"/>
        </w:rPr>
        <w:t>7</w:t>
      </w:r>
      <w:r w:rsidRPr="00F36CED">
        <w:rPr>
          <w:rFonts w:cs="Times New Roman"/>
          <w:lang w:val="sr-Cyrl-CS"/>
        </w:rPr>
        <w:t>.20</w:t>
      </w:r>
      <w:r w:rsidR="000106EE">
        <w:rPr>
          <w:rFonts w:cs="Times New Roman"/>
          <w:lang w:val="sr-Cyrl-CS"/>
        </w:rPr>
        <w:t>21</w:t>
      </w:r>
      <w:r w:rsidRPr="00F36CED">
        <w:rPr>
          <w:rFonts w:cs="Times New Roman"/>
          <w:lang w:val="sr-Cyrl-CS"/>
        </w:rPr>
        <w:t xml:space="preserve">. године </w:t>
      </w:r>
      <w:r>
        <w:rPr>
          <w:rFonts w:cs="Times New Roman"/>
          <w:lang w:val="sr-Cyrl-CS"/>
        </w:rPr>
        <w:t>за период од пет година и то 20</w:t>
      </w:r>
      <w:r w:rsidR="000106EE">
        <w:rPr>
          <w:rFonts w:cs="Times New Roman"/>
          <w:lang w:val="sr-Cyrl-CS"/>
        </w:rPr>
        <w:t>2</w:t>
      </w:r>
      <w:r>
        <w:rPr>
          <w:rFonts w:cs="Times New Roman"/>
          <w:lang w:val="sr-Cyrl-CS"/>
        </w:rPr>
        <w:t>1-202</w:t>
      </w:r>
      <w:r w:rsidR="000106EE">
        <w:rPr>
          <w:rFonts w:cs="Times New Roman"/>
          <w:lang w:val="sr-Cyrl-CS"/>
        </w:rPr>
        <w:t>6</w:t>
      </w:r>
      <w:r>
        <w:rPr>
          <w:rFonts w:cs="Times New Roman"/>
          <w:lang w:val="sr-Cyrl-CS"/>
        </w:rPr>
        <w:t xml:space="preserve"> године </w:t>
      </w:r>
    </w:p>
    <w:p w14:paraId="6300051D" w14:textId="77777777" w:rsidR="00493C87" w:rsidRPr="00F36CED" w:rsidRDefault="00493C87" w:rsidP="00AE1D56">
      <w:pPr>
        <w:ind w:left="360"/>
        <w:rPr>
          <w:b/>
          <w:lang w:val="ru-RU"/>
        </w:rPr>
      </w:pPr>
      <w:bookmarkStart w:id="295" w:name="_Toc369204051"/>
      <w:bookmarkStart w:id="296" w:name="_Toc369243176"/>
      <w:bookmarkStart w:id="297" w:name="_Toc400968781"/>
      <w:bookmarkStart w:id="298" w:name="_Toc436826545"/>
      <w:r w:rsidRPr="00F36CED">
        <w:rPr>
          <w:b/>
          <w:lang w:val="ru-RU"/>
        </w:rPr>
        <w:t>Надлежности Стручног  актива  за развојно планирање су:</w:t>
      </w:r>
      <w:bookmarkEnd w:id="295"/>
      <w:bookmarkEnd w:id="296"/>
      <w:bookmarkEnd w:id="297"/>
      <w:bookmarkEnd w:id="298"/>
      <w:r w:rsidRPr="00F36CED">
        <w:rPr>
          <w:b/>
        </w:rPr>
        <w:t> </w:t>
      </w:r>
    </w:p>
    <w:p w14:paraId="12D11BBB"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Стручни актив за развојно планирање, у оквиру и поред послова из опште</w:t>
      </w:r>
    </w:p>
    <w:p w14:paraId="7B218183"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надлежности стручних органа обавља следеће послове:</w:t>
      </w:r>
    </w:p>
    <w:p w14:paraId="4F7281B7"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1) доноси план рада и подноси извештаје о његовој реализацији;</w:t>
      </w:r>
    </w:p>
    <w:p w14:paraId="76E71E85"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2) израђује предлог развојног плана Школе;</w:t>
      </w:r>
    </w:p>
    <w:p w14:paraId="1B8ADABE"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3) израђује пројекте који су у вези са развојним планом Школе;</w:t>
      </w:r>
    </w:p>
    <w:p w14:paraId="38F65968"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4) прати реализацију развојног плана Школе;</w:t>
      </w:r>
    </w:p>
    <w:p w14:paraId="5DD0AEF7"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5) обавља и друге послове утврђене Годишњим планом рада школе.</w:t>
      </w:r>
    </w:p>
    <w:p w14:paraId="29D51ECF"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ru-RU"/>
        </w:rPr>
        <w:t>Седнице стручног актива за развојно планирање сазива и њима руководи председник.</w:t>
      </w:r>
    </w:p>
    <w:p w14:paraId="700BC64F" w14:textId="77777777" w:rsidR="00493C87" w:rsidRPr="00F36CED" w:rsidRDefault="00493C87" w:rsidP="00AE1D56">
      <w:pPr>
        <w:pStyle w:val="NoSpacing"/>
        <w:ind w:left="360"/>
        <w:rPr>
          <w:rFonts w:ascii="Times New Roman" w:hAnsi="Times New Roman" w:cs="Times New Roman"/>
          <w:sz w:val="24"/>
          <w:szCs w:val="24"/>
          <w:lang w:val="ru-RU"/>
        </w:rPr>
      </w:pPr>
      <w:r w:rsidRPr="00F36CED">
        <w:rPr>
          <w:rFonts w:ascii="Times New Roman" w:hAnsi="Times New Roman" w:cs="Times New Roman"/>
          <w:sz w:val="24"/>
          <w:szCs w:val="24"/>
          <w:lang w:val="sr-Cyrl-CS"/>
        </w:rPr>
        <w:t>За свој рад стручни актив за развојно планирање одговара Школском одбору и</w:t>
      </w:r>
    </w:p>
    <w:p w14:paraId="0EC3C01C" w14:textId="77777777" w:rsidR="00493C87" w:rsidRDefault="00493C87" w:rsidP="00AE1D56">
      <w:pPr>
        <w:pStyle w:val="NoSpacing"/>
        <w:ind w:left="360"/>
        <w:rPr>
          <w:rFonts w:ascii="Times New Roman" w:hAnsi="Times New Roman" w:cs="Times New Roman"/>
          <w:sz w:val="24"/>
          <w:szCs w:val="24"/>
        </w:rPr>
      </w:pPr>
      <w:r w:rsidRPr="00F36CED">
        <w:rPr>
          <w:rFonts w:ascii="Times New Roman" w:hAnsi="Times New Roman" w:cs="Times New Roman"/>
          <w:sz w:val="24"/>
          <w:szCs w:val="24"/>
        </w:rPr>
        <w:t>Наставничком већу.</w:t>
      </w:r>
    </w:p>
    <w:p w14:paraId="06ADABF2" w14:textId="77777777" w:rsidR="00191D67" w:rsidRDefault="00191D67" w:rsidP="00493C87">
      <w:pPr>
        <w:pStyle w:val="NoSpacing"/>
        <w:rPr>
          <w:rFonts w:ascii="Times New Roman" w:hAnsi="Times New Roman" w:cs="Times New Roman"/>
          <w:sz w:val="24"/>
          <w:szCs w:val="24"/>
        </w:rPr>
      </w:pPr>
    </w:p>
    <w:p w14:paraId="05D778E1" w14:textId="77777777" w:rsidR="00191D67" w:rsidRPr="00191D67" w:rsidRDefault="00191D67" w:rsidP="00493C87">
      <w:pPr>
        <w:pStyle w:val="NoSpacing"/>
        <w:rPr>
          <w:rFonts w:ascii="Times New Roman" w:hAnsi="Times New Roman" w:cs="Times New Roman"/>
          <w:sz w:val="24"/>
          <w:szCs w:val="24"/>
        </w:rPr>
      </w:pPr>
    </w:p>
    <w:p w14:paraId="36450038" w14:textId="77777777" w:rsidR="00493C87" w:rsidRPr="00EF7506" w:rsidRDefault="00493C87" w:rsidP="00493C87">
      <w:pPr>
        <w:pStyle w:val="NoSpacing"/>
        <w:rPr>
          <w:rFonts w:ascii="Times New Roman" w:hAnsi="Times New Roman" w:cs="Times New Roman"/>
        </w:rPr>
      </w:pPr>
    </w:p>
    <w:tbl>
      <w:tblPr>
        <w:tblW w:w="10515" w:type="dxa"/>
        <w:tblLayout w:type="fixed"/>
        <w:tblCellMar>
          <w:top w:w="55" w:type="dxa"/>
          <w:left w:w="55" w:type="dxa"/>
          <w:bottom w:w="55" w:type="dxa"/>
          <w:right w:w="55" w:type="dxa"/>
        </w:tblCellMar>
        <w:tblLook w:val="0000" w:firstRow="0" w:lastRow="0" w:firstColumn="0" w:lastColumn="0" w:noHBand="0" w:noVBand="0"/>
      </w:tblPr>
      <w:tblGrid>
        <w:gridCol w:w="540"/>
        <w:gridCol w:w="1620"/>
        <w:gridCol w:w="5094"/>
        <w:gridCol w:w="1418"/>
        <w:gridCol w:w="1843"/>
      </w:tblGrid>
      <w:tr w:rsidR="00053873" w14:paraId="49A464FE" w14:textId="77777777" w:rsidTr="00AE1D56">
        <w:tc>
          <w:tcPr>
            <w:tcW w:w="540" w:type="dxa"/>
            <w:shd w:val="clear" w:color="auto" w:fill="FFCCFF"/>
          </w:tcPr>
          <w:p w14:paraId="10262BD4" w14:textId="77777777" w:rsidR="00493C87" w:rsidRPr="00EC049C" w:rsidRDefault="00493C87" w:rsidP="00273833">
            <w:pPr>
              <w:pStyle w:val="TableContents"/>
              <w:rPr>
                <w:b/>
                <w:i/>
                <w:iCs/>
                <w:sz w:val="20"/>
                <w:szCs w:val="20"/>
              </w:rPr>
            </w:pPr>
            <w:r w:rsidRPr="00EC049C">
              <w:rPr>
                <w:b/>
                <w:i/>
                <w:iCs/>
                <w:sz w:val="20"/>
                <w:szCs w:val="20"/>
              </w:rPr>
              <w:t>Ред.</w:t>
            </w:r>
          </w:p>
          <w:p w14:paraId="236C226F" w14:textId="77777777" w:rsidR="00493C87" w:rsidRPr="00EC049C" w:rsidRDefault="00493C87" w:rsidP="00273833">
            <w:pPr>
              <w:pStyle w:val="TableContents"/>
              <w:rPr>
                <w:b/>
                <w:i/>
                <w:iCs/>
                <w:sz w:val="20"/>
                <w:szCs w:val="20"/>
              </w:rPr>
            </w:pPr>
            <w:r w:rsidRPr="00EC049C">
              <w:rPr>
                <w:b/>
                <w:i/>
                <w:iCs/>
                <w:sz w:val="20"/>
                <w:szCs w:val="20"/>
              </w:rPr>
              <w:t>Бр.</w:t>
            </w:r>
          </w:p>
        </w:tc>
        <w:tc>
          <w:tcPr>
            <w:tcW w:w="1620" w:type="dxa"/>
            <w:shd w:val="clear" w:color="auto" w:fill="FFCCFF"/>
          </w:tcPr>
          <w:p w14:paraId="0671BB91" w14:textId="77777777" w:rsidR="00493C87" w:rsidRPr="00EC049C" w:rsidRDefault="00493C87" w:rsidP="00273833">
            <w:pPr>
              <w:pStyle w:val="TableContents"/>
              <w:rPr>
                <w:b/>
                <w:i/>
                <w:iCs/>
                <w:sz w:val="20"/>
                <w:szCs w:val="20"/>
              </w:rPr>
            </w:pPr>
            <w:r w:rsidRPr="00EC049C">
              <w:rPr>
                <w:b/>
                <w:i/>
                <w:iCs/>
                <w:sz w:val="20"/>
                <w:szCs w:val="20"/>
              </w:rPr>
              <w:t>ВРЕМЕ РЕАЛИЗАЦИЈЕ</w:t>
            </w:r>
          </w:p>
        </w:tc>
        <w:tc>
          <w:tcPr>
            <w:tcW w:w="5094" w:type="dxa"/>
            <w:shd w:val="clear" w:color="auto" w:fill="FFCCFF"/>
          </w:tcPr>
          <w:p w14:paraId="543568D7" w14:textId="77777777" w:rsidR="00493C87" w:rsidRPr="00EC049C" w:rsidRDefault="00493C87" w:rsidP="00273833">
            <w:pPr>
              <w:pStyle w:val="TableContents"/>
              <w:jc w:val="center"/>
              <w:rPr>
                <w:b/>
                <w:i/>
                <w:iCs/>
                <w:sz w:val="20"/>
                <w:szCs w:val="20"/>
              </w:rPr>
            </w:pPr>
            <w:r w:rsidRPr="00EC049C">
              <w:rPr>
                <w:b/>
                <w:i/>
                <w:iCs/>
                <w:sz w:val="20"/>
                <w:szCs w:val="20"/>
              </w:rPr>
              <w:t>АКТИВНОСТИ</w:t>
            </w:r>
          </w:p>
        </w:tc>
        <w:tc>
          <w:tcPr>
            <w:tcW w:w="1418" w:type="dxa"/>
            <w:shd w:val="clear" w:color="auto" w:fill="FFCCFF"/>
          </w:tcPr>
          <w:p w14:paraId="2003DEAB" w14:textId="77777777" w:rsidR="00493C87" w:rsidRPr="00EC049C" w:rsidRDefault="00493C87" w:rsidP="00273833">
            <w:pPr>
              <w:pStyle w:val="TableContents"/>
              <w:jc w:val="center"/>
              <w:rPr>
                <w:b/>
                <w:i/>
                <w:iCs/>
                <w:sz w:val="20"/>
                <w:szCs w:val="20"/>
              </w:rPr>
            </w:pPr>
            <w:r w:rsidRPr="00EC049C">
              <w:rPr>
                <w:b/>
                <w:i/>
                <w:iCs/>
                <w:sz w:val="20"/>
                <w:szCs w:val="20"/>
              </w:rPr>
              <w:t>НАЧИН</w:t>
            </w:r>
            <w:r>
              <w:rPr>
                <w:b/>
                <w:i/>
                <w:iCs/>
                <w:sz w:val="20"/>
                <w:szCs w:val="20"/>
              </w:rPr>
              <w:t xml:space="preserve">, ОБЛИЦИ РАДА </w:t>
            </w:r>
          </w:p>
        </w:tc>
        <w:tc>
          <w:tcPr>
            <w:tcW w:w="1843" w:type="dxa"/>
            <w:shd w:val="clear" w:color="auto" w:fill="FFCCFF"/>
          </w:tcPr>
          <w:p w14:paraId="4F820270" w14:textId="77777777" w:rsidR="00493C87" w:rsidRPr="00EC049C" w:rsidRDefault="00493C87" w:rsidP="00273833">
            <w:pPr>
              <w:pStyle w:val="TableContents"/>
              <w:jc w:val="center"/>
              <w:rPr>
                <w:b/>
                <w:i/>
                <w:iCs/>
                <w:sz w:val="20"/>
                <w:szCs w:val="20"/>
              </w:rPr>
            </w:pPr>
            <w:r w:rsidRPr="00EC049C">
              <w:rPr>
                <w:b/>
                <w:i/>
                <w:iCs/>
                <w:sz w:val="20"/>
                <w:szCs w:val="20"/>
              </w:rPr>
              <w:t>НОСИОЦИ</w:t>
            </w:r>
          </w:p>
        </w:tc>
      </w:tr>
      <w:tr w:rsidR="00053873" w14:paraId="7C61EC50" w14:textId="77777777" w:rsidTr="00AE1D56">
        <w:tc>
          <w:tcPr>
            <w:tcW w:w="540" w:type="dxa"/>
          </w:tcPr>
          <w:p w14:paraId="42C34A1A" w14:textId="77777777" w:rsidR="00493C87" w:rsidRPr="00EF7506" w:rsidRDefault="00493C87" w:rsidP="00273833">
            <w:pPr>
              <w:pStyle w:val="TableContents"/>
              <w:jc w:val="center"/>
              <w:rPr>
                <w:rFonts w:cs="Times New Roman"/>
                <w:b/>
                <w:bCs/>
                <w:i/>
                <w:iCs/>
                <w:sz w:val="22"/>
                <w:szCs w:val="22"/>
              </w:rPr>
            </w:pPr>
            <w:r w:rsidRPr="00EF7506">
              <w:rPr>
                <w:rFonts w:cs="Times New Roman"/>
                <w:b/>
                <w:bCs/>
                <w:i/>
                <w:iCs/>
                <w:sz w:val="22"/>
                <w:szCs w:val="22"/>
              </w:rPr>
              <w:t>1.</w:t>
            </w:r>
          </w:p>
        </w:tc>
        <w:tc>
          <w:tcPr>
            <w:tcW w:w="1620" w:type="dxa"/>
            <w:shd w:val="clear" w:color="auto" w:fill="auto"/>
          </w:tcPr>
          <w:p w14:paraId="58FE9B83" w14:textId="77777777" w:rsidR="00493C87" w:rsidRPr="00EF7506" w:rsidRDefault="00493C87" w:rsidP="00273833">
            <w:pPr>
              <w:pStyle w:val="TableContents"/>
              <w:rPr>
                <w:rFonts w:cs="Times New Roman"/>
                <w:b/>
                <w:bCs/>
                <w:i/>
                <w:iCs/>
                <w:sz w:val="22"/>
                <w:szCs w:val="22"/>
              </w:rPr>
            </w:pPr>
            <w:r w:rsidRPr="00EF7506">
              <w:rPr>
                <w:rFonts w:cs="Times New Roman"/>
                <w:b/>
                <w:bCs/>
                <w:i/>
                <w:iCs/>
                <w:sz w:val="22"/>
                <w:szCs w:val="22"/>
              </w:rPr>
              <w:t xml:space="preserve">АВГУСТ </w:t>
            </w:r>
          </w:p>
        </w:tc>
        <w:tc>
          <w:tcPr>
            <w:tcW w:w="5094" w:type="dxa"/>
            <w:shd w:val="clear" w:color="auto" w:fill="auto"/>
          </w:tcPr>
          <w:p w14:paraId="3AA0E926" w14:textId="77777777" w:rsidR="00493C87" w:rsidRPr="00EF7506" w:rsidRDefault="00493C87">
            <w:pPr>
              <w:pStyle w:val="NoSpacing"/>
              <w:numPr>
                <w:ilvl w:val="0"/>
                <w:numId w:val="74"/>
              </w:numPr>
              <w:rPr>
                <w:rFonts w:ascii="Times New Roman" w:hAnsi="Times New Roman" w:cs="Times New Roman"/>
                <w:lang w:val="sr-Cyrl-CS"/>
              </w:rPr>
            </w:pPr>
            <w:r w:rsidRPr="00EF7506">
              <w:rPr>
                <w:rFonts w:ascii="Times New Roman" w:hAnsi="Times New Roman" w:cs="Times New Roman"/>
                <w:lang w:val="sr-Cyrl-CS"/>
              </w:rPr>
              <w:t>Доношење плана рада Стручог актива за развојно планирање;</w:t>
            </w:r>
          </w:p>
          <w:p w14:paraId="4A1D3A9C" w14:textId="77777777" w:rsidR="00493C87" w:rsidRPr="00F36CED" w:rsidRDefault="00493C87">
            <w:pPr>
              <w:pStyle w:val="NoSpacing"/>
              <w:numPr>
                <w:ilvl w:val="0"/>
                <w:numId w:val="74"/>
              </w:numPr>
              <w:rPr>
                <w:lang w:val="ru-RU"/>
              </w:rPr>
            </w:pPr>
            <w:r w:rsidRPr="00EF7506">
              <w:rPr>
                <w:rFonts w:ascii="Times New Roman" w:hAnsi="Times New Roman" w:cs="Times New Roman"/>
                <w:lang w:val="sr-Cyrl-CS"/>
              </w:rPr>
              <w:t xml:space="preserve">Анализа </w:t>
            </w:r>
            <w:r>
              <w:rPr>
                <w:rFonts w:ascii="Times New Roman" w:hAnsi="Times New Roman" w:cs="Times New Roman"/>
                <w:lang w:val="sr-Cyrl-CS"/>
              </w:rPr>
              <w:t xml:space="preserve">реализације развојног плана и доношење акционог плана за наредну годину </w:t>
            </w:r>
          </w:p>
          <w:p w14:paraId="5E5E4A69" w14:textId="77777777" w:rsidR="00493C87" w:rsidRPr="0081249E" w:rsidRDefault="00493C87">
            <w:pPr>
              <w:pStyle w:val="NoSpacing"/>
              <w:numPr>
                <w:ilvl w:val="0"/>
                <w:numId w:val="74"/>
              </w:numPr>
              <w:rPr>
                <w:lang w:val="ru-RU"/>
              </w:rPr>
            </w:pPr>
            <w:r>
              <w:rPr>
                <w:rFonts w:ascii="Times New Roman" w:hAnsi="Times New Roman" w:cs="Times New Roman"/>
                <w:lang w:val="sr-Cyrl-CS"/>
              </w:rPr>
              <w:t>Разно</w:t>
            </w:r>
          </w:p>
        </w:tc>
        <w:tc>
          <w:tcPr>
            <w:tcW w:w="1418" w:type="dxa"/>
            <w:shd w:val="clear" w:color="auto" w:fill="auto"/>
          </w:tcPr>
          <w:p w14:paraId="625992E2"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Састанак,</w:t>
            </w:r>
          </w:p>
          <w:p w14:paraId="2164C1CB"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 xml:space="preserve">Договор, Планирање </w:t>
            </w:r>
          </w:p>
        </w:tc>
        <w:tc>
          <w:tcPr>
            <w:tcW w:w="1843" w:type="dxa"/>
            <w:shd w:val="clear" w:color="auto" w:fill="auto"/>
          </w:tcPr>
          <w:p w14:paraId="316B4C7C" w14:textId="77777777" w:rsidR="00493C87" w:rsidRPr="00EF7506" w:rsidRDefault="00493C87" w:rsidP="00273833">
            <w:pPr>
              <w:pStyle w:val="TableContents"/>
              <w:rPr>
                <w:rFonts w:cs="Times New Roman"/>
                <w:sz w:val="22"/>
                <w:szCs w:val="22"/>
                <w:lang w:val="ru-RU"/>
              </w:rPr>
            </w:pPr>
            <w:r w:rsidRPr="00EF7506">
              <w:rPr>
                <w:rFonts w:cs="Times New Roman"/>
                <w:sz w:val="22"/>
                <w:szCs w:val="22"/>
                <w:lang w:val="ru-RU"/>
              </w:rPr>
              <w:t xml:space="preserve">Директор школе, чланови стручног Актива  за развојно планирање </w:t>
            </w:r>
          </w:p>
        </w:tc>
      </w:tr>
      <w:tr w:rsidR="00053873" w14:paraId="66FA0E36" w14:textId="77777777" w:rsidTr="00AE1D56">
        <w:tc>
          <w:tcPr>
            <w:tcW w:w="540" w:type="dxa"/>
          </w:tcPr>
          <w:p w14:paraId="53B3ACE7" w14:textId="77777777" w:rsidR="00493C87" w:rsidRPr="00EF7506" w:rsidRDefault="00493C87" w:rsidP="00273833">
            <w:pPr>
              <w:pStyle w:val="TableContents"/>
              <w:jc w:val="center"/>
              <w:rPr>
                <w:rFonts w:cs="Times New Roman"/>
                <w:b/>
                <w:bCs/>
                <w:i/>
                <w:iCs/>
                <w:sz w:val="22"/>
                <w:szCs w:val="22"/>
              </w:rPr>
            </w:pPr>
            <w:r w:rsidRPr="00EF7506">
              <w:rPr>
                <w:rFonts w:cs="Times New Roman"/>
                <w:b/>
                <w:bCs/>
                <w:i/>
                <w:iCs/>
                <w:sz w:val="22"/>
                <w:szCs w:val="22"/>
              </w:rPr>
              <w:t>2.</w:t>
            </w:r>
          </w:p>
        </w:tc>
        <w:tc>
          <w:tcPr>
            <w:tcW w:w="1620" w:type="dxa"/>
            <w:shd w:val="clear" w:color="auto" w:fill="auto"/>
          </w:tcPr>
          <w:p w14:paraId="2EFCECDD" w14:textId="77777777" w:rsidR="00493C87" w:rsidRPr="00EF7506" w:rsidRDefault="00493C87" w:rsidP="00273833">
            <w:pPr>
              <w:pStyle w:val="TableContents"/>
              <w:rPr>
                <w:rFonts w:cs="Times New Roman"/>
                <w:b/>
                <w:bCs/>
                <w:i/>
                <w:iCs/>
                <w:sz w:val="22"/>
                <w:szCs w:val="22"/>
              </w:rPr>
            </w:pPr>
            <w:r w:rsidRPr="00EF7506">
              <w:rPr>
                <w:rFonts w:cs="Times New Roman"/>
                <w:b/>
                <w:bCs/>
                <w:i/>
                <w:iCs/>
                <w:sz w:val="22"/>
                <w:szCs w:val="22"/>
              </w:rPr>
              <w:t>СЕПТЕМБАР</w:t>
            </w:r>
          </w:p>
        </w:tc>
        <w:tc>
          <w:tcPr>
            <w:tcW w:w="5094" w:type="dxa"/>
            <w:shd w:val="clear" w:color="auto" w:fill="auto"/>
          </w:tcPr>
          <w:p w14:paraId="3817B70C" w14:textId="77777777" w:rsidR="00493C87" w:rsidRPr="00EF7506" w:rsidRDefault="00493C87">
            <w:pPr>
              <w:pStyle w:val="ListParagraph"/>
              <w:widowControl w:val="0"/>
              <w:numPr>
                <w:ilvl w:val="0"/>
                <w:numId w:val="52"/>
              </w:numPr>
              <w:suppressAutoHyphens/>
              <w:spacing w:after="0" w:line="240" w:lineRule="auto"/>
              <w:rPr>
                <w:rFonts w:ascii="Times New Roman" w:hAnsi="Times New Roman"/>
                <w:lang w:val="sr-Cyrl-CS"/>
              </w:rPr>
            </w:pPr>
            <w:r w:rsidRPr="00EF7506">
              <w:rPr>
                <w:rFonts w:ascii="Times New Roman" w:hAnsi="Times New Roman"/>
                <w:lang w:val="ru-RU"/>
              </w:rPr>
              <w:t>Побољшање услова живота и рада у школи – план  набавке нових наставних средстава,</w:t>
            </w:r>
          </w:p>
          <w:p w14:paraId="00D61C42" w14:textId="77777777" w:rsidR="00493C87" w:rsidRPr="00EF7506" w:rsidRDefault="00493C87">
            <w:pPr>
              <w:pStyle w:val="ListParagraph"/>
              <w:widowControl w:val="0"/>
              <w:numPr>
                <w:ilvl w:val="0"/>
                <w:numId w:val="52"/>
              </w:numPr>
              <w:suppressAutoHyphens/>
              <w:spacing w:after="0" w:line="240" w:lineRule="auto"/>
              <w:rPr>
                <w:rFonts w:ascii="Times New Roman" w:hAnsi="Times New Roman"/>
                <w:lang w:val="sr-Cyrl-CS"/>
              </w:rPr>
            </w:pPr>
            <w:r w:rsidRPr="00EF7506">
              <w:rPr>
                <w:rFonts w:ascii="Times New Roman" w:hAnsi="Times New Roman"/>
                <w:lang w:val="sr-Cyrl-CS"/>
              </w:rPr>
              <w:t>П</w:t>
            </w:r>
            <w:r>
              <w:rPr>
                <w:rFonts w:ascii="Times New Roman" w:hAnsi="Times New Roman"/>
                <w:lang w:val="sr-Cyrl-CS"/>
              </w:rPr>
              <w:t>р</w:t>
            </w:r>
            <w:r w:rsidRPr="00EF7506">
              <w:rPr>
                <w:rFonts w:ascii="Times New Roman" w:hAnsi="Times New Roman"/>
                <w:lang w:val="sr-Cyrl-CS"/>
              </w:rPr>
              <w:t xml:space="preserve">едлог пројеката за наредну школску годину </w:t>
            </w:r>
          </w:p>
          <w:p w14:paraId="3106BBBC" w14:textId="77777777" w:rsidR="00493C87" w:rsidRPr="00EF7506" w:rsidRDefault="00493C87">
            <w:pPr>
              <w:pStyle w:val="ListParagraph"/>
              <w:widowControl w:val="0"/>
              <w:numPr>
                <w:ilvl w:val="0"/>
                <w:numId w:val="52"/>
              </w:numPr>
              <w:suppressAutoHyphens/>
              <w:spacing w:after="0" w:line="240" w:lineRule="auto"/>
              <w:rPr>
                <w:rFonts w:ascii="Times New Roman" w:hAnsi="Times New Roman"/>
                <w:lang w:val="sr-Cyrl-CS"/>
              </w:rPr>
            </w:pPr>
            <w:r w:rsidRPr="00EF7506">
              <w:rPr>
                <w:rFonts w:ascii="Times New Roman" w:hAnsi="Times New Roman"/>
                <w:lang w:val="sr-Cyrl-CS"/>
              </w:rPr>
              <w:t>Планирање сарадње са школама у земљи и инострантву</w:t>
            </w:r>
          </w:p>
          <w:p w14:paraId="6A5CF822" w14:textId="7998F9CD" w:rsidR="00493C87" w:rsidRPr="00EF7506" w:rsidRDefault="00493C87">
            <w:pPr>
              <w:pStyle w:val="ListParagraph"/>
              <w:widowControl w:val="0"/>
              <w:numPr>
                <w:ilvl w:val="0"/>
                <w:numId w:val="52"/>
              </w:numPr>
              <w:suppressAutoHyphens/>
              <w:spacing w:after="0" w:line="240" w:lineRule="auto"/>
              <w:rPr>
                <w:rFonts w:ascii="Times New Roman" w:hAnsi="Times New Roman"/>
                <w:lang w:val="sr-Cyrl-CS"/>
              </w:rPr>
            </w:pPr>
            <w:r w:rsidRPr="00EF7506">
              <w:rPr>
                <w:rFonts w:ascii="Times New Roman" w:hAnsi="Times New Roman"/>
                <w:lang w:val="sr-Cyrl-CS"/>
              </w:rPr>
              <w:t>Медијско презентовање школе</w:t>
            </w:r>
            <w:r w:rsidR="000832BE">
              <w:rPr>
                <w:rFonts w:ascii="Times New Roman" w:hAnsi="Times New Roman"/>
                <w:lang w:val="sr-Cyrl-CS"/>
              </w:rPr>
              <w:t xml:space="preserve"> </w:t>
            </w:r>
            <w:r w:rsidRPr="00EF7506">
              <w:rPr>
                <w:rFonts w:ascii="Times New Roman" w:hAnsi="Times New Roman"/>
                <w:lang w:val="sr-Cyrl-CS"/>
              </w:rPr>
              <w:t xml:space="preserve">:школкски сајт, </w:t>
            </w:r>
            <w:r w:rsidR="004125C6">
              <w:rPr>
                <w:rFonts w:ascii="Times New Roman" w:hAnsi="Times New Roman"/>
                <w:lang w:val="sr-Cyrl-CS"/>
              </w:rPr>
              <w:t>фејсбук, инстаграм, л</w:t>
            </w:r>
            <w:r w:rsidRPr="00EF7506">
              <w:rPr>
                <w:rFonts w:ascii="Times New Roman" w:hAnsi="Times New Roman"/>
                <w:lang w:val="sr-Cyrl-CS"/>
              </w:rPr>
              <w:t xml:space="preserve">етопис школе, </w:t>
            </w:r>
          </w:p>
        </w:tc>
        <w:tc>
          <w:tcPr>
            <w:tcW w:w="1418" w:type="dxa"/>
            <w:shd w:val="clear" w:color="auto" w:fill="auto"/>
          </w:tcPr>
          <w:p w14:paraId="0BA817B8"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Састанак,</w:t>
            </w:r>
          </w:p>
          <w:p w14:paraId="4AA2A417"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 xml:space="preserve">Договор, Планирање </w:t>
            </w:r>
          </w:p>
        </w:tc>
        <w:tc>
          <w:tcPr>
            <w:tcW w:w="1843" w:type="dxa"/>
            <w:shd w:val="clear" w:color="auto" w:fill="auto"/>
          </w:tcPr>
          <w:p w14:paraId="5C7DF3AD" w14:textId="77777777" w:rsidR="00493C87" w:rsidRPr="00EF7506" w:rsidRDefault="00493C87" w:rsidP="00273833">
            <w:pPr>
              <w:pStyle w:val="TableContents"/>
              <w:rPr>
                <w:rFonts w:cs="Times New Roman"/>
                <w:sz w:val="22"/>
                <w:szCs w:val="22"/>
                <w:lang w:val="ru-RU"/>
              </w:rPr>
            </w:pPr>
            <w:r w:rsidRPr="00EF7506">
              <w:rPr>
                <w:rFonts w:cs="Times New Roman"/>
                <w:sz w:val="22"/>
                <w:szCs w:val="22"/>
                <w:lang w:val="ru-RU"/>
              </w:rPr>
              <w:t xml:space="preserve">Директор школе, чланови стручног Актива  за развојно планирање </w:t>
            </w:r>
          </w:p>
        </w:tc>
      </w:tr>
      <w:tr w:rsidR="00053873" w14:paraId="70350010" w14:textId="77777777" w:rsidTr="00AE1D56">
        <w:tc>
          <w:tcPr>
            <w:tcW w:w="540" w:type="dxa"/>
          </w:tcPr>
          <w:p w14:paraId="220009B5" w14:textId="77777777" w:rsidR="00493C87" w:rsidRPr="00EF7506" w:rsidRDefault="00493C87" w:rsidP="00273833">
            <w:pPr>
              <w:pStyle w:val="TableContents"/>
              <w:jc w:val="center"/>
              <w:rPr>
                <w:rFonts w:cs="Times New Roman"/>
                <w:b/>
                <w:bCs/>
                <w:i/>
                <w:iCs/>
                <w:sz w:val="22"/>
                <w:szCs w:val="22"/>
              </w:rPr>
            </w:pPr>
            <w:r w:rsidRPr="00EF7506">
              <w:rPr>
                <w:rFonts w:cs="Times New Roman"/>
                <w:b/>
                <w:bCs/>
                <w:i/>
                <w:iCs/>
                <w:sz w:val="22"/>
                <w:szCs w:val="22"/>
              </w:rPr>
              <w:t>3.</w:t>
            </w:r>
          </w:p>
        </w:tc>
        <w:tc>
          <w:tcPr>
            <w:tcW w:w="1620" w:type="dxa"/>
            <w:shd w:val="clear" w:color="auto" w:fill="auto"/>
          </w:tcPr>
          <w:p w14:paraId="7681214B" w14:textId="77777777" w:rsidR="00493C87" w:rsidRPr="001F5CBC" w:rsidRDefault="00493C87" w:rsidP="00273833">
            <w:pPr>
              <w:pStyle w:val="TableContents"/>
              <w:rPr>
                <w:rFonts w:cs="Times New Roman"/>
                <w:b/>
                <w:bCs/>
                <w:i/>
                <w:iCs/>
                <w:sz w:val="22"/>
                <w:szCs w:val="22"/>
              </w:rPr>
            </w:pPr>
            <w:r>
              <w:rPr>
                <w:rFonts w:cs="Times New Roman"/>
                <w:b/>
                <w:bCs/>
                <w:i/>
                <w:iCs/>
                <w:sz w:val="22"/>
                <w:szCs w:val="22"/>
              </w:rPr>
              <w:t>ДЕЦЕМБАР</w:t>
            </w:r>
          </w:p>
        </w:tc>
        <w:tc>
          <w:tcPr>
            <w:tcW w:w="5094" w:type="dxa"/>
            <w:shd w:val="clear" w:color="auto" w:fill="auto"/>
          </w:tcPr>
          <w:p w14:paraId="52E73175" w14:textId="77777777" w:rsidR="00493C87" w:rsidRPr="00EF7506" w:rsidRDefault="00493C87">
            <w:pPr>
              <w:pStyle w:val="NoSpacing"/>
              <w:numPr>
                <w:ilvl w:val="0"/>
                <w:numId w:val="75"/>
              </w:numPr>
              <w:rPr>
                <w:rFonts w:ascii="Times New Roman" w:hAnsi="Times New Roman" w:cs="Times New Roman"/>
                <w:lang w:val="sr-Cyrl-CS"/>
              </w:rPr>
            </w:pPr>
            <w:r w:rsidRPr="00EF7506">
              <w:rPr>
                <w:rFonts w:ascii="Times New Roman" w:hAnsi="Times New Roman" w:cs="Times New Roman"/>
                <w:lang w:val="sr-Cyrl-CS"/>
              </w:rPr>
              <w:t xml:space="preserve">Анализа реализације приоритетних задатака из развојног плана школе- </w:t>
            </w:r>
            <w:r>
              <w:rPr>
                <w:rFonts w:ascii="Times New Roman" w:hAnsi="Times New Roman" w:cs="Times New Roman"/>
                <w:lang w:val="sr-Cyrl-CS"/>
              </w:rPr>
              <w:t xml:space="preserve">Израда  извештаја за протекли период </w:t>
            </w:r>
          </w:p>
          <w:p w14:paraId="0A612F0C" w14:textId="77777777" w:rsidR="00493C87" w:rsidRPr="00EF7506" w:rsidRDefault="00493C87" w:rsidP="00DA7113">
            <w:pPr>
              <w:pStyle w:val="NoSpacing"/>
              <w:ind w:left="360"/>
              <w:rPr>
                <w:rFonts w:ascii="Times New Roman" w:hAnsi="Times New Roman" w:cs="Times New Roman"/>
                <w:lang w:val="sr-Cyrl-CS"/>
              </w:rPr>
            </w:pPr>
          </w:p>
        </w:tc>
        <w:tc>
          <w:tcPr>
            <w:tcW w:w="1418" w:type="dxa"/>
            <w:shd w:val="clear" w:color="auto" w:fill="auto"/>
          </w:tcPr>
          <w:p w14:paraId="4D569528"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Састанак,</w:t>
            </w:r>
          </w:p>
          <w:p w14:paraId="0DA50969"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 xml:space="preserve">Договор, Планирање </w:t>
            </w:r>
          </w:p>
        </w:tc>
        <w:tc>
          <w:tcPr>
            <w:tcW w:w="1843" w:type="dxa"/>
            <w:shd w:val="clear" w:color="auto" w:fill="auto"/>
          </w:tcPr>
          <w:p w14:paraId="0F66A783" w14:textId="77777777" w:rsidR="00493C87" w:rsidRPr="00EF7506" w:rsidRDefault="00493C87" w:rsidP="00273833">
            <w:pPr>
              <w:pStyle w:val="TableContents"/>
              <w:rPr>
                <w:rFonts w:cs="Times New Roman"/>
                <w:sz w:val="22"/>
                <w:szCs w:val="22"/>
                <w:lang w:val="ru-RU"/>
              </w:rPr>
            </w:pPr>
            <w:r w:rsidRPr="00EF7506">
              <w:rPr>
                <w:rFonts w:cs="Times New Roman"/>
                <w:sz w:val="22"/>
                <w:szCs w:val="22"/>
                <w:lang w:val="ru-RU"/>
              </w:rPr>
              <w:t xml:space="preserve">Директор школе, чланови стручног Актива  за развојно планирање </w:t>
            </w:r>
          </w:p>
        </w:tc>
      </w:tr>
      <w:tr w:rsidR="00053873" w14:paraId="42339405" w14:textId="77777777" w:rsidTr="00AE1D56">
        <w:tc>
          <w:tcPr>
            <w:tcW w:w="540" w:type="dxa"/>
          </w:tcPr>
          <w:p w14:paraId="3C505DD9" w14:textId="77777777" w:rsidR="00493C87" w:rsidRPr="00EF7506" w:rsidRDefault="00493C87" w:rsidP="00273833">
            <w:pPr>
              <w:pStyle w:val="TableContents"/>
              <w:jc w:val="center"/>
              <w:rPr>
                <w:rFonts w:cs="Times New Roman"/>
                <w:b/>
                <w:bCs/>
                <w:i/>
                <w:iCs/>
                <w:sz w:val="22"/>
                <w:szCs w:val="22"/>
              </w:rPr>
            </w:pPr>
            <w:r w:rsidRPr="00EF7506">
              <w:rPr>
                <w:rFonts w:cs="Times New Roman"/>
                <w:b/>
                <w:bCs/>
                <w:i/>
                <w:iCs/>
                <w:sz w:val="22"/>
                <w:szCs w:val="22"/>
              </w:rPr>
              <w:t>4.</w:t>
            </w:r>
          </w:p>
        </w:tc>
        <w:tc>
          <w:tcPr>
            <w:tcW w:w="1620" w:type="dxa"/>
            <w:shd w:val="clear" w:color="auto" w:fill="auto"/>
          </w:tcPr>
          <w:p w14:paraId="722D275E" w14:textId="77777777" w:rsidR="00493C87" w:rsidRPr="00DF57F4" w:rsidRDefault="00493C87" w:rsidP="00273833">
            <w:pPr>
              <w:pStyle w:val="TableContents"/>
              <w:rPr>
                <w:rFonts w:cs="Times New Roman"/>
                <w:b/>
                <w:bCs/>
                <w:i/>
                <w:iCs/>
                <w:sz w:val="22"/>
                <w:szCs w:val="22"/>
              </w:rPr>
            </w:pPr>
            <w:r w:rsidRPr="00EF7506">
              <w:rPr>
                <w:rFonts w:cs="Times New Roman"/>
                <w:b/>
                <w:bCs/>
                <w:i/>
                <w:iCs/>
                <w:sz w:val="22"/>
                <w:szCs w:val="22"/>
              </w:rPr>
              <w:t>МАРТ</w:t>
            </w:r>
          </w:p>
        </w:tc>
        <w:tc>
          <w:tcPr>
            <w:tcW w:w="5094" w:type="dxa"/>
            <w:shd w:val="clear" w:color="auto" w:fill="auto"/>
          </w:tcPr>
          <w:p w14:paraId="63628C98" w14:textId="77777777" w:rsidR="004125C6" w:rsidRPr="004125C6" w:rsidRDefault="00493C87">
            <w:pPr>
              <w:pStyle w:val="NoSpacing"/>
              <w:numPr>
                <w:ilvl w:val="0"/>
                <w:numId w:val="77"/>
              </w:numPr>
              <w:rPr>
                <w:rFonts w:ascii="Times New Roman" w:hAnsi="Times New Roman" w:cs="Times New Roman"/>
              </w:rPr>
            </w:pPr>
            <w:r>
              <w:rPr>
                <w:rFonts w:ascii="Times New Roman" w:hAnsi="Times New Roman" w:cs="Times New Roman"/>
                <w:lang w:val="ru-RU"/>
              </w:rPr>
              <w:t>Анализа области</w:t>
            </w:r>
            <w:r w:rsidR="004125C6">
              <w:rPr>
                <w:rFonts w:ascii="Times New Roman" w:hAnsi="Times New Roman" w:cs="Times New Roman"/>
                <w:lang w:val="ru-RU"/>
              </w:rPr>
              <w:t xml:space="preserve"> самовредновања школе – постигнућа ученика и руковођење, </w:t>
            </w:r>
          </w:p>
          <w:p w14:paraId="0DCD0783" w14:textId="03C62413" w:rsidR="00493C87" w:rsidRPr="00EF7506" w:rsidRDefault="00493C87">
            <w:pPr>
              <w:pStyle w:val="NoSpacing"/>
              <w:numPr>
                <w:ilvl w:val="0"/>
                <w:numId w:val="77"/>
              </w:numPr>
              <w:rPr>
                <w:rFonts w:ascii="Times New Roman" w:hAnsi="Times New Roman" w:cs="Times New Roman"/>
              </w:rPr>
            </w:pPr>
            <w:r w:rsidRPr="00EF7506">
              <w:rPr>
                <w:rFonts w:ascii="Times New Roman" w:hAnsi="Times New Roman" w:cs="Times New Roman"/>
              </w:rPr>
              <w:t>Анализа постигнућа ученика.</w:t>
            </w:r>
          </w:p>
        </w:tc>
        <w:tc>
          <w:tcPr>
            <w:tcW w:w="1418" w:type="dxa"/>
            <w:shd w:val="clear" w:color="auto" w:fill="auto"/>
          </w:tcPr>
          <w:p w14:paraId="0DA5E0E5" w14:textId="77777777" w:rsidR="00493C87" w:rsidRPr="00EF7506" w:rsidRDefault="00493C87" w:rsidP="00273833">
            <w:pPr>
              <w:pStyle w:val="TableContents"/>
              <w:rPr>
                <w:rFonts w:cs="Times New Roman"/>
                <w:sz w:val="22"/>
                <w:szCs w:val="22"/>
                <w:lang w:val="sr-Cyrl-CS"/>
              </w:rPr>
            </w:pPr>
          </w:p>
        </w:tc>
        <w:tc>
          <w:tcPr>
            <w:tcW w:w="1843" w:type="dxa"/>
            <w:shd w:val="clear" w:color="auto" w:fill="auto"/>
          </w:tcPr>
          <w:p w14:paraId="2FB15C6D" w14:textId="77777777" w:rsidR="00493C87" w:rsidRPr="00EF7506" w:rsidRDefault="00493C87" w:rsidP="00273833">
            <w:pPr>
              <w:pStyle w:val="TableContents"/>
              <w:rPr>
                <w:rFonts w:cs="Times New Roman"/>
                <w:sz w:val="22"/>
                <w:szCs w:val="22"/>
              </w:rPr>
            </w:pPr>
          </w:p>
        </w:tc>
      </w:tr>
      <w:tr w:rsidR="00053873" w14:paraId="2D12B052" w14:textId="77777777" w:rsidTr="00AE1D56">
        <w:tc>
          <w:tcPr>
            <w:tcW w:w="540" w:type="dxa"/>
          </w:tcPr>
          <w:p w14:paraId="4FC25629" w14:textId="77777777" w:rsidR="00493C87" w:rsidRPr="00EF7506" w:rsidRDefault="00493C87" w:rsidP="00273833">
            <w:pPr>
              <w:pStyle w:val="TableContents"/>
              <w:jc w:val="center"/>
              <w:rPr>
                <w:rFonts w:cs="Times New Roman"/>
                <w:b/>
                <w:bCs/>
                <w:i/>
                <w:iCs/>
                <w:sz w:val="22"/>
                <w:szCs w:val="22"/>
              </w:rPr>
            </w:pPr>
            <w:r w:rsidRPr="00EF7506">
              <w:rPr>
                <w:rFonts w:cs="Times New Roman"/>
                <w:b/>
                <w:bCs/>
                <w:i/>
                <w:iCs/>
                <w:sz w:val="22"/>
                <w:szCs w:val="22"/>
              </w:rPr>
              <w:t>5.</w:t>
            </w:r>
          </w:p>
        </w:tc>
        <w:tc>
          <w:tcPr>
            <w:tcW w:w="1620" w:type="dxa"/>
            <w:shd w:val="clear" w:color="auto" w:fill="auto"/>
          </w:tcPr>
          <w:p w14:paraId="6D7054A2" w14:textId="77777777" w:rsidR="00493C87" w:rsidRPr="00EF7506" w:rsidRDefault="00493C87" w:rsidP="00273833">
            <w:pPr>
              <w:pStyle w:val="TableContents"/>
              <w:rPr>
                <w:rFonts w:cs="Times New Roman"/>
                <w:b/>
                <w:bCs/>
                <w:i/>
                <w:iCs/>
                <w:sz w:val="22"/>
                <w:szCs w:val="22"/>
              </w:rPr>
            </w:pPr>
            <w:r w:rsidRPr="00EF7506">
              <w:rPr>
                <w:rFonts w:cs="Times New Roman"/>
                <w:b/>
                <w:bCs/>
                <w:i/>
                <w:iCs/>
                <w:sz w:val="22"/>
                <w:szCs w:val="22"/>
              </w:rPr>
              <w:t>ЈУН</w:t>
            </w:r>
          </w:p>
        </w:tc>
        <w:tc>
          <w:tcPr>
            <w:tcW w:w="5094" w:type="dxa"/>
            <w:shd w:val="clear" w:color="auto" w:fill="auto"/>
          </w:tcPr>
          <w:p w14:paraId="096BC0B8" w14:textId="77777777" w:rsidR="00493C87" w:rsidRPr="00EF7506" w:rsidRDefault="00493C87">
            <w:pPr>
              <w:pStyle w:val="NoSpacing"/>
              <w:numPr>
                <w:ilvl w:val="0"/>
                <w:numId w:val="76"/>
              </w:numPr>
              <w:rPr>
                <w:rFonts w:ascii="Times New Roman" w:hAnsi="Times New Roman" w:cs="Times New Roman"/>
                <w:lang w:val="sr-Cyrl-CS"/>
              </w:rPr>
            </w:pPr>
            <w:r w:rsidRPr="00EF7506">
              <w:rPr>
                <w:rFonts w:ascii="Times New Roman" w:hAnsi="Times New Roman" w:cs="Times New Roman"/>
                <w:lang w:val="sr-Cyrl-CS"/>
              </w:rPr>
              <w:t xml:space="preserve">Реализација Развојног плана </w:t>
            </w:r>
            <w:r w:rsidR="000832BE">
              <w:rPr>
                <w:rFonts w:ascii="Times New Roman" w:hAnsi="Times New Roman" w:cs="Times New Roman"/>
                <w:lang w:val="sr-Cyrl-CS"/>
              </w:rPr>
              <w:t>на годишњем нивоу</w:t>
            </w:r>
            <w:r w:rsidRPr="00EF7506">
              <w:rPr>
                <w:rFonts w:ascii="Times New Roman" w:hAnsi="Times New Roman" w:cs="Times New Roman"/>
                <w:lang w:val="sr-Cyrl-CS"/>
              </w:rPr>
              <w:t>–приоритетни задаци</w:t>
            </w:r>
          </w:p>
          <w:p w14:paraId="05CCFBAF" w14:textId="77777777" w:rsidR="00493C87" w:rsidRPr="00EF7506" w:rsidRDefault="00493C87">
            <w:pPr>
              <w:pStyle w:val="NoSpacing"/>
              <w:numPr>
                <w:ilvl w:val="0"/>
                <w:numId w:val="76"/>
              </w:numPr>
              <w:rPr>
                <w:rFonts w:ascii="Times New Roman" w:hAnsi="Times New Roman" w:cs="Times New Roman"/>
                <w:lang w:val="sr-Cyrl-CS"/>
              </w:rPr>
            </w:pPr>
            <w:r w:rsidRPr="00EF7506">
              <w:rPr>
                <w:rFonts w:ascii="Times New Roman" w:hAnsi="Times New Roman" w:cs="Times New Roman"/>
                <w:lang w:val="sr-Cyrl-CS"/>
              </w:rPr>
              <w:t>Анализа реализације пројеката укојима је школа учествовала ;</w:t>
            </w:r>
          </w:p>
          <w:p w14:paraId="23E01BD4" w14:textId="77777777" w:rsidR="00493C87" w:rsidRPr="00EF7506" w:rsidRDefault="00493C87">
            <w:pPr>
              <w:pStyle w:val="NoSpacing"/>
              <w:numPr>
                <w:ilvl w:val="0"/>
                <w:numId w:val="76"/>
              </w:numPr>
              <w:rPr>
                <w:rFonts w:ascii="Times New Roman" w:hAnsi="Times New Roman" w:cs="Times New Roman"/>
                <w:lang w:val="sr-Cyrl-CS"/>
              </w:rPr>
            </w:pPr>
            <w:r w:rsidRPr="00EF7506">
              <w:rPr>
                <w:rFonts w:ascii="Times New Roman" w:hAnsi="Times New Roman" w:cs="Times New Roman"/>
                <w:lang w:val="sr-Cyrl-CS"/>
              </w:rPr>
              <w:t>Предлог Акционог плана за наредну годину ;</w:t>
            </w:r>
          </w:p>
          <w:p w14:paraId="679850C8" w14:textId="77777777" w:rsidR="00493C87" w:rsidRPr="00EF7506" w:rsidRDefault="00493C87">
            <w:pPr>
              <w:pStyle w:val="NoSpacing"/>
              <w:numPr>
                <w:ilvl w:val="0"/>
                <w:numId w:val="76"/>
              </w:numPr>
              <w:rPr>
                <w:rFonts w:ascii="Times New Roman" w:hAnsi="Times New Roman" w:cs="Times New Roman"/>
                <w:lang w:val="sr-Cyrl-CS"/>
              </w:rPr>
            </w:pPr>
            <w:r w:rsidRPr="00EF7506">
              <w:rPr>
                <w:rFonts w:ascii="Times New Roman" w:hAnsi="Times New Roman" w:cs="Times New Roman"/>
                <w:lang w:val="sr-Cyrl-CS"/>
              </w:rPr>
              <w:t>Извештај о раду Стручног актива за развојно пл</w:t>
            </w:r>
            <w:r>
              <w:rPr>
                <w:rFonts w:ascii="Times New Roman" w:hAnsi="Times New Roman" w:cs="Times New Roman"/>
                <w:lang w:val="sr-Cyrl-CS"/>
              </w:rPr>
              <w:t>а</w:t>
            </w:r>
            <w:r w:rsidRPr="00EF7506">
              <w:rPr>
                <w:rFonts w:ascii="Times New Roman" w:hAnsi="Times New Roman" w:cs="Times New Roman"/>
                <w:lang w:val="sr-Cyrl-CS"/>
              </w:rPr>
              <w:t>нирање</w:t>
            </w:r>
          </w:p>
        </w:tc>
        <w:tc>
          <w:tcPr>
            <w:tcW w:w="1418" w:type="dxa"/>
            <w:shd w:val="clear" w:color="auto" w:fill="auto"/>
          </w:tcPr>
          <w:p w14:paraId="595FEE68"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Састанак,</w:t>
            </w:r>
          </w:p>
          <w:p w14:paraId="5049FF3F" w14:textId="77777777" w:rsidR="00493C87" w:rsidRPr="00EF7506" w:rsidRDefault="00493C87" w:rsidP="00273833">
            <w:pPr>
              <w:pStyle w:val="TableContents"/>
              <w:rPr>
                <w:rFonts w:cs="Times New Roman"/>
                <w:sz w:val="22"/>
                <w:szCs w:val="22"/>
                <w:lang w:val="sr-Cyrl-CS"/>
              </w:rPr>
            </w:pPr>
            <w:r w:rsidRPr="00EF7506">
              <w:rPr>
                <w:rFonts w:cs="Times New Roman"/>
                <w:sz w:val="22"/>
                <w:szCs w:val="22"/>
                <w:lang w:val="sr-Cyrl-CS"/>
              </w:rPr>
              <w:t xml:space="preserve">Договор, Планирање </w:t>
            </w:r>
          </w:p>
        </w:tc>
        <w:tc>
          <w:tcPr>
            <w:tcW w:w="1843" w:type="dxa"/>
            <w:shd w:val="clear" w:color="auto" w:fill="auto"/>
          </w:tcPr>
          <w:p w14:paraId="41D1EA34" w14:textId="77777777" w:rsidR="00493C87" w:rsidRPr="00EF7506" w:rsidRDefault="00493C87" w:rsidP="00273833">
            <w:pPr>
              <w:pStyle w:val="TableContents"/>
              <w:rPr>
                <w:rFonts w:cs="Times New Roman"/>
                <w:sz w:val="22"/>
                <w:szCs w:val="22"/>
                <w:lang w:val="ru-RU"/>
              </w:rPr>
            </w:pPr>
            <w:r w:rsidRPr="00EF7506">
              <w:rPr>
                <w:rFonts w:cs="Times New Roman"/>
                <w:sz w:val="22"/>
                <w:szCs w:val="22"/>
                <w:lang w:val="ru-RU"/>
              </w:rPr>
              <w:t xml:space="preserve">Директор школе, чланови стручног Актива  за развојно планирање </w:t>
            </w:r>
          </w:p>
        </w:tc>
      </w:tr>
    </w:tbl>
    <w:p w14:paraId="4418D801" w14:textId="77777777" w:rsidR="00AE1D56" w:rsidRPr="00171721" w:rsidRDefault="00AE1D56" w:rsidP="00493C87">
      <w:pPr>
        <w:rPr>
          <w:rFonts w:cs="Times New Roman"/>
          <w:sz w:val="22"/>
          <w:szCs w:val="22"/>
          <w:lang w:val="sr-Cyrl-RS"/>
        </w:rPr>
      </w:pPr>
      <w:bookmarkStart w:id="299" w:name="_Toc369204052"/>
      <w:bookmarkStart w:id="300" w:name="_Toc369243177"/>
    </w:p>
    <w:p w14:paraId="2E4B76B4" w14:textId="77777777" w:rsidR="00493C87" w:rsidRPr="0019433F" w:rsidRDefault="00493C87" w:rsidP="0019433F">
      <w:pPr>
        <w:pStyle w:val="Heading2"/>
      </w:pPr>
      <w:bookmarkStart w:id="301" w:name="_Toc436826546"/>
      <w:bookmarkStart w:id="302" w:name="_Toc23326728"/>
      <w:bookmarkStart w:id="303" w:name="_Toc180651330"/>
      <w:r w:rsidRPr="0019433F">
        <w:t>6.4.ПЛАН РАДА СТРУЧНОГ АКТИВА ЗА РАЗВОЈ</w:t>
      </w:r>
      <w:bookmarkEnd w:id="299"/>
      <w:bookmarkEnd w:id="300"/>
      <w:r w:rsidRPr="0019433F">
        <w:t xml:space="preserve"> ШКОЛСКОГ ПРОГРАМА</w:t>
      </w:r>
      <w:bookmarkEnd w:id="301"/>
      <w:bookmarkEnd w:id="302"/>
      <w:bookmarkEnd w:id="303"/>
    </w:p>
    <w:p w14:paraId="3EE91FFA" w14:textId="77777777" w:rsidR="0019433F" w:rsidRDefault="00493C87" w:rsidP="00493C87">
      <w:pPr>
        <w:rPr>
          <w:lang w:val="ru-RU" w:eastAsia="hr-HR"/>
        </w:rPr>
      </w:pPr>
      <w:r>
        <w:rPr>
          <w:lang w:val="ru-RU" w:eastAsia="hr-HR"/>
        </w:rPr>
        <w:tab/>
      </w:r>
    </w:p>
    <w:p w14:paraId="4D62F5A2" w14:textId="77777777" w:rsidR="0019433F" w:rsidRPr="0019433F" w:rsidRDefault="0019433F" w:rsidP="0019433F">
      <w:pPr>
        <w:rPr>
          <w:lang w:eastAsia="hr-HR"/>
        </w:rPr>
      </w:pPr>
      <w:r w:rsidRPr="0019433F">
        <w:rPr>
          <w:lang w:eastAsia="hr-HR"/>
        </w:rPr>
        <w:t>Чланови  Стручног актива за развој школског програма су :</w:t>
      </w:r>
    </w:p>
    <w:p w14:paraId="687635B2" w14:textId="77777777" w:rsidR="0019433F" w:rsidRPr="0019433F" w:rsidRDefault="0019433F">
      <w:pPr>
        <w:numPr>
          <w:ilvl w:val="0"/>
          <w:numId w:val="115"/>
        </w:numPr>
        <w:rPr>
          <w:lang w:eastAsia="hr-HR"/>
        </w:rPr>
      </w:pPr>
      <w:r w:rsidRPr="0019433F">
        <w:rPr>
          <w:lang w:eastAsia="hr-HR"/>
        </w:rPr>
        <w:t>Кајтез Радмила –председник</w:t>
      </w:r>
    </w:p>
    <w:p w14:paraId="19F6D272" w14:textId="77777777" w:rsidR="0019433F" w:rsidRPr="0019433F" w:rsidRDefault="0019433F">
      <w:pPr>
        <w:numPr>
          <w:ilvl w:val="0"/>
          <w:numId w:val="115"/>
        </w:numPr>
        <w:rPr>
          <w:lang w:eastAsia="hr-HR"/>
        </w:rPr>
      </w:pPr>
      <w:r w:rsidRPr="0019433F">
        <w:rPr>
          <w:lang w:eastAsia="hr-HR"/>
        </w:rPr>
        <w:t>Ландуп Милана -стручни сарадник </w:t>
      </w:r>
    </w:p>
    <w:p w14:paraId="00B4A6BA" w14:textId="77777777" w:rsidR="0019433F" w:rsidRPr="0019433F" w:rsidRDefault="0019433F">
      <w:pPr>
        <w:numPr>
          <w:ilvl w:val="0"/>
          <w:numId w:val="115"/>
        </w:numPr>
        <w:rPr>
          <w:lang w:eastAsia="hr-HR"/>
        </w:rPr>
      </w:pPr>
      <w:r w:rsidRPr="0019433F">
        <w:rPr>
          <w:lang w:eastAsia="hr-HR"/>
        </w:rPr>
        <w:t>Илишевић Бојана</w:t>
      </w:r>
    </w:p>
    <w:p w14:paraId="2D6CE9E4" w14:textId="77777777" w:rsidR="0019433F" w:rsidRPr="0019433F" w:rsidRDefault="0019433F">
      <w:pPr>
        <w:numPr>
          <w:ilvl w:val="0"/>
          <w:numId w:val="115"/>
        </w:numPr>
        <w:rPr>
          <w:lang w:eastAsia="hr-HR"/>
        </w:rPr>
      </w:pPr>
      <w:r w:rsidRPr="0019433F">
        <w:rPr>
          <w:lang w:eastAsia="hr-HR"/>
        </w:rPr>
        <w:t>Петровић Зорица </w:t>
      </w:r>
    </w:p>
    <w:p w14:paraId="46558BC6" w14:textId="77777777" w:rsidR="0019433F" w:rsidRPr="0019433F" w:rsidRDefault="0019433F">
      <w:pPr>
        <w:numPr>
          <w:ilvl w:val="0"/>
          <w:numId w:val="115"/>
        </w:numPr>
        <w:rPr>
          <w:lang w:eastAsia="hr-HR"/>
        </w:rPr>
      </w:pPr>
      <w:r w:rsidRPr="0019433F">
        <w:rPr>
          <w:lang w:eastAsia="hr-HR"/>
        </w:rPr>
        <w:t>Милићевић Гордана</w:t>
      </w:r>
    </w:p>
    <w:p w14:paraId="5ADFF5E5" w14:textId="77777777" w:rsidR="0019433F" w:rsidRPr="0019433F" w:rsidRDefault="0019433F">
      <w:pPr>
        <w:numPr>
          <w:ilvl w:val="0"/>
          <w:numId w:val="115"/>
        </w:numPr>
        <w:rPr>
          <w:lang w:eastAsia="hr-HR"/>
        </w:rPr>
      </w:pPr>
      <w:r w:rsidRPr="0019433F">
        <w:rPr>
          <w:lang w:eastAsia="hr-HR"/>
        </w:rPr>
        <w:t>Мијаиловић Мирјана</w:t>
      </w:r>
    </w:p>
    <w:p w14:paraId="5CE934F2" w14:textId="77777777" w:rsidR="0019433F" w:rsidRPr="0019433F" w:rsidRDefault="0019433F">
      <w:pPr>
        <w:numPr>
          <w:ilvl w:val="0"/>
          <w:numId w:val="115"/>
        </w:numPr>
        <w:rPr>
          <w:lang w:eastAsia="hr-HR"/>
        </w:rPr>
      </w:pPr>
      <w:r w:rsidRPr="0019433F">
        <w:rPr>
          <w:lang w:eastAsia="hr-HR"/>
        </w:rPr>
        <w:t>Нинић Маријана</w:t>
      </w:r>
    </w:p>
    <w:p w14:paraId="79A1112F" w14:textId="77777777" w:rsidR="0019433F" w:rsidRPr="0019433F" w:rsidRDefault="0019433F">
      <w:pPr>
        <w:numPr>
          <w:ilvl w:val="0"/>
          <w:numId w:val="115"/>
        </w:numPr>
        <w:rPr>
          <w:lang w:eastAsia="hr-HR"/>
        </w:rPr>
      </w:pPr>
      <w:r w:rsidRPr="0019433F">
        <w:rPr>
          <w:lang w:eastAsia="hr-HR"/>
        </w:rPr>
        <w:lastRenderedPageBreak/>
        <w:t>Илић Саша</w:t>
      </w:r>
    </w:p>
    <w:p w14:paraId="331D4025" w14:textId="77777777" w:rsidR="0019433F" w:rsidRPr="0019433F" w:rsidRDefault="0019433F" w:rsidP="0019433F">
      <w:pPr>
        <w:rPr>
          <w:lang w:eastAsia="hr-HR"/>
        </w:rPr>
      </w:pPr>
    </w:p>
    <w:p w14:paraId="04329FE4" w14:textId="77777777" w:rsidR="0019433F" w:rsidRPr="0019433F" w:rsidRDefault="0019433F" w:rsidP="00AE1D56">
      <w:pPr>
        <w:ind w:left="180"/>
        <w:rPr>
          <w:lang w:eastAsia="hr-HR"/>
        </w:rPr>
      </w:pPr>
      <w:r w:rsidRPr="0019433F">
        <w:rPr>
          <w:lang w:eastAsia="hr-HR"/>
        </w:rPr>
        <w:t>Наставничко веће именовало је  чланове Стручног актива за развој школског програма. </w:t>
      </w:r>
    </w:p>
    <w:p w14:paraId="252C9624" w14:textId="77777777" w:rsidR="0019433F" w:rsidRPr="0019433F" w:rsidRDefault="0019433F" w:rsidP="00AE1D56">
      <w:pPr>
        <w:ind w:left="180"/>
        <w:rPr>
          <w:lang w:eastAsia="hr-HR"/>
        </w:rPr>
      </w:pPr>
      <w:r w:rsidRPr="0019433F">
        <w:rPr>
          <w:lang w:eastAsia="hr-HR"/>
        </w:rPr>
        <w:t>Радом стручних акива руководи председник кога бира директор школе. Стручни актив за свој рад одговора наставничком већу, директору школе и школском одбору. Наставничко веће може сменити члана, односно поднети захтев за смену председника стручног актива директору школе, уколико није задовољан његовим радом. Мандат члановима стручног актива за развој школског програма траје до доношења школског програма и у току примене донетог школског програма, односно до доношења новог школског програма.</w:t>
      </w:r>
    </w:p>
    <w:p w14:paraId="3A88B247" w14:textId="77777777" w:rsidR="0019433F" w:rsidRPr="0019433F" w:rsidRDefault="0019433F" w:rsidP="00AE1D56">
      <w:pPr>
        <w:ind w:left="180"/>
        <w:rPr>
          <w:lang w:eastAsia="hr-HR"/>
        </w:rPr>
      </w:pPr>
      <w:r w:rsidRPr="0019433F">
        <w:rPr>
          <w:lang w:eastAsia="hr-HR"/>
        </w:rPr>
        <w:t>      Дужности Стручног актива за развој школског програма </w:t>
      </w:r>
    </w:p>
    <w:p w14:paraId="292C2769" w14:textId="77777777" w:rsidR="0019433F" w:rsidRPr="0019433F" w:rsidRDefault="0019433F" w:rsidP="00AE1D56">
      <w:pPr>
        <w:ind w:left="180"/>
        <w:rPr>
          <w:lang w:eastAsia="hr-HR"/>
        </w:rPr>
      </w:pPr>
      <w:r w:rsidRPr="0019433F">
        <w:rPr>
          <w:lang w:eastAsia="hr-HR"/>
        </w:rPr>
        <w:t>- обезбеђује самосталност и флексибилност наставника у приступу наставном процесу и доношењу одлука;</w:t>
      </w:r>
    </w:p>
    <w:p w14:paraId="1DF0A3EA" w14:textId="77777777" w:rsidR="0019433F" w:rsidRPr="0019433F" w:rsidRDefault="0019433F" w:rsidP="00AE1D56">
      <w:pPr>
        <w:ind w:left="180"/>
        <w:rPr>
          <w:lang w:eastAsia="hr-HR"/>
        </w:rPr>
      </w:pPr>
      <w:r w:rsidRPr="0019433F">
        <w:rPr>
          <w:lang w:eastAsia="hr-HR"/>
        </w:rPr>
        <w:t>- припрема нацрт школског програма на основу наставног плана и програма;</w:t>
      </w:r>
    </w:p>
    <w:p w14:paraId="33CD0766" w14:textId="77777777" w:rsidR="0019433F" w:rsidRPr="0019433F" w:rsidRDefault="0019433F" w:rsidP="00AE1D56">
      <w:pPr>
        <w:ind w:left="180"/>
        <w:rPr>
          <w:lang w:eastAsia="hr-HR"/>
        </w:rPr>
      </w:pPr>
      <w:r w:rsidRPr="0019433F">
        <w:rPr>
          <w:lang w:eastAsia="hr-HR"/>
        </w:rPr>
        <w:t>- процењује и вреднује постигнуте резултате у односу на дефинисане циљеве и задатке и општих и посебних стандарда знања;</w:t>
      </w:r>
    </w:p>
    <w:p w14:paraId="5BA1A128" w14:textId="77777777" w:rsidR="0019433F" w:rsidRPr="0019433F" w:rsidRDefault="0019433F" w:rsidP="00AE1D56">
      <w:pPr>
        <w:ind w:left="180"/>
        <w:rPr>
          <w:lang w:eastAsia="hr-HR"/>
        </w:rPr>
      </w:pPr>
      <w:r w:rsidRPr="0019433F">
        <w:rPr>
          <w:lang w:eastAsia="hr-HR"/>
        </w:rPr>
        <w:t>- учествује у унапређвању школског програма руководећи се резултатима процеса евалуације и властите процене своје образовне праксе;</w:t>
      </w:r>
    </w:p>
    <w:p w14:paraId="62B051D9" w14:textId="77777777" w:rsidR="0019433F" w:rsidRPr="0019433F" w:rsidRDefault="0019433F" w:rsidP="00AE1D56">
      <w:pPr>
        <w:ind w:left="180"/>
        <w:rPr>
          <w:lang w:eastAsia="hr-HR"/>
        </w:rPr>
      </w:pPr>
      <w:r w:rsidRPr="0019433F">
        <w:rPr>
          <w:lang w:eastAsia="hr-HR"/>
        </w:rPr>
        <w:t>- утврђује посебне програме, садржаје и активности (пројекте школе) којима школа пружа могућности да ученици додатно унапреде своја знања, задовоље интересе, интересовања и потребе;</w:t>
      </w:r>
    </w:p>
    <w:p w14:paraId="2140D544" w14:textId="77777777" w:rsidR="0019433F" w:rsidRPr="0019433F" w:rsidRDefault="0019433F" w:rsidP="00AE1D56">
      <w:pPr>
        <w:ind w:left="180"/>
        <w:rPr>
          <w:lang w:eastAsia="hr-HR"/>
        </w:rPr>
      </w:pPr>
      <w:r w:rsidRPr="0019433F">
        <w:rPr>
          <w:lang w:eastAsia="hr-HR"/>
        </w:rPr>
        <w:t>- активно учествује у изради и праћењу и интерној евалуацији нових наставних програма који се примењују у огледним одељењима .</w:t>
      </w:r>
    </w:p>
    <w:p w14:paraId="4F42469A" w14:textId="77777777" w:rsidR="0019433F" w:rsidRPr="0019433F" w:rsidRDefault="0019433F" w:rsidP="00AE1D56">
      <w:pPr>
        <w:ind w:left="180"/>
        <w:rPr>
          <w:lang w:eastAsia="hr-HR"/>
        </w:rPr>
      </w:pPr>
      <w:r w:rsidRPr="0019433F">
        <w:rPr>
          <w:lang w:eastAsia="hr-HR"/>
        </w:rPr>
        <w:t>- прати потребе и могућности локалне заједнице као и конкретне услове рада школе;</w:t>
      </w:r>
    </w:p>
    <w:p w14:paraId="3C9B64ED" w14:textId="77777777" w:rsidR="0019433F" w:rsidRPr="0019433F" w:rsidRDefault="0019433F" w:rsidP="00AE1D56">
      <w:pPr>
        <w:ind w:left="180"/>
        <w:rPr>
          <w:lang w:eastAsia="hr-HR"/>
        </w:rPr>
      </w:pPr>
      <w:r w:rsidRPr="0019433F">
        <w:rPr>
          <w:lang w:eastAsia="hr-HR"/>
        </w:rPr>
        <w:t>- обавља и друге послове по налогу директора, наставничког већа и школског одбора</w:t>
      </w:r>
    </w:p>
    <w:p w14:paraId="307BAFEA" w14:textId="77777777" w:rsidR="0019433F" w:rsidRPr="0019433F" w:rsidRDefault="0019433F" w:rsidP="00AE1D56">
      <w:pPr>
        <w:ind w:left="180"/>
        <w:rPr>
          <w:lang w:eastAsia="hr-H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1862"/>
        <w:gridCol w:w="5765"/>
        <w:gridCol w:w="1608"/>
        <w:gridCol w:w="1665"/>
      </w:tblGrid>
      <w:tr w:rsidR="0019433F" w:rsidRPr="0019433F" w14:paraId="1EFA2497" w14:textId="77777777" w:rsidTr="0019433F">
        <w:trPr>
          <w:trHeight w:val="761"/>
        </w:trPr>
        <w:tc>
          <w:tcPr>
            <w:tcW w:w="0" w:type="auto"/>
            <w:tcBorders>
              <w:top w:val="single" w:sz="6" w:space="0" w:color="000000"/>
              <w:left w:val="single" w:sz="6" w:space="0" w:color="000000"/>
              <w:bottom w:val="single" w:sz="6" w:space="0" w:color="000000"/>
              <w:right w:val="single" w:sz="6" w:space="0" w:color="000000"/>
            </w:tcBorders>
            <w:shd w:val="clear" w:color="auto" w:fill="FFCCFF"/>
            <w:tcMar>
              <w:top w:w="60" w:type="dxa"/>
              <w:left w:w="60" w:type="dxa"/>
              <w:bottom w:w="60" w:type="dxa"/>
              <w:right w:w="60" w:type="dxa"/>
            </w:tcMar>
            <w:hideMark/>
          </w:tcPr>
          <w:p w14:paraId="1418795B" w14:textId="77777777" w:rsidR="0019433F" w:rsidRPr="0019433F" w:rsidRDefault="0019433F" w:rsidP="0019433F">
            <w:pPr>
              <w:rPr>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FCCFF"/>
            <w:tcMar>
              <w:top w:w="60" w:type="dxa"/>
              <w:left w:w="60" w:type="dxa"/>
              <w:bottom w:w="60" w:type="dxa"/>
              <w:right w:w="60" w:type="dxa"/>
            </w:tcMar>
            <w:vAlign w:val="center"/>
            <w:hideMark/>
          </w:tcPr>
          <w:p w14:paraId="09F44744" w14:textId="77777777" w:rsidR="0019433F" w:rsidRPr="0019433F" w:rsidRDefault="0019433F" w:rsidP="0019433F">
            <w:pPr>
              <w:rPr>
                <w:lang w:eastAsia="hr-HR"/>
              </w:rPr>
            </w:pPr>
            <w:r w:rsidRPr="0019433F">
              <w:rPr>
                <w:b/>
                <w:bCs/>
                <w:lang w:eastAsia="hr-HR"/>
              </w:rPr>
              <w:t>Вр.</w:t>
            </w:r>
          </w:p>
        </w:tc>
        <w:tc>
          <w:tcPr>
            <w:tcW w:w="0" w:type="auto"/>
            <w:tcBorders>
              <w:top w:val="single" w:sz="6" w:space="0" w:color="000000"/>
              <w:left w:val="single" w:sz="6" w:space="0" w:color="000000"/>
              <w:bottom w:val="single" w:sz="6" w:space="0" w:color="000000"/>
              <w:right w:val="single" w:sz="6" w:space="0" w:color="000000"/>
            </w:tcBorders>
            <w:shd w:val="clear" w:color="auto" w:fill="FFCCFF"/>
            <w:tcMar>
              <w:top w:w="60" w:type="dxa"/>
              <w:left w:w="60" w:type="dxa"/>
              <w:bottom w:w="60" w:type="dxa"/>
              <w:right w:w="60" w:type="dxa"/>
            </w:tcMar>
            <w:vAlign w:val="center"/>
            <w:hideMark/>
          </w:tcPr>
          <w:p w14:paraId="7B5EBFCF" w14:textId="77777777" w:rsidR="0019433F" w:rsidRPr="0019433F" w:rsidRDefault="0019433F" w:rsidP="0019433F">
            <w:pPr>
              <w:rPr>
                <w:lang w:eastAsia="hr-HR"/>
              </w:rPr>
            </w:pPr>
            <w:r w:rsidRPr="0019433F">
              <w:rPr>
                <w:b/>
                <w:bCs/>
                <w:lang w:eastAsia="hr-HR"/>
              </w:rPr>
              <w:t>Caдpжaj,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CCFF"/>
            <w:tcMar>
              <w:top w:w="60" w:type="dxa"/>
              <w:left w:w="60" w:type="dxa"/>
              <w:bottom w:w="60" w:type="dxa"/>
              <w:right w:w="60" w:type="dxa"/>
            </w:tcMar>
            <w:vAlign w:val="center"/>
            <w:hideMark/>
          </w:tcPr>
          <w:p w14:paraId="7CF16CAB" w14:textId="77777777" w:rsidR="0019433F" w:rsidRPr="0019433F" w:rsidRDefault="0019433F" w:rsidP="0019433F">
            <w:pPr>
              <w:rPr>
                <w:lang w:eastAsia="hr-HR"/>
              </w:rPr>
            </w:pPr>
            <w:r w:rsidRPr="0019433F">
              <w:rPr>
                <w:b/>
                <w:bCs/>
                <w:lang w:eastAsia="hr-HR"/>
              </w:rPr>
              <w:t>Носиоци и сарадници</w:t>
            </w:r>
          </w:p>
        </w:tc>
        <w:tc>
          <w:tcPr>
            <w:tcW w:w="0" w:type="auto"/>
            <w:tcBorders>
              <w:top w:val="single" w:sz="6" w:space="0" w:color="000000"/>
              <w:left w:val="single" w:sz="6" w:space="0" w:color="000000"/>
              <w:bottom w:val="single" w:sz="6" w:space="0" w:color="000000"/>
              <w:right w:val="single" w:sz="6" w:space="0" w:color="000000"/>
            </w:tcBorders>
            <w:shd w:val="clear" w:color="auto" w:fill="FFCCFF"/>
            <w:tcMar>
              <w:top w:w="60" w:type="dxa"/>
              <w:left w:w="60" w:type="dxa"/>
              <w:bottom w:w="60" w:type="dxa"/>
              <w:right w:w="60" w:type="dxa"/>
            </w:tcMar>
            <w:vAlign w:val="center"/>
            <w:hideMark/>
          </w:tcPr>
          <w:p w14:paraId="54E2E1B8" w14:textId="77777777" w:rsidR="0019433F" w:rsidRPr="0019433F" w:rsidRDefault="0019433F" w:rsidP="0019433F">
            <w:pPr>
              <w:rPr>
                <w:lang w:eastAsia="hr-HR"/>
              </w:rPr>
            </w:pPr>
            <w:r w:rsidRPr="0019433F">
              <w:rPr>
                <w:b/>
                <w:bCs/>
                <w:lang w:eastAsia="hr-HR"/>
              </w:rPr>
              <w:t>Начин и исходи</w:t>
            </w:r>
          </w:p>
        </w:tc>
      </w:tr>
      <w:tr w:rsidR="0019433F" w:rsidRPr="0019433F" w14:paraId="7B1ADC22" w14:textId="77777777" w:rsidTr="0019433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5A7909" w14:textId="77777777" w:rsidR="0019433F" w:rsidRPr="0019433F" w:rsidRDefault="0019433F" w:rsidP="0019433F">
            <w:pPr>
              <w:rPr>
                <w:lang w:eastAsia="hr-HR"/>
              </w:rPr>
            </w:pPr>
            <w:r w:rsidRPr="0019433F">
              <w:rPr>
                <w:lang w:eastAsia="hr-HR"/>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E259B7" w14:textId="77777777" w:rsidR="0019433F" w:rsidRPr="0019433F" w:rsidRDefault="0019433F" w:rsidP="0019433F">
            <w:pPr>
              <w:rPr>
                <w:lang w:eastAsia="hr-HR"/>
              </w:rPr>
            </w:pPr>
            <w:r w:rsidRPr="0019433F">
              <w:rPr>
                <w:lang w:eastAsia="hr-HR"/>
              </w:rPr>
              <w:t>АВГУСТ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98764F" w14:textId="77777777" w:rsidR="0019433F" w:rsidRPr="0019433F" w:rsidRDefault="0019433F">
            <w:pPr>
              <w:numPr>
                <w:ilvl w:val="0"/>
                <w:numId w:val="116"/>
              </w:numPr>
              <w:rPr>
                <w:lang w:eastAsia="hr-HR"/>
              </w:rPr>
            </w:pPr>
            <w:r w:rsidRPr="0019433F">
              <w:rPr>
                <w:lang w:eastAsia="hr-HR"/>
              </w:rPr>
              <w:t>Израда плана рада Стручног актива за развој школског програма</w:t>
            </w:r>
          </w:p>
          <w:p w14:paraId="43FF6A59" w14:textId="77777777" w:rsidR="0019433F" w:rsidRPr="0019433F" w:rsidRDefault="0019433F">
            <w:pPr>
              <w:numPr>
                <w:ilvl w:val="0"/>
                <w:numId w:val="116"/>
              </w:numPr>
              <w:rPr>
                <w:lang w:eastAsia="hr-HR"/>
              </w:rPr>
            </w:pPr>
            <w:r w:rsidRPr="0019433F">
              <w:rPr>
                <w:lang w:eastAsia="hr-HR"/>
              </w:rPr>
              <w:t>Подела задужења везаних за израду новог Школског програма  </w:t>
            </w:r>
          </w:p>
          <w:p w14:paraId="389FB445" w14:textId="77777777" w:rsidR="0019433F" w:rsidRPr="0019433F" w:rsidRDefault="0019433F">
            <w:pPr>
              <w:numPr>
                <w:ilvl w:val="0"/>
                <w:numId w:val="116"/>
              </w:numPr>
              <w:rPr>
                <w:lang w:eastAsia="hr-HR"/>
              </w:rPr>
            </w:pPr>
            <w:r w:rsidRPr="0019433F">
              <w:rPr>
                <w:lang w:eastAsia="hr-HR"/>
              </w:rPr>
              <w:t>Израда процедура за извођење излета, екскурзија и школе у природи-предлог плана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D39009" w14:textId="77777777" w:rsidR="0019433F" w:rsidRPr="0019433F" w:rsidRDefault="0019433F" w:rsidP="0019433F">
            <w:pPr>
              <w:rPr>
                <w:lang w:eastAsia="hr-HR"/>
              </w:rPr>
            </w:pPr>
            <w:r w:rsidRPr="0019433F">
              <w:rPr>
                <w:lang w:eastAsia="hr-HR"/>
              </w:rPr>
              <w:t>рyк. актива </w:t>
            </w:r>
            <w:r w:rsidRPr="0019433F">
              <w:rPr>
                <w:lang w:eastAsia="hr-HR"/>
              </w:rPr>
              <w:br/>
              <w:t>члaнови већа</w:t>
            </w:r>
            <w:r w:rsidRPr="0019433F">
              <w:rPr>
                <w:lang w:eastAsia="hr-HR"/>
              </w:rPr>
              <w:br/>
              <w:t>наставници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49825D" w14:textId="77777777" w:rsidR="0019433F" w:rsidRPr="0019433F" w:rsidRDefault="0019433F" w:rsidP="0019433F">
            <w:pPr>
              <w:rPr>
                <w:lang w:eastAsia="hr-HR"/>
              </w:rPr>
            </w:pPr>
            <w:r w:rsidRPr="0019433F">
              <w:rPr>
                <w:lang w:eastAsia="hr-HR"/>
              </w:rPr>
              <w:t>консултације</w:t>
            </w:r>
            <w:r w:rsidRPr="0019433F">
              <w:rPr>
                <w:lang w:eastAsia="hr-HR"/>
              </w:rPr>
              <w:br/>
              <w:t>договори</w:t>
            </w:r>
            <w:r w:rsidRPr="0019433F">
              <w:rPr>
                <w:lang w:eastAsia="hr-HR"/>
              </w:rPr>
              <w:br/>
              <w:t>анализа</w:t>
            </w:r>
            <w:r w:rsidRPr="0019433F">
              <w:rPr>
                <w:lang w:eastAsia="hr-HR"/>
              </w:rPr>
              <w:br/>
              <w:t>дневници рада</w:t>
            </w:r>
          </w:p>
        </w:tc>
      </w:tr>
      <w:tr w:rsidR="0019433F" w:rsidRPr="0019433F" w14:paraId="30A0EFD4" w14:textId="77777777" w:rsidTr="0019433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7C06F3" w14:textId="77777777" w:rsidR="0019433F" w:rsidRPr="0019433F" w:rsidRDefault="0019433F" w:rsidP="0019433F">
            <w:pPr>
              <w:rPr>
                <w:lang w:eastAsia="hr-HR"/>
              </w:rPr>
            </w:pPr>
            <w:r w:rsidRPr="0019433F">
              <w:rPr>
                <w:lang w:eastAsia="hr-HR"/>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238932" w14:textId="77777777" w:rsidR="0019433F" w:rsidRPr="0019433F" w:rsidRDefault="0019433F" w:rsidP="0019433F">
            <w:pPr>
              <w:rPr>
                <w:lang w:eastAsia="hr-HR"/>
              </w:rPr>
            </w:pPr>
            <w:r w:rsidRPr="0019433F">
              <w:rPr>
                <w:lang w:eastAsia="hr-HR"/>
              </w:rPr>
              <w:t>ПОЧЕТАК СЕПТЕМБРА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5312BE" w14:textId="77777777" w:rsidR="0019433F" w:rsidRPr="0019433F" w:rsidRDefault="0019433F">
            <w:pPr>
              <w:numPr>
                <w:ilvl w:val="0"/>
                <w:numId w:val="117"/>
              </w:numPr>
              <w:rPr>
                <w:lang w:eastAsia="hr-HR"/>
              </w:rPr>
            </w:pPr>
            <w:r w:rsidRPr="0019433F">
              <w:rPr>
                <w:lang w:eastAsia="hr-HR"/>
              </w:rPr>
              <w:t>Предлог посебних програма и пројеката за додатно унапређивање знања и развој интересовања и потреба ученика</w:t>
            </w:r>
          </w:p>
          <w:p w14:paraId="0D02B2C2" w14:textId="77777777" w:rsidR="0019433F" w:rsidRPr="0019433F" w:rsidRDefault="0019433F">
            <w:pPr>
              <w:numPr>
                <w:ilvl w:val="0"/>
                <w:numId w:val="117"/>
              </w:numPr>
              <w:rPr>
                <w:lang w:eastAsia="hr-HR"/>
              </w:rPr>
            </w:pPr>
            <w:r w:rsidRPr="0019433F">
              <w:rPr>
                <w:lang w:eastAsia="hr-HR"/>
              </w:rPr>
              <w:t xml:space="preserve">Анализа могућности локалне заједнице за побољшање услова рдара и реализације неких </w:t>
            </w:r>
            <w:r w:rsidRPr="0019433F">
              <w:rPr>
                <w:lang w:eastAsia="hr-HR"/>
              </w:rPr>
              <w:lastRenderedPageBreak/>
              <w:t>активности у сарадљи са локалном заједницом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9064A4" w14:textId="77777777" w:rsidR="0019433F" w:rsidRPr="0019433F" w:rsidRDefault="0019433F" w:rsidP="0019433F">
            <w:pPr>
              <w:rPr>
                <w:lang w:eastAsia="hr-HR"/>
              </w:rPr>
            </w:pPr>
            <w:r w:rsidRPr="0019433F">
              <w:rPr>
                <w:lang w:eastAsia="hr-HR"/>
              </w:rPr>
              <w:lastRenderedPageBreak/>
              <w:t>рyк. актива</w:t>
            </w:r>
          </w:p>
          <w:p w14:paraId="2D71A8D8" w14:textId="77777777" w:rsidR="0019433F" w:rsidRPr="0019433F" w:rsidRDefault="0019433F" w:rsidP="0019433F">
            <w:pPr>
              <w:rPr>
                <w:lang w:eastAsia="hr-HR"/>
              </w:rPr>
            </w:pPr>
            <w:r w:rsidRPr="0019433F">
              <w:rPr>
                <w:lang w:eastAsia="hr-HR"/>
              </w:rPr>
              <w:t>члaнови већа</w:t>
            </w:r>
          </w:p>
          <w:p w14:paraId="7C6721F5" w14:textId="77777777" w:rsidR="0019433F" w:rsidRPr="0019433F" w:rsidRDefault="0019433F" w:rsidP="0019433F">
            <w:pPr>
              <w:rPr>
                <w:lang w:eastAsia="hr-HR"/>
              </w:rPr>
            </w:pPr>
            <w:r w:rsidRPr="0019433F">
              <w:rPr>
                <w:lang w:eastAsia="hr-HR"/>
              </w:rPr>
              <w:t>одељењске старешине</w:t>
            </w:r>
          </w:p>
          <w:p w14:paraId="1B8EBCC0" w14:textId="77777777" w:rsidR="0019433F" w:rsidRPr="0019433F" w:rsidRDefault="0019433F" w:rsidP="0019433F">
            <w:pPr>
              <w:rPr>
                <w:lang w:eastAsia="hr-HR"/>
              </w:rPr>
            </w:pPr>
            <w:r w:rsidRPr="0019433F">
              <w:rPr>
                <w:lang w:eastAsia="hr-HR"/>
              </w:rPr>
              <w:lastRenderedPageBreak/>
              <w:t>педагог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EBD842" w14:textId="77777777" w:rsidR="0019433F" w:rsidRPr="0019433F" w:rsidRDefault="0019433F" w:rsidP="0019433F">
            <w:pPr>
              <w:rPr>
                <w:lang w:eastAsia="hr-HR"/>
              </w:rPr>
            </w:pPr>
            <w:r w:rsidRPr="0019433F">
              <w:rPr>
                <w:lang w:eastAsia="hr-HR"/>
              </w:rPr>
              <w:lastRenderedPageBreak/>
              <w:t>консуилтације</w:t>
            </w:r>
          </w:p>
          <w:p w14:paraId="6BD432E4" w14:textId="77777777" w:rsidR="0019433F" w:rsidRPr="0019433F" w:rsidRDefault="0019433F" w:rsidP="0019433F">
            <w:pPr>
              <w:rPr>
                <w:lang w:eastAsia="hr-HR"/>
              </w:rPr>
            </w:pPr>
            <w:r w:rsidRPr="0019433F">
              <w:rPr>
                <w:lang w:eastAsia="hr-HR"/>
              </w:rPr>
              <w:t>договор</w:t>
            </w:r>
          </w:p>
          <w:p w14:paraId="46B149A4" w14:textId="77777777" w:rsidR="0019433F" w:rsidRPr="0019433F" w:rsidRDefault="0019433F" w:rsidP="0019433F">
            <w:pPr>
              <w:rPr>
                <w:lang w:eastAsia="hr-HR"/>
              </w:rPr>
            </w:pPr>
            <w:r w:rsidRPr="0019433F">
              <w:rPr>
                <w:lang w:eastAsia="hr-HR"/>
              </w:rPr>
              <w:t>разговор</w:t>
            </w:r>
          </w:p>
          <w:p w14:paraId="1A62F950" w14:textId="77777777" w:rsidR="0019433F" w:rsidRPr="0019433F" w:rsidRDefault="0019433F" w:rsidP="0019433F">
            <w:pPr>
              <w:rPr>
                <w:lang w:eastAsia="hr-HR"/>
              </w:rPr>
            </w:pPr>
            <w:r w:rsidRPr="0019433F">
              <w:rPr>
                <w:lang w:eastAsia="hr-HR"/>
              </w:rPr>
              <w:t>анализа</w:t>
            </w:r>
          </w:p>
          <w:p w14:paraId="620338A5" w14:textId="77777777" w:rsidR="0019433F" w:rsidRPr="0019433F" w:rsidRDefault="0019433F" w:rsidP="0019433F">
            <w:pPr>
              <w:rPr>
                <w:lang w:eastAsia="hr-HR"/>
              </w:rPr>
            </w:pPr>
            <w:r w:rsidRPr="0019433F">
              <w:rPr>
                <w:lang w:eastAsia="hr-HR"/>
              </w:rPr>
              <w:lastRenderedPageBreak/>
              <w:t>програми</w:t>
            </w:r>
          </w:p>
        </w:tc>
      </w:tr>
      <w:tr w:rsidR="0019433F" w:rsidRPr="0019433F" w14:paraId="564FC4F2" w14:textId="77777777" w:rsidTr="0019433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1D6259" w14:textId="77777777" w:rsidR="0019433F" w:rsidRPr="0019433F" w:rsidRDefault="0019433F" w:rsidP="0019433F">
            <w:pPr>
              <w:rPr>
                <w:lang w:eastAsia="hr-HR"/>
              </w:rPr>
            </w:pPr>
            <w:r w:rsidRPr="0019433F">
              <w:rPr>
                <w:lang w:eastAsia="hr-HR"/>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52AB00" w14:textId="77777777" w:rsidR="0019433F" w:rsidRPr="0019433F" w:rsidRDefault="0019433F" w:rsidP="0019433F">
            <w:pPr>
              <w:rPr>
                <w:lang w:eastAsia="hr-HR"/>
              </w:rPr>
            </w:pPr>
            <w:r w:rsidRPr="0019433F">
              <w:rPr>
                <w:lang w:eastAsia="hr-HR"/>
              </w:rPr>
              <w:t>ОКТОБАР-НОВЕМБАР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770174" w14:textId="77777777" w:rsidR="0019433F" w:rsidRPr="0019433F" w:rsidRDefault="0019433F">
            <w:pPr>
              <w:numPr>
                <w:ilvl w:val="0"/>
                <w:numId w:val="118"/>
              </w:numPr>
              <w:rPr>
                <w:lang w:eastAsia="hr-HR"/>
              </w:rPr>
            </w:pPr>
            <w:r w:rsidRPr="0019433F">
              <w:rPr>
                <w:lang w:eastAsia="hr-HR"/>
              </w:rPr>
              <w:t>Упознавање са новим законским одредбама за вредновање школског програма </w:t>
            </w:r>
          </w:p>
          <w:p w14:paraId="157FB2E8" w14:textId="77777777" w:rsidR="0019433F" w:rsidRPr="0019433F" w:rsidRDefault="0019433F">
            <w:pPr>
              <w:numPr>
                <w:ilvl w:val="0"/>
                <w:numId w:val="118"/>
              </w:numPr>
              <w:rPr>
                <w:lang w:eastAsia="hr-HR"/>
              </w:rPr>
            </w:pPr>
            <w:r w:rsidRPr="0019433F">
              <w:rPr>
                <w:lang w:eastAsia="hr-HR"/>
              </w:rPr>
              <w:t>Упознавање са ближим условима израде школског програма и задатака Стручног актива за развој школског програма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FF3A1B" w14:textId="77777777" w:rsidR="0019433F" w:rsidRPr="0019433F" w:rsidRDefault="0019433F" w:rsidP="0019433F">
            <w:pPr>
              <w:rPr>
                <w:lang w:eastAsia="hr-HR"/>
              </w:rPr>
            </w:pPr>
            <w:r w:rsidRPr="0019433F">
              <w:rPr>
                <w:lang w:eastAsia="hr-HR"/>
              </w:rPr>
              <w:t>рyк. актива</w:t>
            </w:r>
          </w:p>
          <w:p w14:paraId="0065171F" w14:textId="77777777" w:rsidR="0019433F" w:rsidRPr="0019433F" w:rsidRDefault="0019433F" w:rsidP="0019433F">
            <w:pPr>
              <w:rPr>
                <w:lang w:eastAsia="hr-HR"/>
              </w:rPr>
            </w:pPr>
            <w:r w:rsidRPr="0019433F">
              <w:rPr>
                <w:lang w:eastAsia="hr-HR"/>
              </w:rPr>
              <w:t>члaнови већа</w:t>
            </w:r>
          </w:p>
          <w:p w14:paraId="4134B6A9" w14:textId="77777777" w:rsidR="0019433F" w:rsidRPr="0019433F" w:rsidRDefault="0019433F" w:rsidP="0019433F">
            <w:pPr>
              <w:rPr>
                <w:lang w:eastAsia="hr-HR"/>
              </w:rPr>
            </w:pPr>
            <w:r w:rsidRPr="0019433F">
              <w:rPr>
                <w:lang w:eastAsia="hr-HR"/>
              </w:rPr>
              <w:t>одељењске старешине</w:t>
            </w:r>
          </w:p>
          <w:p w14:paraId="1E50464B" w14:textId="77777777" w:rsidR="0019433F" w:rsidRPr="0019433F" w:rsidRDefault="0019433F" w:rsidP="0019433F">
            <w:pPr>
              <w:rPr>
                <w:lang w:eastAsia="hr-HR"/>
              </w:rPr>
            </w:pPr>
            <w:r w:rsidRPr="0019433F">
              <w:rPr>
                <w:lang w:eastAsia="hr-HR"/>
              </w:rPr>
              <w:t>педагог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A56565" w14:textId="77777777" w:rsidR="0019433F" w:rsidRPr="0019433F" w:rsidRDefault="0019433F" w:rsidP="0019433F">
            <w:pPr>
              <w:rPr>
                <w:lang w:eastAsia="hr-HR"/>
              </w:rPr>
            </w:pPr>
            <w:r w:rsidRPr="0019433F">
              <w:rPr>
                <w:lang w:eastAsia="hr-HR"/>
              </w:rPr>
              <w:t>консуилтације</w:t>
            </w:r>
          </w:p>
          <w:p w14:paraId="4C2F855E" w14:textId="77777777" w:rsidR="0019433F" w:rsidRPr="0019433F" w:rsidRDefault="0019433F" w:rsidP="0019433F">
            <w:pPr>
              <w:rPr>
                <w:lang w:eastAsia="hr-HR"/>
              </w:rPr>
            </w:pPr>
            <w:r w:rsidRPr="0019433F">
              <w:rPr>
                <w:lang w:eastAsia="hr-HR"/>
              </w:rPr>
              <w:t>договор</w:t>
            </w:r>
          </w:p>
          <w:p w14:paraId="561C5165" w14:textId="77777777" w:rsidR="0019433F" w:rsidRPr="0019433F" w:rsidRDefault="0019433F" w:rsidP="0019433F">
            <w:pPr>
              <w:rPr>
                <w:lang w:eastAsia="hr-HR"/>
              </w:rPr>
            </w:pPr>
            <w:r w:rsidRPr="0019433F">
              <w:rPr>
                <w:lang w:eastAsia="hr-HR"/>
              </w:rPr>
              <w:t>разговор</w:t>
            </w:r>
          </w:p>
          <w:p w14:paraId="176B7F43" w14:textId="77777777" w:rsidR="0019433F" w:rsidRPr="0019433F" w:rsidRDefault="0019433F" w:rsidP="0019433F">
            <w:pPr>
              <w:rPr>
                <w:lang w:eastAsia="hr-HR"/>
              </w:rPr>
            </w:pPr>
            <w:r w:rsidRPr="0019433F">
              <w:rPr>
                <w:lang w:eastAsia="hr-HR"/>
              </w:rPr>
              <w:t>анализа</w:t>
            </w:r>
          </w:p>
          <w:p w14:paraId="11FDF294" w14:textId="77777777" w:rsidR="0019433F" w:rsidRPr="0019433F" w:rsidRDefault="0019433F" w:rsidP="0019433F">
            <w:pPr>
              <w:rPr>
                <w:lang w:eastAsia="hr-HR"/>
              </w:rPr>
            </w:pPr>
            <w:r w:rsidRPr="0019433F">
              <w:rPr>
                <w:lang w:eastAsia="hr-HR"/>
              </w:rPr>
              <w:t>програми</w:t>
            </w:r>
          </w:p>
        </w:tc>
      </w:tr>
      <w:tr w:rsidR="0019433F" w:rsidRPr="0019433F" w14:paraId="1D5B19E7" w14:textId="77777777" w:rsidTr="0019433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3660F" w14:textId="77777777" w:rsidR="0019433F" w:rsidRPr="0019433F" w:rsidRDefault="0019433F" w:rsidP="0019433F">
            <w:pPr>
              <w:rPr>
                <w:lang w:eastAsia="hr-HR"/>
              </w:rPr>
            </w:pPr>
            <w:r w:rsidRPr="0019433F">
              <w:rPr>
                <w:lang w:eastAsia="hr-HR"/>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AF27BD" w14:textId="77777777" w:rsidR="0019433F" w:rsidRPr="0019433F" w:rsidRDefault="0019433F" w:rsidP="0019433F">
            <w:pPr>
              <w:rPr>
                <w:lang w:eastAsia="hr-HR"/>
              </w:rPr>
            </w:pPr>
            <w:r w:rsidRPr="0019433F">
              <w:rPr>
                <w:lang w:eastAsia="hr-HR"/>
              </w:rPr>
              <w:t>ДЕЦЕМБАР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9452C8" w14:textId="77777777" w:rsidR="0019433F" w:rsidRPr="0019433F" w:rsidRDefault="0019433F" w:rsidP="0019433F">
            <w:pPr>
              <w:rPr>
                <w:lang w:eastAsia="hr-HR"/>
              </w:rPr>
            </w:pPr>
            <w:r w:rsidRPr="0019433F">
              <w:rPr>
                <w:lang w:eastAsia="hr-HR"/>
              </w:rPr>
              <w:br/>
            </w:r>
          </w:p>
          <w:p w14:paraId="5C388351" w14:textId="77777777" w:rsidR="0019433F" w:rsidRPr="0019433F" w:rsidRDefault="0019433F">
            <w:pPr>
              <w:numPr>
                <w:ilvl w:val="0"/>
                <w:numId w:val="119"/>
              </w:numPr>
              <w:rPr>
                <w:lang w:eastAsia="hr-HR"/>
              </w:rPr>
            </w:pPr>
            <w:r w:rsidRPr="0019433F">
              <w:rPr>
                <w:lang w:eastAsia="hr-HR"/>
              </w:rPr>
              <w:t>Анализа реализације ванатавних активности </w:t>
            </w:r>
          </w:p>
          <w:p w14:paraId="7F12B142" w14:textId="77777777" w:rsidR="0019433F" w:rsidRPr="0019433F" w:rsidRDefault="0019433F">
            <w:pPr>
              <w:numPr>
                <w:ilvl w:val="0"/>
                <w:numId w:val="119"/>
              </w:numPr>
              <w:rPr>
                <w:lang w:eastAsia="hr-HR"/>
              </w:rPr>
            </w:pPr>
            <w:r w:rsidRPr="0019433F">
              <w:rPr>
                <w:lang w:eastAsia="hr-HR"/>
              </w:rPr>
              <w:t>Процена реализације образвовних стандарда и исхода  на нивоу предмета и школе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273454" w14:textId="77777777" w:rsidR="0019433F" w:rsidRPr="0019433F" w:rsidRDefault="0019433F" w:rsidP="0019433F">
            <w:pPr>
              <w:rPr>
                <w:lang w:eastAsia="hr-HR"/>
              </w:rPr>
            </w:pPr>
            <w:r w:rsidRPr="0019433F">
              <w:rPr>
                <w:lang w:eastAsia="hr-HR"/>
              </w:rPr>
              <w:t>рyк. актива</w:t>
            </w:r>
          </w:p>
          <w:p w14:paraId="7A0F3E06" w14:textId="77777777" w:rsidR="0019433F" w:rsidRPr="0019433F" w:rsidRDefault="0019433F" w:rsidP="0019433F">
            <w:pPr>
              <w:rPr>
                <w:lang w:eastAsia="hr-HR"/>
              </w:rPr>
            </w:pPr>
            <w:r w:rsidRPr="0019433F">
              <w:rPr>
                <w:lang w:eastAsia="hr-HR"/>
              </w:rPr>
              <w:t>члaнови већа</w:t>
            </w:r>
          </w:p>
          <w:p w14:paraId="35CB5F45" w14:textId="77777777" w:rsidR="0019433F" w:rsidRPr="0019433F" w:rsidRDefault="0019433F" w:rsidP="0019433F">
            <w:pPr>
              <w:rPr>
                <w:lang w:eastAsia="hr-HR"/>
              </w:rPr>
            </w:pPr>
            <w:r w:rsidRPr="0019433F">
              <w:rPr>
                <w:lang w:eastAsia="hr-HR"/>
              </w:rPr>
              <w:t>одељењске старешине</w:t>
            </w:r>
          </w:p>
          <w:p w14:paraId="5612B3E8" w14:textId="77777777" w:rsidR="0019433F" w:rsidRPr="0019433F" w:rsidRDefault="0019433F" w:rsidP="0019433F">
            <w:pPr>
              <w:rPr>
                <w:lang w:eastAsia="hr-HR"/>
              </w:rPr>
            </w:pPr>
            <w:r w:rsidRPr="0019433F">
              <w:rPr>
                <w:lang w:eastAsia="hr-HR"/>
              </w:rPr>
              <w:t>педагог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8C9CF4" w14:textId="77777777" w:rsidR="0019433F" w:rsidRPr="0019433F" w:rsidRDefault="0019433F" w:rsidP="0019433F">
            <w:pPr>
              <w:rPr>
                <w:lang w:eastAsia="hr-HR"/>
              </w:rPr>
            </w:pPr>
            <w:r w:rsidRPr="0019433F">
              <w:rPr>
                <w:lang w:eastAsia="hr-HR"/>
              </w:rPr>
              <w:t>консуилтације</w:t>
            </w:r>
          </w:p>
          <w:p w14:paraId="7B6E1607" w14:textId="77777777" w:rsidR="0019433F" w:rsidRPr="0019433F" w:rsidRDefault="0019433F" w:rsidP="0019433F">
            <w:pPr>
              <w:rPr>
                <w:lang w:eastAsia="hr-HR"/>
              </w:rPr>
            </w:pPr>
            <w:r w:rsidRPr="0019433F">
              <w:rPr>
                <w:lang w:eastAsia="hr-HR"/>
              </w:rPr>
              <w:t>договор</w:t>
            </w:r>
          </w:p>
          <w:p w14:paraId="494FFF22" w14:textId="77777777" w:rsidR="0019433F" w:rsidRPr="0019433F" w:rsidRDefault="0019433F" w:rsidP="0019433F">
            <w:pPr>
              <w:rPr>
                <w:lang w:eastAsia="hr-HR"/>
              </w:rPr>
            </w:pPr>
            <w:r w:rsidRPr="0019433F">
              <w:rPr>
                <w:lang w:eastAsia="hr-HR"/>
              </w:rPr>
              <w:t>разговор</w:t>
            </w:r>
          </w:p>
          <w:p w14:paraId="1CFB871B" w14:textId="77777777" w:rsidR="0019433F" w:rsidRPr="0019433F" w:rsidRDefault="0019433F" w:rsidP="0019433F">
            <w:pPr>
              <w:rPr>
                <w:lang w:eastAsia="hr-HR"/>
              </w:rPr>
            </w:pPr>
            <w:r w:rsidRPr="0019433F">
              <w:rPr>
                <w:lang w:eastAsia="hr-HR"/>
              </w:rPr>
              <w:t>анализа</w:t>
            </w:r>
          </w:p>
          <w:p w14:paraId="787AE2C8" w14:textId="77777777" w:rsidR="0019433F" w:rsidRPr="0019433F" w:rsidRDefault="0019433F" w:rsidP="0019433F">
            <w:pPr>
              <w:rPr>
                <w:lang w:eastAsia="hr-HR"/>
              </w:rPr>
            </w:pPr>
            <w:r w:rsidRPr="0019433F">
              <w:rPr>
                <w:lang w:eastAsia="hr-HR"/>
              </w:rPr>
              <w:t>програми</w:t>
            </w:r>
          </w:p>
        </w:tc>
      </w:tr>
      <w:tr w:rsidR="0019433F" w:rsidRPr="0019433F" w14:paraId="3C8C06D3" w14:textId="77777777" w:rsidTr="0019433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D8783" w14:textId="77777777" w:rsidR="0019433F" w:rsidRPr="0019433F" w:rsidRDefault="0019433F" w:rsidP="0019433F">
            <w:pPr>
              <w:rPr>
                <w:lang w:eastAsia="hr-HR"/>
              </w:rPr>
            </w:pPr>
            <w:r w:rsidRPr="0019433F">
              <w:rPr>
                <w:lang w:eastAsia="hr-HR"/>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448933" w14:textId="77777777" w:rsidR="0019433F" w:rsidRPr="0019433F" w:rsidRDefault="0019433F" w:rsidP="0019433F">
            <w:pPr>
              <w:rPr>
                <w:lang w:eastAsia="hr-HR"/>
              </w:rPr>
            </w:pPr>
            <w:r w:rsidRPr="0019433F">
              <w:rPr>
                <w:lang w:eastAsia="hr-HR"/>
              </w:rPr>
              <w:t>ФЕБРУАР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5056DA" w14:textId="77777777" w:rsidR="0019433F" w:rsidRPr="0019433F" w:rsidRDefault="0019433F">
            <w:pPr>
              <w:numPr>
                <w:ilvl w:val="0"/>
                <w:numId w:val="120"/>
              </w:numPr>
              <w:rPr>
                <w:lang w:eastAsia="hr-HR"/>
              </w:rPr>
            </w:pPr>
            <w:r w:rsidRPr="0019433F">
              <w:rPr>
                <w:lang w:eastAsia="hr-HR"/>
              </w:rPr>
              <w:t>Утврђивање задужења за анализу реализације школског програма за први и други циклус </w:t>
            </w:r>
          </w:p>
          <w:p w14:paraId="18209D46" w14:textId="77777777" w:rsidR="0019433F" w:rsidRPr="0019433F" w:rsidRDefault="0019433F">
            <w:pPr>
              <w:numPr>
                <w:ilvl w:val="0"/>
                <w:numId w:val="120"/>
              </w:numPr>
              <w:rPr>
                <w:lang w:eastAsia="hr-HR"/>
              </w:rPr>
            </w:pPr>
            <w:r w:rsidRPr="0019433F">
              <w:rPr>
                <w:lang w:eastAsia="hr-HR"/>
              </w:rPr>
              <w:t>Предлог изборних предмета и ваннаставних активности за наредни четворогодишњи период </w:t>
            </w:r>
          </w:p>
          <w:p w14:paraId="363E431F" w14:textId="77777777" w:rsidR="0019433F" w:rsidRPr="0019433F" w:rsidRDefault="0019433F">
            <w:pPr>
              <w:numPr>
                <w:ilvl w:val="0"/>
                <w:numId w:val="120"/>
              </w:numPr>
              <w:rPr>
                <w:lang w:eastAsia="hr-HR"/>
              </w:rPr>
            </w:pPr>
            <w:r w:rsidRPr="0019433F">
              <w:rPr>
                <w:lang w:eastAsia="hr-HR"/>
              </w:rPr>
              <w:t>Предлог задужења за израду Анекса Школског програма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A1DB0D" w14:textId="77777777" w:rsidR="0019433F" w:rsidRPr="0019433F" w:rsidRDefault="0019433F" w:rsidP="0019433F">
            <w:pPr>
              <w:rPr>
                <w:lang w:eastAsia="hr-HR"/>
              </w:rPr>
            </w:pPr>
            <w:r w:rsidRPr="0019433F">
              <w:rPr>
                <w:lang w:eastAsia="hr-HR"/>
              </w:rPr>
              <w:t>рyк. актива</w:t>
            </w:r>
          </w:p>
          <w:p w14:paraId="155D2C96" w14:textId="77777777" w:rsidR="0019433F" w:rsidRPr="0019433F" w:rsidRDefault="0019433F" w:rsidP="0019433F">
            <w:pPr>
              <w:rPr>
                <w:lang w:eastAsia="hr-HR"/>
              </w:rPr>
            </w:pPr>
            <w:r w:rsidRPr="0019433F">
              <w:rPr>
                <w:lang w:eastAsia="hr-HR"/>
              </w:rPr>
              <w:t>члaнови већа</w:t>
            </w:r>
          </w:p>
          <w:p w14:paraId="32842613" w14:textId="77777777" w:rsidR="0019433F" w:rsidRPr="0019433F" w:rsidRDefault="0019433F" w:rsidP="0019433F">
            <w:pPr>
              <w:rPr>
                <w:lang w:eastAsia="hr-HR"/>
              </w:rPr>
            </w:pPr>
            <w:r w:rsidRPr="0019433F">
              <w:rPr>
                <w:lang w:eastAsia="hr-HR"/>
              </w:rPr>
              <w:t>одељењске старешине</w:t>
            </w:r>
          </w:p>
          <w:p w14:paraId="12B5677E" w14:textId="77777777" w:rsidR="0019433F" w:rsidRPr="0019433F" w:rsidRDefault="0019433F" w:rsidP="0019433F">
            <w:pPr>
              <w:rPr>
                <w:lang w:eastAsia="hr-HR"/>
              </w:rPr>
            </w:pPr>
            <w:r w:rsidRPr="0019433F">
              <w:rPr>
                <w:lang w:eastAsia="hr-HR"/>
              </w:rPr>
              <w:t>педагог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501647" w14:textId="77777777" w:rsidR="0019433F" w:rsidRPr="0019433F" w:rsidRDefault="0019433F" w:rsidP="0019433F">
            <w:pPr>
              <w:rPr>
                <w:lang w:eastAsia="hr-HR"/>
              </w:rPr>
            </w:pPr>
            <w:r w:rsidRPr="0019433F">
              <w:rPr>
                <w:lang w:eastAsia="hr-HR"/>
              </w:rPr>
              <w:t>консуилтације</w:t>
            </w:r>
          </w:p>
          <w:p w14:paraId="1F7382E7" w14:textId="77777777" w:rsidR="0019433F" w:rsidRPr="0019433F" w:rsidRDefault="0019433F" w:rsidP="0019433F">
            <w:pPr>
              <w:rPr>
                <w:lang w:eastAsia="hr-HR"/>
              </w:rPr>
            </w:pPr>
            <w:r w:rsidRPr="0019433F">
              <w:rPr>
                <w:lang w:eastAsia="hr-HR"/>
              </w:rPr>
              <w:t>договор</w:t>
            </w:r>
          </w:p>
          <w:p w14:paraId="2D719AFB" w14:textId="77777777" w:rsidR="0019433F" w:rsidRPr="0019433F" w:rsidRDefault="0019433F" w:rsidP="0019433F">
            <w:pPr>
              <w:rPr>
                <w:lang w:eastAsia="hr-HR"/>
              </w:rPr>
            </w:pPr>
            <w:r w:rsidRPr="0019433F">
              <w:rPr>
                <w:lang w:eastAsia="hr-HR"/>
              </w:rPr>
              <w:t>разговор</w:t>
            </w:r>
          </w:p>
          <w:p w14:paraId="7A535876" w14:textId="77777777" w:rsidR="0019433F" w:rsidRPr="0019433F" w:rsidRDefault="0019433F" w:rsidP="0019433F">
            <w:pPr>
              <w:rPr>
                <w:lang w:eastAsia="hr-HR"/>
              </w:rPr>
            </w:pPr>
            <w:r w:rsidRPr="0019433F">
              <w:rPr>
                <w:lang w:eastAsia="hr-HR"/>
              </w:rPr>
              <w:t>анализа</w:t>
            </w:r>
          </w:p>
          <w:p w14:paraId="6A75996E" w14:textId="77777777" w:rsidR="0019433F" w:rsidRPr="0019433F" w:rsidRDefault="0019433F" w:rsidP="0019433F">
            <w:pPr>
              <w:rPr>
                <w:lang w:eastAsia="hr-HR"/>
              </w:rPr>
            </w:pPr>
            <w:r w:rsidRPr="0019433F">
              <w:rPr>
                <w:lang w:eastAsia="hr-HR"/>
              </w:rPr>
              <w:t>програми</w:t>
            </w:r>
          </w:p>
        </w:tc>
      </w:tr>
      <w:tr w:rsidR="0019433F" w:rsidRPr="0019433F" w14:paraId="3AB0BBDD" w14:textId="77777777" w:rsidTr="0019433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EE9BC6" w14:textId="77777777" w:rsidR="0019433F" w:rsidRPr="0019433F" w:rsidRDefault="0019433F" w:rsidP="0019433F">
            <w:pPr>
              <w:rPr>
                <w:lang w:eastAsia="hr-HR"/>
              </w:rPr>
            </w:pPr>
            <w:r w:rsidRPr="0019433F">
              <w:rPr>
                <w:lang w:eastAsia="hr-HR"/>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DAF3F0" w14:textId="77777777" w:rsidR="0019433F" w:rsidRPr="0019433F" w:rsidRDefault="0019433F" w:rsidP="0019433F">
            <w:pPr>
              <w:rPr>
                <w:lang w:eastAsia="hr-HR"/>
              </w:rPr>
            </w:pPr>
            <w:r w:rsidRPr="0019433F">
              <w:rPr>
                <w:lang w:eastAsia="hr-HR"/>
              </w:rPr>
              <w:t>ЈУН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CD2570" w14:textId="77777777" w:rsidR="0019433F" w:rsidRPr="0019433F" w:rsidRDefault="0019433F">
            <w:pPr>
              <w:numPr>
                <w:ilvl w:val="0"/>
                <w:numId w:val="121"/>
              </w:numPr>
              <w:rPr>
                <w:lang w:eastAsia="hr-HR"/>
              </w:rPr>
            </w:pPr>
            <w:r w:rsidRPr="0019433F">
              <w:rPr>
                <w:lang w:eastAsia="hr-HR"/>
              </w:rPr>
              <w:t>Предлог Извештаја о реализацији Школског програма за период  2024-25.</w:t>
            </w:r>
          </w:p>
          <w:p w14:paraId="01221F38" w14:textId="77777777" w:rsidR="0019433F" w:rsidRPr="0019433F" w:rsidRDefault="0019433F">
            <w:pPr>
              <w:numPr>
                <w:ilvl w:val="0"/>
                <w:numId w:val="121"/>
              </w:numPr>
              <w:rPr>
                <w:lang w:eastAsia="hr-HR"/>
              </w:rPr>
            </w:pPr>
            <w:r w:rsidRPr="0019433F">
              <w:rPr>
                <w:lang w:eastAsia="hr-HR"/>
              </w:rPr>
              <w:t>Предлог Анекса  Школског програма за период 2025-26. </w:t>
            </w:r>
          </w:p>
          <w:p w14:paraId="15145F8B" w14:textId="77777777" w:rsidR="0019433F" w:rsidRPr="0019433F" w:rsidRDefault="0019433F">
            <w:pPr>
              <w:numPr>
                <w:ilvl w:val="0"/>
                <w:numId w:val="121"/>
              </w:numPr>
              <w:rPr>
                <w:lang w:eastAsia="hr-HR"/>
              </w:rPr>
            </w:pPr>
            <w:r w:rsidRPr="0019433F">
              <w:rPr>
                <w:lang w:eastAsia="hr-HR"/>
              </w:rPr>
              <w:t>Анализа рада стручног већа за развој школског програма у протеклој школској години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A213D0" w14:textId="77777777" w:rsidR="0019433F" w:rsidRPr="0019433F" w:rsidRDefault="0019433F" w:rsidP="0019433F">
            <w:pPr>
              <w:rPr>
                <w:lang w:eastAsia="hr-HR"/>
              </w:rPr>
            </w:pPr>
            <w:r w:rsidRPr="0019433F">
              <w:rPr>
                <w:lang w:eastAsia="hr-HR"/>
              </w:rPr>
              <w:t>рyк. актива</w:t>
            </w:r>
          </w:p>
          <w:p w14:paraId="69DF005E" w14:textId="77777777" w:rsidR="0019433F" w:rsidRPr="0019433F" w:rsidRDefault="0019433F" w:rsidP="0019433F">
            <w:pPr>
              <w:rPr>
                <w:lang w:eastAsia="hr-HR"/>
              </w:rPr>
            </w:pPr>
            <w:r w:rsidRPr="0019433F">
              <w:rPr>
                <w:lang w:eastAsia="hr-HR"/>
              </w:rPr>
              <w:t>члaнови већа</w:t>
            </w:r>
          </w:p>
          <w:p w14:paraId="2B1E0A97" w14:textId="77777777" w:rsidR="0019433F" w:rsidRPr="0019433F" w:rsidRDefault="0019433F" w:rsidP="0019433F">
            <w:pPr>
              <w:rPr>
                <w:lang w:eastAsia="hr-HR"/>
              </w:rPr>
            </w:pPr>
            <w:r w:rsidRPr="0019433F">
              <w:rPr>
                <w:lang w:eastAsia="hr-HR"/>
              </w:rPr>
              <w:t>одељењске старешине</w:t>
            </w:r>
          </w:p>
          <w:p w14:paraId="3A8900AC" w14:textId="77777777" w:rsidR="0019433F" w:rsidRPr="0019433F" w:rsidRDefault="0019433F" w:rsidP="0019433F">
            <w:pPr>
              <w:rPr>
                <w:lang w:eastAsia="hr-HR"/>
              </w:rPr>
            </w:pPr>
            <w:r w:rsidRPr="0019433F">
              <w:rPr>
                <w:lang w:eastAsia="hr-HR"/>
              </w:rPr>
              <w:t>педагог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EB9AB4" w14:textId="77777777" w:rsidR="0019433F" w:rsidRPr="0019433F" w:rsidRDefault="0019433F" w:rsidP="0019433F">
            <w:pPr>
              <w:rPr>
                <w:lang w:eastAsia="hr-HR"/>
              </w:rPr>
            </w:pPr>
            <w:r w:rsidRPr="0019433F">
              <w:rPr>
                <w:lang w:eastAsia="hr-HR"/>
              </w:rPr>
              <w:t>консуилтације</w:t>
            </w:r>
          </w:p>
          <w:p w14:paraId="4D9ACB86" w14:textId="77777777" w:rsidR="0019433F" w:rsidRPr="0019433F" w:rsidRDefault="0019433F" w:rsidP="0019433F">
            <w:pPr>
              <w:rPr>
                <w:lang w:eastAsia="hr-HR"/>
              </w:rPr>
            </w:pPr>
            <w:r w:rsidRPr="0019433F">
              <w:rPr>
                <w:lang w:eastAsia="hr-HR"/>
              </w:rPr>
              <w:t>договор</w:t>
            </w:r>
          </w:p>
          <w:p w14:paraId="467EAF3E" w14:textId="77777777" w:rsidR="0019433F" w:rsidRPr="0019433F" w:rsidRDefault="0019433F" w:rsidP="0019433F">
            <w:pPr>
              <w:rPr>
                <w:lang w:eastAsia="hr-HR"/>
              </w:rPr>
            </w:pPr>
            <w:r w:rsidRPr="0019433F">
              <w:rPr>
                <w:lang w:eastAsia="hr-HR"/>
              </w:rPr>
              <w:t>разговор</w:t>
            </w:r>
          </w:p>
          <w:p w14:paraId="0515B605" w14:textId="77777777" w:rsidR="0019433F" w:rsidRPr="0019433F" w:rsidRDefault="0019433F" w:rsidP="0019433F">
            <w:pPr>
              <w:rPr>
                <w:lang w:eastAsia="hr-HR"/>
              </w:rPr>
            </w:pPr>
            <w:r w:rsidRPr="0019433F">
              <w:rPr>
                <w:lang w:eastAsia="hr-HR"/>
              </w:rPr>
              <w:t>анализа</w:t>
            </w:r>
          </w:p>
          <w:p w14:paraId="2CF47EC9" w14:textId="77777777" w:rsidR="0019433F" w:rsidRPr="0019433F" w:rsidRDefault="0019433F" w:rsidP="0019433F">
            <w:pPr>
              <w:rPr>
                <w:lang w:eastAsia="hr-HR"/>
              </w:rPr>
            </w:pPr>
            <w:r w:rsidRPr="0019433F">
              <w:rPr>
                <w:lang w:eastAsia="hr-HR"/>
              </w:rPr>
              <w:t>програми</w:t>
            </w:r>
          </w:p>
        </w:tc>
      </w:tr>
    </w:tbl>
    <w:p w14:paraId="15031A09" w14:textId="77777777" w:rsidR="0019433F" w:rsidRDefault="0019433F" w:rsidP="00493C87">
      <w:pPr>
        <w:rPr>
          <w:lang w:val="ru-RU" w:eastAsia="hr-HR"/>
        </w:rPr>
      </w:pPr>
    </w:p>
    <w:p w14:paraId="04D01E9F" w14:textId="77777777" w:rsidR="00171721" w:rsidRDefault="00171721" w:rsidP="00493C87">
      <w:pPr>
        <w:rPr>
          <w:lang w:val="ru-RU" w:eastAsia="hr-HR"/>
        </w:rPr>
      </w:pPr>
    </w:p>
    <w:p w14:paraId="34489F71" w14:textId="77777777" w:rsidR="00171721" w:rsidRDefault="00171721" w:rsidP="00493C87">
      <w:pPr>
        <w:rPr>
          <w:lang w:val="ru-RU" w:eastAsia="hr-HR"/>
        </w:rPr>
      </w:pPr>
    </w:p>
    <w:p w14:paraId="2D464DEC" w14:textId="77777777" w:rsidR="00171721" w:rsidRDefault="00171721" w:rsidP="00493C87">
      <w:pPr>
        <w:rPr>
          <w:lang w:val="ru-RU" w:eastAsia="hr-HR"/>
        </w:rPr>
      </w:pPr>
    </w:p>
    <w:p w14:paraId="082FFC59" w14:textId="77777777" w:rsidR="00171721" w:rsidRDefault="00171721" w:rsidP="00493C87">
      <w:pPr>
        <w:rPr>
          <w:lang w:val="ru-RU" w:eastAsia="hr-HR"/>
        </w:rPr>
      </w:pPr>
    </w:p>
    <w:p w14:paraId="2FAA3822" w14:textId="77777777" w:rsidR="00171721" w:rsidRDefault="00171721" w:rsidP="00493C87">
      <w:pPr>
        <w:rPr>
          <w:lang w:val="ru-RU" w:eastAsia="hr-HR"/>
        </w:rPr>
      </w:pPr>
    </w:p>
    <w:p w14:paraId="75EE403C" w14:textId="77777777" w:rsidR="00171721" w:rsidRDefault="00171721" w:rsidP="00493C87">
      <w:pPr>
        <w:rPr>
          <w:lang w:val="ru-RU" w:eastAsia="hr-HR"/>
        </w:rPr>
      </w:pPr>
    </w:p>
    <w:p w14:paraId="720023E7" w14:textId="77777777" w:rsidR="00171721" w:rsidRDefault="00171721" w:rsidP="00493C87">
      <w:pPr>
        <w:rPr>
          <w:lang w:val="ru-RU" w:eastAsia="hr-HR"/>
        </w:rPr>
      </w:pPr>
    </w:p>
    <w:p w14:paraId="27C99B13" w14:textId="77777777" w:rsidR="0019433F" w:rsidRDefault="0019433F" w:rsidP="00493C87">
      <w:pPr>
        <w:rPr>
          <w:lang w:val="ru-RU" w:eastAsia="hr-HR"/>
        </w:rPr>
      </w:pPr>
    </w:p>
    <w:p w14:paraId="29C06C17" w14:textId="562B87F2" w:rsidR="00E31841" w:rsidRDefault="00E31841">
      <w:pPr>
        <w:pStyle w:val="Heading2"/>
        <w:numPr>
          <w:ilvl w:val="1"/>
          <w:numId w:val="44"/>
        </w:numPr>
        <w:rPr>
          <w:lang w:val="sr-Cyrl-RS"/>
        </w:rPr>
      </w:pPr>
      <w:bookmarkStart w:id="304" w:name="_Toc180651331"/>
      <w:bookmarkStart w:id="305" w:name="_Toc369204053"/>
      <w:bookmarkStart w:id="306" w:name="_Toc369243178"/>
      <w:bookmarkStart w:id="307" w:name="_Toc436826547"/>
      <w:bookmarkStart w:id="308" w:name="_Toc23326729"/>
      <w:r w:rsidRPr="00A02CAB">
        <w:lastRenderedPageBreak/>
        <w:t>ПЛАН РАДА ОДЕЉЕЊСКИХ ВЕЋА</w:t>
      </w:r>
      <w:bookmarkEnd w:id="304"/>
    </w:p>
    <w:p w14:paraId="554955B8" w14:textId="77777777" w:rsidR="0019433F" w:rsidRPr="0019433F" w:rsidRDefault="0019433F" w:rsidP="0019433F">
      <w:pPr>
        <w:pStyle w:val="ListParagraph"/>
        <w:ind w:left="1350"/>
        <w:rPr>
          <w:lang w:val="sr-Cyrl-RS"/>
        </w:rPr>
      </w:pPr>
    </w:p>
    <w:tbl>
      <w:tblPr>
        <w:tblStyle w:val="TableGrid1"/>
        <w:tblW w:w="11160" w:type="dxa"/>
        <w:tblLayout w:type="fixed"/>
        <w:tblLook w:val="0000" w:firstRow="0" w:lastRow="0" w:firstColumn="0" w:lastColumn="0" w:noHBand="0" w:noVBand="0"/>
      </w:tblPr>
      <w:tblGrid>
        <w:gridCol w:w="541"/>
        <w:gridCol w:w="1623"/>
        <w:gridCol w:w="5859"/>
        <w:gridCol w:w="1517"/>
        <w:gridCol w:w="1620"/>
      </w:tblGrid>
      <w:tr w:rsidR="00053873" w14:paraId="2033A3CF" w14:textId="77777777" w:rsidTr="00AE1D56">
        <w:trPr>
          <w:trHeight w:val="105"/>
        </w:trPr>
        <w:tc>
          <w:tcPr>
            <w:tcW w:w="541" w:type="dxa"/>
            <w:shd w:val="clear" w:color="auto" w:fill="E5B8B7" w:themeFill="accent2" w:themeFillTint="66"/>
          </w:tcPr>
          <w:p w14:paraId="55FF8A84" w14:textId="77777777" w:rsidR="00E31841" w:rsidRPr="002E4014" w:rsidRDefault="00E31841" w:rsidP="00E31841">
            <w:pPr>
              <w:pStyle w:val="TableContents"/>
              <w:rPr>
                <w:rFonts w:ascii="Times New Roman" w:hAnsi="Times New Roman" w:cs="Times New Roman"/>
                <w:i/>
                <w:iCs/>
                <w:sz w:val="16"/>
                <w:szCs w:val="16"/>
                <w:lang w:val="ru-RU"/>
              </w:rPr>
            </w:pPr>
            <w:r w:rsidRPr="002E4014">
              <w:rPr>
                <w:rFonts w:ascii="Times New Roman" w:hAnsi="Times New Roman" w:cs="Times New Roman"/>
                <w:i/>
                <w:iCs/>
                <w:sz w:val="16"/>
                <w:szCs w:val="16"/>
                <w:lang w:val="ru-RU"/>
              </w:rPr>
              <w:t>Ред.</w:t>
            </w:r>
          </w:p>
          <w:p w14:paraId="4771D3D4" w14:textId="77777777" w:rsidR="00E31841" w:rsidRPr="002E4014" w:rsidRDefault="00E31841" w:rsidP="00E31841">
            <w:pPr>
              <w:pStyle w:val="TableContents"/>
              <w:rPr>
                <w:rFonts w:ascii="Times New Roman" w:hAnsi="Times New Roman" w:cs="Times New Roman"/>
                <w:i/>
                <w:iCs/>
                <w:sz w:val="20"/>
                <w:szCs w:val="20"/>
                <w:lang w:val="ru-RU"/>
              </w:rPr>
            </w:pPr>
            <w:r w:rsidRPr="002E4014">
              <w:rPr>
                <w:rFonts w:ascii="Times New Roman" w:hAnsi="Times New Roman" w:cs="Times New Roman"/>
                <w:i/>
                <w:iCs/>
                <w:sz w:val="16"/>
                <w:szCs w:val="16"/>
                <w:lang w:val="ru-RU"/>
              </w:rPr>
              <w:t>Бр.</w:t>
            </w:r>
          </w:p>
        </w:tc>
        <w:tc>
          <w:tcPr>
            <w:tcW w:w="1623" w:type="dxa"/>
            <w:shd w:val="clear" w:color="auto" w:fill="E5B8B7" w:themeFill="accent2" w:themeFillTint="66"/>
          </w:tcPr>
          <w:p w14:paraId="74D838BD" w14:textId="77777777" w:rsidR="00E31841" w:rsidRPr="002E4014" w:rsidRDefault="00E31841" w:rsidP="00E31841">
            <w:pPr>
              <w:pStyle w:val="TableContents"/>
              <w:rPr>
                <w:rFonts w:ascii="Times New Roman" w:hAnsi="Times New Roman" w:cs="Times New Roman"/>
                <w:i/>
                <w:iCs/>
                <w:sz w:val="20"/>
                <w:szCs w:val="20"/>
                <w:lang w:val="ru-RU"/>
              </w:rPr>
            </w:pPr>
            <w:r w:rsidRPr="002E4014">
              <w:rPr>
                <w:rFonts w:ascii="Times New Roman" w:hAnsi="Times New Roman" w:cs="Times New Roman"/>
                <w:i/>
                <w:iCs/>
                <w:sz w:val="20"/>
                <w:szCs w:val="20"/>
                <w:lang w:val="ru-RU"/>
              </w:rPr>
              <w:t>ВРЕМЕ РЕАЛИЗАЦИЈЕ</w:t>
            </w:r>
          </w:p>
        </w:tc>
        <w:tc>
          <w:tcPr>
            <w:tcW w:w="5859" w:type="dxa"/>
            <w:shd w:val="clear" w:color="auto" w:fill="E5B8B7" w:themeFill="accent2" w:themeFillTint="66"/>
          </w:tcPr>
          <w:p w14:paraId="2605AADD" w14:textId="77777777" w:rsidR="00E31841" w:rsidRPr="002E4014" w:rsidRDefault="00E31841" w:rsidP="00E31841">
            <w:pPr>
              <w:pStyle w:val="TableContents"/>
              <w:jc w:val="center"/>
              <w:rPr>
                <w:rFonts w:ascii="Times New Roman" w:hAnsi="Times New Roman" w:cs="Times New Roman"/>
                <w:i/>
                <w:iCs/>
                <w:sz w:val="20"/>
                <w:szCs w:val="20"/>
                <w:lang w:val="ru-RU"/>
              </w:rPr>
            </w:pPr>
            <w:r w:rsidRPr="002E4014">
              <w:rPr>
                <w:rFonts w:ascii="Times New Roman" w:hAnsi="Times New Roman" w:cs="Times New Roman"/>
                <w:i/>
                <w:iCs/>
                <w:sz w:val="20"/>
                <w:szCs w:val="20"/>
                <w:lang w:val="ru-RU"/>
              </w:rPr>
              <w:t>АКТИВНОСТИ</w:t>
            </w:r>
          </w:p>
        </w:tc>
        <w:tc>
          <w:tcPr>
            <w:tcW w:w="1517" w:type="dxa"/>
            <w:shd w:val="clear" w:color="auto" w:fill="E5B8B7" w:themeFill="accent2" w:themeFillTint="66"/>
          </w:tcPr>
          <w:p w14:paraId="4278B208" w14:textId="77777777" w:rsidR="00E31841" w:rsidRPr="002E4014" w:rsidRDefault="00E31841" w:rsidP="00E31841">
            <w:pPr>
              <w:pStyle w:val="TableContents"/>
              <w:jc w:val="center"/>
              <w:rPr>
                <w:rFonts w:ascii="Times New Roman" w:hAnsi="Times New Roman" w:cs="Times New Roman"/>
                <w:i/>
                <w:iCs/>
                <w:sz w:val="20"/>
                <w:szCs w:val="20"/>
                <w:lang w:val="ru-RU"/>
              </w:rPr>
            </w:pPr>
            <w:r w:rsidRPr="002E4014">
              <w:rPr>
                <w:rFonts w:ascii="Times New Roman" w:hAnsi="Times New Roman" w:cs="Times New Roman"/>
                <w:i/>
                <w:iCs/>
                <w:sz w:val="20"/>
                <w:szCs w:val="20"/>
                <w:lang w:val="ru-RU"/>
              </w:rPr>
              <w:t>БРОЈ САСТАНАКА</w:t>
            </w:r>
          </w:p>
        </w:tc>
        <w:tc>
          <w:tcPr>
            <w:tcW w:w="1620" w:type="dxa"/>
            <w:shd w:val="clear" w:color="auto" w:fill="E5B8B7" w:themeFill="accent2" w:themeFillTint="66"/>
          </w:tcPr>
          <w:p w14:paraId="2B52BD44" w14:textId="77777777" w:rsidR="00E31841" w:rsidRPr="002E4014" w:rsidRDefault="00E31841" w:rsidP="00E31841">
            <w:pPr>
              <w:pStyle w:val="TableContents"/>
              <w:jc w:val="center"/>
              <w:rPr>
                <w:rFonts w:ascii="Times New Roman" w:hAnsi="Times New Roman" w:cs="Times New Roman"/>
                <w:i/>
                <w:iCs/>
                <w:sz w:val="20"/>
                <w:szCs w:val="20"/>
                <w:lang w:val="ru-RU"/>
              </w:rPr>
            </w:pPr>
            <w:r w:rsidRPr="002E4014">
              <w:rPr>
                <w:rFonts w:ascii="Times New Roman" w:hAnsi="Times New Roman" w:cs="Times New Roman"/>
                <w:i/>
                <w:iCs/>
                <w:sz w:val="20"/>
                <w:szCs w:val="20"/>
                <w:lang w:val="ru-RU"/>
              </w:rPr>
              <w:t>НОСИОЦИ</w:t>
            </w:r>
          </w:p>
        </w:tc>
      </w:tr>
      <w:tr w:rsidR="00053873" w14:paraId="7480917B" w14:textId="77777777" w:rsidTr="00AE1D56">
        <w:trPr>
          <w:trHeight w:val="2795"/>
        </w:trPr>
        <w:tc>
          <w:tcPr>
            <w:tcW w:w="541" w:type="dxa"/>
          </w:tcPr>
          <w:p w14:paraId="78200853" w14:textId="77777777" w:rsidR="00E31841" w:rsidRPr="002E4014" w:rsidRDefault="00E31841" w:rsidP="00E31841">
            <w:pPr>
              <w:pStyle w:val="TableContents"/>
              <w:jc w:val="center"/>
              <w:rPr>
                <w:rFonts w:ascii="Times New Roman" w:hAnsi="Times New Roman" w:cs="Times New Roman"/>
                <w:b/>
                <w:bCs/>
                <w:i/>
                <w:iCs/>
                <w:sz w:val="20"/>
                <w:szCs w:val="20"/>
                <w:lang w:val="ru-RU"/>
              </w:rPr>
            </w:pPr>
            <w:r w:rsidRPr="002E4014">
              <w:rPr>
                <w:rFonts w:ascii="Times New Roman" w:hAnsi="Times New Roman" w:cs="Times New Roman"/>
                <w:b/>
                <w:bCs/>
                <w:i/>
                <w:iCs/>
                <w:sz w:val="20"/>
                <w:szCs w:val="20"/>
                <w:lang w:val="ru-RU"/>
              </w:rPr>
              <w:t>1.</w:t>
            </w:r>
          </w:p>
        </w:tc>
        <w:tc>
          <w:tcPr>
            <w:tcW w:w="1623" w:type="dxa"/>
          </w:tcPr>
          <w:p w14:paraId="7FEC46F8" w14:textId="77777777" w:rsidR="00E31841" w:rsidRPr="002E4014" w:rsidRDefault="00E31841" w:rsidP="00E31841">
            <w:pPr>
              <w:pStyle w:val="TableContents"/>
              <w:jc w:val="center"/>
              <w:rPr>
                <w:rFonts w:ascii="Times New Roman" w:hAnsi="Times New Roman" w:cs="Times New Roman"/>
                <w:b/>
                <w:bCs/>
                <w:i/>
                <w:iCs/>
                <w:sz w:val="20"/>
                <w:szCs w:val="20"/>
              </w:rPr>
            </w:pPr>
            <w:r w:rsidRPr="002E4014">
              <w:rPr>
                <w:rFonts w:ascii="Times New Roman" w:hAnsi="Times New Roman" w:cs="Times New Roman"/>
                <w:b/>
                <w:bCs/>
                <w:i/>
                <w:iCs/>
                <w:sz w:val="20"/>
                <w:szCs w:val="20"/>
              </w:rPr>
              <w:t xml:space="preserve">АВГУСТ </w:t>
            </w:r>
          </w:p>
        </w:tc>
        <w:tc>
          <w:tcPr>
            <w:tcW w:w="5859" w:type="dxa"/>
          </w:tcPr>
          <w:p w14:paraId="266B8AD0" w14:textId="77777777"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Доношење плана рада одељењског већа;</w:t>
            </w:r>
          </w:p>
          <w:p w14:paraId="06B904A3" w14:textId="77777777"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Доношење плана свих образовно-васпитних активности у одељењу (усвајање распореда часова,редовне, допунске, додатне наставе, плана рада одељењског старешине,распореда сарадње са породицом ,распоред писмених и контролних задатака  и сл.);</w:t>
            </w:r>
          </w:p>
          <w:p w14:paraId="02F3A81A" w14:textId="77777777"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Сагледавање корелација између наставних садржаја појединих наставних предмета;</w:t>
            </w:r>
          </w:p>
          <w:p w14:paraId="58849A7A" w14:textId="77777777"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Ослобађање ученика од физичког васпитања</w:t>
            </w:r>
          </w:p>
          <w:p w14:paraId="72271A87" w14:textId="77777777" w:rsidR="00E31841" w:rsidRPr="002E4014" w:rsidRDefault="00E31841">
            <w:pPr>
              <w:pStyle w:val="TableContents"/>
              <w:numPr>
                <w:ilvl w:val="0"/>
                <w:numId w:val="57"/>
              </w:numPr>
              <w:rPr>
                <w:rFonts w:ascii="Times New Roman" w:hAnsi="Times New Roman" w:cs="Times New Roman"/>
                <w:sz w:val="20"/>
                <w:szCs w:val="20"/>
              </w:rPr>
            </w:pPr>
            <w:r w:rsidRPr="002E4014">
              <w:rPr>
                <w:rFonts w:ascii="Times New Roman" w:hAnsi="Times New Roman" w:cs="Times New Roman"/>
                <w:sz w:val="20"/>
                <w:szCs w:val="20"/>
              </w:rPr>
              <w:t>Разно</w:t>
            </w:r>
          </w:p>
        </w:tc>
        <w:tc>
          <w:tcPr>
            <w:tcW w:w="1517" w:type="dxa"/>
          </w:tcPr>
          <w:p w14:paraId="6131A693" w14:textId="1884FC40" w:rsidR="00E31841" w:rsidRPr="002E4014" w:rsidRDefault="006735D5"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9</w:t>
            </w:r>
          </w:p>
        </w:tc>
        <w:tc>
          <w:tcPr>
            <w:tcW w:w="1620" w:type="dxa"/>
          </w:tcPr>
          <w:p w14:paraId="4615EF7B"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Т.Андрић</w:t>
            </w:r>
          </w:p>
          <w:p w14:paraId="4A80B112" w14:textId="6DB4176E" w:rsidR="006735D5" w:rsidRPr="002E4014" w:rsidRDefault="006735D5"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Б.Илишевић</w:t>
            </w:r>
          </w:p>
          <w:p w14:paraId="5F6EB14F" w14:textId="34B6239B" w:rsidR="00971AC8" w:rsidRPr="002E4014" w:rsidRDefault="00971AC8"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В.Игњатовић</w:t>
            </w:r>
          </w:p>
          <w:p w14:paraId="0E051DB6" w14:textId="5401ADA0" w:rsidR="00391131" w:rsidRPr="002E4014" w:rsidRDefault="00391131"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В.Илић</w:t>
            </w:r>
          </w:p>
          <w:p w14:paraId="48D04738" w14:textId="6D486986" w:rsidR="00E31841" w:rsidRPr="002E4014" w:rsidRDefault="00E31841"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Р.Кајтез</w:t>
            </w:r>
          </w:p>
          <w:p w14:paraId="1ECCAE5A" w14:textId="6343635B" w:rsidR="006735D5" w:rsidRPr="002E4014" w:rsidRDefault="006735D5"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М.Макан</w:t>
            </w:r>
          </w:p>
          <w:p w14:paraId="32073DBC" w14:textId="08C5805D" w:rsidR="00971AC8" w:rsidRPr="002E4014" w:rsidRDefault="00971AC8"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 xml:space="preserve">М.Мијаиловић </w:t>
            </w:r>
          </w:p>
          <w:p w14:paraId="0F088223" w14:textId="5475412B" w:rsidR="00971AC8" w:rsidRPr="002E4014" w:rsidRDefault="00391131"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М.Нинић</w:t>
            </w:r>
          </w:p>
          <w:p w14:paraId="4957C10B" w14:textId="177AD45E" w:rsidR="00E31841" w:rsidRPr="002E4014" w:rsidRDefault="00391131" w:rsidP="00E31841">
            <w:pPr>
              <w:pStyle w:val="TableContents"/>
              <w:rPr>
                <w:rFonts w:ascii="Times New Roman" w:hAnsi="Times New Roman" w:cs="Times New Roman"/>
                <w:sz w:val="20"/>
                <w:szCs w:val="20"/>
              </w:rPr>
            </w:pPr>
            <w:r w:rsidRPr="002E4014">
              <w:rPr>
                <w:rFonts w:ascii="Times New Roman" w:hAnsi="Times New Roman" w:cs="Times New Roman"/>
                <w:sz w:val="20"/>
                <w:szCs w:val="20"/>
                <w:lang w:val="sr-Cyrl-RS"/>
              </w:rPr>
              <w:t>Д.Дозет</w:t>
            </w:r>
          </w:p>
          <w:p w14:paraId="46959BA3" w14:textId="77777777" w:rsidR="00E31841" w:rsidRPr="002E4014" w:rsidRDefault="00E31841" w:rsidP="00E31841">
            <w:pPr>
              <w:pStyle w:val="TableContents"/>
              <w:rPr>
                <w:rFonts w:ascii="Times New Roman" w:hAnsi="Times New Roman" w:cs="Times New Roman"/>
                <w:sz w:val="20"/>
                <w:szCs w:val="20"/>
                <w:lang w:val="sr-Cyrl-RS"/>
              </w:rPr>
            </w:pPr>
          </w:p>
        </w:tc>
      </w:tr>
      <w:tr w:rsidR="00053873" w14:paraId="1FCECFF2" w14:textId="77777777" w:rsidTr="00AE1D56">
        <w:trPr>
          <w:trHeight w:val="105"/>
        </w:trPr>
        <w:tc>
          <w:tcPr>
            <w:tcW w:w="541" w:type="dxa"/>
          </w:tcPr>
          <w:p w14:paraId="035A10A7" w14:textId="12F741D7" w:rsidR="00E31841" w:rsidRPr="002E4014" w:rsidRDefault="00AE1D56" w:rsidP="00E31841">
            <w:pPr>
              <w:pStyle w:val="TableContents"/>
              <w:jc w:val="center"/>
              <w:rPr>
                <w:rFonts w:ascii="Times New Roman" w:hAnsi="Times New Roman" w:cs="Times New Roman"/>
                <w:b/>
                <w:bCs/>
                <w:i/>
                <w:iCs/>
                <w:sz w:val="20"/>
                <w:szCs w:val="20"/>
              </w:rPr>
            </w:pPr>
            <w:r w:rsidRPr="002E4014">
              <w:rPr>
                <w:rFonts w:ascii="Times New Roman" w:hAnsi="Times New Roman" w:cs="Times New Roman"/>
                <w:b/>
                <w:bCs/>
                <w:i/>
                <w:iCs/>
                <w:sz w:val="20"/>
                <w:szCs w:val="20"/>
              </w:rPr>
              <w:t>2.</w:t>
            </w:r>
          </w:p>
        </w:tc>
        <w:tc>
          <w:tcPr>
            <w:tcW w:w="1623" w:type="dxa"/>
          </w:tcPr>
          <w:p w14:paraId="313D789D" w14:textId="77777777" w:rsidR="00E31841" w:rsidRPr="002E4014" w:rsidRDefault="00E31841" w:rsidP="00E31841">
            <w:pPr>
              <w:pStyle w:val="TableContents"/>
              <w:jc w:val="center"/>
              <w:rPr>
                <w:rFonts w:ascii="Times New Roman" w:hAnsi="Times New Roman" w:cs="Times New Roman"/>
                <w:b/>
                <w:bCs/>
                <w:i/>
                <w:iCs/>
                <w:sz w:val="20"/>
                <w:szCs w:val="20"/>
              </w:rPr>
            </w:pPr>
            <w:r w:rsidRPr="002E4014">
              <w:rPr>
                <w:rFonts w:ascii="Times New Roman" w:hAnsi="Times New Roman" w:cs="Times New Roman"/>
                <w:b/>
                <w:bCs/>
                <w:i/>
                <w:iCs/>
                <w:sz w:val="20"/>
                <w:szCs w:val="20"/>
              </w:rPr>
              <w:t>СЕПТЕМБАР</w:t>
            </w:r>
          </w:p>
        </w:tc>
        <w:tc>
          <w:tcPr>
            <w:tcW w:w="5859" w:type="dxa"/>
          </w:tcPr>
          <w:p w14:paraId="1E48DD61" w14:textId="77777777"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 xml:space="preserve">Упознавање са породичним условивима ученика- на прелазу са четвртог у пети разред </w:t>
            </w:r>
          </w:p>
          <w:p w14:paraId="6C618A82" w14:textId="77777777"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 xml:space="preserve">Упознавање са постигнућима ученика петог разреда током првог циклуса образовања – бивше учитељице петака </w:t>
            </w:r>
          </w:p>
          <w:p w14:paraId="56421DB5" w14:textId="2F8DF8D4" w:rsidR="00E31841" w:rsidRPr="002E4014" w:rsidRDefault="00E31841">
            <w:pPr>
              <w:numPr>
                <w:ilvl w:val="0"/>
                <w:numId w:val="57"/>
              </w:numPr>
              <w:spacing w:after="0"/>
              <w:rPr>
                <w:rFonts w:ascii="Times New Roman" w:hAnsi="Times New Roman" w:cs="Times New Roman"/>
                <w:sz w:val="20"/>
                <w:lang w:val="sr-Cyrl-CS"/>
              </w:rPr>
            </w:pPr>
            <w:r w:rsidRPr="002E4014">
              <w:rPr>
                <w:rFonts w:ascii="Times New Roman" w:hAnsi="Times New Roman" w:cs="Times New Roman"/>
                <w:sz w:val="20"/>
                <w:lang w:val="sr-Cyrl-CS"/>
              </w:rPr>
              <w:t xml:space="preserve">Проблеми прилагођавања на предметну наставу-план транзиције </w:t>
            </w:r>
          </w:p>
        </w:tc>
        <w:tc>
          <w:tcPr>
            <w:tcW w:w="1517" w:type="dxa"/>
          </w:tcPr>
          <w:p w14:paraId="417A9CF8" w14:textId="77777777" w:rsidR="00E31841" w:rsidRPr="002E4014" w:rsidRDefault="00E31841"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1</w:t>
            </w:r>
          </w:p>
        </w:tc>
        <w:tc>
          <w:tcPr>
            <w:tcW w:w="1620" w:type="dxa"/>
          </w:tcPr>
          <w:p w14:paraId="39A8E7BB" w14:textId="542806CF" w:rsidR="00E31841" w:rsidRPr="002E4014" w:rsidRDefault="006735D5" w:rsidP="00391131">
            <w:pPr>
              <w:pStyle w:val="TableContents"/>
              <w:rPr>
                <w:rFonts w:ascii="Times New Roman" w:hAnsi="Times New Roman" w:cs="Times New Roman"/>
                <w:sz w:val="20"/>
                <w:szCs w:val="20"/>
              </w:rPr>
            </w:pPr>
            <w:r w:rsidRPr="002E4014">
              <w:rPr>
                <w:rFonts w:ascii="Times New Roman" w:hAnsi="Times New Roman" w:cs="Times New Roman"/>
                <w:sz w:val="20"/>
                <w:szCs w:val="20"/>
                <w:lang w:val="sr-Cyrl-RS"/>
              </w:rPr>
              <w:t>М.Макан</w:t>
            </w:r>
            <w:r w:rsidR="00971AC8" w:rsidRPr="002E4014">
              <w:rPr>
                <w:rFonts w:ascii="Times New Roman" w:hAnsi="Times New Roman" w:cs="Times New Roman"/>
                <w:sz w:val="20"/>
                <w:szCs w:val="20"/>
                <w:lang w:val="sr-Cyrl-RS"/>
              </w:rPr>
              <w:t xml:space="preserve"> </w:t>
            </w:r>
          </w:p>
        </w:tc>
      </w:tr>
      <w:tr w:rsidR="00053873" w14:paraId="5D39EAAF" w14:textId="77777777" w:rsidTr="00AE1D56">
        <w:trPr>
          <w:trHeight w:val="105"/>
        </w:trPr>
        <w:tc>
          <w:tcPr>
            <w:tcW w:w="541" w:type="dxa"/>
          </w:tcPr>
          <w:p w14:paraId="5C0C36AD" w14:textId="1AFECC23" w:rsidR="00E31841" w:rsidRPr="002E4014" w:rsidRDefault="00AE1D56" w:rsidP="00AE1D56">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3.</w:t>
            </w:r>
          </w:p>
        </w:tc>
        <w:tc>
          <w:tcPr>
            <w:tcW w:w="1623" w:type="dxa"/>
          </w:tcPr>
          <w:p w14:paraId="5B9A7ACA" w14:textId="77777777" w:rsidR="00E31841" w:rsidRPr="002E4014" w:rsidRDefault="00E31841" w:rsidP="00E31841">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ОКТОБАР</w:t>
            </w:r>
          </w:p>
        </w:tc>
        <w:tc>
          <w:tcPr>
            <w:tcW w:w="5859" w:type="dxa"/>
          </w:tcPr>
          <w:p w14:paraId="50657F75" w14:textId="77777777" w:rsidR="00E31841" w:rsidRPr="002E4014" w:rsidRDefault="00E31841">
            <w:pPr>
              <w:numPr>
                <w:ilvl w:val="0"/>
                <w:numId w:val="58"/>
              </w:numPr>
              <w:spacing w:after="0"/>
              <w:rPr>
                <w:rFonts w:ascii="Times New Roman" w:hAnsi="Times New Roman" w:cs="Times New Roman"/>
                <w:sz w:val="20"/>
                <w:lang w:val="sr-Cyrl-CS"/>
              </w:rPr>
            </w:pPr>
            <w:r w:rsidRPr="002E4014">
              <w:rPr>
                <w:rFonts w:ascii="Times New Roman" w:hAnsi="Times New Roman" w:cs="Times New Roman"/>
                <w:sz w:val="20"/>
                <w:lang w:val="sr-Cyrl-CS"/>
              </w:rPr>
              <w:t>Појединачна анализа постигнутог успеха и понашања ученика на крају првог класификационог периода;</w:t>
            </w:r>
          </w:p>
          <w:p w14:paraId="60D790CE"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Идентификација ученика са којима се ради индивидуализација, ученици који се образују по ИОП-у , ученици са  појачаним васпитним радом, васпи тно дисциплинске мере;</w:t>
            </w:r>
          </w:p>
          <w:p w14:paraId="48DB1EDB" w14:textId="77777777" w:rsidR="00E31841" w:rsidRPr="002E4014" w:rsidRDefault="00E31841">
            <w:pPr>
              <w:pStyle w:val="TableContents"/>
              <w:numPr>
                <w:ilvl w:val="0"/>
                <w:numId w:val="58"/>
              </w:numPr>
              <w:rPr>
                <w:rFonts w:ascii="Times New Roman" w:hAnsi="Times New Roman" w:cs="Times New Roman"/>
                <w:sz w:val="20"/>
                <w:szCs w:val="20"/>
                <w:lang w:val="ru-RU"/>
              </w:rPr>
            </w:pPr>
            <w:r w:rsidRPr="002E4014">
              <w:rPr>
                <w:rFonts w:ascii="Times New Roman" w:hAnsi="Times New Roman" w:cs="Times New Roman"/>
                <w:sz w:val="20"/>
                <w:szCs w:val="20"/>
                <w:lang w:val="ru-RU"/>
              </w:rPr>
              <w:t>Резултати иницијалних тестирања и ниво постигнућа ученика на почетку школске године из свих предмета;</w:t>
            </w:r>
          </w:p>
          <w:p w14:paraId="193B803E" w14:textId="77777777" w:rsidR="00E31841" w:rsidRPr="002E4014" w:rsidRDefault="00E31841">
            <w:pPr>
              <w:numPr>
                <w:ilvl w:val="0"/>
                <w:numId w:val="58"/>
              </w:numPr>
              <w:spacing w:after="0"/>
              <w:rPr>
                <w:rFonts w:ascii="Times New Roman" w:hAnsi="Times New Roman" w:cs="Times New Roman"/>
                <w:sz w:val="20"/>
                <w:lang w:val="sr-Cyrl-CS"/>
              </w:rPr>
            </w:pPr>
            <w:r w:rsidRPr="002E4014">
              <w:rPr>
                <w:rFonts w:ascii="Times New Roman" w:hAnsi="Times New Roman" w:cs="Times New Roman"/>
                <w:sz w:val="20"/>
                <w:lang w:val="sr-Cyrl-CS"/>
              </w:rPr>
              <w:t>Ниво реализације васпитних циљева и задатака у предходном периоду и мере за унапређивање рада ;</w:t>
            </w:r>
          </w:p>
          <w:p w14:paraId="1AB38558" w14:textId="77777777" w:rsidR="00E31841" w:rsidRPr="002E4014" w:rsidRDefault="00E31841">
            <w:pPr>
              <w:numPr>
                <w:ilvl w:val="0"/>
                <w:numId w:val="58"/>
              </w:numPr>
              <w:spacing w:after="0"/>
              <w:rPr>
                <w:rFonts w:ascii="Times New Roman" w:hAnsi="Times New Roman" w:cs="Times New Roman"/>
                <w:sz w:val="20"/>
                <w:lang w:val="sr-Cyrl-CS"/>
              </w:rPr>
            </w:pPr>
            <w:r w:rsidRPr="002E4014">
              <w:rPr>
                <w:rFonts w:ascii="Times New Roman" w:hAnsi="Times New Roman" w:cs="Times New Roman"/>
                <w:sz w:val="20"/>
                <w:lang w:val="sr-Cyrl-CS"/>
              </w:rPr>
              <w:t>Инфмисање о увођењу Програма ПО у осми разред;</w:t>
            </w:r>
          </w:p>
          <w:p w14:paraId="740F4AFF" w14:textId="77777777" w:rsidR="00E31841" w:rsidRPr="002E4014" w:rsidRDefault="00E31841">
            <w:pPr>
              <w:pStyle w:val="TableContents"/>
              <w:numPr>
                <w:ilvl w:val="0"/>
                <w:numId w:val="58"/>
              </w:numPr>
              <w:rPr>
                <w:rFonts w:ascii="Times New Roman" w:hAnsi="Times New Roman" w:cs="Times New Roman"/>
                <w:sz w:val="20"/>
                <w:szCs w:val="20"/>
              </w:rPr>
            </w:pPr>
            <w:r w:rsidRPr="002E4014">
              <w:rPr>
                <w:rFonts w:ascii="Times New Roman" w:hAnsi="Times New Roman" w:cs="Times New Roman"/>
                <w:sz w:val="20"/>
                <w:szCs w:val="20"/>
              </w:rPr>
              <w:t>Разно</w:t>
            </w:r>
          </w:p>
        </w:tc>
        <w:tc>
          <w:tcPr>
            <w:tcW w:w="1517" w:type="dxa"/>
          </w:tcPr>
          <w:p w14:paraId="09BD042A" w14:textId="5E3E7CDB" w:rsidR="00E31841" w:rsidRPr="002E4014" w:rsidRDefault="006735D5"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9</w:t>
            </w:r>
          </w:p>
        </w:tc>
        <w:tc>
          <w:tcPr>
            <w:tcW w:w="1620" w:type="dxa"/>
          </w:tcPr>
          <w:p w14:paraId="771091CD"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Т.Андрић</w:t>
            </w:r>
          </w:p>
          <w:p w14:paraId="51B66680"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Б.Илишевић</w:t>
            </w:r>
          </w:p>
          <w:p w14:paraId="5D870E3F"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В.Игњатовић</w:t>
            </w:r>
          </w:p>
          <w:p w14:paraId="213A673F"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В.Илић</w:t>
            </w:r>
          </w:p>
          <w:p w14:paraId="5897A5FD"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Р.Кајтез</w:t>
            </w:r>
          </w:p>
          <w:p w14:paraId="4CC7CD66"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М.Макан</w:t>
            </w:r>
          </w:p>
          <w:p w14:paraId="281FB0E0"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 xml:space="preserve">М.Мијаиловић </w:t>
            </w:r>
          </w:p>
          <w:p w14:paraId="62D14DA6"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М.Нинић</w:t>
            </w:r>
          </w:p>
          <w:p w14:paraId="129CD610"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Д.Дозет</w:t>
            </w:r>
          </w:p>
          <w:p w14:paraId="64353F2C" w14:textId="77777777" w:rsidR="00971AC8" w:rsidRPr="002E4014" w:rsidRDefault="00971AC8" w:rsidP="00971AC8">
            <w:pPr>
              <w:pStyle w:val="TableContents"/>
              <w:rPr>
                <w:rFonts w:ascii="Times New Roman" w:hAnsi="Times New Roman" w:cs="Times New Roman"/>
                <w:sz w:val="20"/>
                <w:szCs w:val="20"/>
                <w:lang w:val="sr-Cyrl-RS"/>
              </w:rPr>
            </w:pPr>
          </w:p>
          <w:p w14:paraId="69C5647B" w14:textId="77777777" w:rsidR="00971AC8" w:rsidRPr="002E4014" w:rsidRDefault="00971AC8" w:rsidP="00971AC8">
            <w:pPr>
              <w:pStyle w:val="TableContents"/>
              <w:rPr>
                <w:rFonts w:ascii="Times New Roman" w:hAnsi="Times New Roman" w:cs="Times New Roman"/>
                <w:sz w:val="20"/>
                <w:szCs w:val="20"/>
                <w:lang w:val="sr-Cyrl-RS"/>
              </w:rPr>
            </w:pPr>
          </w:p>
          <w:p w14:paraId="54ACB94B" w14:textId="77777777" w:rsidR="00971AC8" w:rsidRPr="002E4014" w:rsidRDefault="00971AC8" w:rsidP="00971AC8">
            <w:pPr>
              <w:pStyle w:val="TableContents"/>
              <w:rPr>
                <w:rFonts w:ascii="Times New Roman" w:hAnsi="Times New Roman" w:cs="Times New Roman"/>
                <w:sz w:val="20"/>
                <w:szCs w:val="20"/>
                <w:lang w:val="sr-Cyrl-RS"/>
              </w:rPr>
            </w:pPr>
          </w:p>
          <w:p w14:paraId="5040B3AE" w14:textId="77777777" w:rsidR="00E31841" w:rsidRPr="002E4014" w:rsidRDefault="00E31841" w:rsidP="00E31841">
            <w:pPr>
              <w:pStyle w:val="TableContents"/>
              <w:rPr>
                <w:rFonts w:ascii="Times New Roman" w:hAnsi="Times New Roman" w:cs="Times New Roman"/>
                <w:sz w:val="20"/>
                <w:szCs w:val="20"/>
                <w:lang w:val="sr-Cyrl-RS"/>
              </w:rPr>
            </w:pPr>
          </w:p>
        </w:tc>
      </w:tr>
      <w:tr w:rsidR="00053873" w14:paraId="6B1DEA55" w14:textId="77777777" w:rsidTr="00AE1D56">
        <w:trPr>
          <w:trHeight w:val="105"/>
        </w:trPr>
        <w:tc>
          <w:tcPr>
            <w:tcW w:w="541" w:type="dxa"/>
          </w:tcPr>
          <w:p w14:paraId="11ED1890" w14:textId="36F15854" w:rsidR="00E31841" w:rsidRPr="002E4014" w:rsidRDefault="00AE1D56" w:rsidP="00E31841">
            <w:pPr>
              <w:pStyle w:val="TableContents"/>
              <w:jc w:val="center"/>
              <w:rPr>
                <w:rFonts w:ascii="Times New Roman" w:hAnsi="Times New Roman" w:cs="Times New Roman"/>
                <w:b/>
                <w:bCs/>
                <w:i/>
                <w:iCs/>
                <w:sz w:val="20"/>
                <w:szCs w:val="20"/>
              </w:rPr>
            </w:pPr>
            <w:r w:rsidRPr="002E4014">
              <w:rPr>
                <w:rFonts w:ascii="Times New Roman" w:hAnsi="Times New Roman" w:cs="Times New Roman"/>
                <w:b/>
                <w:bCs/>
                <w:i/>
                <w:iCs/>
                <w:sz w:val="20"/>
                <w:szCs w:val="20"/>
              </w:rPr>
              <w:t>4.</w:t>
            </w:r>
          </w:p>
        </w:tc>
        <w:tc>
          <w:tcPr>
            <w:tcW w:w="1623" w:type="dxa"/>
          </w:tcPr>
          <w:p w14:paraId="4FD40FBF" w14:textId="77777777" w:rsidR="00E31841" w:rsidRPr="002E4014" w:rsidRDefault="00E31841" w:rsidP="00E31841">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ДЕЦЕМБАР</w:t>
            </w:r>
          </w:p>
        </w:tc>
        <w:tc>
          <w:tcPr>
            <w:tcW w:w="5859" w:type="dxa"/>
          </w:tcPr>
          <w:p w14:paraId="156CFE83"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Утврђивање појединачног успеха ученика на крају  првог  полугодишта;</w:t>
            </w:r>
          </w:p>
          <w:p w14:paraId="116C9F31"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Резултати  ученика са којима се ради индивидуализација, ученици који се образују по ИОП-у , ученици са  појачаним васпитним радом, васпи тно дисциплинске мере;</w:t>
            </w:r>
          </w:p>
          <w:p w14:paraId="0F23C5BD"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Анализа успеха и понашања ученика на нивоу одељења / реализације циљева и задатака васпитања и образовања /</w:t>
            </w:r>
          </w:p>
          <w:p w14:paraId="6A659A35"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Утврђивање нивоа остварености образовних стандарда и резултати полугодишњих тестирања по предметима –резултати пробног матурског испита;</w:t>
            </w:r>
          </w:p>
          <w:p w14:paraId="56D9C615" w14:textId="77777777" w:rsidR="00E31841" w:rsidRPr="002E4014" w:rsidRDefault="00E31841">
            <w:pPr>
              <w:numPr>
                <w:ilvl w:val="0"/>
                <w:numId w:val="56"/>
              </w:numPr>
              <w:spacing w:after="0"/>
              <w:ind w:right="-685"/>
              <w:rPr>
                <w:rFonts w:ascii="Times New Roman" w:hAnsi="Times New Roman" w:cs="Times New Roman"/>
                <w:sz w:val="20"/>
                <w:szCs w:val="20"/>
                <w:lang w:val="sr-Cyrl-CS"/>
              </w:rPr>
            </w:pPr>
            <w:r w:rsidRPr="002E4014">
              <w:rPr>
                <w:rFonts w:ascii="Times New Roman" w:hAnsi="Times New Roman" w:cs="Times New Roman"/>
                <w:sz w:val="20"/>
                <w:szCs w:val="20"/>
                <w:lang w:val="sr-Cyrl-CS"/>
              </w:rPr>
              <w:t xml:space="preserve">Предлог мера за унапређивање рада  и побољшање успеха </w:t>
            </w:r>
          </w:p>
          <w:p w14:paraId="7B9103DE"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Реализације свих програмских задатака у одељењу –допунска,додатна настава, секције, бројчана и % заступљеност ученика из одељења;</w:t>
            </w:r>
          </w:p>
          <w:p w14:paraId="054E5F9A" w14:textId="77777777" w:rsidR="00E31841" w:rsidRPr="002E4014" w:rsidRDefault="00E31841">
            <w:pPr>
              <w:pStyle w:val="TableContents"/>
              <w:numPr>
                <w:ilvl w:val="0"/>
                <w:numId w:val="53"/>
              </w:numPr>
              <w:rPr>
                <w:rFonts w:ascii="Times New Roman" w:hAnsi="Times New Roman" w:cs="Times New Roman"/>
                <w:sz w:val="20"/>
                <w:szCs w:val="20"/>
              </w:rPr>
            </w:pPr>
            <w:r w:rsidRPr="002E4014">
              <w:rPr>
                <w:rFonts w:ascii="Times New Roman" w:hAnsi="Times New Roman" w:cs="Times New Roman"/>
                <w:sz w:val="20"/>
                <w:szCs w:val="20"/>
              </w:rPr>
              <w:t>Разно</w:t>
            </w:r>
          </w:p>
        </w:tc>
        <w:tc>
          <w:tcPr>
            <w:tcW w:w="1517" w:type="dxa"/>
          </w:tcPr>
          <w:p w14:paraId="2AB6457A" w14:textId="35A8ECA6" w:rsidR="00E31841" w:rsidRPr="002E4014" w:rsidRDefault="006735D5"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9</w:t>
            </w:r>
          </w:p>
        </w:tc>
        <w:tc>
          <w:tcPr>
            <w:tcW w:w="1620" w:type="dxa"/>
          </w:tcPr>
          <w:p w14:paraId="410272C6"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Т.Андрић</w:t>
            </w:r>
          </w:p>
          <w:p w14:paraId="15F9F458"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Б.Илишевић</w:t>
            </w:r>
          </w:p>
          <w:p w14:paraId="311F825A"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В.Игњатовић</w:t>
            </w:r>
          </w:p>
          <w:p w14:paraId="20D87AE2"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В.Илић</w:t>
            </w:r>
          </w:p>
          <w:p w14:paraId="2BEEEED1"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Р.Кајтез</w:t>
            </w:r>
          </w:p>
          <w:p w14:paraId="084CA30B"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М.Макан</w:t>
            </w:r>
          </w:p>
          <w:p w14:paraId="7F178BAC"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 xml:space="preserve">М.Мијаиловић </w:t>
            </w:r>
          </w:p>
          <w:p w14:paraId="45564BE8"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М.Нинић</w:t>
            </w:r>
          </w:p>
          <w:p w14:paraId="29802FB6" w14:textId="1AAAD807" w:rsidR="00971AC8"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Д.Дозет</w:t>
            </w:r>
          </w:p>
          <w:p w14:paraId="35B31403" w14:textId="77777777" w:rsidR="00971AC8" w:rsidRPr="002E4014" w:rsidRDefault="00971AC8" w:rsidP="00971AC8">
            <w:pPr>
              <w:pStyle w:val="TableContents"/>
              <w:rPr>
                <w:rFonts w:ascii="Times New Roman" w:hAnsi="Times New Roman" w:cs="Times New Roman"/>
                <w:sz w:val="20"/>
                <w:szCs w:val="20"/>
                <w:lang w:val="sr-Cyrl-RS"/>
              </w:rPr>
            </w:pPr>
          </w:p>
          <w:p w14:paraId="32138817" w14:textId="77777777" w:rsidR="00971AC8" w:rsidRPr="002E4014" w:rsidRDefault="00971AC8" w:rsidP="00971AC8">
            <w:pPr>
              <w:pStyle w:val="TableContents"/>
              <w:rPr>
                <w:rFonts w:ascii="Times New Roman" w:hAnsi="Times New Roman" w:cs="Times New Roman"/>
                <w:sz w:val="20"/>
                <w:szCs w:val="20"/>
                <w:lang w:val="sr-Cyrl-RS"/>
              </w:rPr>
            </w:pPr>
          </w:p>
          <w:p w14:paraId="32589B65" w14:textId="77777777" w:rsidR="00971AC8" w:rsidRPr="002E4014" w:rsidRDefault="00971AC8" w:rsidP="00971AC8">
            <w:pPr>
              <w:pStyle w:val="TableContents"/>
              <w:rPr>
                <w:rFonts w:ascii="Times New Roman" w:hAnsi="Times New Roman" w:cs="Times New Roman"/>
                <w:sz w:val="20"/>
                <w:szCs w:val="20"/>
                <w:lang w:val="sr-Cyrl-RS"/>
              </w:rPr>
            </w:pPr>
          </w:p>
          <w:p w14:paraId="164FD3C7" w14:textId="6D7B0FA8" w:rsidR="00E31841" w:rsidRPr="002E4014" w:rsidRDefault="00E31841" w:rsidP="00391131">
            <w:pPr>
              <w:pStyle w:val="TableContents"/>
              <w:rPr>
                <w:rFonts w:ascii="Times New Roman" w:hAnsi="Times New Roman" w:cs="Times New Roman"/>
                <w:sz w:val="20"/>
                <w:szCs w:val="20"/>
                <w:lang w:val="sr-Cyrl-RS"/>
              </w:rPr>
            </w:pPr>
          </w:p>
          <w:p w14:paraId="0F7C3683" w14:textId="77777777" w:rsidR="00E31841" w:rsidRPr="002E4014" w:rsidRDefault="00E31841" w:rsidP="00E31841">
            <w:pPr>
              <w:pStyle w:val="TableContents"/>
              <w:rPr>
                <w:rFonts w:ascii="Times New Roman" w:hAnsi="Times New Roman" w:cs="Times New Roman"/>
                <w:sz w:val="20"/>
                <w:szCs w:val="20"/>
                <w:lang w:val="sr-Cyrl-RS"/>
              </w:rPr>
            </w:pPr>
          </w:p>
          <w:p w14:paraId="2B44026D" w14:textId="77777777" w:rsidR="00E31841" w:rsidRPr="002E4014" w:rsidRDefault="00E31841" w:rsidP="00E31841">
            <w:pPr>
              <w:pStyle w:val="TableContents"/>
              <w:rPr>
                <w:rFonts w:ascii="Times New Roman" w:hAnsi="Times New Roman" w:cs="Times New Roman"/>
                <w:sz w:val="20"/>
                <w:szCs w:val="20"/>
                <w:lang w:val="sr-Cyrl-RS"/>
              </w:rPr>
            </w:pPr>
          </w:p>
        </w:tc>
      </w:tr>
      <w:tr w:rsidR="00053873" w14:paraId="34BFB7D6" w14:textId="77777777" w:rsidTr="00AE1D56">
        <w:trPr>
          <w:trHeight w:val="714"/>
        </w:trPr>
        <w:tc>
          <w:tcPr>
            <w:tcW w:w="541" w:type="dxa"/>
          </w:tcPr>
          <w:p w14:paraId="75B3BDCE" w14:textId="39A4587A" w:rsidR="00E31841" w:rsidRPr="002E4014" w:rsidRDefault="00AE1D56" w:rsidP="00AE1D56">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lastRenderedPageBreak/>
              <w:t>5.</w:t>
            </w:r>
          </w:p>
        </w:tc>
        <w:tc>
          <w:tcPr>
            <w:tcW w:w="1623" w:type="dxa"/>
          </w:tcPr>
          <w:p w14:paraId="0B857CA7" w14:textId="77777777" w:rsidR="00E31841" w:rsidRPr="002E4014" w:rsidRDefault="00E31841" w:rsidP="00E31841">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МАРТ</w:t>
            </w:r>
          </w:p>
        </w:tc>
        <w:tc>
          <w:tcPr>
            <w:tcW w:w="5859" w:type="dxa"/>
          </w:tcPr>
          <w:p w14:paraId="1B0BCD0A" w14:textId="77777777" w:rsidR="00E31841" w:rsidRPr="002E4014" w:rsidRDefault="00E31841">
            <w:pPr>
              <w:numPr>
                <w:ilvl w:val="0"/>
                <w:numId w:val="58"/>
              </w:numPr>
              <w:spacing w:after="0"/>
              <w:rPr>
                <w:rFonts w:ascii="Times New Roman" w:hAnsi="Times New Roman" w:cs="Times New Roman"/>
                <w:sz w:val="20"/>
                <w:lang w:val="sr-Cyrl-CS"/>
              </w:rPr>
            </w:pPr>
            <w:r w:rsidRPr="002E4014">
              <w:rPr>
                <w:rFonts w:ascii="Times New Roman" w:hAnsi="Times New Roman" w:cs="Times New Roman"/>
                <w:sz w:val="20"/>
                <w:lang w:val="sr-Cyrl-CS"/>
              </w:rPr>
              <w:t>Појединачна анализа постигнутог успеха и понашања ученика на крају трећег  класификационог периода;</w:t>
            </w:r>
          </w:p>
          <w:p w14:paraId="2EC5BF37" w14:textId="77777777" w:rsidR="00E31841" w:rsidRPr="002E4014" w:rsidRDefault="00E31841">
            <w:pPr>
              <w:pStyle w:val="TableContents"/>
              <w:numPr>
                <w:ilvl w:val="0"/>
                <w:numId w:val="58"/>
              </w:numPr>
              <w:rPr>
                <w:rFonts w:ascii="Times New Roman" w:hAnsi="Times New Roman" w:cs="Times New Roman"/>
                <w:sz w:val="20"/>
                <w:szCs w:val="20"/>
                <w:lang w:val="ru-RU"/>
              </w:rPr>
            </w:pPr>
            <w:r w:rsidRPr="002E4014">
              <w:rPr>
                <w:rFonts w:ascii="Times New Roman" w:hAnsi="Times New Roman" w:cs="Times New Roman"/>
                <w:sz w:val="20"/>
                <w:szCs w:val="20"/>
                <w:lang w:val="ru-RU"/>
              </w:rPr>
              <w:t>Праћење напредовања  ученика са  којима се ради  индивидуализација, ИОП- по  предметима и ученицима</w:t>
            </w:r>
          </w:p>
          <w:p w14:paraId="73457EDD" w14:textId="77777777" w:rsidR="00E31841" w:rsidRPr="002E4014" w:rsidRDefault="00E31841">
            <w:pPr>
              <w:numPr>
                <w:ilvl w:val="0"/>
                <w:numId w:val="58"/>
              </w:numPr>
              <w:spacing w:after="0"/>
              <w:rPr>
                <w:rFonts w:ascii="Times New Roman" w:hAnsi="Times New Roman" w:cs="Times New Roman"/>
                <w:sz w:val="20"/>
                <w:lang w:val="sr-Cyrl-CS"/>
              </w:rPr>
            </w:pPr>
            <w:r w:rsidRPr="002E4014">
              <w:rPr>
                <w:rFonts w:ascii="Times New Roman" w:hAnsi="Times New Roman" w:cs="Times New Roman"/>
                <w:sz w:val="20"/>
                <w:lang w:val="sr-Cyrl-CS"/>
              </w:rPr>
              <w:t>Ниво реализације васпитних циљева и задатака у предходном периоду и мере за унапређивање рада ;</w:t>
            </w:r>
          </w:p>
          <w:p w14:paraId="4C20D4FA" w14:textId="77777777" w:rsidR="00E31841" w:rsidRPr="002E4014" w:rsidRDefault="00E31841">
            <w:pPr>
              <w:pStyle w:val="TableContents"/>
              <w:numPr>
                <w:ilvl w:val="0"/>
                <w:numId w:val="54"/>
              </w:numPr>
              <w:rPr>
                <w:rFonts w:ascii="Times New Roman" w:hAnsi="Times New Roman" w:cs="Times New Roman"/>
                <w:sz w:val="20"/>
                <w:szCs w:val="20"/>
              </w:rPr>
            </w:pPr>
            <w:r w:rsidRPr="002E4014">
              <w:rPr>
                <w:rFonts w:ascii="Times New Roman" w:hAnsi="Times New Roman" w:cs="Times New Roman"/>
                <w:sz w:val="20"/>
                <w:szCs w:val="20"/>
              </w:rPr>
              <w:t>Реализација додатне и допунске наставе</w:t>
            </w:r>
          </w:p>
          <w:p w14:paraId="22975BDB" w14:textId="77777777" w:rsidR="00E31841" w:rsidRPr="002E4014" w:rsidRDefault="00E31841">
            <w:pPr>
              <w:pStyle w:val="TableContents"/>
              <w:numPr>
                <w:ilvl w:val="0"/>
                <w:numId w:val="54"/>
              </w:numPr>
              <w:rPr>
                <w:rFonts w:ascii="Times New Roman" w:hAnsi="Times New Roman" w:cs="Times New Roman"/>
                <w:sz w:val="20"/>
                <w:szCs w:val="20"/>
                <w:lang w:val="ru-RU"/>
              </w:rPr>
            </w:pPr>
            <w:r w:rsidRPr="002E4014">
              <w:rPr>
                <w:rFonts w:ascii="Times New Roman" w:hAnsi="Times New Roman" w:cs="Times New Roman"/>
                <w:sz w:val="20"/>
                <w:szCs w:val="20"/>
                <w:lang w:val="ru-RU"/>
              </w:rPr>
              <w:t>Утврђивање листе уџбеника за наредну школску годину;</w:t>
            </w:r>
          </w:p>
          <w:p w14:paraId="23AB9CA7" w14:textId="77777777" w:rsidR="00E31841" w:rsidRPr="002E4014" w:rsidRDefault="00E31841">
            <w:pPr>
              <w:pStyle w:val="TableContents"/>
              <w:numPr>
                <w:ilvl w:val="0"/>
                <w:numId w:val="54"/>
              </w:numPr>
              <w:rPr>
                <w:rFonts w:ascii="Times New Roman" w:hAnsi="Times New Roman" w:cs="Times New Roman"/>
                <w:sz w:val="20"/>
                <w:szCs w:val="20"/>
              </w:rPr>
            </w:pPr>
            <w:r w:rsidRPr="002E4014">
              <w:rPr>
                <w:rFonts w:ascii="Times New Roman" w:hAnsi="Times New Roman" w:cs="Times New Roman"/>
                <w:sz w:val="20"/>
                <w:szCs w:val="20"/>
              </w:rPr>
              <w:t>Припрема екскурзије ученика</w:t>
            </w:r>
          </w:p>
          <w:p w14:paraId="09A58013" w14:textId="77777777" w:rsidR="00E31841" w:rsidRPr="002E4014" w:rsidRDefault="00E31841">
            <w:pPr>
              <w:pStyle w:val="TableContents"/>
              <w:numPr>
                <w:ilvl w:val="0"/>
                <w:numId w:val="54"/>
              </w:numPr>
              <w:rPr>
                <w:rFonts w:ascii="Times New Roman" w:hAnsi="Times New Roman" w:cs="Times New Roman"/>
                <w:sz w:val="20"/>
                <w:szCs w:val="20"/>
              </w:rPr>
            </w:pPr>
            <w:r w:rsidRPr="002E4014">
              <w:rPr>
                <w:rFonts w:ascii="Times New Roman" w:hAnsi="Times New Roman" w:cs="Times New Roman"/>
                <w:sz w:val="20"/>
                <w:szCs w:val="20"/>
              </w:rPr>
              <w:t>Разно</w:t>
            </w:r>
          </w:p>
        </w:tc>
        <w:tc>
          <w:tcPr>
            <w:tcW w:w="1517" w:type="dxa"/>
          </w:tcPr>
          <w:p w14:paraId="2D2EFE5E" w14:textId="06F2727F" w:rsidR="00E31841" w:rsidRPr="002E4014" w:rsidRDefault="006735D5"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9</w:t>
            </w:r>
          </w:p>
        </w:tc>
        <w:tc>
          <w:tcPr>
            <w:tcW w:w="1620" w:type="dxa"/>
          </w:tcPr>
          <w:p w14:paraId="7726EF13"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Т.Андрић</w:t>
            </w:r>
          </w:p>
          <w:p w14:paraId="2BAE9062"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Б.Илишевић</w:t>
            </w:r>
          </w:p>
          <w:p w14:paraId="62E5C967"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В.Игњатовић</w:t>
            </w:r>
          </w:p>
          <w:p w14:paraId="246C7166"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В.Илић</w:t>
            </w:r>
          </w:p>
          <w:p w14:paraId="6F472EFE"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Р.Кајтез</w:t>
            </w:r>
          </w:p>
          <w:p w14:paraId="18E2B76B"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М.Макан</w:t>
            </w:r>
          </w:p>
          <w:p w14:paraId="4CA34223"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 xml:space="preserve">М.Мијаиловић </w:t>
            </w:r>
          </w:p>
          <w:p w14:paraId="2E2D1062"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М.Нинић</w:t>
            </w:r>
          </w:p>
          <w:p w14:paraId="60BC0116" w14:textId="11DA4703" w:rsidR="00971AC8"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Д.Дозет</w:t>
            </w:r>
          </w:p>
          <w:p w14:paraId="38859EB0" w14:textId="77777777" w:rsidR="00E31841" w:rsidRPr="002E4014" w:rsidRDefault="00E31841" w:rsidP="00E31841">
            <w:pPr>
              <w:pStyle w:val="TableContents"/>
              <w:rPr>
                <w:rFonts w:ascii="Times New Roman" w:hAnsi="Times New Roman" w:cs="Times New Roman"/>
                <w:sz w:val="20"/>
                <w:szCs w:val="20"/>
                <w:lang w:val="sr-Cyrl-RS"/>
              </w:rPr>
            </w:pPr>
          </w:p>
          <w:p w14:paraId="7925A88A" w14:textId="77777777" w:rsidR="00E31841" w:rsidRPr="002E4014" w:rsidRDefault="00E31841" w:rsidP="00E31841">
            <w:pPr>
              <w:pStyle w:val="TableContents"/>
              <w:rPr>
                <w:rFonts w:ascii="Times New Roman" w:hAnsi="Times New Roman" w:cs="Times New Roman"/>
                <w:sz w:val="20"/>
                <w:szCs w:val="20"/>
                <w:lang w:val="sr-Cyrl-CS"/>
              </w:rPr>
            </w:pPr>
          </w:p>
        </w:tc>
      </w:tr>
      <w:tr w:rsidR="00053873" w14:paraId="48EF6ABB" w14:textId="77777777" w:rsidTr="00AE1D56">
        <w:trPr>
          <w:trHeight w:val="1480"/>
        </w:trPr>
        <w:tc>
          <w:tcPr>
            <w:tcW w:w="541" w:type="dxa"/>
          </w:tcPr>
          <w:p w14:paraId="39FC5067" w14:textId="1815E1DE" w:rsidR="00E31841" w:rsidRPr="002E4014" w:rsidRDefault="00AE1D56" w:rsidP="00AE1D56">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6.</w:t>
            </w:r>
          </w:p>
        </w:tc>
        <w:tc>
          <w:tcPr>
            <w:tcW w:w="1623" w:type="dxa"/>
          </w:tcPr>
          <w:p w14:paraId="1FA55A15" w14:textId="77777777" w:rsidR="00E31841" w:rsidRPr="002E4014" w:rsidRDefault="00E31841" w:rsidP="00E31841">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МАЈ –VIII</w:t>
            </w:r>
          </w:p>
          <w:p w14:paraId="257DA93A" w14:textId="77777777" w:rsidR="00E31841" w:rsidRPr="002E4014" w:rsidRDefault="00E31841" w:rsidP="00E31841">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ЈУН-   I-VII</w:t>
            </w:r>
          </w:p>
        </w:tc>
        <w:tc>
          <w:tcPr>
            <w:tcW w:w="5859" w:type="dxa"/>
          </w:tcPr>
          <w:p w14:paraId="60D1E87D"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Утврђивање појединачног успеха ученика на крају  осмогодишњег школовања ;</w:t>
            </w:r>
          </w:p>
          <w:p w14:paraId="6FD0FC1E"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Резултати  ученика са којима се ради индивидуализација, ученици који се образују по ИОП-у , ученици са  појачаним васпитним радом, васпи тно дисциплинске мере;</w:t>
            </w:r>
          </w:p>
          <w:p w14:paraId="3F64FCA4"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Анализа успеха и понашања ученика на нивоу одељења / реализације циљева и задатака васпитања и образовања /</w:t>
            </w:r>
          </w:p>
          <w:p w14:paraId="203CEF3B"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Утврђивање нивоа остварености образовних стандарда на крају другог циклуса образовања и васпитања и резултати  годишњих тестирања по предметима и  пробним матурским испитима.</w:t>
            </w:r>
          </w:p>
          <w:p w14:paraId="5CB26121"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sr-Cyrl-CS"/>
              </w:rPr>
              <w:t>Реализације свих програмских задатака у одељењу –допунска,додатна настава, секције, бројчана и % заступљеност ученика из одељења;</w:t>
            </w:r>
          </w:p>
          <w:p w14:paraId="42451FC1" w14:textId="77777777" w:rsidR="00E31841" w:rsidRPr="002E4014" w:rsidRDefault="00E31841">
            <w:pPr>
              <w:numPr>
                <w:ilvl w:val="0"/>
                <w:numId w:val="56"/>
              </w:numPr>
              <w:spacing w:after="0"/>
              <w:rPr>
                <w:rFonts w:ascii="Times New Roman" w:hAnsi="Times New Roman" w:cs="Times New Roman"/>
                <w:sz w:val="20"/>
                <w:szCs w:val="20"/>
                <w:lang w:val="sr-Cyrl-CS"/>
              </w:rPr>
            </w:pPr>
            <w:r w:rsidRPr="002E4014">
              <w:rPr>
                <w:rFonts w:ascii="Times New Roman" w:hAnsi="Times New Roman" w:cs="Times New Roman"/>
                <w:sz w:val="20"/>
                <w:szCs w:val="20"/>
                <w:lang w:val="ru-RU"/>
              </w:rPr>
              <w:t>Извештај о реализацији Програма Професионална орјентација у седмом и осмом разреду;</w:t>
            </w:r>
          </w:p>
          <w:p w14:paraId="70E0171C" w14:textId="77777777" w:rsidR="00E31841" w:rsidRPr="002E4014" w:rsidRDefault="00E31841">
            <w:pPr>
              <w:pStyle w:val="TableContents"/>
              <w:numPr>
                <w:ilvl w:val="0"/>
                <w:numId w:val="55"/>
              </w:numPr>
              <w:rPr>
                <w:rFonts w:ascii="Times New Roman" w:hAnsi="Times New Roman" w:cs="Times New Roman"/>
                <w:sz w:val="20"/>
                <w:szCs w:val="20"/>
              </w:rPr>
            </w:pPr>
            <w:r w:rsidRPr="002E4014">
              <w:rPr>
                <w:rFonts w:ascii="Times New Roman" w:hAnsi="Times New Roman" w:cs="Times New Roman"/>
                <w:sz w:val="20"/>
                <w:szCs w:val="20"/>
              </w:rPr>
              <w:t xml:space="preserve">Извештај о реализација екскурзије </w:t>
            </w:r>
          </w:p>
          <w:p w14:paraId="5FE391DE" w14:textId="77777777" w:rsidR="00E31841" w:rsidRPr="002E4014" w:rsidRDefault="00E31841">
            <w:pPr>
              <w:pStyle w:val="TableContents"/>
              <w:numPr>
                <w:ilvl w:val="0"/>
                <w:numId w:val="55"/>
              </w:numPr>
              <w:rPr>
                <w:rFonts w:ascii="Times New Roman" w:hAnsi="Times New Roman" w:cs="Times New Roman"/>
                <w:sz w:val="20"/>
                <w:szCs w:val="20"/>
              </w:rPr>
            </w:pPr>
            <w:r w:rsidRPr="002E4014">
              <w:rPr>
                <w:rFonts w:ascii="Times New Roman" w:hAnsi="Times New Roman" w:cs="Times New Roman"/>
                <w:sz w:val="20"/>
                <w:szCs w:val="20"/>
              </w:rPr>
              <w:t>Разно</w:t>
            </w:r>
          </w:p>
        </w:tc>
        <w:tc>
          <w:tcPr>
            <w:tcW w:w="1517" w:type="dxa"/>
          </w:tcPr>
          <w:p w14:paraId="385FE5DD" w14:textId="6972AD19" w:rsidR="00E31841" w:rsidRPr="002E4014" w:rsidRDefault="006735D5"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9</w:t>
            </w:r>
          </w:p>
        </w:tc>
        <w:tc>
          <w:tcPr>
            <w:tcW w:w="1620" w:type="dxa"/>
          </w:tcPr>
          <w:p w14:paraId="55CE68E2"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Т.Андрић</w:t>
            </w:r>
          </w:p>
          <w:p w14:paraId="6A9A9A50"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Б.Илишевић</w:t>
            </w:r>
          </w:p>
          <w:p w14:paraId="481EE4B3"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В.Игњатовић</w:t>
            </w:r>
          </w:p>
          <w:p w14:paraId="6438879C"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В.Илић</w:t>
            </w:r>
          </w:p>
          <w:p w14:paraId="67B74AAE"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Р.Кајтез</w:t>
            </w:r>
          </w:p>
          <w:p w14:paraId="7DB8DB56"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М.Макан</w:t>
            </w:r>
          </w:p>
          <w:p w14:paraId="37C36230"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 xml:space="preserve">М.Мијаиловић </w:t>
            </w:r>
          </w:p>
          <w:p w14:paraId="5D9A8D4C" w14:textId="77777777" w:rsidR="006735D5"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М.Нинић</w:t>
            </w:r>
          </w:p>
          <w:p w14:paraId="218DC03E" w14:textId="0D2B8FDA" w:rsidR="00971AC8" w:rsidRPr="002E4014" w:rsidRDefault="006735D5" w:rsidP="006735D5">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Д.Дозет</w:t>
            </w:r>
          </w:p>
          <w:p w14:paraId="5614E017" w14:textId="77777777" w:rsidR="00971AC8" w:rsidRPr="002E4014" w:rsidRDefault="00971AC8" w:rsidP="00971AC8">
            <w:pPr>
              <w:pStyle w:val="TableContents"/>
              <w:rPr>
                <w:rFonts w:ascii="Times New Roman" w:hAnsi="Times New Roman" w:cs="Times New Roman"/>
                <w:sz w:val="20"/>
                <w:szCs w:val="20"/>
                <w:lang w:val="sr-Cyrl-RS"/>
              </w:rPr>
            </w:pPr>
          </w:p>
          <w:p w14:paraId="79E5BCD3" w14:textId="77777777" w:rsidR="00971AC8" w:rsidRPr="002E4014" w:rsidRDefault="00971AC8" w:rsidP="00971AC8">
            <w:pPr>
              <w:pStyle w:val="TableContents"/>
              <w:rPr>
                <w:rFonts w:ascii="Times New Roman" w:hAnsi="Times New Roman" w:cs="Times New Roman"/>
                <w:sz w:val="20"/>
                <w:szCs w:val="20"/>
                <w:lang w:val="sr-Cyrl-RS"/>
              </w:rPr>
            </w:pPr>
          </w:p>
          <w:p w14:paraId="7F88C3D7" w14:textId="77777777" w:rsidR="00E31841" w:rsidRPr="002E4014" w:rsidRDefault="00E31841" w:rsidP="00E31841">
            <w:pPr>
              <w:pStyle w:val="TableContents"/>
              <w:rPr>
                <w:rFonts w:ascii="Times New Roman" w:hAnsi="Times New Roman" w:cs="Times New Roman"/>
                <w:sz w:val="20"/>
                <w:szCs w:val="20"/>
                <w:lang w:val="sr-Cyrl-RS"/>
              </w:rPr>
            </w:pPr>
          </w:p>
          <w:p w14:paraId="3CCE1459" w14:textId="77777777" w:rsidR="00E31841" w:rsidRPr="002E4014" w:rsidRDefault="00E31841" w:rsidP="00E31841">
            <w:pPr>
              <w:pStyle w:val="TableContents"/>
              <w:rPr>
                <w:rFonts w:ascii="Times New Roman" w:hAnsi="Times New Roman" w:cs="Times New Roman"/>
                <w:sz w:val="20"/>
                <w:szCs w:val="20"/>
                <w:lang w:val="sr-Cyrl-RS"/>
              </w:rPr>
            </w:pPr>
          </w:p>
        </w:tc>
      </w:tr>
      <w:tr w:rsidR="00053873" w14:paraId="103AD993" w14:textId="77777777" w:rsidTr="00AE1D56">
        <w:trPr>
          <w:trHeight w:val="871"/>
        </w:trPr>
        <w:tc>
          <w:tcPr>
            <w:tcW w:w="541" w:type="dxa"/>
          </w:tcPr>
          <w:p w14:paraId="23DE5DF4" w14:textId="3C71A9C3" w:rsidR="00E31841" w:rsidRPr="002E4014" w:rsidRDefault="00AE1D56" w:rsidP="00E31841">
            <w:pPr>
              <w:pStyle w:val="TableContents"/>
              <w:jc w:val="center"/>
              <w:rPr>
                <w:rFonts w:ascii="Times New Roman" w:hAnsi="Times New Roman" w:cs="Times New Roman"/>
                <w:b/>
                <w:bCs/>
                <w:i/>
                <w:iCs/>
                <w:sz w:val="20"/>
                <w:szCs w:val="20"/>
              </w:rPr>
            </w:pPr>
            <w:r w:rsidRPr="002E4014">
              <w:rPr>
                <w:rFonts w:ascii="Times New Roman" w:hAnsi="Times New Roman" w:cs="Times New Roman"/>
                <w:b/>
                <w:bCs/>
                <w:i/>
                <w:iCs/>
                <w:sz w:val="20"/>
                <w:szCs w:val="20"/>
              </w:rPr>
              <w:t>7.</w:t>
            </w:r>
          </w:p>
        </w:tc>
        <w:tc>
          <w:tcPr>
            <w:tcW w:w="1623" w:type="dxa"/>
          </w:tcPr>
          <w:p w14:paraId="24C72133" w14:textId="77777777" w:rsidR="00E31841" w:rsidRPr="002E4014" w:rsidRDefault="00E31841" w:rsidP="00E31841">
            <w:pPr>
              <w:pStyle w:val="TableContents"/>
              <w:rPr>
                <w:rFonts w:ascii="Times New Roman" w:hAnsi="Times New Roman" w:cs="Times New Roman"/>
                <w:b/>
                <w:bCs/>
                <w:i/>
                <w:iCs/>
                <w:sz w:val="20"/>
                <w:szCs w:val="20"/>
              </w:rPr>
            </w:pPr>
            <w:r w:rsidRPr="002E4014">
              <w:rPr>
                <w:rFonts w:ascii="Times New Roman" w:hAnsi="Times New Roman" w:cs="Times New Roman"/>
                <w:b/>
                <w:bCs/>
                <w:i/>
                <w:iCs/>
                <w:sz w:val="20"/>
                <w:szCs w:val="20"/>
              </w:rPr>
              <w:t xml:space="preserve">ЈУН </w:t>
            </w:r>
          </w:p>
        </w:tc>
        <w:tc>
          <w:tcPr>
            <w:tcW w:w="5859" w:type="dxa"/>
          </w:tcPr>
          <w:p w14:paraId="065166EA" w14:textId="77777777" w:rsidR="00E31841" w:rsidRPr="002E4014" w:rsidRDefault="00E31841">
            <w:pPr>
              <w:pStyle w:val="TableContents"/>
              <w:numPr>
                <w:ilvl w:val="0"/>
                <w:numId w:val="59"/>
              </w:numPr>
              <w:rPr>
                <w:rFonts w:ascii="Times New Roman" w:hAnsi="Times New Roman" w:cs="Times New Roman"/>
                <w:sz w:val="20"/>
                <w:szCs w:val="20"/>
                <w:lang w:val="ru-RU"/>
              </w:rPr>
            </w:pPr>
            <w:r w:rsidRPr="002E4014">
              <w:rPr>
                <w:rFonts w:ascii="Times New Roman" w:hAnsi="Times New Roman" w:cs="Times New Roman"/>
                <w:sz w:val="20"/>
                <w:szCs w:val="20"/>
                <w:lang w:val="ru-RU"/>
              </w:rPr>
              <w:t xml:space="preserve">Утврђивање појединачни резултати ученика на завршном испиту; </w:t>
            </w:r>
          </w:p>
          <w:p w14:paraId="7BE5DA1F" w14:textId="77777777" w:rsidR="00E31841" w:rsidRPr="002E4014" w:rsidRDefault="00E31841">
            <w:pPr>
              <w:pStyle w:val="TableContents"/>
              <w:numPr>
                <w:ilvl w:val="0"/>
                <w:numId w:val="59"/>
              </w:numPr>
              <w:rPr>
                <w:rFonts w:ascii="Times New Roman" w:hAnsi="Times New Roman" w:cs="Times New Roman"/>
                <w:sz w:val="20"/>
                <w:szCs w:val="20"/>
                <w:lang w:val="ru-RU"/>
              </w:rPr>
            </w:pPr>
            <w:r w:rsidRPr="002E4014">
              <w:rPr>
                <w:rFonts w:ascii="Times New Roman" w:hAnsi="Times New Roman" w:cs="Times New Roman"/>
                <w:sz w:val="20"/>
                <w:szCs w:val="20"/>
                <w:lang w:val="ru-RU"/>
              </w:rPr>
              <w:t xml:space="preserve">Резултати завршног испита на нивоу одељења и по предметима </w:t>
            </w:r>
          </w:p>
          <w:p w14:paraId="3BEDE387" w14:textId="77777777" w:rsidR="00E31841" w:rsidRPr="002E4014" w:rsidRDefault="00E31841">
            <w:pPr>
              <w:pStyle w:val="TableContents"/>
              <w:numPr>
                <w:ilvl w:val="0"/>
                <w:numId w:val="59"/>
              </w:numPr>
              <w:rPr>
                <w:rFonts w:ascii="Times New Roman" w:hAnsi="Times New Roman" w:cs="Times New Roman"/>
                <w:sz w:val="20"/>
                <w:szCs w:val="20"/>
              </w:rPr>
            </w:pPr>
            <w:r w:rsidRPr="002E4014">
              <w:rPr>
                <w:rFonts w:ascii="Times New Roman" w:hAnsi="Times New Roman" w:cs="Times New Roman"/>
                <w:sz w:val="20"/>
                <w:szCs w:val="20"/>
              </w:rPr>
              <w:t>Разно</w:t>
            </w:r>
          </w:p>
        </w:tc>
        <w:tc>
          <w:tcPr>
            <w:tcW w:w="1517" w:type="dxa"/>
          </w:tcPr>
          <w:p w14:paraId="303E8D15" w14:textId="745579AC" w:rsidR="00E31841" w:rsidRPr="002E4014" w:rsidRDefault="006735D5" w:rsidP="00E31841">
            <w:pPr>
              <w:pStyle w:val="TableContents"/>
              <w:jc w:val="center"/>
              <w:rPr>
                <w:rFonts w:ascii="Times New Roman" w:hAnsi="Times New Roman" w:cs="Times New Roman"/>
                <w:sz w:val="20"/>
                <w:szCs w:val="20"/>
                <w:lang w:val="sr-Cyrl-CS"/>
              </w:rPr>
            </w:pPr>
            <w:r w:rsidRPr="002E4014">
              <w:rPr>
                <w:rFonts w:ascii="Times New Roman" w:hAnsi="Times New Roman" w:cs="Times New Roman"/>
                <w:sz w:val="20"/>
                <w:szCs w:val="20"/>
                <w:lang w:val="sr-Cyrl-CS"/>
              </w:rPr>
              <w:t>1</w:t>
            </w:r>
          </w:p>
        </w:tc>
        <w:tc>
          <w:tcPr>
            <w:tcW w:w="1620" w:type="dxa"/>
          </w:tcPr>
          <w:p w14:paraId="6AB72CB4" w14:textId="0063C28C" w:rsidR="00E31841" w:rsidRPr="002E4014" w:rsidRDefault="006735D5" w:rsidP="00E31841">
            <w:pPr>
              <w:pStyle w:val="TableContents"/>
              <w:rPr>
                <w:rFonts w:ascii="Times New Roman" w:hAnsi="Times New Roman" w:cs="Times New Roman"/>
                <w:sz w:val="20"/>
                <w:szCs w:val="20"/>
                <w:lang w:val="sr-Cyrl-RS"/>
              </w:rPr>
            </w:pPr>
            <w:r w:rsidRPr="002E4014">
              <w:rPr>
                <w:rFonts w:ascii="Times New Roman" w:hAnsi="Times New Roman" w:cs="Times New Roman"/>
                <w:sz w:val="20"/>
                <w:szCs w:val="20"/>
                <w:lang w:val="sr-Cyrl-RS"/>
              </w:rPr>
              <w:t xml:space="preserve">Д.Дозет </w:t>
            </w:r>
          </w:p>
        </w:tc>
      </w:tr>
      <w:tr w:rsidR="00053873" w14:paraId="10CAAA32" w14:textId="77777777" w:rsidTr="00AE1D56">
        <w:trPr>
          <w:trHeight w:val="871"/>
        </w:trPr>
        <w:tc>
          <w:tcPr>
            <w:tcW w:w="541" w:type="dxa"/>
          </w:tcPr>
          <w:p w14:paraId="3CB98A42" w14:textId="2BDF39C0" w:rsidR="00E31841" w:rsidRPr="002E4014" w:rsidRDefault="00AE1D56" w:rsidP="00E31841">
            <w:pPr>
              <w:pStyle w:val="TableContents"/>
              <w:jc w:val="center"/>
              <w:rPr>
                <w:rFonts w:ascii="Times New Roman" w:hAnsi="Times New Roman" w:cs="Times New Roman"/>
                <w:b/>
                <w:bCs/>
                <w:i/>
                <w:iCs/>
                <w:sz w:val="20"/>
                <w:szCs w:val="20"/>
              </w:rPr>
            </w:pPr>
            <w:r w:rsidRPr="002E4014">
              <w:rPr>
                <w:rFonts w:ascii="Times New Roman" w:hAnsi="Times New Roman" w:cs="Times New Roman"/>
                <w:b/>
                <w:bCs/>
                <w:i/>
                <w:iCs/>
                <w:sz w:val="20"/>
                <w:szCs w:val="20"/>
              </w:rPr>
              <w:t>8.</w:t>
            </w:r>
          </w:p>
        </w:tc>
        <w:tc>
          <w:tcPr>
            <w:tcW w:w="1623" w:type="dxa"/>
          </w:tcPr>
          <w:p w14:paraId="34F9E61C" w14:textId="77777777" w:rsidR="00E31841" w:rsidRPr="002E4014" w:rsidRDefault="00E31841" w:rsidP="00E31841">
            <w:pPr>
              <w:pStyle w:val="TableContents"/>
              <w:rPr>
                <w:rFonts w:ascii="Times New Roman" w:hAnsi="Times New Roman" w:cs="Times New Roman"/>
                <w:b/>
                <w:bCs/>
                <w:i/>
                <w:iCs/>
                <w:sz w:val="20"/>
                <w:szCs w:val="20"/>
                <w:lang w:val="sr-Cyrl-RS"/>
              </w:rPr>
            </w:pPr>
            <w:r w:rsidRPr="002E4014">
              <w:rPr>
                <w:rFonts w:ascii="Times New Roman" w:hAnsi="Times New Roman" w:cs="Times New Roman"/>
                <w:b/>
                <w:bCs/>
                <w:i/>
                <w:iCs/>
                <w:sz w:val="20"/>
                <w:szCs w:val="20"/>
                <w:lang w:val="sr-Cyrl-RS"/>
              </w:rPr>
              <w:t xml:space="preserve">АВГУСТ </w:t>
            </w:r>
          </w:p>
        </w:tc>
        <w:tc>
          <w:tcPr>
            <w:tcW w:w="5859" w:type="dxa"/>
          </w:tcPr>
          <w:p w14:paraId="71FD9BBB" w14:textId="77777777" w:rsidR="00E31841" w:rsidRPr="002E4014" w:rsidRDefault="00E31841" w:rsidP="00E31841">
            <w:pPr>
              <w:pStyle w:val="TableContents"/>
              <w:ind w:left="720"/>
              <w:rPr>
                <w:rFonts w:ascii="Times New Roman" w:hAnsi="Times New Roman" w:cs="Times New Roman"/>
                <w:sz w:val="20"/>
                <w:szCs w:val="20"/>
                <w:lang w:val="ru-RU"/>
              </w:rPr>
            </w:pPr>
            <w:r w:rsidRPr="002E4014">
              <w:rPr>
                <w:rFonts w:ascii="Times New Roman" w:hAnsi="Times New Roman" w:cs="Times New Roman"/>
                <w:sz w:val="20"/>
                <w:szCs w:val="20"/>
                <w:lang w:val="ru-RU"/>
              </w:rPr>
              <w:t xml:space="preserve">По потреби организоваће се одељењска већа после поправних испита </w:t>
            </w:r>
          </w:p>
        </w:tc>
        <w:tc>
          <w:tcPr>
            <w:tcW w:w="1517" w:type="dxa"/>
          </w:tcPr>
          <w:p w14:paraId="294C53CA" w14:textId="77777777" w:rsidR="00E31841" w:rsidRPr="002E4014" w:rsidRDefault="00E31841" w:rsidP="00E31841">
            <w:pPr>
              <w:pStyle w:val="TableContents"/>
              <w:jc w:val="center"/>
              <w:rPr>
                <w:rFonts w:ascii="Times New Roman" w:hAnsi="Times New Roman" w:cs="Times New Roman"/>
                <w:sz w:val="20"/>
                <w:szCs w:val="20"/>
                <w:lang w:val="sr-Cyrl-CS"/>
              </w:rPr>
            </w:pPr>
          </w:p>
        </w:tc>
        <w:tc>
          <w:tcPr>
            <w:tcW w:w="1620" w:type="dxa"/>
          </w:tcPr>
          <w:p w14:paraId="703733C9" w14:textId="77777777" w:rsidR="00E31841" w:rsidRPr="002E4014" w:rsidRDefault="00E31841" w:rsidP="00E31841">
            <w:pPr>
              <w:pStyle w:val="TableContents"/>
              <w:rPr>
                <w:rFonts w:ascii="Times New Roman" w:hAnsi="Times New Roman" w:cs="Times New Roman"/>
                <w:sz w:val="20"/>
                <w:szCs w:val="20"/>
                <w:lang w:val="sr-Cyrl-RS"/>
              </w:rPr>
            </w:pPr>
          </w:p>
        </w:tc>
      </w:tr>
      <w:tr w:rsidR="00053873" w14:paraId="39945C13" w14:textId="77777777" w:rsidTr="00AE1D56">
        <w:trPr>
          <w:trHeight w:val="743"/>
        </w:trPr>
        <w:tc>
          <w:tcPr>
            <w:tcW w:w="541" w:type="dxa"/>
          </w:tcPr>
          <w:p w14:paraId="49F00386" w14:textId="77777777" w:rsidR="00E31841" w:rsidRPr="002E4014" w:rsidRDefault="00E31841" w:rsidP="00E31841">
            <w:pPr>
              <w:pStyle w:val="TableContents"/>
              <w:jc w:val="center"/>
              <w:rPr>
                <w:rFonts w:ascii="Times New Roman" w:hAnsi="Times New Roman" w:cs="Times New Roman"/>
                <w:b/>
                <w:bCs/>
                <w:i/>
                <w:iCs/>
                <w:sz w:val="20"/>
                <w:szCs w:val="20"/>
                <w:lang w:val="sr-Cyrl-CS"/>
              </w:rPr>
            </w:pPr>
          </w:p>
        </w:tc>
        <w:tc>
          <w:tcPr>
            <w:tcW w:w="1623" w:type="dxa"/>
          </w:tcPr>
          <w:p w14:paraId="17C410D6" w14:textId="77777777" w:rsidR="00E31841" w:rsidRPr="002E4014" w:rsidRDefault="00E31841" w:rsidP="00E31841">
            <w:pPr>
              <w:pStyle w:val="TableContents"/>
              <w:rPr>
                <w:rFonts w:ascii="Times New Roman" w:hAnsi="Times New Roman" w:cs="Times New Roman"/>
                <w:b/>
                <w:bCs/>
                <w:i/>
                <w:iCs/>
                <w:sz w:val="20"/>
                <w:szCs w:val="20"/>
                <w:lang w:val="sr-Cyrl-CS"/>
              </w:rPr>
            </w:pPr>
            <w:r w:rsidRPr="002E4014">
              <w:rPr>
                <w:rFonts w:ascii="Times New Roman" w:hAnsi="Times New Roman" w:cs="Times New Roman"/>
                <w:b/>
                <w:bCs/>
                <w:i/>
                <w:iCs/>
                <w:sz w:val="20"/>
                <w:szCs w:val="20"/>
                <w:lang w:val="sr-Cyrl-CS"/>
              </w:rPr>
              <w:t>УКУПНО</w:t>
            </w:r>
          </w:p>
        </w:tc>
        <w:tc>
          <w:tcPr>
            <w:tcW w:w="5859" w:type="dxa"/>
          </w:tcPr>
          <w:p w14:paraId="57C69D75" w14:textId="3DBEEEB1" w:rsidR="00E31841" w:rsidRPr="002E4014" w:rsidRDefault="007F4489" w:rsidP="00E31841">
            <w:pPr>
              <w:pStyle w:val="TableContents"/>
              <w:rPr>
                <w:rFonts w:ascii="Times New Roman" w:hAnsi="Times New Roman" w:cs="Times New Roman"/>
                <w:sz w:val="20"/>
                <w:szCs w:val="20"/>
                <w:lang w:val="sr-Cyrl-CS"/>
              </w:rPr>
            </w:pPr>
            <w:r w:rsidRPr="002E4014">
              <w:rPr>
                <w:rFonts w:ascii="Times New Roman" w:hAnsi="Times New Roman" w:cs="Times New Roman"/>
                <w:sz w:val="20"/>
                <w:szCs w:val="20"/>
                <w:lang w:val="sr-Cyrl-CS"/>
              </w:rPr>
              <w:t>48</w:t>
            </w:r>
          </w:p>
        </w:tc>
        <w:tc>
          <w:tcPr>
            <w:tcW w:w="1517" w:type="dxa"/>
          </w:tcPr>
          <w:p w14:paraId="799388C9" w14:textId="5BD3CF19" w:rsidR="00E31841" w:rsidRPr="002E4014" w:rsidRDefault="00E31841" w:rsidP="00E31841">
            <w:pPr>
              <w:pStyle w:val="TableContents"/>
              <w:jc w:val="center"/>
              <w:rPr>
                <w:rFonts w:ascii="Times New Roman" w:hAnsi="Times New Roman" w:cs="Times New Roman"/>
                <w:sz w:val="20"/>
                <w:szCs w:val="20"/>
                <w:lang w:val="sr-Cyrl-CS"/>
              </w:rPr>
            </w:pPr>
          </w:p>
        </w:tc>
        <w:tc>
          <w:tcPr>
            <w:tcW w:w="1620" w:type="dxa"/>
          </w:tcPr>
          <w:p w14:paraId="2BF38DD1" w14:textId="77777777" w:rsidR="00E31841" w:rsidRPr="002E4014" w:rsidRDefault="00E31841" w:rsidP="00E31841">
            <w:pPr>
              <w:pStyle w:val="TableContents"/>
              <w:rPr>
                <w:rFonts w:ascii="Times New Roman" w:hAnsi="Times New Roman" w:cs="Times New Roman"/>
                <w:sz w:val="20"/>
                <w:szCs w:val="20"/>
                <w:lang w:val="sr-Cyrl-CS"/>
              </w:rPr>
            </w:pPr>
          </w:p>
        </w:tc>
      </w:tr>
    </w:tbl>
    <w:p w14:paraId="231A6C8A" w14:textId="77777777" w:rsidR="002E4014" w:rsidRDefault="002E4014" w:rsidP="00635033">
      <w:pPr>
        <w:rPr>
          <w:lang w:val="sr-Cyrl-CS"/>
        </w:rPr>
      </w:pPr>
      <w:bookmarkStart w:id="309" w:name="_Toc369204054"/>
      <w:bookmarkStart w:id="310" w:name="_Toc369243179"/>
      <w:bookmarkStart w:id="311" w:name="_Toc436826548"/>
      <w:bookmarkEnd w:id="305"/>
      <w:bookmarkEnd w:id="306"/>
      <w:bookmarkEnd w:id="307"/>
      <w:bookmarkEnd w:id="308"/>
    </w:p>
    <w:p w14:paraId="418E686E" w14:textId="77777777" w:rsidR="00171721" w:rsidRDefault="00171721" w:rsidP="00635033">
      <w:pPr>
        <w:rPr>
          <w:lang w:val="sr-Cyrl-CS"/>
        </w:rPr>
      </w:pPr>
    </w:p>
    <w:p w14:paraId="0498A12C" w14:textId="77777777" w:rsidR="00171721" w:rsidRDefault="00171721" w:rsidP="00635033">
      <w:pPr>
        <w:rPr>
          <w:lang w:val="sr-Cyrl-CS"/>
        </w:rPr>
      </w:pPr>
    </w:p>
    <w:p w14:paraId="2C3940C7" w14:textId="77777777" w:rsidR="00171721" w:rsidRDefault="00171721" w:rsidP="00635033">
      <w:pPr>
        <w:rPr>
          <w:lang w:val="sr-Cyrl-CS"/>
        </w:rPr>
      </w:pPr>
    </w:p>
    <w:p w14:paraId="090EEB67" w14:textId="77777777" w:rsidR="00171721" w:rsidRDefault="00171721" w:rsidP="00635033">
      <w:pPr>
        <w:rPr>
          <w:lang w:val="sr-Cyrl-CS"/>
        </w:rPr>
      </w:pPr>
    </w:p>
    <w:p w14:paraId="16D9DDAB" w14:textId="77777777" w:rsidR="00171721" w:rsidRDefault="00171721" w:rsidP="00635033">
      <w:pPr>
        <w:rPr>
          <w:lang w:val="sr-Cyrl-CS"/>
        </w:rPr>
      </w:pPr>
    </w:p>
    <w:p w14:paraId="55880085" w14:textId="77777777" w:rsidR="00171721" w:rsidRDefault="00171721" w:rsidP="00635033">
      <w:pPr>
        <w:rPr>
          <w:lang w:val="sr-Cyrl-CS"/>
        </w:rPr>
      </w:pPr>
    </w:p>
    <w:p w14:paraId="3577FD9C" w14:textId="77777777" w:rsidR="002E4014" w:rsidRPr="00D34276" w:rsidRDefault="002E4014" w:rsidP="00635033">
      <w:pPr>
        <w:rPr>
          <w:lang w:val="sr-Cyrl-CS"/>
        </w:rPr>
      </w:pPr>
    </w:p>
    <w:p w14:paraId="24106373" w14:textId="77777777" w:rsidR="00493C87" w:rsidRPr="007F4489" w:rsidRDefault="00493C87" w:rsidP="007F4489">
      <w:pPr>
        <w:pStyle w:val="Heading2"/>
      </w:pPr>
      <w:bookmarkStart w:id="312" w:name="_Toc23326730"/>
      <w:bookmarkStart w:id="313" w:name="_Toc180651332"/>
      <w:r w:rsidRPr="007F4489">
        <w:lastRenderedPageBreak/>
        <w:t>6.6.ПЛАН РАДА СТРУЧНИХ ВЕЋА</w:t>
      </w:r>
      <w:bookmarkEnd w:id="309"/>
      <w:bookmarkEnd w:id="310"/>
      <w:bookmarkEnd w:id="311"/>
      <w:bookmarkEnd w:id="312"/>
      <w:bookmarkEnd w:id="313"/>
    </w:p>
    <w:p w14:paraId="23C3FBE9" w14:textId="77777777" w:rsidR="00493C87" w:rsidRPr="005822C3" w:rsidRDefault="00493C87" w:rsidP="00493C87">
      <w:pPr>
        <w:rPr>
          <w:rFonts w:cs="Times New Roman"/>
          <w:lang w:val="ru-RU" w:eastAsia="hr-HR"/>
        </w:rPr>
      </w:pPr>
      <w:r w:rsidRPr="005822C3">
        <w:rPr>
          <w:rFonts w:cs="Times New Roman"/>
          <w:lang w:val="ru-RU" w:eastAsia="hr-HR"/>
        </w:rPr>
        <w:t>У школи постоје 3 стручна већа :</w:t>
      </w:r>
    </w:p>
    <w:p w14:paraId="30A3D7E9" w14:textId="77777777" w:rsidR="00493C87" w:rsidRPr="007F4489" w:rsidRDefault="00493C87">
      <w:pPr>
        <w:pStyle w:val="ListParagraph"/>
        <w:numPr>
          <w:ilvl w:val="0"/>
          <w:numId w:val="79"/>
        </w:numPr>
        <w:rPr>
          <w:rFonts w:ascii="Times New Roman" w:hAnsi="Times New Roman"/>
          <w:b/>
          <w:bCs/>
          <w:sz w:val="24"/>
          <w:szCs w:val="24"/>
          <w:lang w:val="ru-RU" w:eastAsia="hr-HR"/>
        </w:rPr>
      </w:pPr>
      <w:r w:rsidRPr="007F4489">
        <w:rPr>
          <w:rFonts w:ascii="Times New Roman" w:hAnsi="Times New Roman"/>
          <w:b/>
          <w:bCs/>
          <w:sz w:val="24"/>
          <w:szCs w:val="24"/>
          <w:lang w:val="ru-RU" w:eastAsia="hr-HR"/>
        </w:rPr>
        <w:t xml:space="preserve">Стручно веће разредне наставе </w:t>
      </w:r>
    </w:p>
    <w:p w14:paraId="662E5D3B" w14:textId="77777777" w:rsidR="007F4489" w:rsidRDefault="00493C87" w:rsidP="00493C87">
      <w:pPr>
        <w:ind w:left="360"/>
        <w:rPr>
          <w:lang w:val="ru-RU" w:eastAsia="hr-HR"/>
        </w:rPr>
      </w:pPr>
      <w:r w:rsidRPr="005822C3">
        <w:rPr>
          <w:b/>
          <w:lang w:val="ru-RU" w:eastAsia="hr-HR"/>
        </w:rPr>
        <w:t xml:space="preserve"> Чланови</w:t>
      </w:r>
      <w:r w:rsidR="00204E48">
        <w:rPr>
          <w:lang w:val="ru-RU" w:eastAsia="hr-HR"/>
        </w:rPr>
        <w:t>:</w:t>
      </w:r>
    </w:p>
    <w:p w14:paraId="04B73554" w14:textId="32A00F9C" w:rsidR="007F4489" w:rsidRPr="007F4489" w:rsidRDefault="007F4489">
      <w:pPr>
        <w:pStyle w:val="ListParagraph"/>
        <w:numPr>
          <w:ilvl w:val="0"/>
          <w:numId w:val="122"/>
        </w:numPr>
        <w:rPr>
          <w:lang w:val="ru-RU" w:eastAsia="hr-HR"/>
        </w:rPr>
      </w:pPr>
      <w:r>
        <w:rPr>
          <w:rFonts w:ascii="Times New Roman" w:hAnsi="Times New Roman"/>
          <w:lang w:val="ru-RU" w:eastAsia="hr-HR"/>
        </w:rPr>
        <w:t xml:space="preserve">Татјана Андрић – председник, </w:t>
      </w:r>
    </w:p>
    <w:p w14:paraId="3768C23E" w14:textId="2F4F2EC3" w:rsidR="007F4489" w:rsidRPr="007F4489" w:rsidRDefault="007F4489">
      <w:pPr>
        <w:pStyle w:val="ListParagraph"/>
        <w:numPr>
          <w:ilvl w:val="0"/>
          <w:numId w:val="122"/>
        </w:numPr>
        <w:rPr>
          <w:lang w:val="ru-RU" w:eastAsia="hr-HR"/>
        </w:rPr>
      </w:pPr>
      <w:r>
        <w:rPr>
          <w:rFonts w:ascii="Times New Roman" w:hAnsi="Times New Roman"/>
          <w:lang w:val="ru-RU" w:eastAsia="hr-HR"/>
        </w:rPr>
        <w:t xml:space="preserve">Весна Игњатовић, </w:t>
      </w:r>
    </w:p>
    <w:p w14:paraId="20AA7603" w14:textId="737E553E" w:rsidR="007F4489" w:rsidRPr="007F4489" w:rsidRDefault="007F4489">
      <w:pPr>
        <w:pStyle w:val="ListParagraph"/>
        <w:numPr>
          <w:ilvl w:val="0"/>
          <w:numId w:val="122"/>
        </w:numPr>
        <w:rPr>
          <w:lang w:val="ru-RU" w:eastAsia="hr-HR"/>
        </w:rPr>
      </w:pPr>
      <w:r>
        <w:rPr>
          <w:rFonts w:ascii="Times New Roman" w:hAnsi="Times New Roman"/>
          <w:lang w:val="ru-RU" w:eastAsia="hr-HR"/>
        </w:rPr>
        <w:t xml:space="preserve">Бојана Илишевић, </w:t>
      </w:r>
    </w:p>
    <w:p w14:paraId="1E9CB6D7" w14:textId="63584DE8" w:rsidR="007F4489" w:rsidRPr="007F4489" w:rsidRDefault="007F4489">
      <w:pPr>
        <w:pStyle w:val="ListParagraph"/>
        <w:numPr>
          <w:ilvl w:val="0"/>
          <w:numId w:val="122"/>
        </w:numPr>
        <w:rPr>
          <w:lang w:val="ru-RU" w:eastAsia="hr-HR"/>
        </w:rPr>
      </w:pPr>
      <w:r>
        <w:rPr>
          <w:rFonts w:ascii="Times New Roman" w:hAnsi="Times New Roman"/>
          <w:lang w:val="ru-RU" w:eastAsia="hr-HR"/>
        </w:rPr>
        <w:t xml:space="preserve">Јелена Нинковић, </w:t>
      </w:r>
    </w:p>
    <w:p w14:paraId="3258426A" w14:textId="1B30BB40" w:rsidR="007F4489" w:rsidRPr="007F4489" w:rsidRDefault="007F4489">
      <w:pPr>
        <w:pStyle w:val="ListParagraph"/>
        <w:numPr>
          <w:ilvl w:val="0"/>
          <w:numId w:val="122"/>
        </w:numPr>
        <w:rPr>
          <w:lang w:val="ru-RU" w:eastAsia="hr-HR"/>
        </w:rPr>
      </w:pPr>
      <w:r>
        <w:rPr>
          <w:rFonts w:ascii="Times New Roman" w:hAnsi="Times New Roman"/>
          <w:lang w:val="ru-RU" w:eastAsia="hr-HR"/>
        </w:rPr>
        <w:t>Радмила Кајтез,</w:t>
      </w:r>
    </w:p>
    <w:p w14:paraId="1BABCDEE" w14:textId="7F1BBBF7" w:rsidR="007F4489" w:rsidRPr="007F4489" w:rsidRDefault="007F4489">
      <w:pPr>
        <w:pStyle w:val="ListParagraph"/>
        <w:numPr>
          <w:ilvl w:val="0"/>
          <w:numId w:val="122"/>
        </w:numPr>
        <w:rPr>
          <w:lang w:val="ru-RU" w:eastAsia="hr-HR"/>
        </w:rPr>
      </w:pPr>
      <w:r>
        <w:rPr>
          <w:rFonts w:ascii="Times New Roman" w:hAnsi="Times New Roman"/>
          <w:lang w:val="ru-RU" w:eastAsia="hr-HR"/>
        </w:rPr>
        <w:t xml:space="preserve">Весна Илић </w:t>
      </w:r>
    </w:p>
    <w:p w14:paraId="35ECF230" w14:textId="6FBF1100" w:rsidR="007F4489" w:rsidRPr="007F4489" w:rsidRDefault="007F4489">
      <w:pPr>
        <w:pStyle w:val="ListParagraph"/>
        <w:numPr>
          <w:ilvl w:val="0"/>
          <w:numId w:val="122"/>
        </w:numPr>
        <w:rPr>
          <w:lang w:val="ru-RU" w:eastAsia="hr-HR"/>
        </w:rPr>
      </w:pPr>
      <w:r>
        <w:rPr>
          <w:rFonts w:ascii="Times New Roman" w:hAnsi="Times New Roman"/>
          <w:lang w:val="ru-RU" w:eastAsia="hr-HR"/>
        </w:rPr>
        <w:t>Иринеј Игњатовић</w:t>
      </w:r>
    </w:p>
    <w:p w14:paraId="55F7D150" w14:textId="34ADE23B" w:rsidR="007F4489" w:rsidRPr="007F4489" w:rsidRDefault="007F4489">
      <w:pPr>
        <w:pStyle w:val="ListParagraph"/>
        <w:numPr>
          <w:ilvl w:val="0"/>
          <w:numId w:val="122"/>
        </w:numPr>
        <w:rPr>
          <w:lang w:val="ru-RU" w:eastAsia="hr-HR"/>
        </w:rPr>
      </w:pPr>
      <w:r>
        <w:rPr>
          <w:rFonts w:ascii="Times New Roman" w:hAnsi="Times New Roman"/>
          <w:lang w:val="ru-RU" w:eastAsia="hr-HR"/>
        </w:rPr>
        <w:t xml:space="preserve">Мирјана Мијаиловић. </w:t>
      </w:r>
    </w:p>
    <w:p w14:paraId="026BA774" w14:textId="66407C3A" w:rsidR="007F4489" w:rsidRPr="007F4489" w:rsidRDefault="007F4489" w:rsidP="007F4489">
      <w:pPr>
        <w:pStyle w:val="ListParagraph"/>
        <w:ind w:left="1080"/>
        <w:rPr>
          <w:b/>
          <w:bCs/>
          <w:lang w:val="ru-RU" w:eastAsia="hr-HR"/>
        </w:rPr>
      </w:pPr>
    </w:p>
    <w:p w14:paraId="219D0D79" w14:textId="77777777" w:rsidR="00493C87" w:rsidRPr="007F4489" w:rsidRDefault="00493C87">
      <w:pPr>
        <w:pStyle w:val="ListParagraph"/>
        <w:numPr>
          <w:ilvl w:val="0"/>
          <w:numId w:val="79"/>
        </w:numPr>
        <w:rPr>
          <w:rFonts w:ascii="Times New Roman" w:hAnsi="Times New Roman"/>
          <w:b/>
          <w:bCs/>
          <w:sz w:val="24"/>
          <w:szCs w:val="24"/>
          <w:lang w:val="ru-RU" w:eastAsia="hr-HR"/>
        </w:rPr>
      </w:pPr>
      <w:r w:rsidRPr="007F4489">
        <w:rPr>
          <w:rFonts w:ascii="Times New Roman" w:hAnsi="Times New Roman"/>
          <w:b/>
          <w:bCs/>
          <w:sz w:val="24"/>
          <w:szCs w:val="24"/>
          <w:lang w:val="ru-RU" w:eastAsia="hr-HR"/>
        </w:rPr>
        <w:t>Стручно веће природних наука</w:t>
      </w:r>
    </w:p>
    <w:p w14:paraId="145F6135" w14:textId="77777777" w:rsidR="007F4489" w:rsidRDefault="00493C87" w:rsidP="00493C87">
      <w:pPr>
        <w:ind w:left="360"/>
        <w:rPr>
          <w:lang w:val="ru-RU" w:eastAsia="hr-HR"/>
        </w:rPr>
      </w:pPr>
      <w:r w:rsidRPr="005822C3">
        <w:rPr>
          <w:b/>
          <w:lang w:val="ru-RU" w:eastAsia="hr-HR"/>
        </w:rPr>
        <w:t xml:space="preserve">Чланови </w:t>
      </w:r>
      <w:r>
        <w:rPr>
          <w:lang w:val="ru-RU" w:eastAsia="hr-HR"/>
        </w:rPr>
        <w:t xml:space="preserve">: </w:t>
      </w:r>
    </w:p>
    <w:p w14:paraId="6830DB4E" w14:textId="1F128D1A"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 xml:space="preserve">Зорица Петровић – председник, </w:t>
      </w:r>
    </w:p>
    <w:p w14:paraId="335406AE" w14:textId="30E43896"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 xml:space="preserve">Милада Станковић, </w:t>
      </w:r>
    </w:p>
    <w:p w14:paraId="596B7E8A" w14:textId="2175EFDF"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 xml:space="preserve">Драгана Дозет, </w:t>
      </w:r>
    </w:p>
    <w:p w14:paraId="0022E341" w14:textId="4ECBA64A"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 xml:space="preserve">Ана Пецник, </w:t>
      </w:r>
    </w:p>
    <w:p w14:paraId="10B1DF1C" w14:textId="5A1EC693"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 xml:space="preserve">Велимир Шешум, </w:t>
      </w:r>
    </w:p>
    <w:p w14:paraId="5B706D50" w14:textId="27FFF991"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Матеја Макан</w:t>
      </w:r>
    </w:p>
    <w:p w14:paraId="400DDA6E" w14:textId="0E0E41AE" w:rsidR="007F4489" w:rsidRPr="007F4489" w:rsidRDefault="007F4489">
      <w:pPr>
        <w:pStyle w:val="ListParagraph"/>
        <w:numPr>
          <w:ilvl w:val="0"/>
          <w:numId w:val="123"/>
        </w:numPr>
        <w:rPr>
          <w:rFonts w:ascii="Times New Roman" w:hAnsi="Times New Roman"/>
          <w:bCs/>
          <w:lang w:val="ru-RU" w:eastAsia="hr-HR"/>
        </w:rPr>
      </w:pPr>
      <w:r w:rsidRPr="007F4489">
        <w:rPr>
          <w:rFonts w:ascii="Times New Roman" w:hAnsi="Times New Roman"/>
          <w:bCs/>
          <w:lang w:val="ru-RU" w:eastAsia="hr-HR"/>
        </w:rPr>
        <w:t xml:space="preserve">Синиша Станивук. </w:t>
      </w:r>
    </w:p>
    <w:p w14:paraId="61197041" w14:textId="77777777" w:rsidR="007F4489" w:rsidRDefault="007F4489" w:rsidP="00493C87">
      <w:pPr>
        <w:ind w:left="360"/>
        <w:rPr>
          <w:b/>
          <w:lang w:val="ru-RU" w:eastAsia="hr-HR"/>
        </w:rPr>
      </w:pPr>
    </w:p>
    <w:p w14:paraId="136F6325" w14:textId="77777777" w:rsidR="00493C87" w:rsidRPr="007F4489" w:rsidRDefault="00493C87">
      <w:pPr>
        <w:pStyle w:val="ListParagraph"/>
        <w:numPr>
          <w:ilvl w:val="0"/>
          <w:numId w:val="79"/>
        </w:numPr>
        <w:rPr>
          <w:rFonts w:ascii="Times New Roman" w:hAnsi="Times New Roman"/>
          <w:b/>
          <w:bCs/>
          <w:sz w:val="24"/>
          <w:szCs w:val="24"/>
          <w:lang w:val="ru-RU" w:eastAsia="hr-HR"/>
        </w:rPr>
      </w:pPr>
      <w:r w:rsidRPr="007F4489">
        <w:rPr>
          <w:rFonts w:ascii="Times New Roman" w:hAnsi="Times New Roman"/>
          <w:b/>
          <w:bCs/>
          <w:sz w:val="24"/>
          <w:szCs w:val="24"/>
          <w:lang w:val="ru-RU" w:eastAsia="hr-HR"/>
        </w:rPr>
        <w:t>Стручно веће друштвених наука</w:t>
      </w:r>
    </w:p>
    <w:p w14:paraId="77298544" w14:textId="77777777" w:rsidR="007F4489" w:rsidRDefault="00493C87" w:rsidP="00493C87">
      <w:pPr>
        <w:ind w:left="360"/>
        <w:rPr>
          <w:b/>
          <w:lang w:val="ru-RU" w:eastAsia="hr-HR"/>
        </w:rPr>
      </w:pPr>
      <w:r w:rsidRPr="005822C3">
        <w:rPr>
          <w:b/>
          <w:lang w:val="ru-RU" w:eastAsia="hr-HR"/>
        </w:rPr>
        <w:t xml:space="preserve">Чланови : </w:t>
      </w:r>
    </w:p>
    <w:p w14:paraId="4C3BAC1C" w14:textId="3C321A31" w:rsidR="007F4489" w:rsidRPr="007F4489" w:rsidRDefault="007F4489">
      <w:pPr>
        <w:pStyle w:val="ListParagraph"/>
        <w:numPr>
          <w:ilvl w:val="0"/>
          <w:numId w:val="124"/>
        </w:numPr>
        <w:rPr>
          <w:rFonts w:ascii="Times New Roman" w:hAnsi="Times New Roman"/>
          <w:lang w:val="ru-RU" w:eastAsia="hr-HR"/>
        </w:rPr>
      </w:pPr>
      <w:r w:rsidRPr="007F4489">
        <w:rPr>
          <w:rFonts w:ascii="Times New Roman" w:hAnsi="Times New Roman"/>
          <w:lang w:val="ru-RU" w:eastAsia="hr-HR"/>
        </w:rPr>
        <w:t xml:space="preserve">Мирјана Мијаиловић -председник, </w:t>
      </w:r>
    </w:p>
    <w:p w14:paraId="35584734" w14:textId="31051818" w:rsidR="007F4489" w:rsidRPr="007F4489" w:rsidRDefault="007F4489">
      <w:pPr>
        <w:pStyle w:val="ListParagraph"/>
        <w:numPr>
          <w:ilvl w:val="0"/>
          <w:numId w:val="124"/>
        </w:numPr>
        <w:rPr>
          <w:rFonts w:ascii="Times New Roman" w:hAnsi="Times New Roman"/>
          <w:lang w:val="ru-RU" w:eastAsia="hr-HR"/>
        </w:rPr>
      </w:pPr>
      <w:r w:rsidRPr="007F4489">
        <w:rPr>
          <w:rFonts w:ascii="Times New Roman" w:hAnsi="Times New Roman"/>
          <w:lang w:val="ru-RU" w:eastAsia="hr-HR"/>
        </w:rPr>
        <w:t xml:space="preserve">Маријана Нинић, </w:t>
      </w:r>
    </w:p>
    <w:p w14:paraId="061AB462" w14:textId="56F42203" w:rsidR="007F4489" w:rsidRPr="007F4489" w:rsidRDefault="007F4489">
      <w:pPr>
        <w:pStyle w:val="ListParagraph"/>
        <w:numPr>
          <w:ilvl w:val="0"/>
          <w:numId w:val="124"/>
        </w:numPr>
        <w:rPr>
          <w:rFonts w:ascii="Times New Roman" w:hAnsi="Times New Roman"/>
          <w:lang w:val="ru-RU" w:eastAsia="hr-HR"/>
        </w:rPr>
      </w:pPr>
      <w:r w:rsidRPr="007F4489">
        <w:rPr>
          <w:rFonts w:ascii="Times New Roman" w:hAnsi="Times New Roman"/>
          <w:lang w:val="ru-RU" w:eastAsia="hr-HR"/>
        </w:rPr>
        <w:t xml:space="preserve">Гордана Милићевић, </w:t>
      </w:r>
    </w:p>
    <w:p w14:paraId="4C462567" w14:textId="536A8046" w:rsidR="007F4489" w:rsidRPr="007F4489" w:rsidRDefault="007F4489">
      <w:pPr>
        <w:pStyle w:val="ListParagraph"/>
        <w:numPr>
          <w:ilvl w:val="0"/>
          <w:numId w:val="124"/>
        </w:numPr>
        <w:rPr>
          <w:rFonts w:ascii="Times New Roman" w:hAnsi="Times New Roman"/>
          <w:lang w:val="ru-RU" w:eastAsia="hr-HR"/>
        </w:rPr>
      </w:pPr>
      <w:r w:rsidRPr="007F4489">
        <w:rPr>
          <w:rFonts w:ascii="Times New Roman" w:hAnsi="Times New Roman"/>
          <w:lang w:val="ru-RU" w:eastAsia="hr-HR"/>
        </w:rPr>
        <w:t xml:space="preserve">Лидија Николајевић, </w:t>
      </w:r>
    </w:p>
    <w:p w14:paraId="0C5D386B" w14:textId="0C43B544" w:rsidR="007F4489" w:rsidRPr="007F4489" w:rsidRDefault="007F4489">
      <w:pPr>
        <w:pStyle w:val="ListParagraph"/>
        <w:numPr>
          <w:ilvl w:val="0"/>
          <w:numId w:val="124"/>
        </w:numPr>
        <w:rPr>
          <w:rFonts w:ascii="Times New Roman" w:hAnsi="Times New Roman"/>
          <w:lang w:val="ru-RU" w:eastAsia="hr-HR"/>
        </w:rPr>
      </w:pPr>
      <w:r w:rsidRPr="007F4489">
        <w:rPr>
          <w:rFonts w:ascii="Times New Roman" w:hAnsi="Times New Roman"/>
          <w:lang w:val="ru-RU" w:eastAsia="hr-HR"/>
        </w:rPr>
        <w:t xml:space="preserve">Нина Лечић Мостарски, </w:t>
      </w:r>
    </w:p>
    <w:p w14:paraId="03738B74" w14:textId="5CFFE716" w:rsidR="007F4489" w:rsidRPr="007F4489" w:rsidRDefault="007F4489">
      <w:pPr>
        <w:pStyle w:val="ListParagraph"/>
        <w:numPr>
          <w:ilvl w:val="0"/>
          <w:numId w:val="124"/>
        </w:numPr>
        <w:rPr>
          <w:rFonts w:ascii="Times New Roman" w:hAnsi="Times New Roman"/>
          <w:lang w:val="ru-RU" w:eastAsia="hr-HR"/>
        </w:rPr>
      </w:pPr>
      <w:r w:rsidRPr="007F4489">
        <w:rPr>
          <w:rFonts w:ascii="Times New Roman" w:hAnsi="Times New Roman"/>
          <w:lang w:val="ru-RU" w:eastAsia="hr-HR"/>
        </w:rPr>
        <w:t xml:space="preserve">Александра Шовљаков. </w:t>
      </w:r>
    </w:p>
    <w:p w14:paraId="333B413C" w14:textId="605124C3" w:rsidR="00493C87" w:rsidRPr="007F4489" w:rsidRDefault="00493C87" w:rsidP="007F4489">
      <w:pPr>
        <w:pStyle w:val="ListParagraph"/>
        <w:rPr>
          <w:lang w:val="ru-RU" w:eastAsia="hr-HR"/>
        </w:rPr>
      </w:pPr>
    </w:p>
    <w:tbl>
      <w:tblPr>
        <w:tblW w:w="9991" w:type="dxa"/>
        <w:tblCellMar>
          <w:top w:w="55" w:type="dxa"/>
          <w:left w:w="55" w:type="dxa"/>
          <w:bottom w:w="55" w:type="dxa"/>
          <w:right w:w="55" w:type="dxa"/>
        </w:tblCellMar>
        <w:tblLook w:val="0000" w:firstRow="0" w:lastRow="0" w:firstColumn="0" w:lastColumn="0" w:noHBand="0" w:noVBand="0"/>
      </w:tblPr>
      <w:tblGrid>
        <w:gridCol w:w="536"/>
        <w:gridCol w:w="1618"/>
        <w:gridCol w:w="4989"/>
        <w:gridCol w:w="1276"/>
        <w:gridCol w:w="1572"/>
      </w:tblGrid>
      <w:tr w:rsidR="00053873" w14:paraId="14F8B637" w14:textId="77777777" w:rsidTr="00332468">
        <w:tc>
          <w:tcPr>
            <w:tcW w:w="536" w:type="dxa"/>
            <w:shd w:val="clear" w:color="auto" w:fill="FFCCFF"/>
          </w:tcPr>
          <w:p w14:paraId="03425685" w14:textId="77777777" w:rsidR="00D21127" w:rsidRPr="000A1332" w:rsidRDefault="00D21127" w:rsidP="00D21127">
            <w:pPr>
              <w:pStyle w:val="TableContents"/>
              <w:rPr>
                <w:b/>
                <w:i/>
                <w:iCs/>
                <w:sz w:val="20"/>
                <w:szCs w:val="20"/>
                <w:lang w:val="ru-RU"/>
              </w:rPr>
            </w:pPr>
            <w:r w:rsidRPr="000A1332">
              <w:rPr>
                <w:b/>
                <w:i/>
                <w:iCs/>
                <w:sz w:val="20"/>
                <w:szCs w:val="20"/>
                <w:lang w:val="ru-RU"/>
              </w:rPr>
              <w:t>Ред.</w:t>
            </w:r>
          </w:p>
          <w:p w14:paraId="22FDD6E1" w14:textId="77777777" w:rsidR="00D21127" w:rsidRPr="00CA36B1" w:rsidRDefault="00D21127" w:rsidP="00D21127">
            <w:pPr>
              <w:pStyle w:val="TableContents"/>
              <w:rPr>
                <w:b/>
                <w:i/>
                <w:iCs/>
                <w:sz w:val="20"/>
                <w:szCs w:val="20"/>
                <w:lang w:val="ru-RU"/>
              </w:rPr>
            </w:pPr>
            <w:r w:rsidRPr="00CA36B1">
              <w:rPr>
                <w:b/>
                <w:i/>
                <w:iCs/>
                <w:sz w:val="20"/>
                <w:szCs w:val="20"/>
                <w:lang w:val="ru-RU"/>
              </w:rPr>
              <w:t>Бр.</w:t>
            </w:r>
          </w:p>
        </w:tc>
        <w:tc>
          <w:tcPr>
            <w:tcW w:w="1618" w:type="dxa"/>
            <w:shd w:val="clear" w:color="auto" w:fill="FFCCFF"/>
          </w:tcPr>
          <w:p w14:paraId="7F292FCE" w14:textId="77777777" w:rsidR="00D21127" w:rsidRPr="00CA36B1" w:rsidRDefault="00D21127" w:rsidP="00D21127">
            <w:pPr>
              <w:pStyle w:val="TableContents"/>
              <w:rPr>
                <w:b/>
                <w:i/>
                <w:iCs/>
                <w:sz w:val="20"/>
                <w:szCs w:val="20"/>
                <w:lang w:val="ru-RU"/>
              </w:rPr>
            </w:pPr>
            <w:r w:rsidRPr="00CA36B1">
              <w:rPr>
                <w:b/>
                <w:i/>
                <w:iCs/>
                <w:sz w:val="20"/>
                <w:szCs w:val="20"/>
                <w:lang w:val="ru-RU"/>
              </w:rPr>
              <w:t>ВРЕМЕ РЕАЛИЗАЦИЈЕ</w:t>
            </w:r>
          </w:p>
        </w:tc>
        <w:tc>
          <w:tcPr>
            <w:tcW w:w="4989" w:type="dxa"/>
            <w:shd w:val="clear" w:color="auto" w:fill="FFCCFF"/>
          </w:tcPr>
          <w:p w14:paraId="6A1C0046" w14:textId="77777777" w:rsidR="00D21127" w:rsidRPr="00CA36B1" w:rsidRDefault="00D21127" w:rsidP="00D21127">
            <w:pPr>
              <w:pStyle w:val="TableContents"/>
              <w:jc w:val="center"/>
              <w:rPr>
                <w:b/>
                <w:i/>
                <w:iCs/>
                <w:sz w:val="20"/>
                <w:szCs w:val="20"/>
                <w:lang w:val="ru-RU"/>
              </w:rPr>
            </w:pPr>
            <w:r w:rsidRPr="00CA36B1">
              <w:rPr>
                <w:b/>
                <w:i/>
                <w:iCs/>
                <w:sz w:val="20"/>
                <w:szCs w:val="20"/>
                <w:lang w:val="ru-RU"/>
              </w:rPr>
              <w:t>АКТИВНОСТИ</w:t>
            </w:r>
          </w:p>
        </w:tc>
        <w:tc>
          <w:tcPr>
            <w:tcW w:w="1276" w:type="dxa"/>
            <w:shd w:val="clear" w:color="auto" w:fill="FFCCFF"/>
          </w:tcPr>
          <w:p w14:paraId="4F4362CF" w14:textId="77777777" w:rsidR="00D21127" w:rsidRPr="00CA36B1" w:rsidRDefault="00D21127" w:rsidP="00D21127">
            <w:pPr>
              <w:pStyle w:val="TableContents"/>
              <w:jc w:val="center"/>
              <w:rPr>
                <w:b/>
                <w:i/>
                <w:iCs/>
                <w:sz w:val="20"/>
                <w:szCs w:val="20"/>
                <w:lang w:val="ru-RU"/>
              </w:rPr>
            </w:pPr>
            <w:r w:rsidRPr="00CA36B1">
              <w:rPr>
                <w:b/>
                <w:i/>
                <w:iCs/>
                <w:sz w:val="20"/>
                <w:szCs w:val="20"/>
                <w:lang w:val="ru-RU"/>
              </w:rPr>
              <w:t xml:space="preserve">НАЧИН, ОБЛИЦИ РАДА </w:t>
            </w:r>
          </w:p>
        </w:tc>
        <w:tc>
          <w:tcPr>
            <w:tcW w:w="1572" w:type="dxa"/>
            <w:shd w:val="clear" w:color="auto" w:fill="FFCCFF"/>
          </w:tcPr>
          <w:p w14:paraId="67326FD2" w14:textId="77777777" w:rsidR="00D21127" w:rsidRPr="00CA36B1" w:rsidRDefault="00D21127" w:rsidP="00D21127">
            <w:pPr>
              <w:pStyle w:val="TableContents"/>
              <w:jc w:val="center"/>
              <w:rPr>
                <w:b/>
                <w:i/>
                <w:iCs/>
                <w:sz w:val="20"/>
                <w:szCs w:val="20"/>
                <w:lang w:val="ru-RU"/>
              </w:rPr>
            </w:pPr>
            <w:r w:rsidRPr="00CA36B1">
              <w:rPr>
                <w:b/>
                <w:i/>
                <w:iCs/>
                <w:sz w:val="20"/>
                <w:szCs w:val="20"/>
                <w:lang w:val="ru-RU"/>
              </w:rPr>
              <w:t xml:space="preserve">НОСИОЦИ РЕАЛИЗАЦИЈЕ </w:t>
            </w:r>
          </w:p>
        </w:tc>
      </w:tr>
      <w:tr w:rsidR="00053873" w14:paraId="030C996A" w14:textId="77777777" w:rsidTr="00332468">
        <w:tc>
          <w:tcPr>
            <w:tcW w:w="536" w:type="dxa"/>
          </w:tcPr>
          <w:p w14:paraId="2473172D" w14:textId="77777777" w:rsidR="00D21127" w:rsidRPr="00CA36B1" w:rsidRDefault="00D21127" w:rsidP="00D21127">
            <w:pPr>
              <w:pStyle w:val="TableContents"/>
              <w:jc w:val="center"/>
              <w:rPr>
                <w:b/>
                <w:bCs/>
                <w:i/>
                <w:iCs/>
                <w:sz w:val="20"/>
                <w:szCs w:val="20"/>
                <w:lang w:val="ru-RU"/>
              </w:rPr>
            </w:pPr>
            <w:r w:rsidRPr="00CA36B1">
              <w:rPr>
                <w:b/>
                <w:bCs/>
                <w:i/>
                <w:iCs/>
                <w:sz w:val="20"/>
                <w:szCs w:val="20"/>
                <w:lang w:val="ru-RU"/>
              </w:rPr>
              <w:t>1.</w:t>
            </w:r>
          </w:p>
        </w:tc>
        <w:tc>
          <w:tcPr>
            <w:tcW w:w="1618" w:type="dxa"/>
            <w:shd w:val="clear" w:color="auto" w:fill="auto"/>
          </w:tcPr>
          <w:p w14:paraId="6E4CDFDA" w14:textId="77777777" w:rsidR="00D21127" w:rsidRPr="000106EE" w:rsidRDefault="00D21127" w:rsidP="00D21127">
            <w:pPr>
              <w:pStyle w:val="TableContents"/>
              <w:rPr>
                <w:rFonts w:cs="Times New Roman"/>
                <w:b/>
                <w:bCs/>
                <w:i/>
                <w:iCs/>
                <w:sz w:val="22"/>
                <w:szCs w:val="22"/>
                <w:lang w:val="ru-RU"/>
              </w:rPr>
            </w:pPr>
            <w:r w:rsidRPr="00D21127">
              <w:rPr>
                <w:rFonts w:cs="Times New Roman"/>
                <w:b/>
                <w:bCs/>
                <w:i/>
                <w:iCs/>
                <w:sz w:val="22"/>
                <w:szCs w:val="22"/>
                <w:lang w:val="ru-RU"/>
              </w:rPr>
              <w:t xml:space="preserve">АВГУСТ </w:t>
            </w:r>
            <w:r w:rsidRPr="000106EE">
              <w:rPr>
                <w:rFonts w:cs="Times New Roman"/>
                <w:b/>
                <w:bCs/>
                <w:i/>
                <w:iCs/>
                <w:sz w:val="22"/>
                <w:szCs w:val="22"/>
                <w:lang w:val="ru-RU"/>
              </w:rPr>
              <w:t>/СЕПТЕМБАР</w:t>
            </w:r>
          </w:p>
        </w:tc>
        <w:tc>
          <w:tcPr>
            <w:tcW w:w="4989" w:type="dxa"/>
            <w:shd w:val="clear" w:color="auto" w:fill="auto"/>
          </w:tcPr>
          <w:p w14:paraId="1634AB7A" w14:textId="65A20471" w:rsidR="00D21127" w:rsidRPr="00D21127" w:rsidRDefault="00D21127">
            <w:pPr>
              <w:pStyle w:val="ListParagraph"/>
              <w:numPr>
                <w:ilvl w:val="0"/>
                <w:numId w:val="60"/>
              </w:numPr>
              <w:spacing w:after="0" w:line="240" w:lineRule="auto"/>
              <w:rPr>
                <w:rFonts w:ascii="Times New Roman" w:hAnsi="Times New Roman"/>
              </w:rPr>
            </w:pPr>
            <w:r w:rsidRPr="000106EE">
              <w:rPr>
                <w:rFonts w:ascii="Times New Roman" w:hAnsi="Times New Roman"/>
                <w:lang w:val="ru-RU"/>
              </w:rPr>
              <w:t>Конституисање стручног ве</w:t>
            </w:r>
            <w:r w:rsidRPr="00D21127">
              <w:rPr>
                <w:rFonts w:ascii="Times New Roman" w:hAnsi="Times New Roman"/>
              </w:rPr>
              <w:t>ћа;</w:t>
            </w:r>
            <w:r w:rsidR="007F4489">
              <w:rPr>
                <w:rFonts w:ascii="Times New Roman" w:hAnsi="Times New Roman"/>
                <w:lang w:val="sr-Cyrl-RS"/>
              </w:rPr>
              <w:t xml:space="preserve"> </w:t>
            </w:r>
            <w:r w:rsidRPr="00D21127">
              <w:rPr>
                <w:rFonts w:ascii="Times New Roman" w:hAnsi="Times New Roman"/>
              </w:rPr>
              <w:t xml:space="preserve">избор председника </w:t>
            </w:r>
          </w:p>
          <w:p w14:paraId="7DA335C4" w14:textId="4BF2760F" w:rsidR="00D21127" w:rsidRPr="007F4489" w:rsidRDefault="00D21127">
            <w:pPr>
              <w:pStyle w:val="ListParagraph"/>
              <w:numPr>
                <w:ilvl w:val="0"/>
                <w:numId w:val="60"/>
              </w:numPr>
              <w:spacing w:after="0" w:line="240" w:lineRule="auto"/>
              <w:rPr>
                <w:rFonts w:ascii="Times New Roman" w:hAnsi="Times New Roman"/>
                <w:lang w:val="ru-RU"/>
              </w:rPr>
            </w:pPr>
            <w:r w:rsidRPr="00D21127">
              <w:rPr>
                <w:rFonts w:ascii="Times New Roman" w:hAnsi="Times New Roman"/>
                <w:lang w:val="ru-RU"/>
              </w:rPr>
              <w:t xml:space="preserve">Доношење </w:t>
            </w:r>
            <w:r w:rsidRPr="007F4489">
              <w:rPr>
                <w:rFonts w:ascii="Times New Roman" w:hAnsi="Times New Roman"/>
                <w:lang w:val="ru-RU"/>
              </w:rPr>
              <w:t xml:space="preserve">плана рада </w:t>
            </w:r>
            <w:r w:rsidR="00204E48" w:rsidRPr="007F4489">
              <w:rPr>
                <w:rFonts w:ascii="Times New Roman" w:hAnsi="Times New Roman"/>
                <w:lang w:val="ru-RU"/>
              </w:rPr>
              <w:t>стручног већа за школску 202</w:t>
            </w:r>
            <w:r w:rsidR="007F4489" w:rsidRPr="007F4489">
              <w:rPr>
                <w:rFonts w:ascii="Times New Roman" w:hAnsi="Times New Roman"/>
                <w:lang w:val="ru-RU"/>
              </w:rPr>
              <w:t>4-25</w:t>
            </w:r>
            <w:r w:rsidR="00204E48" w:rsidRPr="007F4489">
              <w:rPr>
                <w:rFonts w:ascii="Times New Roman" w:hAnsi="Times New Roman"/>
                <w:lang w:val="ru-RU"/>
              </w:rPr>
              <w:t>.</w:t>
            </w:r>
            <w:r w:rsidRPr="007F4489">
              <w:rPr>
                <w:rFonts w:ascii="Times New Roman" w:hAnsi="Times New Roman"/>
                <w:lang w:val="ru-RU"/>
              </w:rPr>
              <w:t xml:space="preserve"> годину;</w:t>
            </w:r>
          </w:p>
          <w:p w14:paraId="7952A739" w14:textId="77777777" w:rsidR="00D21127" w:rsidRPr="00D21127" w:rsidRDefault="00D21127">
            <w:pPr>
              <w:pStyle w:val="ListParagraph"/>
              <w:numPr>
                <w:ilvl w:val="0"/>
                <w:numId w:val="60"/>
              </w:numPr>
              <w:spacing w:after="0" w:line="240" w:lineRule="auto"/>
              <w:rPr>
                <w:rFonts w:ascii="Times New Roman" w:hAnsi="Times New Roman"/>
                <w:lang w:val="ru-RU"/>
              </w:rPr>
            </w:pPr>
            <w:r w:rsidRPr="00D21127">
              <w:rPr>
                <w:rFonts w:ascii="Times New Roman" w:hAnsi="Times New Roman"/>
                <w:lang w:val="ru-RU"/>
              </w:rPr>
              <w:t xml:space="preserve">Смернице за планирање индивидуалног </w:t>
            </w:r>
            <w:r w:rsidRPr="00D21127">
              <w:rPr>
                <w:rFonts w:ascii="Times New Roman" w:hAnsi="Times New Roman"/>
                <w:lang w:val="ru-RU"/>
              </w:rPr>
              <w:lastRenderedPageBreak/>
              <w:t>стручног усавршавања;</w:t>
            </w:r>
          </w:p>
          <w:p w14:paraId="72E61BD5" w14:textId="77777777" w:rsidR="00D21127" w:rsidRPr="00D21127" w:rsidRDefault="00D21127">
            <w:pPr>
              <w:pStyle w:val="ListParagraph"/>
              <w:numPr>
                <w:ilvl w:val="0"/>
                <w:numId w:val="60"/>
              </w:numPr>
              <w:spacing w:after="0" w:line="240" w:lineRule="auto"/>
              <w:rPr>
                <w:rFonts w:ascii="Times New Roman" w:hAnsi="Times New Roman"/>
                <w:lang w:val="ru-RU"/>
              </w:rPr>
            </w:pPr>
            <w:r w:rsidRPr="00D21127">
              <w:rPr>
                <w:rFonts w:ascii="Times New Roman" w:hAnsi="Times New Roman"/>
                <w:lang w:val="ru-RU"/>
              </w:rPr>
              <w:t>Договор о начину планирања за наредну школку годину-корелација међу предметима- временска и садржајна;</w:t>
            </w:r>
          </w:p>
          <w:p w14:paraId="00C6AA67" w14:textId="77777777" w:rsidR="00D21127" w:rsidRPr="00D21127" w:rsidRDefault="00D21127">
            <w:pPr>
              <w:pStyle w:val="ListParagraph"/>
              <w:numPr>
                <w:ilvl w:val="0"/>
                <w:numId w:val="60"/>
              </w:numPr>
              <w:spacing w:after="0" w:line="240" w:lineRule="auto"/>
              <w:rPr>
                <w:rFonts w:ascii="Times New Roman" w:hAnsi="Times New Roman"/>
                <w:lang w:val="ru-RU"/>
              </w:rPr>
            </w:pPr>
            <w:r w:rsidRPr="00D21127">
              <w:rPr>
                <w:rFonts w:ascii="Times New Roman" w:hAnsi="Times New Roman"/>
                <w:lang w:val="ru-RU"/>
              </w:rPr>
              <w:t>Смернице за израду иницијалних тестова;</w:t>
            </w:r>
          </w:p>
          <w:p w14:paraId="6083D3CF" w14:textId="77777777" w:rsidR="00D21127" w:rsidRPr="00D21127" w:rsidRDefault="00D21127">
            <w:pPr>
              <w:pStyle w:val="NoSpacing"/>
              <w:numPr>
                <w:ilvl w:val="0"/>
                <w:numId w:val="60"/>
              </w:numPr>
              <w:rPr>
                <w:rFonts w:ascii="Times New Roman" w:hAnsi="Times New Roman" w:cs="Times New Roman"/>
                <w:lang w:val="sr-Cyrl-CS"/>
              </w:rPr>
            </w:pPr>
            <w:r w:rsidRPr="00D21127">
              <w:rPr>
                <w:rFonts w:ascii="Times New Roman" w:hAnsi="Times New Roman" w:cs="Times New Roman"/>
                <w:lang w:val="sr-Cyrl-CS"/>
              </w:rPr>
              <w:t>Доношење плана рада стручног усавршавања на нивоу стручног већа – усклађивање са задацима на нивоу установе;</w:t>
            </w:r>
          </w:p>
          <w:p w14:paraId="3C61945A" w14:textId="77777777" w:rsidR="00D21127" w:rsidRPr="00D21127" w:rsidRDefault="00D21127">
            <w:pPr>
              <w:pStyle w:val="NoSpacing"/>
              <w:numPr>
                <w:ilvl w:val="0"/>
                <w:numId w:val="60"/>
              </w:numPr>
              <w:rPr>
                <w:rFonts w:ascii="Times New Roman" w:hAnsi="Times New Roman" w:cs="Times New Roman"/>
                <w:lang w:val="sr-Cyrl-CS"/>
              </w:rPr>
            </w:pPr>
            <w:r w:rsidRPr="00D21127">
              <w:rPr>
                <w:rFonts w:ascii="Times New Roman" w:hAnsi="Times New Roman" w:cs="Times New Roman"/>
                <w:lang w:val="sr-Cyrl-CS"/>
              </w:rPr>
              <w:t xml:space="preserve">Анализа постојећег  наставног, техничког и дидактичког материјала – План набавке </w:t>
            </w:r>
          </w:p>
          <w:p w14:paraId="4B267520" w14:textId="77777777" w:rsidR="00D21127" w:rsidRDefault="00D21127">
            <w:pPr>
              <w:pStyle w:val="NoSpacing"/>
              <w:numPr>
                <w:ilvl w:val="0"/>
                <w:numId w:val="60"/>
              </w:numPr>
              <w:rPr>
                <w:rFonts w:ascii="Times New Roman" w:hAnsi="Times New Roman" w:cs="Times New Roman"/>
                <w:lang w:val="sr-Cyrl-CS"/>
              </w:rPr>
            </w:pPr>
            <w:r w:rsidRPr="00D21127">
              <w:rPr>
                <w:rFonts w:ascii="Times New Roman" w:hAnsi="Times New Roman" w:cs="Times New Roman"/>
                <w:lang w:val="sr-Cyrl-CS"/>
              </w:rPr>
              <w:t>Утврђивање распореда допунске, додатне наставе, календар писмених и контролних задатака;предметне наставе у четвртом разреду, припремне наставе за полагање матурског испита;</w:t>
            </w:r>
          </w:p>
          <w:p w14:paraId="06851212" w14:textId="7EC82D6C" w:rsidR="00F13731" w:rsidRPr="00D21127" w:rsidRDefault="00F13731">
            <w:pPr>
              <w:pStyle w:val="NoSpacing"/>
              <w:numPr>
                <w:ilvl w:val="0"/>
                <w:numId w:val="60"/>
              </w:numPr>
              <w:rPr>
                <w:rFonts w:ascii="Times New Roman" w:hAnsi="Times New Roman" w:cs="Times New Roman"/>
                <w:lang w:val="sr-Cyrl-CS"/>
              </w:rPr>
            </w:pPr>
            <w:r>
              <w:rPr>
                <w:rFonts w:ascii="Times New Roman" w:hAnsi="Times New Roman" w:cs="Times New Roman"/>
                <w:lang w:val="sr-Cyrl-CS"/>
              </w:rPr>
              <w:t xml:space="preserve">Доношења критеријума за оцењивање, </w:t>
            </w:r>
          </w:p>
        </w:tc>
        <w:tc>
          <w:tcPr>
            <w:tcW w:w="1276" w:type="dxa"/>
            <w:shd w:val="clear" w:color="auto" w:fill="auto"/>
          </w:tcPr>
          <w:p w14:paraId="3A12FA0E"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lastRenderedPageBreak/>
              <w:t>Састанак,</w:t>
            </w:r>
          </w:p>
          <w:p w14:paraId="050FC9CD"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 xml:space="preserve">Договор, Планирање </w:t>
            </w:r>
          </w:p>
        </w:tc>
        <w:tc>
          <w:tcPr>
            <w:tcW w:w="1572" w:type="dxa"/>
            <w:shd w:val="clear" w:color="auto" w:fill="auto"/>
          </w:tcPr>
          <w:p w14:paraId="49BD615D" w14:textId="77777777" w:rsidR="00D21127" w:rsidRPr="00D21127" w:rsidRDefault="00D21127" w:rsidP="00D21127">
            <w:pPr>
              <w:pStyle w:val="TableContents"/>
              <w:rPr>
                <w:rFonts w:cs="Times New Roman"/>
                <w:sz w:val="22"/>
                <w:szCs w:val="22"/>
                <w:lang w:val="ru-RU"/>
              </w:rPr>
            </w:pPr>
            <w:r w:rsidRPr="00D21127">
              <w:rPr>
                <w:rFonts w:cs="Times New Roman"/>
                <w:sz w:val="22"/>
                <w:szCs w:val="22"/>
                <w:lang w:val="ru-RU"/>
              </w:rPr>
              <w:t>Председник  стручног већа,</w:t>
            </w:r>
          </w:p>
          <w:p w14:paraId="014D06DA" w14:textId="77777777" w:rsidR="00D21127" w:rsidRPr="00D21127" w:rsidRDefault="00D21127" w:rsidP="00D21127">
            <w:pPr>
              <w:pStyle w:val="TableContents"/>
              <w:rPr>
                <w:rFonts w:cs="Times New Roman"/>
                <w:sz w:val="22"/>
                <w:szCs w:val="22"/>
                <w:lang w:val="ru-RU"/>
              </w:rPr>
            </w:pPr>
            <w:r w:rsidRPr="00D21127">
              <w:rPr>
                <w:rFonts w:cs="Times New Roman"/>
                <w:sz w:val="22"/>
                <w:szCs w:val="22"/>
                <w:lang w:val="ru-RU"/>
              </w:rPr>
              <w:t xml:space="preserve">Чланови  стручног већа </w:t>
            </w:r>
          </w:p>
        </w:tc>
      </w:tr>
      <w:tr w:rsidR="00053873" w14:paraId="2B700ED4" w14:textId="77777777" w:rsidTr="00332468">
        <w:tc>
          <w:tcPr>
            <w:tcW w:w="536" w:type="dxa"/>
          </w:tcPr>
          <w:p w14:paraId="15661E2D" w14:textId="77777777" w:rsidR="00D21127" w:rsidRPr="00263FFA" w:rsidRDefault="00D21127" w:rsidP="00D21127">
            <w:pPr>
              <w:pStyle w:val="TableContents"/>
              <w:jc w:val="center"/>
              <w:rPr>
                <w:b/>
                <w:bCs/>
                <w:i/>
                <w:iCs/>
                <w:sz w:val="20"/>
                <w:szCs w:val="20"/>
              </w:rPr>
            </w:pPr>
            <w:r>
              <w:rPr>
                <w:b/>
                <w:bCs/>
                <w:i/>
                <w:iCs/>
                <w:sz w:val="20"/>
                <w:szCs w:val="20"/>
              </w:rPr>
              <w:t>2.</w:t>
            </w:r>
          </w:p>
        </w:tc>
        <w:tc>
          <w:tcPr>
            <w:tcW w:w="1618" w:type="dxa"/>
            <w:shd w:val="clear" w:color="auto" w:fill="auto"/>
          </w:tcPr>
          <w:p w14:paraId="09A058D6" w14:textId="77777777" w:rsidR="00D21127" w:rsidRPr="00D21127" w:rsidRDefault="00D21127" w:rsidP="00D21127">
            <w:pPr>
              <w:pStyle w:val="TableContents"/>
              <w:rPr>
                <w:rFonts w:cs="Times New Roman"/>
                <w:b/>
                <w:bCs/>
                <w:i/>
                <w:iCs/>
                <w:sz w:val="22"/>
                <w:szCs w:val="22"/>
              </w:rPr>
            </w:pPr>
            <w:r w:rsidRPr="00D21127">
              <w:rPr>
                <w:rFonts w:cs="Times New Roman"/>
                <w:b/>
                <w:bCs/>
                <w:i/>
                <w:iCs/>
                <w:sz w:val="22"/>
                <w:szCs w:val="22"/>
              </w:rPr>
              <w:t>ОКТОБАР</w:t>
            </w:r>
          </w:p>
        </w:tc>
        <w:tc>
          <w:tcPr>
            <w:tcW w:w="4989" w:type="dxa"/>
            <w:shd w:val="clear" w:color="auto" w:fill="auto"/>
          </w:tcPr>
          <w:p w14:paraId="677CC293" w14:textId="77777777" w:rsidR="00D21127" w:rsidRPr="00D21127" w:rsidRDefault="00D21127">
            <w:pPr>
              <w:pStyle w:val="NoSpacing"/>
              <w:numPr>
                <w:ilvl w:val="0"/>
                <w:numId w:val="61"/>
              </w:numPr>
              <w:rPr>
                <w:rFonts w:ascii="Times New Roman" w:hAnsi="Times New Roman" w:cs="Times New Roman"/>
                <w:lang w:val="sr-Cyrl-CS"/>
              </w:rPr>
            </w:pPr>
            <w:r w:rsidRPr="00D21127">
              <w:rPr>
                <w:rFonts w:ascii="Times New Roman" w:hAnsi="Times New Roman" w:cs="Times New Roman"/>
                <w:lang w:val="sr-Cyrl-CS"/>
              </w:rPr>
              <w:t>Извештаји о реализацији иницијалних тестирања – ниво образовних стандарда по предметима и одељењима;</w:t>
            </w:r>
          </w:p>
          <w:p w14:paraId="384165C5" w14:textId="77777777" w:rsidR="00D21127" w:rsidRPr="00D21127" w:rsidRDefault="00D21127">
            <w:pPr>
              <w:pStyle w:val="NoSpacing"/>
              <w:numPr>
                <w:ilvl w:val="0"/>
                <w:numId w:val="61"/>
              </w:numPr>
              <w:rPr>
                <w:rFonts w:ascii="Times New Roman" w:hAnsi="Times New Roman" w:cs="Times New Roman"/>
                <w:lang w:val="sr-Cyrl-CS"/>
              </w:rPr>
            </w:pPr>
            <w:r w:rsidRPr="00D21127">
              <w:rPr>
                <w:rFonts w:ascii="Times New Roman" w:hAnsi="Times New Roman" w:cs="Times New Roman"/>
                <w:lang w:val="sr-Cyrl-CS"/>
              </w:rPr>
              <w:t>Садржај педагошке документације ;</w:t>
            </w:r>
          </w:p>
          <w:p w14:paraId="3FEA08FD" w14:textId="77777777" w:rsidR="00D21127" w:rsidRPr="00D21127" w:rsidRDefault="00D21127">
            <w:pPr>
              <w:pStyle w:val="NoSpacing"/>
              <w:numPr>
                <w:ilvl w:val="0"/>
                <w:numId w:val="61"/>
              </w:numPr>
              <w:rPr>
                <w:rFonts w:ascii="Times New Roman" w:hAnsi="Times New Roman" w:cs="Times New Roman"/>
                <w:lang w:val="sr-Cyrl-CS"/>
              </w:rPr>
            </w:pPr>
            <w:r w:rsidRPr="00D21127">
              <w:rPr>
                <w:rFonts w:ascii="Times New Roman" w:hAnsi="Times New Roman" w:cs="Times New Roman"/>
                <w:lang w:val="sr-Cyrl-CS"/>
              </w:rPr>
              <w:t>Стручно усавршавање - приказ семинара, огледни час;</w:t>
            </w:r>
          </w:p>
          <w:p w14:paraId="1067A442" w14:textId="13D1B0FD" w:rsidR="00D21127" w:rsidRPr="00D21127" w:rsidRDefault="00D21127">
            <w:pPr>
              <w:pStyle w:val="NoSpacing"/>
              <w:numPr>
                <w:ilvl w:val="0"/>
                <w:numId w:val="61"/>
              </w:numPr>
              <w:rPr>
                <w:rFonts w:ascii="Times New Roman" w:hAnsi="Times New Roman" w:cs="Times New Roman"/>
                <w:lang w:val="sr-Cyrl-CS"/>
              </w:rPr>
            </w:pPr>
            <w:r w:rsidRPr="00D21127">
              <w:rPr>
                <w:rFonts w:ascii="Times New Roman" w:hAnsi="Times New Roman" w:cs="Times New Roman"/>
                <w:lang w:val="sr-Cyrl-CS"/>
              </w:rPr>
              <w:t>Утврђивање ученика</w:t>
            </w:r>
            <w:r w:rsidR="00F13731">
              <w:rPr>
                <w:rFonts w:ascii="Times New Roman" w:hAnsi="Times New Roman" w:cs="Times New Roman"/>
                <w:lang w:val="sr-Cyrl-CS"/>
              </w:rPr>
              <w:t xml:space="preserve"> </w:t>
            </w:r>
            <w:r w:rsidRPr="00D21127">
              <w:rPr>
                <w:rFonts w:ascii="Times New Roman" w:hAnsi="Times New Roman" w:cs="Times New Roman"/>
                <w:lang w:val="sr-Cyrl-CS"/>
              </w:rPr>
              <w:t>којима је потребна додатна подршка – израда педагошких профила , плана индивидуализације ;</w:t>
            </w:r>
          </w:p>
          <w:p w14:paraId="7315435A" w14:textId="77777777" w:rsidR="00D21127" w:rsidRPr="00D21127" w:rsidRDefault="00D21127">
            <w:pPr>
              <w:pStyle w:val="NoSpacing"/>
              <w:numPr>
                <w:ilvl w:val="0"/>
                <w:numId w:val="61"/>
              </w:numPr>
              <w:rPr>
                <w:rFonts w:ascii="Times New Roman" w:hAnsi="Times New Roman" w:cs="Times New Roman"/>
                <w:lang w:val="sr-Cyrl-CS"/>
              </w:rPr>
            </w:pPr>
            <w:r w:rsidRPr="00D21127">
              <w:rPr>
                <w:rFonts w:ascii="Times New Roman" w:hAnsi="Times New Roman" w:cs="Times New Roman"/>
                <w:lang w:val="sr-Cyrl-CS"/>
              </w:rPr>
              <w:t>Избор  ученика за додатну наставу;</w:t>
            </w:r>
          </w:p>
        </w:tc>
        <w:tc>
          <w:tcPr>
            <w:tcW w:w="1276" w:type="dxa"/>
            <w:shd w:val="clear" w:color="auto" w:fill="auto"/>
          </w:tcPr>
          <w:p w14:paraId="11C5C990"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Састанак,</w:t>
            </w:r>
          </w:p>
          <w:p w14:paraId="6BD24225"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Договор</w:t>
            </w:r>
          </w:p>
        </w:tc>
        <w:tc>
          <w:tcPr>
            <w:tcW w:w="1572" w:type="dxa"/>
            <w:shd w:val="clear" w:color="auto" w:fill="auto"/>
          </w:tcPr>
          <w:p w14:paraId="7C40856A" w14:textId="77777777" w:rsidR="00D21127" w:rsidRPr="00D21127" w:rsidRDefault="00D21127" w:rsidP="00D21127">
            <w:pPr>
              <w:pStyle w:val="TableContents"/>
              <w:rPr>
                <w:rFonts w:cs="Times New Roman"/>
                <w:sz w:val="22"/>
                <w:szCs w:val="22"/>
                <w:lang w:val="ru-RU"/>
              </w:rPr>
            </w:pPr>
            <w:r w:rsidRPr="00D21127">
              <w:rPr>
                <w:rFonts w:cs="Times New Roman"/>
                <w:sz w:val="22"/>
                <w:szCs w:val="22"/>
                <w:lang w:val="ru-RU"/>
              </w:rPr>
              <w:t>Председник  стручног већа,</w:t>
            </w:r>
          </w:p>
          <w:p w14:paraId="524B3D00" w14:textId="77777777" w:rsidR="00D21127" w:rsidRPr="00D21127" w:rsidRDefault="00D21127" w:rsidP="00D21127">
            <w:pPr>
              <w:pStyle w:val="TableContents"/>
              <w:rPr>
                <w:rFonts w:cs="Times New Roman"/>
                <w:sz w:val="22"/>
                <w:szCs w:val="22"/>
                <w:lang w:val="ru-RU"/>
              </w:rPr>
            </w:pPr>
            <w:r w:rsidRPr="00D21127">
              <w:rPr>
                <w:rFonts w:cs="Times New Roman"/>
                <w:sz w:val="22"/>
                <w:szCs w:val="22"/>
                <w:lang w:val="ru-RU"/>
              </w:rPr>
              <w:t>Чланови  стручног већа</w:t>
            </w:r>
          </w:p>
        </w:tc>
      </w:tr>
      <w:tr w:rsidR="00053873" w14:paraId="44ACAB31" w14:textId="77777777" w:rsidTr="00332468">
        <w:tc>
          <w:tcPr>
            <w:tcW w:w="536" w:type="dxa"/>
          </w:tcPr>
          <w:p w14:paraId="04F5AF17" w14:textId="77777777" w:rsidR="00D21127" w:rsidRPr="00263FFA" w:rsidRDefault="00D21127" w:rsidP="00D21127">
            <w:pPr>
              <w:pStyle w:val="TableContents"/>
              <w:jc w:val="center"/>
              <w:rPr>
                <w:b/>
                <w:bCs/>
                <w:i/>
                <w:iCs/>
                <w:sz w:val="20"/>
                <w:szCs w:val="20"/>
              </w:rPr>
            </w:pPr>
            <w:r>
              <w:rPr>
                <w:b/>
                <w:bCs/>
                <w:i/>
                <w:iCs/>
                <w:sz w:val="20"/>
                <w:szCs w:val="20"/>
              </w:rPr>
              <w:t>3.</w:t>
            </w:r>
          </w:p>
        </w:tc>
        <w:tc>
          <w:tcPr>
            <w:tcW w:w="1618" w:type="dxa"/>
            <w:shd w:val="clear" w:color="auto" w:fill="auto"/>
          </w:tcPr>
          <w:p w14:paraId="604AB130" w14:textId="77777777" w:rsidR="00D21127" w:rsidRPr="00D21127" w:rsidRDefault="00D21127" w:rsidP="00D21127">
            <w:pPr>
              <w:pStyle w:val="TableContents"/>
              <w:rPr>
                <w:rFonts w:cs="Times New Roman"/>
                <w:b/>
                <w:bCs/>
                <w:i/>
                <w:iCs/>
                <w:sz w:val="22"/>
                <w:szCs w:val="22"/>
              </w:rPr>
            </w:pPr>
            <w:r w:rsidRPr="00D21127">
              <w:rPr>
                <w:rFonts w:cs="Times New Roman"/>
                <w:b/>
                <w:bCs/>
                <w:i/>
                <w:iCs/>
                <w:sz w:val="22"/>
                <w:szCs w:val="22"/>
              </w:rPr>
              <w:t>НОВЕМВАР</w:t>
            </w:r>
          </w:p>
        </w:tc>
        <w:tc>
          <w:tcPr>
            <w:tcW w:w="4989" w:type="dxa"/>
            <w:shd w:val="clear" w:color="auto" w:fill="auto"/>
          </w:tcPr>
          <w:p w14:paraId="2C7C623E" w14:textId="77777777" w:rsidR="00D21127" w:rsidRPr="00D21127" w:rsidRDefault="00D21127" w:rsidP="00D21127">
            <w:pPr>
              <w:rPr>
                <w:rFonts w:cs="Times New Roman"/>
                <w:sz w:val="22"/>
                <w:szCs w:val="22"/>
              </w:rPr>
            </w:pPr>
          </w:p>
          <w:p w14:paraId="3AD1BC44" w14:textId="22F66C07" w:rsidR="00D21127" w:rsidRPr="00D21127" w:rsidRDefault="00D21127">
            <w:pPr>
              <w:pStyle w:val="ListParagraph"/>
              <w:widowControl w:val="0"/>
              <w:numPr>
                <w:ilvl w:val="0"/>
                <w:numId w:val="62"/>
              </w:numPr>
              <w:suppressAutoHyphens/>
              <w:spacing w:after="0" w:line="240" w:lineRule="auto"/>
              <w:rPr>
                <w:rFonts w:ascii="Times New Roman" w:hAnsi="Times New Roman"/>
                <w:lang w:val="ru-RU"/>
              </w:rPr>
            </w:pPr>
            <w:r w:rsidRPr="00D21127">
              <w:rPr>
                <w:rFonts w:ascii="Times New Roman" w:hAnsi="Times New Roman"/>
                <w:lang w:val="ru-RU"/>
              </w:rPr>
              <w:t xml:space="preserve">Постигнућа ученика на матурском испиту у јуну </w:t>
            </w:r>
            <w:r w:rsidRPr="003B4011">
              <w:rPr>
                <w:rFonts w:ascii="Times New Roman" w:hAnsi="Times New Roman"/>
                <w:lang w:val="ru-RU"/>
              </w:rPr>
              <w:t>на основу анализе резултата</w:t>
            </w:r>
            <w:r w:rsidR="00F13731">
              <w:rPr>
                <w:rFonts w:ascii="Times New Roman" w:hAnsi="Times New Roman"/>
                <w:lang w:val="ru-RU"/>
              </w:rPr>
              <w:t xml:space="preserve"> са сајта Моја средња школа</w:t>
            </w:r>
            <w:r w:rsidRPr="00D21127">
              <w:rPr>
                <w:rFonts w:ascii="Times New Roman" w:hAnsi="Times New Roman"/>
                <w:lang w:val="ru-RU"/>
              </w:rPr>
              <w:t>;</w:t>
            </w:r>
          </w:p>
          <w:p w14:paraId="1B304B15" w14:textId="77777777" w:rsidR="00D21127" w:rsidRPr="00D21127" w:rsidRDefault="00D21127">
            <w:pPr>
              <w:pStyle w:val="ListParagraph"/>
              <w:widowControl w:val="0"/>
              <w:numPr>
                <w:ilvl w:val="0"/>
                <w:numId w:val="62"/>
              </w:numPr>
              <w:suppressAutoHyphens/>
              <w:spacing w:after="0" w:line="240" w:lineRule="auto"/>
              <w:rPr>
                <w:rFonts w:ascii="Times New Roman" w:hAnsi="Times New Roman"/>
                <w:lang w:val="ru-RU"/>
              </w:rPr>
            </w:pPr>
            <w:r w:rsidRPr="00D21127">
              <w:rPr>
                <w:rFonts w:ascii="Times New Roman" w:hAnsi="Times New Roman"/>
                <w:lang w:val="ru-RU"/>
              </w:rPr>
              <w:t>Извештај о реализацији СУ за протекла три месеца и план рада за наредни период;</w:t>
            </w:r>
          </w:p>
          <w:p w14:paraId="26BD17F5" w14:textId="1E5EF136" w:rsidR="00D21127" w:rsidRPr="00F13731" w:rsidRDefault="00D21127" w:rsidP="00F13731">
            <w:pPr>
              <w:widowControl w:val="0"/>
              <w:suppressAutoHyphens/>
              <w:spacing w:after="0"/>
              <w:rPr>
                <w:lang w:val="sr-Cyrl-RS"/>
              </w:rPr>
            </w:pPr>
          </w:p>
        </w:tc>
        <w:tc>
          <w:tcPr>
            <w:tcW w:w="1276" w:type="dxa"/>
            <w:shd w:val="clear" w:color="auto" w:fill="auto"/>
          </w:tcPr>
          <w:p w14:paraId="3F4CD5BD"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Састанак,</w:t>
            </w:r>
          </w:p>
          <w:p w14:paraId="01B0954C" w14:textId="77777777" w:rsidR="00D21127" w:rsidRPr="00D21127" w:rsidRDefault="00D21127" w:rsidP="00D21127">
            <w:pPr>
              <w:pStyle w:val="TableContents"/>
              <w:rPr>
                <w:rFonts w:cs="Times New Roman"/>
                <w:sz w:val="22"/>
                <w:szCs w:val="22"/>
              </w:rPr>
            </w:pPr>
            <w:r w:rsidRPr="00D21127">
              <w:rPr>
                <w:rFonts w:cs="Times New Roman"/>
                <w:sz w:val="22"/>
                <w:szCs w:val="22"/>
                <w:lang w:val="sr-Cyrl-CS"/>
              </w:rPr>
              <w:t>Договор</w:t>
            </w:r>
          </w:p>
        </w:tc>
        <w:tc>
          <w:tcPr>
            <w:tcW w:w="1572" w:type="dxa"/>
            <w:shd w:val="clear" w:color="auto" w:fill="auto"/>
          </w:tcPr>
          <w:p w14:paraId="6E5C2BB8" w14:textId="77777777" w:rsidR="00D21127" w:rsidRPr="00D21127" w:rsidRDefault="00D21127" w:rsidP="00D21127">
            <w:pPr>
              <w:pStyle w:val="TableContents"/>
              <w:rPr>
                <w:rFonts w:cs="Times New Roman"/>
                <w:sz w:val="22"/>
                <w:szCs w:val="22"/>
              </w:rPr>
            </w:pPr>
            <w:r w:rsidRPr="00D21127">
              <w:rPr>
                <w:rFonts w:cs="Times New Roman"/>
                <w:sz w:val="22"/>
                <w:szCs w:val="22"/>
              </w:rPr>
              <w:t>Председник  стручног већа,</w:t>
            </w:r>
          </w:p>
          <w:p w14:paraId="61062B01" w14:textId="77777777" w:rsidR="00D21127" w:rsidRPr="00D21127" w:rsidRDefault="00D21127" w:rsidP="00D21127">
            <w:pPr>
              <w:pStyle w:val="TableContents"/>
              <w:rPr>
                <w:rFonts w:cs="Times New Roman"/>
                <w:sz w:val="22"/>
                <w:szCs w:val="22"/>
              </w:rPr>
            </w:pPr>
            <w:r w:rsidRPr="00D21127">
              <w:rPr>
                <w:rFonts w:cs="Times New Roman"/>
                <w:sz w:val="22"/>
                <w:szCs w:val="22"/>
              </w:rPr>
              <w:t>Чланови  стручног већа</w:t>
            </w:r>
          </w:p>
        </w:tc>
      </w:tr>
      <w:tr w:rsidR="00053873" w14:paraId="66EE44B4" w14:textId="77777777" w:rsidTr="00332468">
        <w:tc>
          <w:tcPr>
            <w:tcW w:w="536" w:type="dxa"/>
          </w:tcPr>
          <w:p w14:paraId="2F304ADF" w14:textId="77777777" w:rsidR="00D21127" w:rsidRPr="00263FFA" w:rsidRDefault="00D21127" w:rsidP="00D21127">
            <w:pPr>
              <w:pStyle w:val="TableContents"/>
              <w:jc w:val="center"/>
              <w:rPr>
                <w:b/>
                <w:bCs/>
                <w:i/>
                <w:iCs/>
                <w:sz w:val="20"/>
                <w:szCs w:val="20"/>
              </w:rPr>
            </w:pPr>
            <w:r>
              <w:rPr>
                <w:b/>
                <w:bCs/>
                <w:i/>
                <w:iCs/>
                <w:sz w:val="20"/>
                <w:szCs w:val="20"/>
              </w:rPr>
              <w:t>4.</w:t>
            </w:r>
          </w:p>
        </w:tc>
        <w:tc>
          <w:tcPr>
            <w:tcW w:w="1618" w:type="dxa"/>
            <w:shd w:val="clear" w:color="auto" w:fill="auto"/>
          </w:tcPr>
          <w:p w14:paraId="6AB51F35" w14:textId="77777777" w:rsidR="00D21127" w:rsidRPr="00D21127" w:rsidRDefault="00D21127" w:rsidP="00D21127">
            <w:pPr>
              <w:pStyle w:val="TableContents"/>
              <w:rPr>
                <w:rFonts w:cs="Times New Roman"/>
                <w:b/>
                <w:bCs/>
                <w:i/>
                <w:iCs/>
                <w:sz w:val="22"/>
                <w:szCs w:val="22"/>
              </w:rPr>
            </w:pPr>
            <w:r w:rsidRPr="00D21127">
              <w:rPr>
                <w:rFonts w:cs="Times New Roman"/>
                <w:b/>
                <w:bCs/>
                <w:i/>
                <w:iCs/>
                <w:sz w:val="22"/>
                <w:szCs w:val="22"/>
              </w:rPr>
              <w:t xml:space="preserve">ЈАНУАР </w:t>
            </w:r>
          </w:p>
        </w:tc>
        <w:tc>
          <w:tcPr>
            <w:tcW w:w="4989" w:type="dxa"/>
            <w:shd w:val="clear" w:color="auto" w:fill="auto"/>
          </w:tcPr>
          <w:p w14:paraId="417B180F" w14:textId="77777777" w:rsidR="00D21127" w:rsidRPr="00D21127" w:rsidRDefault="00D21127">
            <w:pPr>
              <w:pStyle w:val="ListParagraph"/>
              <w:widowControl w:val="0"/>
              <w:numPr>
                <w:ilvl w:val="0"/>
                <w:numId w:val="63"/>
              </w:numPr>
              <w:suppressAutoHyphens/>
              <w:spacing w:after="0" w:line="240" w:lineRule="auto"/>
              <w:rPr>
                <w:rFonts w:ascii="Times New Roman" w:hAnsi="Times New Roman"/>
                <w:lang w:val="sr-Cyrl-CS"/>
              </w:rPr>
            </w:pPr>
            <w:r w:rsidRPr="00D21127">
              <w:rPr>
                <w:rFonts w:ascii="Times New Roman" w:hAnsi="Times New Roman"/>
                <w:lang w:val="sr-Cyrl-CS"/>
              </w:rPr>
              <w:t>Резултати полугодишњих тестирања – ниво остварености образовних стандарда по предметима и закључнаоцена;</w:t>
            </w:r>
          </w:p>
          <w:p w14:paraId="2A56CF31" w14:textId="77777777" w:rsidR="00D21127" w:rsidRPr="00D21127" w:rsidRDefault="00D21127">
            <w:pPr>
              <w:pStyle w:val="ListParagraph"/>
              <w:widowControl w:val="0"/>
              <w:numPr>
                <w:ilvl w:val="0"/>
                <w:numId w:val="63"/>
              </w:numPr>
              <w:suppressAutoHyphens/>
              <w:spacing w:after="0" w:line="240" w:lineRule="auto"/>
              <w:rPr>
                <w:rFonts w:ascii="Times New Roman" w:hAnsi="Times New Roman"/>
                <w:lang w:val="sr-Cyrl-CS"/>
              </w:rPr>
            </w:pPr>
            <w:r w:rsidRPr="00D21127">
              <w:rPr>
                <w:rFonts w:ascii="Times New Roman" w:hAnsi="Times New Roman"/>
                <w:lang w:val="sr-Cyrl-CS"/>
              </w:rPr>
              <w:t>Реализација предметне наставе у четвртом разреду-план за наредни период;</w:t>
            </w:r>
          </w:p>
          <w:p w14:paraId="5F57592D" w14:textId="77777777" w:rsidR="00D21127" w:rsidRPr="00D21127" w:rsidRDefault="00D21127">
            <w:pPr>
              <w:pStyle w:val="ListParagraph"/>
              <w:widowControl w:val="0"/>
              <w:numPr>
                <w:ilvl w:val="0"/>
                <w:numId w:val="63"/>
              </w:numPr>
              <w:suppressAutoHyphens/>
              <w:spacing w:after="0" w:line="240" w:lineRule="auto"/>
              <w:rPr>
                <w:rFonts w:ascii="Times New Roman" w:hAnsi="Times New Roman"/>
                <w:lang w:val="sr-Cyrl-CS"/>
              </w:rPr>
            </w:pPr>
            <w:r w:rsidRPr="00D21127">
              <w:rPr>
                <w:rFonts w:ascii="Times New Roman" w:hAnsi="Times New Roman"/>
                <w:lang w:val="sr-Cyrl-CS"/>
              </w:rPr>
              <w:t xml:space="preserve">Припреме за полагање матурског испита-предлог распореда часова ; </w:t>
            </w:r>
          </w:p>
          <w:p w14:paraId="3504ED0A" w14:textId="77777777" w:rsidR="00D21127" w:rsidRPr="00D21127" w:rsidRDefault="00D21127">
            <w:pPr>
              <w:pStyle w:val="ListParagraph"/>
              <w:widowControl w:val="0"/>
              <w:numPr>
                <w:ilvl w:val="0"/>
                <w:numId w:val="63"/>
              </w:numPr>
              <w:suppressAutoHyphens/>
              <w:spacing w:after="0" w:line="240" w:lineRule="auto"/>
              <w:rPr>
                <w:rFonts w:ascii="Times New Roman" w:hAnsi="Times New Roman"/>
                <w:lang w:val="sr-Cyrl-CS"/>
              </w:rPr>
            </w:pPr>
            <w:r w:rsidRPr="00D21127">
              <w:rPr>
                <w:rFonts w:ascii="Times New Roman" w:hAnsi="Times New Roman"/>
                <w:lang w:val="sr-Cyrl-CS"/>
              </w:rPr>
              <w:t>Предлог ученика за такмичења:</w:t>
            </w:r>
          </w:p>
          <w:p w14:paraId="19065C5F" w14:textId="77777777" w:rsidR="00D21127" w:rsidRPr="00D21127" w:rsidRDefault="00D21127">
            <w:pPr>
              <w:pStyle w:val="ListParagraph"/>
              <w:widowControl w:val="0"/>
              <w:numPr>
                <w:ilvl w:val="0"/>
                <w:numId w:val="63"/>
              </w:numPr>
              <w:suppressAutoHyphens/>
              <w:spacing w:after="0" w:line="240" w:lineRule="auto"/>
              <w:rPr>
                <w:rFonts w:ascii="Times New Roman" w:hAnsi="Times New Roman"/>
                <w:lang w:val="sr-Cyrl-CS"/>
              </w:rPr>
            </w:pPr>
            <w:r w:rsidRPr="00D21127">
              <w:rPr>
                <w:rFonts w:ascii="Times New Roman" w:hAnsi="Times New Roman"/>
                <w:lang w:val="sr-Cyrl-CS"/>
              </w:rPr>
              <w:t>Извештај о стању ресурса у области предмета ;</w:t>
            </w:r>
          </w:p>
        </w:tc>
        <w:tc>
          <w:tcPr>
            <w:tcW w:w="1276" w:type="dxa"/>
            <w:shd w:val="clear" w:color="auto" w:fill="auto"/>
          </w:tcPr>
          <w:p w14:paraId="241263C8"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Састанак Педагошког колегијума ,</w:t>
            </w:r>
          </w:p>
          <w:p w14:paraId="708ABD21" w14:textId="77777777" w:rsidR="00D21127" w:rsidRPr="00D21127" w:rsidRDefault="00D21127" w:rsidP="00D21127">
            <w:pPr>
              <w:pStyle w:val="TableContents"/>
              <w:rPr>
                <w:rFonts w:cs="Times New Roman"/>
                <w:sz w:val="22"/>
                <w:szCs w:val="22"/>
              </w:rPr>
            </w:pPr>
            <w:r w:rsidRPr="00D21127">
              <w:rPr>
                <w:rFonts w:cs="Times New Roman"/>
                <w:sz w:val="22"/>
                <w:szCs w:val="22"/>
                <w:lang w:val="sr-Cyrl-CS"/>
              </w:rPr>
              <w:t>Договор</w:t>
            </w:r>
          </w:p>
        </w:tc>
        <w:tc>
          <w:tcPr>
            <w:tcW w:w="1572" w:type="dxa"/>
            <w:shd w:val="clear" w:color="auto" w:fill="auto"/>
          </w:tcPr>
          <w:p w14:paraId="15869426" w14:textId="77777777" w:rsidR="00D21127" w:rsidRPr="00D21127" w:rsidRDefault="00D21127" w:rsidP="00D21127">
            <w:pPr>
              <w:pStyle w:val="TableContents"/>
              <w:rPr>
                <w:rFonts w:cs="Times New Roman"/>
                <w:sz w:val="22"/>
                <w:szCs w:val="22"/>
              </w:rPr>
            </w:pPr>
          </w:p>
        </w:tc>
      </w:tr>
      <w:tr w:rsidR="00053873" w14:paraId="202EFFDE" w14:textId="77777777" w:rsidTr="00332468">
        <w:tc>
          <w:tcPr>
            <w:tcW w:w="536" w:type="dxa"/>
          </w:tcPr>
          <w:p w14:paraId="5DCE917E" w14:textId="77777777" w:rsidR="00D21127" w:rsidRPr="00BC4BA1" w:rsidRDefault="00D21127" w:rsidP="00D21127">
            <w:pPr>
              <w:pStyle w:val="TableContents"/>
              <w:jc w:val="center"/>
              <w:rPr>
                <w:b/>
                <w:bCs/>
                <w:i/>
                <w:iCs/>
                <w:sz w:val="20"/>
                <w:szCs w:val="20"/>
              </w:rPr>
            </w:pPr>
            <w:r>
              <w:rPr>
                <w:b/>
                <w:bCs/>
                <w:i/>
                <w:iCs/>
                <w:sz w:val="20"/>
                <w:szCs w:val="20"/>
              </w:rPr>
              <w:t>5.</w:t>
            </w:r>
          </w:p>
        </w:tc>
        <w:tc>
          <w:tcPr>
            <w:tcW w:w="1618" w:type="dxa"/>
            <w:shd w:val="clear" w:color="auto" w:fill="auto"/>
          </w:tcPr>
          <w:p w14:paraId="58B08263" w14:textId="77777777" w:rsidR="00D21127" w:rsidRPr="00D21127" w:rsidRDefault="00D21127" w:rsidP="00D21127">
            <w:pPr>
              <w:pStyle w:val="TableContents"/>
              <w:rPr>
                <w:rFonts w:cs="Times New Roman"/>
                <w:b/>
                <w:bCs/>
                <w:i/>
                <w:iCs/>
                <w:sz w:val="22"/>
                <w:szCs w:val="22"/>
              </w:rPr>
            </w:pPr>
            <w:r w:rsidRPr="00D21127">
              <w:rPr>
                <w:rFonts w:cs="Times New Roman"/>
                <w:b/>
                <w:bCs/>
                <w:i/>
                <w:iCs/>
                <w:sz w:val="22"/>
                <w:szCs w:val="22"/>
              </w:rPr>
              <w:t>ФЕБРУАР</w:t>
            </w:r>
          </w:p>
        </w:tc>
        <w:tc>
          <w:tcPr>
            <w:tcW w:w="4989" w:type="dxa"/>
            <w:shd w:val="clear" w:color="auto" w:fill="auto"/>
          </w:tcPr>
          <w:p w14:paraId="0253E389" w14:textId="77777777" w:rsidR="00D21127" w:rsidRPr="00D21127" w:rsidRDefault="00D21127">
            <w:pPr>
              <w:pStyle w:val="ListParagraph"/>
              <w:numPr>
                <w:ilvl w:val="0"/>
                <w:numId w:val="64"/>
              </w:numPr>
              <w:spacing w:after="0" w:line="240" w:lineRule="auto"/>
              <w:rPr>
                <w:rFonts w:ascii="Times New Roman" w:hAnsi="Times New Roman"/>
                <w:lang w:val="sr-Cyrl-CS"/>
              </w:rPr>
            </w:pPr>
            <w:r w:rsidRPr="00D21127">
              <w:rPr>
                <w:rFonts w:ascii="Times New Roman" w:hAnsi="Times New Roman"/>
                <w:lang w:val="sr-Cyrl-CS"/>
              </w:rPr>
              <w:t xml:space="preserve">Анализа коришћених уџбеника </w:t>
            </w:r>
            <w:r w:rsidR="00D2743C">
              <w:rPr>
                <w:rFonts w:ascii="Times New Roman" w:hAnsi="Times New Roman"/>
                <w:lang w:val="sr-Cyrl-CS"/>
              </w:rPr>
              <w:t>и п</w:t>
            </w:r>
            <w:r w:rsidRPr="00D21127">
              <w:rPr>
                <w:rFonts w:ascii="Times New Roman" w:hAnsi="Times New Roman"/>
                <w:lang w:val="sr-Cyrl-CS"/>
              </w:rPr>
              <w:t>редлог</w:t>
            </w:r>
            <w:r w:rsidR="00D2743C">
              <w:rPr>
                <w:rFonts w:ascii="Times New Roman" w:hAnsi="Times New Roman"/>
                <w:lang w:val="sr-Cyrl-CS"/>
              </w:rPr>
              <w:t xml:space="preserve"> уџбеника </w:t>
            </w:r>
            <w:r w:rsidRPr="00D21127">
              <w:rPr>
                <w:rFonts w:ascii="Times New Roman" w:hAnsi="Times New Roman"/>
                <w:lang w:val="sr-Cyrl-CS"/>
              </w:rPr>
              <w:t xml:space="preserve"> за</w:t>
            </w:r>
            <w:r w:rsidR="00D2743C">
              <w:rPr>
                <w:rFonts w:ascii="Times New Roman" w:hAnsi="Times New Roman"/>
                <w:lang w:val="sr-Cyrl-CS"/>
              </w:rPr>
              <w:t xml:space="preserve"> наредни период / упућује се на </w:t>
            </w:r>
            <w:r w:rsidRPr="00D21127">
              <w:rPr>
                <w:rFonts w:ascii="Times New Roman" w:hAnsi="Times New Roman"/>
                <w:lang w:val="sr-Cyrl-CS"/>
              </w:rPr>
              <w:t xml:space="preserve"> Наставничко веће ; </w:t>
            </w:r>
          </w:p>
          <w:p w14:paraId="674CB46B" w14:textId="77777777" w:rsidR="00D21127" w:rsidRPr="00D21127" w:rsidRDefault="00D21127">
            <w:pPr>
              <w:pStyle w:val="ListParagraph"/>
              <w:numPr>
                <w:ilvl w:val="0"/>
                <w:numId w:val="64"/>
              </w:numPr>
              <w:spacing w:after="0" w:line="240" w:lineRule="auto"/>
              <w:rPr>
                <w:rFonts w:ascii="Times New Roman" w:hAnsi="Times New Roman"/>
                <w:lang w:val="sr-Cyrl-CS"/>
              </w:rPr>
            </w:pPr>
            <w:r w:rsidRPr="00D21127">
              <w:rPr>
                <w:rFonts w:ascii="Times New Roman" w:hAnsi="Times New Roman"/>
                <w:lang w:val="sr-Cyrl-CS"/>
              </w:rPr>
              <w:t xml:space="preserve">Подршка ученицима -Анализа реализације допунскеи додатне наставе , резултати и </w:t>
            </w:r>
            <w:r w:rsidRPr="00D21127">
              <w:rPr>
                <w:rFonts w:ascii="Times New Roman" w:hAnsi="Times New Roman"/>
                <w:lang w:val="sr-Cyrl-CS"/>
              </w:rPr>
              <w:lastRenderedPageBreak/>
              <w:t>ефекти индивидуализације и ИОП-а ;</w:t>
            </w:r>
          </w:p>
          <w:p w14:paraId="04B248D0" w14:textId="77777777" w:rsidR="00D21127" w:rsidRPr="00D21127" w:rsidRDefault="00D21127">
            <w:pPr>
              <w:pStyle w:val="ListParagraph"/>
              <w:numPr>
                <w:ilvl w:val="0"/>
                <w:numId w:val="64"/>
              </w:numPr>
              <w:spacing w:after="0" w:line="240" w:lineRule="auto"/>
              <w:rPr>
                <w:rFonts w:ascii="Times New Roman" w:hAnsi="Times New Roman"/>
                <w:lang w:val="sr-Cyrl-CS"/>
              </w:rPr>
            </w:pPr>
            <w:r w:rsidRPr="00D21127">
              <w:rPr>
                <w:rFonts w:ascii="Times New Roman" w:hAnsi="Times New Roman"/>
                <w:lang w:val="sr-Cyrl-CS"/>
              </w:rPr>
              <w:t>План такмичења ;</w:t>
            </w:r>
          </w:p>
        </w:tc>
        <w:tc>
          <w:tcPr>
            <w:tcW w:w="1276" w:type="dxa"/>
            <w:shd w:val="clear" w:color="auto" w:fill="auto"/>
          </w:tcPr>
          <w:p w14:paraId="46A0192C"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lastRenderedPageBreak/>
              <w:t>Састанак,</w:t>
            </w:r>
          </w:p>
          <w:p w14:paraId="06F27D03"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Договор</w:t>
            </w:r>
          </w:p>
        </w:tc>
        <w:tc>
          <w:tcPr>
            <w:tcW w:w="1572" w:type="dxa"/>
            <w:shd w:val="clear" w:color="auto" w:fill="auto"/>
          </w:tcPr>
          <w:p w14:paraId="1FB28F45" w14:textId="77777777" w:rsidR="00D21127" w:rsidRPr="00D21127" w:rsidRDefault="00D21127" w:rsidP="00D21127">
            <w:pPr>
              <w:pStyle w:val="TableContents"/>
              <w:rPr>
                <w:rFonts w:cs="Times New Roman"/>
                <w:sz w:val="22"/>
                <w:szCs w:val="22"/>
                <w:lang w:val="ru-RU"/>
              </w:rPr>
            </w:pPr>
          </w:p>
        </w:tc>
      </w:tr>
      <w:tr w:rsidR="00053873" w14:paraId="1EB8B247" w14:textId="77777777" w:rsidTr="00332468">
        <w:tc>
          <w:tcPr>
            <w:tcW w:w="536" w:type="dxa"/>
          </w:tcPr>
          <w:p w14:paraId="461AAB29" w14:textId="77777777" w:rsidR="00D21127" w:rsidRPr="00CA36B1" w:rsidRDefault="00D21127" w:rsidP="00D21127">
            <w:pPr>
              <w:pStyle w:val="TableContents"/>
              <w:jc w:val="center"/>
              <w:rPr>
                <w:b/>
                <w:bCs/>
                <w:i/>
                <w:iCs/>
                <w:sz w:val="20"/>
                <w:szCs w:val="20"/>
                <w:lang w:val="ru-RU"/>
              </w:rPr>
            </w:pPr>
            <w:r>
              <w:rPr>
                <w:b/>
                <w:bCs/>
                <w:i/>
                <w:iCs/>
                <w:sz w:val="20"/>
                <w:szCs w:val="20"/>
              </w:rPr>
              <w:t>6</w:t>
            </w:r>
            <w:r w:rsidRPr="00CA36B1">
              <w:rPr>
                <w:b/>
                <w:bCs/>
                <w:i/>
                <w:iCs/>
                <w:sz w:val="20"/>
                <w:szCs w:val="20"/>
                <w:lang w:val="ru-RU"/>
              </w:rPr>
              <w:t>.</w:t>
            </w:r>
          </w:p>
        </w:tc>
        <w:tc>
          <w:tcPr>
            <w:tcW w:w="1618" w:type="dxa"/>
            <w:shd w:val="clear" w:color="auto" w:fill="auto"/>
          </w:tcPr>
          <w:p w14:paraId="082510A0" w14:textId="77777777" w:rsidR="00D21127" w:rsidRPr="00D21127" w:rsidRDefault="00D21127" w:rsidP="00D21127">
            <w:pPr>
              <w:pStyle w:val="TableContents"/>
              <w:rPr>
                <w:rFonts w:cs="Times New Roman"/>
                <w:b/>
                <w:bCs/>
                <w:i/>
                <w:iCs/>
                <w:sz w:val="22"/>
                <w:szCs w:val="22"/>
              </w:rPr>
            </w:pPr>
            <w:r w:rsidRPr="00D21127">
              <w:rPr>
                <w:rFonts w:cs="Times New Roman"/>
                <w:b/>
                <w:bCs/>
                <w:i/>
                <w:iCs/>
                <w:sz w:val="22"/>
                <w:szCs w:val="22"/>
              </w:rPr>
              <w:t xml:space="preserve">АПРИЛ </w:t>
            </w:r>
          </w:p>
        </w:tc>
        <w:tc>
          <w:tcPr>
            <w:tcW w:w="4989" w:type="dxa"/>
            <w:shd w:val="clear" w:color="auto" w:fill="auto"/>
          </w:tcPr>
          <w:p w14:paraId="10FB7D9B" w14:textId="77777777" w:rsidR="00D21127" w:rsidRPr="00D21127" w:rsidRDefault="00D21127">
            <w:pPr>
              <w:pStyle w:val="NoSpacing"/>
              <w:numPr>
                <w:ilvl w:val="0"/>
                <w:numId w:val="65"/>
              </w:numPr>
              <w:rPr>
                <w:rFonts w:ascii="Times New Roman" w:hAnsi="Times New Roman" w:cs="Times New Roman"/>
                <w:lang w:val="ru-RU"/>
              </w:rPr>
            </w:pPr>
            <w:r w:rsidRPr="00D21127">
              <w:rPr>
                <w:rFonts w:ascii="Times New Roman" w:hAnsi="Times New Roman" w:cs="Times New Roman"/>
                <w:lang w:val="ru-RU"/>
              </w:rPr>
              <w:t>Израда портфолија наствника ;</w:t>
            </w:r>
          </w:p>
          <w:p w14:paraId="1B0E4E9F" w14:textId="77777777" w:rsidR="00D21127" w:rsidRPr="00D21127" w:rsidRDefault="00D21127">
            <w:pPr>
              <w:pStyle w:val="TableContents"/>
              <w:numPr>
                <w:ilvl w:val="0"/>
                <w:numId w:val="65"/>
              </w:numPr>
              <w:rPr>
                <w:rFonts w:cs="Times New Roman"/>
                <w:sz w:val="22"/>
                <w:szCs w:val="22"/>
                <w:lang w:val="ru-RU"/>
              </w:rPr>
            </w:pPr>
            <w:r w:rsidRPr="00D21127">
              <w:rPr>
                <w:rFonts w:cs="Times New Roman"/>
                <w:sz w:val="22"/>
                <w:szCs w:val="22"/>
                <w:lang w:val="ru-RU"/>
              </w:rPr>
              <w:t>Анализа пробних тестирања за матурски испит и осталих критеријумских тестирања-предлог мера за побољшање резултата;</w:t>
            </w:r>
          </w:p>
          <w:p w14:paraId="0EEADCCB" w14:textId="77777777" w:rsidR="00D21127" w:rsidRPr="00D21127" w:rsidRDefault="00D21127">
            <w:pPr>
              <w:pStyle w:val="TableContents"/>
              <w:numPr>
                <w:ilvl w:val="0"/>
                <w:numId w:val="65"/>
              </w:numPr>
              <w:rPr>
                <w:rFonts w:cs="Times New Roman"/>
                <w:sz w:val="22"/>
                <w:szCs w:val="22"/>
              </w:rPr>
            </w:pPr>
            <w:r w:rsidRPr="00D21127">
              <w:rPr>
                <w:rFonts w:cs="Times New Roman"/>
                <w:sz w:val="22"/>
                <w:szCs w:val="22"/>
              </w:rPr>
              <w:t>Анализа резултата на такмичењима;</w:t>
            </w:r>
          </w:p>
          <w:p w14:paraId="6324FF9B" w14:textId="77777777" w:rsidR="00D21127" w:rsidRPr="00D21127" w:rsidRDefault="00D21127">
            <w:pPr>
              <w:pStyle w:val="TableContents"/>
              <w:numPr>
                <w:ilvl w:val="0"/>
                <w:numId w:val="65"/>
              </w:numPr>
              <w:rPr>
                <w:rFonts w:cs="Times New Roman"/>
                <w:sz w:val="22"/>
                <w:szCs w:val="22"/>
                <w:lang w:val="ru-RU"/>
              </w:rPr>
            </w:pPr>
            <w:r w:rsidRPr="00D21127">
              <w:rPr>
                <w:rFonts w:cs="Times New Roman"/>
                <w:sz w:val="22"/>
                <w:szCs w:val="22"/>
                <w:lang w:val="ru-RU"/>
              </w:rPr>
              <w:t>Израда тестова и начин вредновања годишњих тестова;</w:t>
            </w:r>
          </w:p>
          <w:p w14:paraId="1D6ECF6D" w14:textId="77777777" w:rsidR="00D21127" w:rsidRPr="00D21127" w:rsidRDefault="00D21127">
            <w:pPr>
              <w:pStyle w:val="TableContents"/>
              <w:numPr>
                <w:ilvl w:val="0"/>
                <w:numId w:val="65"/>
              </w:numPr>
              <w:rPr>
                <w:rFonts w:cs="Times New Roman"/>
                <w:sz w:val="22"/>
                <w:szCs w:val="22"/>
                <w:lang w:val="ru-RU"/>
              </w:rPr>
            </w:pPr>
            <w:r w:rsidRPr="00D21127">
              <w:rPr>
                <w:rFonts w:cs="Times New Roman"/>
                <w:sz w:val="22"/>
                <w:szCs w:val="22"/>
                <w:lang w:val="ru-RU"/>
              </w:rPr>
              <w:t xml:space="preserve">СУ –према плану стручног усавршавања </w:t>
            </w:r>
          </w:p>
        </w:tc>
        <w:tc>
          <w:tcPr>
            <w:tcW w:w="1276" w:type="dxa"/>
            <w:shd w:val="clear" w:color="auto" w:fill="auto"/>
          </w:tcPr>
          <w:p w14:paraId="3F185493"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Састанак,</w:t>
            </w:r>
          </w:p>
          <w:p w14:paraId="23716C49"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Договор</w:t>
            </w:r>
          </w:p>
        </w:tc>
        <w:tc>
          <w:tcPr>
            <w:tcW w:w="1572" w:type="dxa"/>
            <w:shd w:val="clear" w:color="auto" w:fill="auto"/>
          </w:tcPr>
          <w:p w14:paraId="5154010A" w14:textId="77777777" w:rsidR="00D21127" w:rsidRPr="00D21127" w:rsidRDefault="00D21127" w:rsidP="00D21127">
            <w:pPr>
              <w:pStyle w:val="TableContents"/>
              <w:rPr>
                <w:rFonts w:cs="Times New Roman"/>
                <w:sz w:val="22"/>
                <w:szCs w:val="22"/>
              </w:rPr>
            </w:pPr>
          </w:p>
        </w:tc>
      </w:tr>
      <w:tr w:rsidR="00053873" w14:paraId="117E6862" w14:textId="77777777" w:rsidTr="00332468">
        <w:tc>
          <w:tcPr>
            <w:tcW w:w="536" w:type="dxa"/>
          </w:tcPr>
          <w:p w14:paraId="2E9C18DF" w14:textId="77777777" w:rsidR="00D21127" w:rsidRDefault="00D21127" w:rsidP="00D21127">
            <w:pPr>
              <w:pStyle w:val="TableContents"/>
              <w:jc w:val="center"/>
              <w:rPr>
                <w:b/>
                <w:bCs/>
                <w:i/>
                <w:iCs/>
                <w:sz w:val="20"/>
                <w:szCs w:val="20"/>
              </w:rPr>
            </w:pPr>
            <w:r>
              <w:rPr>
                <w:b/>
                <w:bCs/>
                <w:i/>
                <w:iCs/>
                <w:sz w:val="20"/>
                <w:szCs w:val="20"/>
              </w:rPr>
              <w:t>7.</w:t>
            </w:r>
          </w:p>
        </w:tc>
        <w:tc>
          <w:tcPr>
            <w:tcW w:w="1618" w:type="dxa"/>
            <w:shd w:val="clear" w:color="auto" w:fill="auto"/>
          </w:tcPr>
          <w:p w14:paraId="3572FD00" w14:textId="77777777" w:rsidR="00D21127" w:rsidRPr="00D21127" w:rsidRDefault="00D21127" w:rsidP="00D21127">
            <w:pPr>
              <w:pStyle w:val="TableContents"/>
              <w:rPr>
                <w:rFonts w:cs="Times New Roman"/>
                <w:b/>
                <w:bCs/>
                <w:i/>
                <w:iCs/>
                <w:sz w:val="22"/>
                <w:szCs w:val="22"/>
              </w:rPr>
            </w:pPr>
            <w:r w:rsidRPr="00D21127">
              <w:rPr>
                <w:rFonts w:cs="Times New Roman"/>
                <w:b/>
                <w:bCs/>
                <w:i/>
                <w:iCs/>
                <w:sz w:val="22"/>
                <w:szCs w:val="22"/>
              </w:rPr>
              <w:t>МАЈ-ЈУН</w:t>
            </w:r>
          </w:p>
        </w:tc>
        <w:tc>
          <w:tcPr>
            <w:tcW w:w="4989" w:type="dxa"/>
            <w:shd w:val="clear" w:color="auto" w:fill="auto"/>
          </w:tcPr>
          <w:p w14:paraId="1760C89C" w14:textId="77777777" w:rsidR="00D21127" w:rsidRPr="00D2743C" w:rsidRDefault="00D21127">
            <w:pPr>
              <w:pStyle w:val="NoSpacing"/>
              <w:numPr>
                <w:ilvl w:val="0"/>
                <w:numId w:val="109"/>
              </w:numPr>
              <w:rPr>
                <w:rFonts w:ascii="Times New Roman" w:hAnsi="Times New Roman" w:cs="Times New Roman"/>
                <w:lang w:val="ru-RU"/>
              </w:rPr>
            </w:pPr>
            <w:r w:rsidRPr="00D2743C">
              <w:rPr>
                <w:rFonts w:ascii="Times New Roman" w:hAnsi="Times New Roman" w:cs="Times New Roman"/>
                <w:lang w:val="ru-RU"/>
              </w:rPr>
              <w:t>Израда образложеног Предлог Предлог додатних наставних средстава који ће се користити идуће године ;</w:t>
            </w:r>
          </w:p>
          <w:p w14:paraId="76FCD9D1" w14:textId="77777777" w:rsidR="00D21127" w:rsidRPr="003B4011" w:rsidRDefault="00D21127">
            <w:pPr>
              <w:pStyle w:val="NoSpacing"/>
              <w:numPr>
                <w:ilvl w:val="0"/>
                <w:numId w:val="109"/>
              </w:numPr>
              <w:rPr>
                <w:rFonts w:ascii="Times New Roman" w:hAnsi="Times New Roman" w:cs="Times New Roman"/>
                <w:lang w:val="ru-RU"/>
              </w:rPr>
            </w:pPr>
            <w:r w:rsidRPr="003B4011">
              <w:rPr>
                <w:rFonts w:ascii="Times New Roman" w:hAnsi="Times New Roman" w:cs="Times New Roman"/>
                <w:lang w:val="ru-RU"/>
              </w:rPr>
              <w:t>Предлог уџбеничких комплета за ученике који се образују по ИОП-у</w:t>
            </w:r>
          </w:p>
        </w:tc>
        <w:tc>
          <w:tcPr>
            <w:tcW w:w="1276" w:type="dxa"/>
            <w:shd w:val="clear" w:color="auto" w:fill="auto"/>
          </w:tcPr>
          <w:p w14:paraId="5D3D1C43" w14:textId="77777777" w:rsidR="00D21127" w:rsidRPr="00D21127" w:rsidRDefault="00D21127" w:rsidP="00D21127">
            <w:pPr>
              <w:pStyle w:val="TableContents"/>
              <w:rPr>
                <w:rFonts w:cs="Times New Roman"/>
                <w:sz w:val="22"/>
                <w:szCs w:val="22"/>
                <w:lang w:val="sr-Cyrl-CS"/>
              </w:rPr>
            </w:pPr>
          </w:p>
        </w:tc>
        <w:tc>
          <w:tcPr>
            <w:tcW w:w="1572" w:type="dxa"/>
            <w:shd w:val="clear" w:color="auto" w:fill="auto"/>
          </w:tcPr>
          <w:p w14:paraId="0C722191" w14:textId="77777777" w:rsidR="00D21127" w:rsidRPr="00D21127" w:rsidRDefault="00D21127" w:rsidP="00D21127">
            <w:pPr>
              <w:pStyle w:val="TableContents"/>
              <w:rPr>
                <w:rFonts w:cs="Times New Roman"/>
                <w:sz w:val="22"/>
                <w:szCs w:val="22"/>
                <w:lang w:val="ru-RU"/>
              </w:rPr>
            </w:pPr>
          </w:p>
        </w:tc>
      </w:tr>
      <w:tr w:rsidR="00053873" w14:paraId="65903D1F" w14:textId="77777777" w:rsidTr="00332468">
        <w:tc>
          <w:tcPr>
            <w:tcW w:w="536" w:type="dxa"/>
          </w:tcPr>
          <w:p w14:paraId="39772DA0" w14:textId="77777777" w:rsidR="00D21127" w:rsidRPr="00CA36B1" w:rsidRDefault="00D21127" w:rsidP="00D21127">
            <w:pPr>
              <w:pStyle w:val="TableContents"/>
              <w:jc w:val="center"/>
              <w:rPr>
                <w:b/>
                <w:bCs/>
                <w:i/>
                <w:iCs/>
                <w:sz w:val="20"/>
                <w:szCs w:val="20"/>
                <w:lang w:val="ru-RU"/>
              </w:rPr>
            </w:pPr>
            <w:r>
              <w:rPr>
                <w:b/>
                <w:bCs/>
                <w:i/>
                <w:iCs/>
                <w:sz w:val="20"/>
                <w:szCs w:val="20"/>
              </w:rPr>
              <w:t>7</w:t>
            </w:r>
            <w:r w:rsidRPr="00CA36B1">
              <w:rPr>
                <w:b/>
                <w:bCs/>
                <w:i/>
                <w:iCs/>
                <w:sz w:val="20"/>
                <w:szCs w:val="20"/>
                <w:lang w:val="ru-RU"/>
              </w:rPr>
              <w:t>.</w:t>
            </w:r>
          </w:p>
        </w:tc>
        <w:tc>
          <w:tcPr>
            <w:tcW w:w="1618" w:type="dxa"/>
            <w:shd w:val="clear" w:color="auto" w:fill="auto"/>
          </w:tcPr>
          <w:p w14:paraId="2C1E2B8B" w14:textId="77777777" w:rsidR="00D21127" w:rsidRPr="00D21127" w:rsidRDefault="00D21127" w:rsidP="00D21127">
            <w:pPr>
              <w:pStyle w:val="TableContents"/>
              <w:rPr>
                <w:rFonts w:cs="Times New Roman"/>
                <w:b/>
                <w:bCs/>
                <w:i/>
                <w:iCs/>
                <w:sz w:val="22"/>
                <w:szCs w:val="22"/>
                <w:lang w:val="ru-RU"/>
              </w:rPr>
            </w:pPr>
            <w:r w:rsidRPr="00D21127">
              <w:rPr>
                <w:rFonts w:cs="Times New Roman"/>
                <w:b/>
                <w:bCs/>
                <w:i/>
                <w:iCs/>
                <w:sz w:val="22"/>
                <w:szCs w:val="22"/>
                <w:lang w:val="ru-RU"/>
              </w:rPr>
              <w:t>ЈУН</w:t>
            </w:r>
          </w:p>
        </w:tc>
        <w:tc>
          <w:tcPr>
            <w:tcW w:w="4989" w:type="dxa"/>
            <w:shd w:val="clear" w:color="auto" w:fill="auto"/>
          </w:tcPr>
          <w:p w14:paraId="1C7933DD" w14:textId="77777777" w:rsidR="00D21127" w:rsidRPr="00D21127" w:rsidRDefault="00D21127">
            <w:pPr>
              <w:pStyle w:val="NoSpacing"/>
              <w:numPr>
                <w:ilvl w:val="0"/>
                <w:numId w:val="66"/>
              </w:numPr>
              <w:rPr>
                <w:rFonts w:ascii="Times New Roman" w:hAnsi="Times New Roman" w:cs="Times New Roman"/>
                <w:lang w:val="sr-Cyrl-CS"/>
              </w:rPr>
            </w:pPr>
            <w:r w:rsidRPr="00D21127">
              <w:rPr>
                <w:rFonts w:ascii="Times New Roman" w:hAnsi="Times New Roman" w:cs="Times New Roman"/>
                <w:lang w:val="sr-Cyrl-CS"/>
              </w:rPr>
              <w:t>Анализа резултата  постигнутих  на годишњим тестирањеима и ниво остварености образовних стндарда ;</w:t>
            </w:r>
          </w:p>
          <w:p w14:paraId="70C759E2" w14:textId="77777777" w:rsidR="00D21127" w:rsidRPr="00D21127" w:rsidRDefault="00D21127">
            <w:pPr>
              <w:pStyle w:val="NoSpacing"/>
              <w:numPr>
                <w:ilvl w:val="0"/>
                <w:numId w:val="66"/>
              </w:numPr>
              <w:rPr>
                <w:rFonts w:ascii="Times New Roman" w:hAnsi="Times New Roman" w:cs="Times New Roman"/>
                <w:lang w:val="sr-Cyrl-CS"/>
              </w:rPr>
            </w:pPr>
            <w:r w:rsidRPr="00D21127">
              <w:rPr>
                <w:rFonts w:ascii="Times New Roman" w:hAnsi="Times New Roman" w:cs="Times New Roman"/>
                <w:lang w:val="sr-Cyrl-CS"/>
              </w:rPr>
              <w:t>Извештај о нивоу пружене посебне подршке ученицима на нивоу стручног већа – број планова индивидуализације,  број ученика на допунској и додатној настави , број часова, ефекти рада;</w:t>
            </w:r>
          </w:p>
          <w:p w14:paraId="2AD02093" w14:textId="77777777" w:rsidR="00D21127" w:rsidRPr="00D21127" w:rsidRDefault="00D21127">
            <w:pPr>
              <w:pStyle w:val="NoSpacing"/>
              <w:numPr>
                <w:ilvl w:val="0"/>
                <w:numId w:val="66"/>
              </w:numPr>
              <w:rPr>
                <w:rFonts w:ascii="Times New Roman" w:hAnsi="Times New Roman" w:cs="Times New Roman"/>
                <w:lang w:val="sr-Cyrl-CS"/>
              </w:rPr>
            </w:pPr>
            <w:r w:rsidRPr="00D21127">
              <w:rPr>
                <w:rFonts w:ascii="Times New Roman" w:hAnsi="Times New Roman" w:cs="Times New Roman"/>
                <w:lang w:val="sr-Cyrl-CS"/>
              </w:rPr>
              <w:t xml:space="preserve">Извештај о реализацији стручног усавршавања; </w:t>
            </w:r>
          </w:p>
          <w:p w14:paraId="0D7E696B" w14:textId="77777777" w:rsidR="00D21127" w:rsidRPr="00D21127" w:rsidRDefault="00D21127">
            <w:pPr>
              <w:pStyle w:val="NoSpacing"/>
              <w:numPr>
                <w:ilvl w:val="0"/>
                <w:numId w:val="66"/>
              </w:numPr>
              <w:rPr>
                <w:rFonts w:ascii="Times New Roman" w:hAnsi="Times New Roman" w:cs="Times New Roman"/>
                <w:lang w:val="sr-Cyrl-CS"/>
              </w:rPr>
            </w:pPr>
            <w:r w:rsidRPr="00D21127">
              <w:rPr>
                <w:rFonts w:ascii="Times New Roman" w:hAnsi="Times New Roman" w:cs="Times New Roman"/>
                <w:lang w:val="sr-Cyrl-CS"/>
              </w:rPr>
              <w:t xml:space="preserve">Извештај о раду стручног већа </w:t>
            </w:r>
          </w:p>
        </w:tc>
        <w:tc>
          <w:tcPr>
            <w:tcW w:w="1276" w:type="dxa"/>
            <w:shd w:val="clear" w:color="auto" w:fill="auto"/>
          </w:tcPr>
          <w:p w14:paraId="459EE252" w14:textId="77777777" w:rsidR="00D21127" w:rsidRPr="00D21127" w:rsidRDefault="00D21127" w:rsidP="00D21127">
            <w:pPr>
              <w:pStyle w:val="TableContents"/>
              <w:rPr>
                <w:rFonts w:cs="Times New Roman"/>
                <w:sz w:val="22"/>
                <w:szCs w:val="22"/>
                <w:lang w:val="sr-Cyrl-CS"/>
              </w:rPr>
            </w:pPr>
            <w:r w:rsidRPr="00D21127">
              <w:rPr>
                <w:rFonts w:cs="Times New Roman"/>
                <w:sz w:val="22"/>
                <w:szCs w:val="22"/>
                <w:lang w:val="sr-Cyrl-CS"/>
              </w:rPr>
              <w:t>Састанак,</w:t>
            </w:r>
          </w:p>
          <w:p w14:paraId="7B5D4352" w14:textId="77777777" w:rsidR="00D21127" w:rsidRPr="00D21127" w:rsidRDefault="00D21127" w:rsidP="00D21127">
            <w:pPr>
              <w:pStyle w:val="TableContents"/>
              <w:rPr>
                <w:rFonts w:cs="Times New Roman"/>
                <w:sz w:val="22"/>
                <w:szCs w:val="22"/>
                <w:lang w:val="ru-RU"/>
              </w:rPr>
            </w:pPr>
            <w:r w:rsidRPr="00D21127">
              <w:rPr>
                <w:rFonts w:cs="Times New Roman"/>
                <w:sz w:val="22"/>
                <w:szCs w:val="22"/>
                <w:lang w:val="sr-Cyrl-CS"/>
              </w:rPr>
              <w:t>Договор</w:t>
            </w:r>
          </w:p>
        </w:tc>
        <w:tc>
          <w:tcPr>
            <w:tcW w:w="1572" w:type="dxa"/>
            <w:shd w:val="clear" w:color="auto" w:fill="auto"/>
          </w:tcPr>
          <w:p w14:paraId="43EC9155" w14:textId="77777777" w:rsidR="00D21127" w:rsidRPr="00D21127" w:rsidRDefault="00D21127" w:rsidP="00D21127">
            <w:pPr>
              <w:pStyle w:val="TableContents"/>
              <w:rPr>
                <w:rFonts w:cs="Times New Roman"/>
                <w:sz w:val="22"/>
                <w:szCs w:val="22"/>
                <w:lang w:val="ru-RU"/>
              </w:rPr>
            </w:pPr>
          </w:p>
        </w:tc>
      </w:tr>
    </w:tbl>
    <w:p w14:paraId="4C2C29F7" w14:textId="77777777" w:rsidR="000832BE" w:rsidRDefault="000832BE" w:rsidP="00D2743C">
      <w:pPr>
        <w:rPr>
          <w:lang w:val="ru-RU"/>
        </w:rPr>
      </w:pPr>
      <w:bookmarkStart w:id="314" w:name="_Toc369204055"/>
      <w:bookmarkStart w:id="315" w:name="_Toc369243180"/>
      <w:bookmarkStart w:id="316" w:name="_Toc436826549"/>
      <w:bookmarkStart w:id="317" w:name="_Toc23326731"/>
    </w:p>
    <w:p w14:paraId="5552BC59" w14:textId="77777777" w:rsidR="00493C87" w:rsidRPr="00F13731" w:rsidRDefault="00493C87" w:rsidP="00F13731">
      <w:pPr>
        <w:pStyle w:val="Heading2"/>
      </w:pPr>
      <w:bookmarkStart w:id="318" w:name="_Toc180651333"/>
      <w:r w:rsidRPr="00F13731">
        <w:t>6.7.</w:t>
      </w:r>
      <w:bookmarkStart w:id="319" w:name="_Hlk179972260"/>
      <w:r w:rsidRPr="00F13731">
        <w:t>ПЛАН  ТИМА ЗА ИНКЛУЗИВНО ОБРАЗОВАЊЕ</w:t>
      </w:r>
      <w:bookmarkEnd w:id="314"/>
      <w:bookmarkEnd w:id="315"/>
      <w:bookmarkEnd w:id="316"/>
      <w:bookmarkEnd w:id="317"/>
      <w:bookmarkEnd w:id="318"/>
    </w:p>
    <w:p w14:paraId="62109771" w14:textId="77777777" w:rsidR="00493C87" w:rsidRPr="001C0376" w:rsidRDefault="00493C87" w:rsidP="00493C87">
      <w:pPr>
        <w:rPr>
          <w:b/>
          <w:lang w:val="ru-RU"/>
        </w:rPr>
      </w:pPr>
    </w:p>
    <w:p w14:paraId="318EC695" w14:textId="77777777" w:rsidR="009E6BA6" w:rsidRPr="0069458B" w:rsidRDefault="00493C87" w:rsidP="009E6BA6">
      <w:pPr>
        <w:rPr>
          <w:rFonts w:eastAsia="Calibri"/>
          <w:sz w:val="22"/>
          <w:lang w:val="ru-RU"/>
        </w:rPr>
      </w:pPr>
      <w:r w:rsidRPr="00EF7506">
        <w:rPr>
          <w:rFonts w:cs="Times New Roman"/>
          <w:lang w:val="ru-RU"/>
        </w:rPr>
        <w:tab/>
      </w:r>
      <w:r w:rsidR="009E6BA6" w:rsidRPr="0069458B">
        <w:rPr>
          <w:rFonts w:eastAsia="Calibri"/>
          <w:sz w:val="22"/>
          <w:lang w:val="ru-RU"/>
        </w:rPr>
        <w:t>Стручни тим за Инклузивно образовање ће у складу са Разовјним планом  реализовати бојне задатке везане за имплементацију инклузивног образовања у    живот и рад школе .</w:t>
      </w:r>
    </w:p>
    <w:p w14:paraId="4D65179F" w14:textId="20EA4942" w:rsidR="009E6BA6" w:rsidRDefault="009E6BA6" w:rsidP="009E6BA6">
      <w:pPr>
        <w:rPr>
          <w:rFonts w:eastAsia="Calibri"/>
          <w:sz w:val="22"/>
          <w:lang w:val="ru-RU"/>
        </w:rPr>
      </w:pPr>
      <w:r w:rsidRPr="0069458B">
        <w:rPr>
          <w:rFonts w:eastAsia="Calibri"/>
          <w:sz w:val="22"/>
          <w:lang w:val="ru-RU"/>
        </w:rPr>
        <w:tab/>
        <w:t>Чланови  Стручни тима  за инклузивно образовање  су:</w:t>
      </w:r>
    </w:p>
    <w:p w14:paraId="7218AC4A" w14:textId="37968766" w:rsidR="00E93ADD" w:rsidRPr="00AE1D56" w:rsidRDefault="00E93ADD" w:rsidP="009E6BA6">
      <w:pPr>
        <w:rPr>
          <w:rFonts w:eastAsia="Calibri"/>
          <w:sz w:val="22"/>
        </w:rPr>
      </w:pPr>
    </w:p>
    <w:tbl>
      <w:tblPr>
        <w:tblStyle w:val="TableGrid"/>
        <w:tblW w:w="7308" w:type="dxa"/>
        <w:tblInd w:w="621" w:type="dxa"/>
        <w:tblLayout w:type="fixed"/>
        <w:tblLook w:val="04A0" w:firstRow="1" w:lastRow="0" w:firstColumn="1" w:lastColumn="0" w:noHBand="0" w:noVBand="1"/>
      </w:tblPr>
      <w:tblGrid>
        <w:gridCol w:w="3888"/>
        <w:gridCol w:w="3420"/>
      </w:tblGrid>
      <w:tr w:rsidR="00F13731" w:rsidRPr="00F13731" w14:paraId="521537BE" w14:textId="77777777" w:rsidTr="00AE1D56">
        <w:tc>
          <w:tcPr>
            <w:tcW w:w="3888" w:type="dxa"/>
          </w:tcPr>
          <w:p w14:paraId="098BC77E" w14:textId="77777777" w:rsidR="00F13731" w:rsidRPr="00F13731" w:rsidRDefault="00F13731" w:rsidP="00FB7027">
            <w:pPr>
              <w:pStyle w:val="NoSpacing"/>
              <w:rPr>
                <w:rFonts w:ascii="Times New Roman" w:hAnsi="Times New Roman" w:cs="Times New Roman"/>
                <w:lang w:val="ru-RU"/>
              </w:rPr>
            </w:pPr>
            <w:bookmarkStart w:id="320" w:name="_Hlk179972016"/>
            <w:r w:rsidRPr="00F13731">
              <w:rPr>
                <w:rFonts w:ascii="Times New Roman" w:hAnsi="Times New Roman" w:cs="Times New Roman"/>
              </w:rPr>
              <w:t>Ландуп Милана – председник</w:t>
            </w:r>
          </w:p>
        </w:tc>
        <w:tc>
          <w:tcPr>
            <w:tcW w:w="3420" w:type="dxa"/>
          </w:tcPr>
          <w:p w14:paraId="5270F288" w14:textId="77777777" w:rsidR="00F13731" w:rsidRPr="00F13731" w:rsidRDefault="00F13731" w:rsidP="00FB7027">
            <w:pPr>
              <w:pStyle w:val="NoSpacing"/>
              <w:rPr>
                <w:rFonts w:ascii="Times New Roman" w:hAnsi="Times New Roman" w:cs="Times New Roman"/>
                <w:lang w:val="ru-RU"/>
              </w:rPr>
            </w:pPr>
            <w:r w:rsidRPr="00F13731">
              <w:rPr>
                <w:rFonts w:ascii="Times New Roman" w:hAnsi="Times New Roman" w:cs="Times New Roman"/>
                <w:lang w:val="sr-Cyrl-RS"/>
              </w:rPr>
              <w:t>Стручни сарадник</w:t>
            </w:r>
          </w:p>
        </w:tc>
      </w:tr>
      <w:tr w:rsidR="00F13731" w:rsidRPr="00F13731" w14:paraId="517A9E2E" w14:textId="77777777" w:rsidTr="00AE1D56">
        <w:tc>
          <w:tcPr>
            <w:tcW w:w="3888" w:type="dxa"/>
          </w:tcPr>
          <w:p w14:paraId="1308579B" w14:textId="77777777" w:rsidR="00F13731" w:rsidRPr="00F13731" w:rsidRDefault="00F13731" w:rsidP="00FB7027">
            <w:pPr>
              <w:pStyle w:val="NoSpacing"/>
              <w:rPr>
                <w:rFonts w:ascii="Times New Roman" w:hAnsi="Times New Roman" w:cs="Times New Roman"/>
                <w:b/>
                <w:lang w:val="sr-Cyrl-RS"/>
              </w:rPr>
            </w:pPr>
            <w:r w:rsidRPr="00F13731">
              <w:rPr>
                <w:rFonts w:ascii="Times New Roman" w:hAnsi="Times New Roman" w:cs="Times New Roman"/>
              </w:rPr>
              <w:t>Кајтез Радмила</w:t>
            </w:r>
          </w:p>
        </w:tc>
        <w:tc>
          <w:tcPr>
            <w:tcW w:w="3420" w:type="dxa"/>
          </w:tcPr>
          <w:p w14:paraId="42159825" w14:textId="77777777" w:rsidR="00F13731" w:rsidRPr="00F13731" w:rsidRDefault="00F13731" w:rsidP="00FB7027">
            <w:pPr>
              <w:pStyle w:val="NoSpacing"/>
              <w:rPr>
                <w:rFonts w:ascii="Times New Roman" w:hAnsi="Times New Roman" w:cs="Times New Roman"/>
                <w:b/>
              </w:rPr>
            </w:pPr>
            <w:r w:rsidRPr="00F13731">
              <w:rPr>
                <w:rFonts w:ascii="Times New Roman" w:hAnsi="Times New Roman" w:cs="Times New Roman"/>
                <w:lang w:val="sr-Cyrl-RS"/>
              </w:rPr>
              <w:t>Наставник</w:t>
            </w:r>
          </w:p>
        </w:tc>
      </w:tr>
      <w:tr w:rsidR="00F13731" w:rsidRPr="00F13731" w14:paraId="625E5070" w14:textId="77777777" w:rsidTr="00AE1D56">
        <w:tc>
          <w:tcPr>
            <w:tcW w:w="3888" w:type="dxa"/>
          </w:tcPr>
          <w:p w14:paraId="68132346" w14:textId="77777777" w:rsidR="00F13731" w:rsidRPr="00F13731" w:rsidRDefault="00F13731" w:rsidP="00FB7027">
            <w:pPr>
              <w:pStyle w:val="NoSpacing"/>
              <w:rPr>
                <w:rFonts w:ascii="Times New Roman" w:hAnsi="Times New Roman" w:cs="Times New Roman"/>
              </w:rPr>
            </w:pPr>
            <w:r w:rsidRPr="00F13731">
              <w:rPr>
                <w:rFonts w:ascii="Times New Roman" w:hAnsi="Times New Roman" w:cs="Times New Roman"/>
                <w:lang w:val="sr-Cyrl-RS"/>
              </w:rPr>
              <w:t xml:space="preserve">Синиша Станивук </w:t>
            </w:r>
          </w:p>
        </w:tc>
        <w:tc>
          <w:tcPr>
            <w:tcW w:w="3420" w:type="dxa"/>
          </w:tcPr>
          <w:p w14:paraId="413D2918"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Наставник</w:t>
            </w:r>
          </w:p>
        </w:tc>
      </w:tr>
      <w:tr w:rsidR="00F13731" w:rsidRPr="00F13731" w14:paraId="1BF7E622" w14:textId="77777777" w:rsidTr="00AE1D56">
        <w:tc>
          <w:tcPr>
            <w:tcW w:w="3888" w:type="dxa"/>
          </w:tcPr>
          <w:p w14:paraId="5740C6E8" w14:textId="77777777" w:rsidR="00F13731" w:rsidRPr="00F13731" w:rsidRDefault="00F13731" w:rsidP="00FB7027">
            <w:pPr>
              <w:pStyle w:val="NoSpacing"/>
              <w:rPr>
                <w:rFonts w:ascii="Times New Roman" w:hAnsi="Times New Roman" w:cs="Times New Roman"/>
              </w:rPr>
            </w:pPr>
            <w:r w:rsidRPr="00F13731">
              <w:rPr>
                <w:rFonts w:ascii="Times New Roman" w:hAnsi="Times New Roman" w:cs="Times New Roman"/>
                <w:lang w:val="sr-Cyrl-RS"/>
              </w:rPr>
              <w:t>Макан Матеја</w:t>
            </w:r>
          </w:p>
        </w:tc>
        <w:tc>
          <w:tcPr>
            <w:tcW w:w="3420" w:type="dxa"/>
          </w:tcPr>
          <w:p w14:paraId="6B1B9389"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наставник</w:t>
            </w:r>
          </w:p>
        </w:tc>
      </w:tr>
      <w:tr w:rsidR="00F13731" w:rsidRPr="00F13731" w14:paraId="210BE06E" w14:textId="77777777" w:rsidTr="00AE1D56">
        <w:tc>
          <w:tcPr>
            <w:tcW w:w="3888" w:type="dxa"/>
          </w:tcPr>
          <w:p w14:paraId="10446778" w14:textId="0615AA0F" w:rsidR="00F13731" w:rsidRPr="00F13731" w:rsidRDefault="00171721" w:rsidP="00FB7027">
            <w:pPr>
              <w:pStyle w:val="NoSpacing"/>
              <w:rPr>
                <w:rFonts w:ascii="Times New Roman" w:hAnsi="Times New Roman" w:cs="Times New Roman"/>
                <w:lang w:val="sr-Cyrl-RS"/>
              </w:rPr>
            </w:pPr>
            <w:r>
              <w:rPr>
                <w:rFonts w:ascii="Times New Roman" w:hAnsi="Times New Roman" w:cs="Times New Roman"/>
                <w:lang w:val="sr-Cyrl-RS"/>
              </w:rPr>
              <w:t>Бојана Илишевић</w:t>
            </w:r>
          </w:p>
        </w:tc>
        <w:tc>
          <w:tcPr>
            <w:tcW w:w="3420" w:type="dxa"/>
          </w:tcPr>
          <w:p w14:paraId="2B421427"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Наставник</w:t>
            </w:r>
          </w:p>
        </w:tc>
      </w:tr>
      <w:tr w:rsidR="00F13731" w:rsidRPr="00F13731" w14:paraId="79665F3D" w14:textId="77777777" w:rsidTr="00AE1D56">
        <w:tc>
          <w:tcPr>
            <w:tcW w:w="3888" w:type="dxa"/>
          </w:tcPr>
          <w:p w14:paraId="5FADA1A5"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rPr>
              <w:t xml:space="preserve">Мијаиловић Мирјана  </w:t>
            </w:r>
          </w:p>
        </w:tc>
        <w:tc>
          <w:tcPr>
            <w:tcW w:w="3420" w:type="dxa"/>
          </w:tcPr>
          <w:p w14:paraId="231F0DEF"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Наставник </w:t>
            </w:r>
          </w:p>
        </w:tc>
      </w:tr>
      <w:tr w:rsidR="00F13731" w:rsidRPr="00F13731" w14:paraId="0D9461D5" w14:textId="77777777" w:rsidTr="00AE1D56">
        <w:tc>
          <w:tcPr>
            <w:tcW w:w="3888" w:type="dxa"/>
          </w:tcPr>
          <w:p w14:paraId="6760AA0F"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Јасмина Ковачевић</w:t>
            </w:r>
          </w:p>
        </w:tc>
        <w:tc>
          <w:tcPr>
            <w:tcW w:w="3420" w:type="dxa"/>
          </w:tcPr>
          <w:p w14:paraId="0268E7E1"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Представник родитеља </w:t>
            </w:r>
          </w:p>
        </w:tc>
      </w:tr>
      <w:tr w:rsidR="00F13731" w:rsidRPr="00F13731" w14:paraId="2369EA67" w14:textId="77777777" w:rsidTr="00AE1D56">
        <w:tc>
          <w:tcPr>
            <w:tcW w:w="3888" w:type="dxa"/>
          </w:tcPr>
          <w:p w14:paraId="1079D99D"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Јелена Стојковић</w:t>
            </w:r>
          </w:p>
        </w:tc>
        <w:tc>
          <w:tcPr>
            <w:tcW w:w="3420" w:type="dxa"/>
          </w:tcPr>
          <w:p w14:paraId="2D9E0D1D"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Представник Лок.заједница </w:t>
            </w:r>
          </w:p>
        </w:tc>
      </w:tr>
      <w:tr w:rsidR="00F13731" w:rsidRPr="00F13731" w14:paraId="1C61C1D7" w14:textId="77777777" w:rsidTr="00AE1D56">
        <w:tc>
          <w:tcPr>
            <w:tcW w:w="3888" w:type="dxa"/>
          </w:tcPr>
          <w:p w14:paraId="3152353B"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Владимир Валтнер</w:t>
            </w:r>
          </w:p>
        </w:tc>
        <w:tc>
          <w:tcPr>
            <w:tcW w:w="3420" w:type="dxa"/>
          </w:tcPr>
          <w:p w14:paraId="39D0DAAC"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Ученички парламент</w:t>
            </w:r>
          </w:p>
        </w:tc>
      </w:tr>
      <w:bookmarkEnd w:id="320"/>
    </w:tbl>
    <w:p w14:paraId="24D518EA" w14:textId="1E29A014" w:rsidR="00E93ADD" w:rsidRDefault="00E93ADD" w:rsidP="009E6BA6">
      <w:pPr>
        <w:rPr>
          <w:rFonts w:eastAsia="Calibri" w:cs="Times New Roman"/>
          <w:sz w:val="22"/>
        </w:rPr>
      </w:pPr>
    </w:p>
    <w:p w14:paraId="6A32992F" w14:textId="77777777" w:rsidR="00AE1D56" w:rsidRPr="00AE1D56" w:rsidRDefault="00AE1D56" w:rsidP="009E6BA6">
      <w:pPr>
        <w:rPr>
          <w:rFonts w:eastAsia="Calibri" w:cs="Times New Roman"/>
          <w:sz w:val="22"/>
        </w:rPr>
      </w:pPr>
    </w:p>
    <w:p w14:paraId="50B7996B" w14:textId="77777777" w:rsidR="009E6BA6" w:rsidRPr="00D34276" w:rsidRDefault="009E6BA6" w:rsidP="009E6BA6">
      <w:pPr>
        <w:autoSpaceDE w:val="0"/>
        <w:autoSpaceDN w:val="0"/>
        <w:adjustRightInd w:val="0"/>
        <w:spacing w:after="0"/>
        <w:ind w:left="401"/>
        <w:rPr>
          <w:lang w:val="ru-RU"/>
        </w:rPr>
      </w:pPr>
      <w:r w:rsidRPr="00D34276">
        <w:rPr>
          <w:lang w:val="ru-RU"/>
        </w:rPr>
        <w:lastRenderedPageBreak/>
        <w:t xml:space="preserve">Делокруг рада СТРУЧНОГ  ТИМА ЗА ИНКЛУЗИВНО ОБРАЗОВАЊЕ </w:t>
      </w:r>
    </w:p>
    <w:p w14:paraId="2E858460" w14:textId="77777777" w:rsidR="009E6BA6" w:rsidRPr="00D34276" w:rsidRDefault="009E6BA6" w:rsidP="009E6BA6">
      <w:pPr>
        <w:autoSpaceDE w:val="0"/>
        <w:autoSpaceDN w:val="0"/>
        <w:adjustRightInd w:val="0"/>
        <w:spacing w:after="0"/>
        <w:ind w:left="401"/>
        <w:rPr>
          <w:lang w:val="ru-RU"/>
        </w:rPr>
      </w:pPr>
    </w:p>
    <w:p w14:paraId="53341CEF" w14:textId="77777777" w:rsidR="009E6BA6" w:rsidRPr="00D34276" w:rsidRDefault="009E6BA6" w:rsidP="009E6BA6">
      <w:pPr>
        <w:autoSpaceDE w:val="0"/>
        <w:autoSpaceDN w:val="0"/>
        <w:adjustRightInd w:val="0"/>
        <w:spacing w:after="0"/>
        <w:rPr>
          <w:lang w:val="ru-RU"/>
        </w:rPr>
      </w:pPr>
      <w:r w:rsidRPr="00D34276">
        <w:rPr>
          <w:lang w:val="ru-RU"/>
        </w:rPr>
        <w:t xml:space="preserve">       1.Унапређивање   квалитета рада  школе- доноси  план ИО</w:t>
      </w:r>
    </w:p>
    <w:p w14:paraId="1146D04C" w14:textId="77777777" w:rsidR="009E6BA6" w:rsidRPr="00D34276" w:rsidRDefault="009E6BA6" w:rsidP="009E6BA6">
      <w:pPr>
        <w:autoSpaceDE w:val="0"/>
        <w:autoSpaceDN w:val="0"/>
        <w:adjustRightInd w:val="0"/>
        <w:spacing w:after="0"/>
        <w:ind w:left="401"/>
        <w:rPr>
          <w:lang w:val="ru-RU"/>
        </w:rPr>
      </w:pPr>
      <w:r w:rsidRPr="00D34276">
        <w:rPr>
          <w:lang w:val="ru-RU"/>
        </w:rPr>
        <w:t>2. Организација активности, координација и евалуација активности ИО</w:t>
      </w:r>
    </w:p>
    <w:p w14:paraId="64B1B46C" w14:textId="77777777" w:rsidR="009E6BA6" w:rsidRPr="00D34276" w:rsidRDefault="009E6BA6" w:rsidP="009E6BA6">
      <w:pPr>
        <w:autoSpaceDE w:val="0"/>
        <w:autoSpaceDN w:val="0"/>
        <w:adjustRightInd w:val="0"/>
        <w:spacing w:after="0"/>
        <w:ind w:left="401"/>
        <w:rPr>
          <w:lang w:val="ru-RU"/>
        </w:rPr>
      </w:pPr>
      <w:r w:rsidRPr="00D34276">
        <w:rPr>
          <w:lang w:val="ru-RU"/>
        </w:rPr>
        <w:t>3. Идентификовање деце који теже напредују, деце из осетљивих група идругих ученика којим треба додатна подршка</w:t>
      </w:r>
    </w:p>
    <w:p w14:paraId="106371A6" w14:textId="77777777" w:rsidR="009E6BA6" w:rsidRPr="00D34276" w:rsidRDefault="009E6BA6" w:rsidP="009E6BA6">
      <w:pPr>
        <w:autoSpaceDE w:val="0"/>
        <w:autoSpaceDN w:val="0"/>
        <w:adjustRightInd w:val="0"/>
        <w:spacing w:after="0"/>
        <w:ind w:left="401"/>
        <w:rPr>
          <w:lang w:val="ru-RU"/>
        </w:rPr>
      </w:pPr>
      <w:r w:rsidRPr="00D34276">
        <w:rPr>
          <w:lang w:val="ru-RU"/>
        </w:rPr>
        <w:t>4. Формирање тимова за додатну подршку за свако дете</w:t>
      </w:r>
    </w:p>
    <w:p w14:paraId="520B9BAF" w14:textId="77777777" w:rsidR="009E6BA6" w:rsidRPr="00D34276" w:rsidRDefault="009E6BA6" w:rsidP="009E6BA6">
      <w:pPr>
        <w:autoSpaceDE w:val="0"/>
        <w:autoSpaceDN w:val="0"/>
        <w:adjustRightInd w:val="0"/>
        <w:spacing w:after="0"/>
        <w:ind w:left="401"/>
        <w:rPr>
          <w:lang w:val="ru-RU"/>
        </w:rPr>
      </w:pPr>
      <w:r w:rsidRPr="00D34276">
        <w:rPr>
          <w:lang w:val="ru-RU"/>
        </w:rPr>
        <w:t>5. Израда, спровођење и евалуација ИОП-а</w:t>
      </w:r>
    </w:p>
    <w:p w14:paraId="22607320" w14:textId="77777777" w:rsidR="009E6BA6" w:rsidRPr="00D34276" w:rsidRDefault="009E6BA6" w:rsidP="009E6BA6">
      <w:pPr>
        <w:autoSpaceDE w:val="0"/>
        <w:autoSpaceDN w:val="0"/>
        <w:adjustRightInd w:val="0"/>
        <w:spacing w:after="0"/>
        <w:ind w:left="401"/>
        <w:rPr>
          <w:lang w:val="ru-RU"/>
        </w:rPr>
      </w:pPr>
      <w:r w:rsidRPr="00D34276">
        <w:rPr>
          <w:lang w:val="ru-RU"/>
        </w:rPr>
        <w:t>6. Учешће у раду Педагошког колегијума и информисање о плануактивности и ИОП</w:t>
      </w:r>
    </w:p>
    <w:p w14:paraId="692D5156" w14:textId="77777777" w:rsidR="009E6BA6" w:rsidRPr="00D34276" w:rsidRDefault="009E6BA6" w:rsidP="009E6BA6">
      <w:pPr>
        <w:autoSpaceDE w:val="0"/>
        <w:autoSpaceDN w:val="0"/>
        <w:adjustRightInd w:val="0"/>
        <w:spacing w:after="0"/>
        <w:ind w:left="401"/>
        <w:rPr>
          <w:lang w:val="ru-RU"/>
        </w:rPr>
      </w:pPr>
      <w:r w:rsidRPr="00D34276">
        <w:rPr>
          <w:lang w:val="ru-RU"/>
        </w:rPr>
        <w:t>7. Осмишљава антидискриминационе мере</w:t>
      </w:r>
    </w:p>
    <w:p w14:paraId="0A9651B9" w14:textId="77777777" w:rsidR="009E6BA6" w:rsidRPr="00D34276" w:rsidRDefault="009E6BA6" w:rsidP="009E6BA6">
      <w:pPr>
        <w:autoSpaceDE w:val="0"/>
        <w:autoSpaceDN w:val="0"/>
        <w:adjustRightInd w:val="0"/>
        <w:spacing w:after="0"/>
        <w:ind w:left="401"/>
        <w:rPr>
          <w:lang w:val="ru-RU"/>
        </w:rPr>
      </w:pPr>
      <w:r w:rsidRPr="00D34276">
        <w:rPr>
          <w:lang w:val="ru-RU"/>
        </w:rPr>
        <w:t>8. Вођење евиденције о раду тима, евиденције о ученицима</w:t>
      </w:r>
    </w:p>
    <w:p w14:paraId="43C9D4E3" w14:textId="77777777" w:rsidR="009E6BA6" w:rsidRPr="00D34276" w:rsidRDefault="009E6BA6" w:rsidP="009E6BA6">
      <w:pPr>
        <w:autoSpaceDE w:val="0"/>
        <w:autoSpaceDN w:val="0"/>
        <w:adjustRightInd w:val="0"/>
        <w:spacing w:after="0"/>
        <w:ind w:left="401"/>
        <w:rPr>
          <w:lang w:val="ru-RU"/>
        </w:rPr>
      </w:pPr>
      <w:r w:rsidRPr="00D34276">
        <w:rPr>
          <w:lang w:val="ru-RU"/>
        </w:rPr>
        <w:t>9. Осмишљава партиципацију родитеља</w:t>
      </w:r>
    </w:p>
    <w:p w14:paraId="30F8E886" w14:textId="77777777" w:rsidR="009E6BA6" w:rsidRPr="00D34276" w:rsidRDefault="009E6BA6" w:rsidP="009E6BA6">
      <w:pPr>
        <w:autoSpaceDE w:val="0"/>
        <w:autoSpaceDN w:val="0"/>
        <w:adjustRightInd w:val="0"/>
        <w:spacing w:after="0"/>
        <w:ind w:left="401"/>
        <w:rPr>
          <w:lang w:val="ru-RU"/>
        </w:rPr>
      </w:pPr>
      <w:r w:rsidRPr="00D34276">
        <w:rPr>
          <w:lang w:val="ru-RU"/>
        </w:rPr>
        <w:t>10. Пружање подршке наставницима и подстицање сарадње међучлановима тима за свако дете</w:t>
      </w:r>
    </w:p>
    <w:p w14:paraId="57FD3146" w14:textId="77777777" w:rsidR="009E6BA6" w:rsidRPr="00D34276" w:rsidRDefault="009E6BA6" w:rsidP="009E6BA6">
      <w:pPr>
        <w:autoSpaceDE w:val="0"/>
        <w:autoSpaceDN w:val="0"/>
        <w:adjustRightInd w:val="0"/>
        <w:spacing w:after="0"/>
        <w:ind w:left="401"/>
        <w:rPr>
          <w:lang w:val="ru-RU"/>
        </w:rPr>
      </w:pPr>
      <w:r w:rsidRPr="00D34276">
        <w:rPr>
          <w:lang w:val="ru-RU"/>
        </w:rPr>
        <w:t>11. Прикупљање и размена примера добре праксе</w:t>
      </w:r>
    </w:p>
    <w:p w14:paraId="2758270B" w14:textId="77777777" w:rsidR="009E6BA6" w:rsidRPr="00D34276" w:rsidRDefault="009E6BA6" w:rsidP="009E6BA6">
      <w:pPr>
        <w:autoSpaceDE w:val="0"/>
        <w:autoSpaceDN w:val="0"/>
        <w:adjustRightInd w:val="0"/>
        <w:spacing w:after="0"/>
        <w:ind w:left="401"/>
        <w:rPr>
          <w:lang w:val="ru-RU"/>
        </w:rPr>
      </w:pPr>
      <w:r w:rsidRPr="00D34276">
        <w:rPr>
          <w:lang w:val="ru-RU"/>
        </w:rPr>
        <w:t>12. Сарадња са интерресорном комисијом, родитељима и другиминституцијама</w:t>
      </w:r>
    </w:p>
    <w:p w14:paraId="7BDE97F3" w14:textId="77777777" w:rsidR="009E6BA6" w:rsidRPr="00D34276" w:rsidRDefault="009E6BA6" w:rsidP="009E6BA6">
      <w:pPr>
        <w:autoSpaceDE w:val="0"/>
        <w:autoSpaceDN w:val="0"/>
        <w:adjustRightInd w:val="0"/>
        <w:spacing w:after="0"/>
        <w:ind w:left="401"/>
        <w:rPr>
          <w:lang w:val="ru-RU"/>
        </w:rPr>
      </w:pPr>
      <w:r w:rsidRPr="00D34276">
        <w:rPr>
          <w:lang w:val="ru-RU"/>
        </w:rPr>
        <w:t>13.Брине о наставничким компетенцијама (подстицање стручногусавршавања)</w:t>
      </w:r>
    </w:p>
    <w:p w14:paraId="25784602" w14:textId="77777777" w:rsidR="009E6BA6" w:rsidRPr="00D34276" w:rsidRDefault="009E6BA6" w:rsidP="009E6BA6">
      <w:pPr>
        <w:autoSpaceDE w:val="0"/>
        <w:autoSpaceDN w:val="0"/>
        <w:adjustRightInd w:val="0"/>
        <w:spacing w:after="0"/>
        <w:ind w:left="401"/>
        <w:rPr>
          <w:lang w:val="ru-RU"/>
        </w:rPr>
      </w:pPr>
      <w:r w:rsidRPr="00D34276">
        <w:rPr>
          <w:lang w:val="ru-RU"/>
        </w:rPr>
        <w:t>10. Осмишљава мере за спровођење ИОП-а</w:t>
      </w:r>
    </w:p>
    <w:p w14:paraId="1222709A" w14:textId="77777777" w:rsidR="009E6BA6" w:rsidRPr="004A5FA8" w:rsidRDefault="009E6BA6" w:rsidP="009E6BA6">
      <w:pPr>
        <w:ind w:left="401"/>
        <w:rPr>
          <w:rFonts w:eastAsia="Calibri"/>
          <w:sz w:val="22"/>
          <w:szCs w:val="22"/>
          <w:lang w:val="ru-RU"/>
        </w:rPr>
      </w:pPr>
    </w:p>
    <w:tbl>
      <w:tblPr>
        <w:tblStyle w:val="TableGrid1"/>
        <w:tblW w:w="9648" w:type="dxa"/>
        <w:tblInd w:w="288" w:type="dxa"/>
        <w:tblLayout w:type="fixed"/>
        <w:tblLook w:val="0000" w:firstRow="0" w:lastRow="0" w:firstColumn="0" w:lastColumn="0" w:noHBand="0" w:noVBand="0"/>
      </w:tblPr>
      <w:tblGrid>
        <w:gridCol w:w="540"/>
        <w:gridCol w:w="1620"/>
        <w:gridCol w:w="5778"/>
        <w:gridCol w:w="1710"/>
      </w:tblGrid>
      <w:tr w:rsidR="00F13731" w:rsidRPr="00F13731" w14:paraId="46BAE136" w14:textId="77777777" w:rsidTr="00171721">
        <w:tc>
          <w:tcPr>
            <w:tcW w:w="540" w:type="dxa"/>
            <w:shd w:val="clear" w:color="auto" w:fill="E5B8B7" w:themeFill="accent2" w:themeFillTint="66"/>
          </w:tcPr>
          <w:p w14:paraId="4E468E6C" w14:textId="77777777" w:rsidR="00F13731" w:rsidRPr="00F13731" w:rsidRDefault="00F13731" w:rsidP="009E6BA6">
            <w:pPr>
              <w:widowControl w:val="0"/>
              <w:suppressLineNumbers/>
              <w:suppressAutoHyphens/>
              <w:spacing w:after="0"/>
              <w:rPr>
                <w:rFonts w:ascii="Times New Roman" w:eastAsia="SimSun" w:hAnsi="Times New Roman" w:cs="Times New Roman"/>
                <w:b/>
                <w:i/>
                <w:iCs/>
                <w:kern w:val="1"/>
                <w:sz w:val="16"/>
                <w:szCs w:val="16"/>
                <w:lang w:eastAsia="hi-IN" w:bidi="hi-IN"/>
              </w:rPr>
            </w:pPr>
            <w:r w:rsidRPr="00F13731">
              <w:rPr>
                <w:rFonts w:ascii="Times New Roman" w:eastAsia="SimSun" w:hAnsi="Times New Roman" w:cs="Times New Roman"/>
                <w:b/>
                <w:i/>
                <w:iCs/>
                <w:kern w:val="1"/>
                <w:sz w:val="16"/>
                <w:szCs w:val="16"/>
                <w:lang w:eastAsia="hi-IN" w:bidi="hi-IN"/>
              </w:rPr>
              <w:t>Ред.</w:t>
            </w:r>
          </w:p>
          <w:p w14:paraId="03D2B435" w14:textId="77777777" w:rsidR="00F13731" w:rsidRPr="00F13731" w:rsidRDefault="00F13731" w:rsidP="009E6BA6">
            <w:pPr>
              <w:widowControl w:val="0"/>
              <w:suppressLineNumbers/>
              <w:suppressAutoHyphens/>
              <w:spacing w:after="0"/>
              <w:rPr>
                <w:rFonts w:ascii="Times New Roman" w:eastAsia="SimSun" w:hAnsi="Times New Roman" w:cs="Times New Roman"/>
                <w:b/>
                <w:i/>
                <w:iCs/>
                <w:kern w:val="1"/>
                <w:sz w:val="16"/>
                <w:szCs w:val="16"/>
                <w:lang w:eastAsia="hi-IN" w:bidi="hi-IN"/>
              </w:rPr>
            </w:pPr>
            <w:r w:rsidRPr="00F13731">
              <w:rPr>
                <w:rFonts w:ascii="Times New Roman" w:eastAsia="SimSun" w:hAnsi="Times New Roman" w:cs="Times New Roman"/>
                <w:b/>
                <w:i/>
                <w:iCs/>
                <w:kern w:val="1"/>
                <w:sz w:val="16"/>
                <w:szCs w:val="16"/>
                <w:lang w:eastAsia="hi-IN" w:bidi="hi-IN"/>
              </w:rPr>
              <w:t>Бр.</w:t>
            </w:r>
          </w:p>
        </w:tc>
        <w:tc>
          <w:tcPr>
            <w:tcW w:w="1620" w:type="dxa"/>
            <w:shd w:val="clear" w:color="auto" w:fill="E5B8B7" w:themeFill="accent2" w:themeFillTint="66"/>
          </w:tcPr>
          <w:p w14:paraId="4558091B" w14:textId="77777777" w:rsidR="00F13731" w:rsidRPr="00F13731" w:rsidRDefault="00F13731" w:rsidP="009E6BA6">
            <w:pPr>
              <w:widowControl w:val="0"/>
              <w:suppressLineNumbers/>
              <w:suppressAutoHyphens/>
              <w:spacing w:after="0"/>
              <w:rPr>
                <w:rFonts w:ascii="Times New Roman" w:eastAsia="SimSun" w:hAnsi="Times New Roman" w:cs="Times New Roman"/>
                <w:b/>
                <w:i/>
                <w:iCs/>
                <w:kern w:val="1"/>
                <w:sz w:val="16"/>
                <w:szCs w:val="16"/>
                <w:lang w:eastAsia="hi-IN" w:bidi="hi-IN"/>
              </w:rPr>
            </w:pPr>
            <w:r w:rsidRPr="00F13731">
              <w:rPr>
                <w:rFonts w:ascii="Times New Roman" w:eastAsia="SimSun" w:hAnsi="Times New Roman" w:cs="Times New Roman"/>
                <w:b/>
                <w:i/>
                <w:iCs/>
                <w:kern w:val="1"/>
                <w:sz w:val="16"/>
                <w:szCs w:val="16"/>
                <w:lang w:eastAsia="hi-IN" w:bidi="hi-IN"/>
              </w:rPr>
              <w:t>ВРЕМЕ РЕАЛИЗАЦИЈЕ</w:t>
            </w:r>
          </w:p>
        </w:tc>
        <w:tc>
          <w:tcPr>
            <w:tcW w:w="5778" w:type="dxa"/>
            <w:shd w:val="clear" w:color="auto" w:fill="E5B8B7" w:themeFill="accent2" w:themeFillTint="66"/>
          </w:tcPr>
          <w:p w14:paraId="5D621EF5"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i/>
                <w:iCs/>
                <w:kern w:val="1"/>
                <w:sz w:val="24"/>
                <w:szCs w:val="24"/>
                <w:lang w:eastAsia="hi-IN" w:bidi="hi-IN"/>
              </w:rPr>
            </w:pPr>
            <w:r w:rsidRPr="00F13731">
              <w:rPr>
                <w:rFonts w:ascii="Times New Roman" w:eastAsia="SimSun" w:hAnsi="Times New Roman" w:cs="Times New Roman"/>
                <w:b/>
                <w:i/>
                <w:iCs/>
                <w:kern w:val="1"/>
                <w:sz w:val="24"/>
                <w:szCs w:val="24"/>
                <w:lang w:eastAsia="hi-IN" w:bidi="hi-IN"/>
              </w:rPr>
              <w:t>АКТИВНОСТИ</w:t>
            </w:r>
          </w:p>
        </w:tc>
        <w:tc>
          <w:tcPr>
            <w:tcW w:w="1710" w:type="dxa"/>
            <w:shd w:val="clear" w:color="auto" w:fill="E5B8B7" w:themeFill="accent2" w:themeFillTint="66"/>
          </w:tcPr>
          <w:p w14:paraId="7E561043"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i/>
                <w:iCs/>
                <w:kern w:val="1"/>
                <w:sz w:val="24"/>
                <w:szCs w:val="24"/>
                <w:lang w:eastAsia="hi-IN" w:bidi="hi-IN"/>
              </w:rPr>
            </w:pPr>
            <w:r w:rsidRPr="00F13731">
              <w:rPr>
                <w:rFonts w:ascii="Times New Roman" w:eastAsia="SimSun" w:hAnsi="Times New Roman" w:cs="Times New Roman"/>
                <w:b/>
                <w:i/>
                <w:iCs/>
                <w:kern w:val="1"/>
                <w:sz w:val="24"/>
                <w:szCs w:val="24"/>
                <w:lang w:eastAsia="hi-IN" w:bidi="hi-IN"/>
              </w:rPr>
              <w:t>НОСИОЦИ</w:t>
            </w:r>
          </w:p>
        </w:tc>
      </w:tr>
      <w:tr w:rsidR="00F13731" w:rsidRPr="00F13731" w14:paraId="32141356" w14:textId="77777777" w:rsidTr="00171721">
        <w:tc>
          <w:tcPr>
            <w:tcW w:w="540" w:type="dxa"/>
          </w:tcPr>
          <w:p w14:paraId="0A5EACA9"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1.</w:t>
            </w:r>
          </w:p>
        </w:tc>
        <w:tc>
          <w:tcPr>
            <w:tcW w:w="1620" w:type="dxa"/>
          </w:tcPr>
          <w:p w14:paraId="6D129347"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СЕПТЕМБАР</w:t>
            </w:r>
          </w:p>
        </w:tc>
        <w:tc>
          <w:tcPr>
            <w:tcW w:w="5778" w:type="dxa"/>
          </w:tcPr>
          <w:p w14:paraId="7CA8FA5C" w14:textId="77777777" w:rsidR="00F13731" w:rsidRPr="00F13731" w:rsidRDefault="00F13731">
            <w:pPr>
              <w:numPr>
                <w:ilvl w:val="0"/>
                <w:numId w:val="67"/>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Конституисање Стручног тима за инклузивно образовање</w:t>
            </w:r>
          </w:p>
          <w:p w14:paraId="79998717" w14:textId="77777777" w:rsidR="00F13731" w:rsidRPr="00F13731" w:rsidRDefault="00F13731">
            <w:pPr>
              <w:numPr>
                <w:ilvl w:val="0"/>
                <w:numId w:val="67"/>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Израда годишњег плана  рада Стручног тима за инклузивно образовање</w:t>
            </w:r>
          </w:p>
          <w:p w14:paraId="11E07E4F" w14:textId="77777777" w:rsidR="00F13731" w:rsidRPr="00F13731" w:rsidRDefault="00F13731">
            <w:pPr>
              <w:numPr>
                <w:ilvl w:val="0"/>
                <w:numId w:val="67"/>
              </w:numPr>
              <w:spacing w:before="100" w:beforeAutospacing="1" w:after="100" w:afterAutospacing="1"/>
              <w:rPr>
                <w:rFonts w:ascii="Times New Roman" w:eastAsia="Calibri" w:hAnsi="Times New Roman" w:cs="Times New Roman"/>
                <w:sz w:val="20"/>
                <w:szCs w:val="20"/>
                <w:lang w:val="ru-RU"/>
              </w:rPr>
            </w:pPr>
            <w:r w:rsidRPr="00F13731">
              <w:rPr>
                <w:rFonts w:ascii="Times New Roman" w:eastAsia="Times New Roman" w:hAnsi="Times New Roman" w:cs="Times New Roman"/>
                <w:sz w:val="20"/>
                <w:szCs w:val="20"/>
                <w:lang w:val="ru-RU"/>
              </w:rPr>
              <w:t>Израда плана рада Додатне подршке на нивоу школе ;</w:t>
            </w:r>
          </w:p>
          <w:p w14:paraId="6C5A6766" w14:textId="77777777" w:rsidR="00F13731" w:rsidRPr="00F13731" w:rsidRDefault="00F13731">
            <w:pPr>
              <w:numPr>
                <w:ilvl w:val="0"/>
                <w:numId w:val="67"/>
              </w:numPr>
              <w:spacing w:before="100" w:beforeAutospacing="1" w:after="100" w:afterAutospacing="1"/>
              <w:rPr>
                <w:rFonts w:ascii="Times New Roman" w:eastAsia="Calibri" w:hAnsi="Times New Roman" w:cs="Times New Roman"/>
                <w:sz w:val="20"/>
                <w:szCs w:val="20"/>
                <w:lang w:val="ru-RU"/>
              </w:rPr>
            </w:pPr>
            <w:r w:rsidRPr="00F13731">
              <w:rPr>
                <w:rFonts w:ascii="Times New Roman" w:eastAsia="Times New Roman" w:hAnsi="Times New Roman" w:cs="Times New Roman"/>
                <w:sz w:val="20"/>
                <w:szCs w:val="20"/>
                <w:lang w:val="ru-RU"/>
              </w:rPr>
              <w:t>Анализа рада стручног тима и доношење закључака у вези активности и задатака тима за следећи месец</w:t>
            </w:r>
          </w:p>
        </w:tc>
        <w:tc>
          <w:tcPr>
            <w:tcW w:w="1710" w:type="dxa"/>
          </w:tcPr>
          <w:p w14:paraId="51C5F350"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eastAsia="hi-IN" w:bidi="hi-IN"/>
              </w:rPr>
            </w:pPr>
            <w:r w:rsidRPr="00F13731">
              <w:rPr>
                <w:rFonts w:ascii="Times New Roman" w:eastAsia="Times New Roman" w:hAnsi="Times New Roman" w:cs="Times New Roman"/>
                <w:kern w:val="1"/>
                <w:sz w:val="20"/>
                <w:szCs w:val="20"/>
                <w:lang w:eastAsia="hi-IN" w:bidi="hi-IN"/>
              </w:rPr>
              <w:t>директор,</w:t>
            </w:r>
            <w:r w:rsidRPr="00F13731">
              <w:rPr>
                <w:rFonts w:ascii="Times New Roman" w:eastAsia="Times New Roman" w:hAnsi="Times New Roman" w:cs="Times New Roman"/>
                <w:kern w:val="1"/>
                <w:sz w:val="20"/>
                <w:szCs w:val="20"/>
                <w:lang w:eastAsia="hi-IN" w:bidi="hi-IN"/>
              </w:rPr>
              <w:br/>
              <w:t>педагог,</w:t>
            </w:r>
            <w:r w:rsidRPr="00F13731">
              <w:rPr>
                <w:rFonts w:ascii="Times New Roman" w:eastAsia="Times New Roman" w:hAnsi="Times New Roman" w:cs="Times New Roman"/>
                <w:kern w:val="1"/>
                <w:sz w:val="20"/>
                <w:szCs w:val="20"/>
                <w:lang w:eastAsia="hi-IN" w:bidi="hi-IN"/>
              </w:rPr>
              <w:br/>
              <w:t>чланови тима</w:t>
            </w:r>
          </w:p>
        </w:tc>
      </w:tr>
      <w:tr w:rsidR="00F13731" w:rsidRPr="00F13731" w14:paraId="105AEC75" w14:textId="77777777" w:rsidTr="00171721">
        <w:tc>
          <w:tcPr>
            <w:tcW w:w="540" w:type="dxa"/>
          </w:tcPr>
          <w:p w14:paraId="4736AAD3"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2.</w:t>
            </w:r>
          </w:p>
        </w:tc>
        <w:tc>
          <w:tcPr>
            <w:tcW w:w="1620" w:type="dxa"/>
          </w:tcPr>
          <w:p w14:paraId="17443FAA" w14:textId="77777777" w:rsidR="00F13731" w:rsidRPr="00F13731" w:rsidRDefault="00F13731" w:rsidP="009E6BA6">
            <w:pPr>
              <w:widowControl w:val="0"/>
              <w:suppressLineNumbers/>
              <w:suppressAutoHyphens/>
              <w:spacing w:after="0"/>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ОКТОБАР</w:t>
            </w:r>
          </w:p>
        </w:tc>
        <w:tc>
          <w:tcPr>
            <w:tcW w:w="5778" w:type="dxa"/>
          </w:tcPr>
          <w:p w14:paraId="304B1C86" w14:textId="77777777" w:rsidR="00F13731" w:rsidRPr="00F13731" w:rsidRDefault="00F13731">
            <w:pPr>
              <w:numPr>
                <w:ilvl w:val="0"/>
                <w:numId w:val="69"/>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анализе стања у школи с аспекта образовних, здравствених и социјалних потрерба ученика</w:t>
            </w:r>
          </w:p>
          <w:p w14:paraId="19A06E0E" w14:textId="77777777" w:rsidR="00F13731" w:rsidRPr="00F13731" w:rsidRDefault="00F13731">
            <w:pPr>
              <w:numPr>
                <w:ilvl w:val="0"/>
                <w:numId w:val="69"/>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Индетификација ученика са посебним образовним, здравственим и социјалним потребама</w:t>
            </w:r>
          </w:p>
          <w:p w14:paraId="3AAACE07" w14:textId="77777777" w:rsidR="00F13731" w:rsidRPr="00F13731" w:rsidRDefault="00F13731">
            <w:pPr>
              <w:numPr>
                <w:ilvl w:val="0"/>
                <w:numId w:val="69"/>
              </w:numPr>
              <w:spacing w:before="100" w:beforeAutospacing="1" w:after="100" w:afterAutospacing="1"/>
              <w:contextualSpacing/>
              <w:rPr>
                <w:rFonts w:ascii="Times New Roman" w:eastAsia="Times New Roman" w:hAnsi="Times New Roman" w:cs="Times New Roman"/>
                <w:kern w:val="16"/>
                <w:sz w:val="20"/>
                <w:szCs w:val="20"/>
                <w:lang w:val="ru-RU"/>
              </w:rPr>
            </w:pPr>
            <w:r w:rsidRPr="00F13731">
              <w:rPr>
                <w:rFonts w:ascii="Times New Roman" w:eastAsia="Times New Roman" w:hAnsi="Times New Roman" w:cs="Times New Roman"/>
                <w:kern w:val="16"/>
                <w:sz w:val="20"/>
                <w:szCs w:val="20"/>
                <w:lang w:val="ru-RU"/>
              </w:rPr>
              <w:t xml:space="preserve">Утврђивање права на  ИОП и доношење Предлога за израду ИОП-а </w:t>
            </w:r>
          </w:p>
          <w:p w14:paraId="45AEAC33" w14:textId="77777777" w:rsidR="00F13731" w:rsidRPr="00F13731" w:rsidRDefault="00F13731">
            <w:pPr>
              <w:numPr>
                <w:ilvl w:val="0"/>
                <w:numId w:val="69"/>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наставницима у изради педагошког профила ученика</w:t>
            </w:r>
          </w:p>
          <w:p w14:paraId="5910E935" w14:textId="77777777" w:rsidR="00F13731" w:rsidRPr="00F13731" w:rsidRDefault="00F13731">
            <w:pPr>
              <w:numPr>
                <w:ilvl w:val="0"/>
                <w:numId w:val="69"/>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тимовима за индивиуализовани образовни програм у изради програма за сваког ученика</w:t>
            </w:r>
          </w:p>
          <w:p w14:paraId="78CF776F" w14:textId="77777777" w:rsidR="00F13731" w:rsidRPr="00F13731" w:rsidRDefault="00F13731">
            <w:pPr>
              <w:numPr>
                <w:ilvl w:val="0"/>
                <w:numId w:val="69"/>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Предлози потребних наставних средстава за децу и других могућности подршке деци која раде по инклузивном програму</w:t>
            </w:r>
          </w:p>
          <w:p w14:paraId="1937BBCF" w14:textId="77777777" w:rsidR="00F13731" w:rsidRPr="00F13731" w:rsidRDefault="00F13731">
            <w:pPr>
              <w:numPr>
                <w:ilvl w:val="0"/>
                <w:numId w:val="69"/>
              </w:numPr>
              <w:spacing w:before="100" w:beforeAutospacing="1" w:after="100" w:afterAutospacing="1"/>
              <w:contextualSpacing/>
              <w:rPr>
                <w:rFonts w:ascii="Times New Roman" w:eastAsia="Times New Roman" w:hAnsi="Times New Roman" w:cs="Times New Roman"/>
                <w:kern w:val="16"/>
                <w:sz w:val="20"/>
                <w:szCs w:val="20"/>
                <w:lang w:val="ru-RU"/>
              </w:rPr>
            </w:pPr>
            <w:r w:rsidRPr="00F13731">
              <w:rPr>
                <w:rFonts w:ascii="Times New Roman" w:eastAsia="Times New Roman" w:hAnsi="Times New Roman" w:cs="Times New Roman"/>
                <w:kern w:val="16"/>
                <w:sz w:val="20"/>
                <w:szCs w:val="20"/>
                <w:lang w:val="ru-RU"/>
              </w:rPr>
              <w:t>Разматрање урађених ИОП-а  и слање Педагошком колегијуму на усвајање</w:t>
            </w:r>
          </w:p>
          <w:p w14:paraId="4A25CDB7" w14:textId="3D50AC27" w:rsidR="00F13731" w:rsidRPr="00F13731" w:rsidRDefault="00F13731">
            <w:pPr>
              <w:numPr>
                <w:ilvl w:val="0"/>
                <w:numId w:val="69"/>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Анализа пристигле документације везане за доношење ИОП-а и слање на Педагошки колегијум</w:t>
            </w:r>
          </w:p>
        </w:tc>
        <w:tc>
          <w:tcPr>
            <w:tcW w:w="1710" w:type="dxa"/>
          </w:tcPr>
          <w:p w14:paraId="08CBDFF2"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val="ru-RU" w:eastAsia="hi-IN" w:bidi="hi-IN"/>
              </w:rPr>
            </w:pPr>
            <w:r w:rsidRPr="00F13731">
              <w:rPr>
                <w:rFonts w:ascii="Times New Roman" w:eastAsia="Times New Roman" w:hAnsi="Times New Roman" w:cs="Times New Roman"/>
                <w:kern w:val="1"/>
                <w:sz w:val="20"/>
                <w:szCs w:val="20"/>
                <w:lang w:val="ru-RU" w:eastAsia="hi-IN" w:bidi="hi-IN"/>
              </w:rPr>
              <w:t>чланови тима,</w:t>
            </w:r>
            <w:r w:rsidRPr="00F13731">
              <w:rPr>
                <w:rFonts w:ascii="Times New Roman" w:eastAsia="Times New Roman" w:hAnsi="Times New Roman" w:cs="Times New Roman"/>
                <w:kern w:val="1"/>
                <w:sz w:val="20"/>
                <w:szCs w:val="20"/>
                <w:lang w:val="ru-RU" w:eastAsia="hi-IN" w:bidi="hi-IN"/>
              </w:rPr>
              <w:br/>
              <w:t>наставници,</w:t>
            </w:r>
            <w:r w:rsidRPr="00F13731">
              <w:rPr>
                <w:rFonts w:ascii="Times New Roman" w:eastAsia="Times New Roman" w:hAnsi="Times New Roman" w:cs="Times New Roman"/>
                <w:kern w:val="1"/>
                <w:sz w:val="20"/>
                <w:szCs w:val="20"/>
                <w:lang w:val="ru-RU" w:eastAsia="hi-IN" w:bidi="hi-IN"/>
              </w:rPr>
              <w:br/>
              <w:t>педагог,</w:t>
            </w:r>
            <w:r w:rsidRPr="00F13731">
              <w:rPr>
                <w:rFonts w:ascii="Times New Roman" w:eastAsia="Times New Roman" w:hAnsi="Times New Roman" w:cs="Times New Roman"/>
                <w:kern w:val="1"/>
                <w:sz w:val="20"/>
                <w:szCs w:val="20"/>
                <w:lang w:val="ru-RU" w:eastAsia="hi-IN" w:bidi="hi-IN"/>
              </w:rPr>
              <w:br/>
              <w:t>директор</w:t>
            </w:r>
          </w:p>
        </w:tc>
      </w:tr>
      <w:tr w:rsidR="00F13731" w:rsidRPr="00F13731" w14:paraId="0FDE9EF8" w14:textId="77777777" w:rsidTr="00171721">
        <w:tc>
          <w:tcPr>
            <w:tcW w:w="540" w:type="dxa"/>
          </w:tcPr>
          <w:p w14:paraId="0B2DF80F"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3.</w:t>
            </w:r>
          </w:p>
        </w:tc>
        <w:tc>
          <w:tcPr>
            <w:tcW w:w="1620" w:type="dxa"/>
          </w:tcPr>
          <w:p w14:paraId="7D9209B9" w14:textId="77777777" w:rsidR="00F13731" w:rsidRPr="00F13731" w:rsidRDefault="00F13731" w:rsidP="009E6BA6">
            <w:pPr>
              <w:widowControl w:val="0"/>
              <w:suppressLineNumbers/>
              <w:suppressAutoHyphens/>
              <w:spacing w:after="0"/>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 xml:space="preserve">НОВЕМБАР </w:t>
            </w:r>
          </w:p>
        </w:tc>
        <w:tc>
          <w:tcPr>
            <w:tcW w:w="5778" w:type="dxa"/>
          </w:tcPr>
          <w:p w14:paraId="22FC7BDB" w14:textId="77777777" w:rsidR="00F13731" w:rsidRPr="00F13731" w:rsidRDefault="00F13731">
            <w:pPr>
              <w:numPr>
                <w:ilvl w:val="0"/>
                <w:numId w:val="71"/>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анализе рада тимова на провођењу</w:t>
            </w:r>
            <w:r w:rsidRPr="00F13731">
              <w:rPr>
                <w:rFonts w:ascii="Times New Roman" w:eastAsia="Times New Roman" w:hAnsi="Times New Roman" w:cs="Times New Roman"/>
                <w:sz w:val="20"/>
                <w:szCs w:val="20"/>
              </w:rPr>
              <w:t> </w:t>
            </w:r>
            <w:r w:rsidRPr="00F13731">
              <w:rPr>
                <w:rFonts w:ascii="Times New Roman" w:eastAsia="Times New Roman" w:hAnsi="Times New Roman" w:cs="Times New Roman"/>
                <w:sz w:val="20"/>
                <w:szCs w:val="20"/>
                <w:lang w:val="ru-RU"/>
              </w:rPr>
              <w:t xml:space="preserve"> индивиуализованих образовних програма – примери добре праксе и тешкоће које се јављају у провођењу инклузије</w:t>
            </w:r>
          </w:p>
          <w:p w14:paraId="4B2856BA" w14:textId="77777777" w:rsidR="00F13731" w:rsidRPr="00F13731" w:rsidRDefault="00F13731">
            <w:pPr>
              <w:numPr>
                <w:ilvl w:val="0"/>
                <w:numId w:val="71"/>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наставницима и тимовима за реализацију индивиуализованих образовних програма</w:t>
            </w:r>
          </w:p>
          <w:p w14:paraId="6593F310" w14:textId="77777777" w:rsidR="00F13731" w:rsidRPr="00F13731" w:rsidRDefault="00F13731">
            <w:pPr>
              <w:numPr>
                <w:ilvl w:val="0"/>
                <w:numId w:val="71"/>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lastRenderedPageBreak/>
              <w:t>Пружање помоћи родитељима за реализацију индивиуализованих образовних програма</w:t>
            </w:r>
          </w:p>
          <w:p w14:paraId="77E09050" w14:textId="77777777" w:rsidR="00F13731" w:rsidRPr="00F13731" w:rsidRDefault="00F13731">
            <w:pPr>
              <w:numPr>
                <w:ilvl w:val="0"/>
                <w:numId w:val="71"/>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Анализа рада стручног тима и доношење закључака у вези активности и задатака тима за следећи месец</w:t>
            </w:r>
          </w:p>
        </w:tc>
        <w:tc>
          <w:tcPr>
            <w:tcW w:w="1710" w:type="dxa"/>
          </w:tcPr>
          <w:p w14:paraId="039BECF8"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val="ru-RU" w:eastAsia="hi-IN" w:bidi="hi-IN"/>
              </w:rPr>
            </w:pPr>
            <w:r w:rsidRPr="00F13731">
              <w:rPr>
                <w:rFonts w:ascii="Times New Roman" w:eastAsia="Times New Roman" w:hAnsi="Times New Roman" w:cs="Times New Roman"/>
                <w:kern w:val="1"/>
                <w:sz w:val="20"/>
                <w:szCs w:val="20"/>
                <w:lang w:val="ru-RU" w:eastAsia="hi-IN" w:bidi="hi-IN"/>
              </w:rPr>
              <w:lastRenderedPageBreak/>
              <w:t>директор,</w:t>
            </w:r>
            <w:r w:rsidRPr="00F13731">
              <w:rPr>
                <w:rFonts w:ascii="Times New Roman" w:eastAsia="Times New Roman" w:hAnsi="Times New Roman" w:cs="Times New Roman"/>
                <w:kern w:val="1"/>
                <w:sz w:val="20"/>
                <w:szCs w:val="20"/>
                <w:lang w:val="ru-RU" w:eastAsia="hi-IN" w:bidi="hi-IN"/>
              </w:rPr>
              <w:br/>
              <w:t>педагог,</w:t>
            </w:r>
            <w:r w:rsidRPr="00F13731">
              <w:rPr>
                <w:rFonts w:ascii="Times New Roman" w:eastAsia="Times New Roman" w:hAnsi="Times New Roman" w:cs="Times New Roman"/>
                <w:kern w:val="1"/>
                <w:sz w:val="20"/>
                <w:szCs w:val="20"/>
                <w:lang w:val="ru-RU" w:eastAsia="hi-IN" w:bidi="hi-IN"/>
              </w:rPr>
              <w:br/>
              <w:t>чланови тима</w:t>
            </w:r>
          </w:p>
        </w:tc>
      </w:tr>
      <w:tr w:rsidR="00F13731" w:rsidRPr="00F13731" w14:paraId="3DD6E629" w14:textId="77777777" w:rsidTr="00171721">
        <w:tc>
          <w:tcPr>
            <w:tcW w:w="540" w:type="dxa"/>
          </w:tcPr>
          <w:p w14:paraId="6A853E66"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val="ru-RU" w:eastAsia="hi-IN" w:bidi="hi-IN"/>
              </w:rPr>
            </w:pPr>
            <w:r w:rsidRPr="00F13731">
              <w:rPr>
                <w:rFonts w:ascii="Times New Roman" w:eastAsia="SimSun" w:hAnsi="Times New Roman" w:cs="Times New Roman"/>
                <w:b/>
                <w:bCs/>
                <w:i/>
                <w:iCs/>
                <w:kern w:val="1"/>
                <w:sz w:val="20"/>
                <w:szCs w:val="20"/>
                <w:lang w:val="ru-RU" w:eastAsia="hi-IN" w:bidi="hi-IN"/>
              </w:rPr>
              <w:t>4.</w:t>
            </w:r>
          </w:p>
        </w:tc>
        <w:tc>
          <w:tcPr>
            <w:tcW w:w="1620" w:type="dxa"/>
          </w:tcPr>
          <w:p w14:paraId="14B7B2A3" w14:textId="77777777" w:rsidR="00F13731" w:rsidRPr="00F13731" w:rsidRDefault="00F13731" w:rsidP="009E6BA6">
            <w:pPr>
              <w:widowControl w:val="0"/>
              <w:suppressLineNumbers/>
              <w:suppressAutoHyphens/>
              <w:spacing w:after="0"/>
              <w:rPr>
                <w:rFonts w:ascii="Times New Roman" w:eastAsia="SimSun" w:hAnsi="Times New Roman" w:cs="Times New Roman"/>
                <w:b/>
                <w:bCs/>
                <w:i/>
                <w:iCs/>
                <w:kern w:val="1"/>
                <w:sz w:val="20"/>
                <w:szCs w:val="20"/>
                <w:lang w:val="ru-RU" w:eastAsia="hi-IN" w:bidi="hi-IN"/>
              </w:rPr>
            </w:pPr>
            <w:r w:rsidRPr="00F13731">
              <w:rPr>
                <w:rFonts w:ascii="Times New Roman" w:eastAsia="SimSun" w:hAnsi="Times New Roman" w:cs="Times New Roman"/>
                <w:b/>
                <w:bCs/>
                <w:i/>
                <w:iCs/>
                <w:kern w:val="1"/>
                <w:sz w:val="20"/>
                <w:szCs w:val="20"/>
                <w:lang w:val="ru-RU" w:eastAsia="hi-IN" w:bidi="hi-IN"/>
              </w:rPr>
              <w:t xml:space="preserve">ДЕЦЕМБАР </w:t>
            </w:r>
          </w:p>
        </w:tc>
        <w:tc>
          <w:tcPr>
            <w:tcW w:w="5778" w:type="dxa"/>
          </w:tcPr>
          <w:p w14:paraId="664CDA0D" w14:textId="77777777" w:rsidR="00F13731" w:rsidRPr="00F13731" w:rsidRDefault="00F13731">
            <w:pPr>
              <w:numPr>
                <w:ilvl w:val="0"/>
                <w:numId w:val="72"/>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анализе инклузивне праксе и културе у школи у току првог полугодишта</w:t>
            </w:r>
          </w:p>
          <w:p w14:paraId="2D55FF76" w14:textId="77777777" w:rsidR="00F13731" w:rsidRPr="00F13731" w:rsidRDefault="00F13731">
            <w:pPr>
              <w:numPr>
                <w:ilvl w:val="0"/>
                <w:numId w:val="72"/>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анализе резултата на припреми и реализацији индивидуалних образовних програма у првом полугодишту</w:t>
            </w:r>
          </w:p>
          <w:p w14:paraId="57362A6E" w14:textId="77777777" w:rsidR="00F13731" w:rsidRPr="00F13731" w:rsidRDefault="00F13731">
            <w:pPr>
              <w:numPr>
                <w:ilvl w:val="0"/>
                <w:numId w:val="72"/>
              </w:numPr>
              <w:spacing w:before="100" w:beforeAutospacing="1" w:after="100" w:afterAutospacing="1"/>
              <w:contextualSpacing/>
              <w:rPr>
                <w:rFonts w:ascii="Times New Roman" w:eastAsia="Times New Roman" w:hAnsi="Times New Roman" w:cs="Times New Roman"/>
                <w:kern w:val="16"/>
                <w:sz w:val="20"/>
                <w:szCs w:val="20"/>
                <w:lang w:val="ru-RU"/>
              </w:rPr>
            </w:pPr>
            <w:r w:rsidRPr="00F13731">
              <w:rPr>
                <w:rFonts w:ascii="Times New Roman" w:eastAsia="Times New Roman" w:hAnsi="Times New Roman" w:cs="Times New Roman"/>
                <w:kern w:val="16"/>
                <w:sz w:val="20"/>
                <w:szCs w:val="20"/>
                <w:lang w:val="ru-RU"/>
              </w:rPr>
              <w:t>Праћење  и анализа реализације ИОП-а и напредовања  .ученика  и евентуално ревидирање програма</w:t>
            </w:r>
          </w:p>
          <w:p w14:paraId="5406B2A0" w14:textId="77777777" w:rsidR="00F13731" w:rsidRPr="00F13731" w:rsidRDefault="00F13731">
            <w:pPr>
              <w:numPr>
                <w:ilvl w:val="0"/>
                <w:numId w:val="72"/>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извештаја о реализацији програма инклузивног образовања у првом полугодишту</w:t>
            </w:r>
          </w:p>
          <w:p w14:paraId="1FFF76D9" w14:textId="77777777" w:rsidR="00F13731" w:rsidRPr="00F13731" w:rsidRDefault="00F13731">
            <w:pPr>
              <w:numPr>
                <w:ilvl w:val="0"/>
                <w:numId w:val="72"/>
              </w:numPr>
              <w:spacing w:before="100" w:beforeAutospacing="1" w:after="100" w:afterAutospacing="1"/>
              <w:rPr>
                <w:rFonts w:ascii="Times New Roman" w:eastAsia="Times New Roman" w:hAnsi="Times New Roman" w:cs="Times New Roman"/>
                <w:lang w:val="ru-RU"/>
              </w:rPr>
            </w:pPr>
            <w:r w:rsidRPr="00F13731">
              <w:rPr>
                <w:rFonts w:ascii="Times New Roman" w:eastAsia="Times New Roman" w:hAnsi="Times New Roman" w:cs="Times New Roman"/>
                <w:sz w:val="20"/>
                <w:szCs w:val="20"/>
                <w:lang w:val="ru-RU"/>
              </w:rPr>
              <w:t>Анализа рада стручног тима и доношење закључака у вези активности и задатака тима за следећи месец</w:t>
            </w:r>
          </w:p>
        </w:tc>
        <w:tc>
          <w:tcPr>
            <w:tcW w:w="1710" w:type="dxa"/>
          </w:tcPr>
          <w:p w14:paraId="77958331"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val="ru-RU" w:eastAsia="hi-IN" w:bidi="hi-IN"/>
              </w:rPr>
            </w:pPr>
            <w:r w:rsidRPr="00F13731">
              <w:rPr>
                <w:rFonts w:ascii="Times New Roman" w:eastAsia="Times New Roman" w:hAnsi="Times New Roman" w:cs="Times New Roman"/>
                <w:kern w:val="1"/>
                <w:sz w:val="20"/>
                <w:szCs w:val="20"/>
                <w:lang w:val="ru-RU" w:eastAsia="hi-IN" w:bidi="hi-IN"/>
              </w:rPr>
              <w:t>чланови тима,</w:t>
            </w:r>
            <w:r w:rsidRPr="00F13731">
              <w:rPr>
                <w:rFonts w:ascii="Times New Roman" w:eastAsia="Times New Roman" w:hAnsi="Times New Roman" w:cs="Times New Roman"/>
                <w:kern w:val="1"/>
                <w:sz w:val="20"/>
                <w:szCs w:val="20"/>
                <w:lang w:val="ru-RU" w:eastAsia="hi-IN" w:bidi="hi-IN"/>
              </w:rPr>
              <w:br/>
              <w:t>наставници,</w:t>
            </w:r>
            <w:r w:rsidRPr="00F13731">
              <w:rPr>
                <w:rFonts w:ascii="Times New Roman" w:eastAsia="Times New Roman" w:hAnsi="Times New Roman" w:cs="Times New Roman"/>
                <w:kern w:val="1"/>
                <w:sz w:val="20"/>
                <w:szCs w:val="20"/>
                <w:lang w:val="ru-RU" w:eastAsia="hi-IN" w:bidi="hi-IN"/>
              </w:rPr>
              <w:br/>
              <w:t>педагог,</w:t>
            </w:r>
            <w:r w:rsidRPr="00F13731">
              <w:rPr>
                <w:rFonts w:ascii="Times New Roman" w:eastAsia="Times New Roman" w:hAnsi="Times New Roman" w:cs="Times New Roman"/>
                <w:kern w:val="1"/>
                <w:sz w:val="20"/>
                <w:szCs w:val="20"/>
                <w:lang w:val="ru-RU" w:eastAsia="hi-IN" w:bidi="hi-IN"/>
              </w:rPr>
              <w:br/>
              <w:t>директор</w:t>
            </w:r>
          </w:p>
        </w:tc>
      </w:tr>
      <w:tr w:rsidR="00F13731" w:rsidRPr="00F13731" w14:paraId="70720B12" w14:textId="77777777" w:rsidTr="00171721">
        <w:tc>
          <w:tcPr>
            <w:tcW w:w="540" w:type="dxa"/>
          </w:tcPr>
          <w:p w14:paraId="78489A5E"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5.</w:t>
            </w:r>
          </w:p>
        </w:tc>
        <w:tc>
          <w:tcPr>
            <w:tcW w:w="1620" w:type="dxa"/>
          </w:tcPr>
          <w:p w14:paraId="1457026F" w14:textId="77777777" w:rsidR="00F13731" w:rsidRPr="00F13731" w:rsidRDefault="00F13731" w:rsidP="009E6BA6">
            <w:pPr>
              <w:widowControl w:val="0"/>
              <w:suppressLineNumbers/>
              <w:suppressAutoHyphens/>
              <w:spacing w:after="0"/>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ЈАНУАР/ФЕБРУАР</w:t>
            </w:r>
          </w:p>
        </w:tc>
        <w:tc>
          <w:tcPr>
            <w:tcW w:w="5778" w:type="dxa"/>
          </w:tcPr>
          <w:p w14:paraId="69052095" w14:textId="77777777" w:rsidR="00F13731" w:rsidRPr="00F13731" w:rsidRDefault="00F13731">
            <w:pPr>
              <w:numPr>
                <w:ilvl w:val="0"/>
                <w:numId w:val="73"/>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Припремање едукативног материјала за наставнике и родитеље –Завршни испит за ученике која се образују по ИОП-у/ афирмационе мере за ученике припеднике Ромске популације</w:t>
            </w:r>
          </w:p>
          <w:p w14:paraId="04BFE02E" w14:textId="77777777" w:rsidR="00F13731" w:rsidRPr="00F13731" w:rsidRDefault="00F13731">
            <w:pPr>
              <w:numPr>
                <w:ilvl w:val="0"/>
                <w:numId w:val="73"/>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Анализа пристигле документације везане за доношење ИОП-а и слање на Педагошки колегијум</w:t>
            </w:r>
          </w:p>
          <w:p w14:paraId="5007F557" w14:textId="77777777" w:rsidR="00F13731" w:rsidRPr="00F13731" w:rsidRDefault="00F13731">
            <w:pPr>
              <w:numPr>
                <w:ilvl w:val="0"/>
                <w:numId w:val="73"/>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наставницима и тимовима за реализацију индивиуализованих образовних програма</w:t>
            </w:r>
          </w:p>
          <w:p w14:paraId="5C5BE006" w14:textId="77777777" w:rsidR="00F13731" w:rsidRPr="00F13731" w:rsidRDefault="00F13731">
            <w:pPr>
              <w:numPr>
                <w:ilvl w:val="0"/>
                <w:numId w:val="73"/>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родитељима за реализацију индивиуализованих образовних програма</w:t>
            </w:r>
          </w:p>
          <w:p w14:paraId="4BAE22B7" w14:textId="77777777" w:rsidR="00F13731" w:rsidRPr="00F13731" w:rsidRDefault="00F13731">
            <w:pPr>
              <w:numPr>
                <w:ilvl w:val="0"/>
                <w:numId w:val="73"/>
              </w:numPr>
              <w:spacing w:before="100" w:beforeAutospacing="1" w:after="100" w:afterAutospacing="1"/>
              <w:rPr>
                <w:rFonts w:ascii="Times New Roman" w:eastAsia="Times New Roman" w:hAnsi="Times New Roman" w:cs="Times New Roman"/>
                <w:lang w:val="ru-RU"/>
              </w:rPr>
            </w:pPr>
            <w:r w:rsidRPr="00F13731">
              <w:rPr>
                <w:rFonts w:ascii="Times New Roman" w:eastAsia="Times New Roman" w:hAnsi="Times New Roman" w:cs="Times New Roman"/>
                <w:sz w:val="20"/>
                <w:szCs w:val="20"/>
                <w:lang w:val="ru-RU"/>
              </w:rPr>
              <w:t>Анализа рада стручног тима и доношење закључака у вези активности и задатака тима за следећи месец</w:t>
            </w:r>
          </w:p>
        </w:tc>
        <w:tc>
          <w:tcPr>
            <w:tcW w:w="1710" w:type="dxa"/>
          </w:tcPr>
          <w:p w14:paraId="4DD145DD"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eastAsia="hi-IN" w:bidi="hi-IN"/>
              </w:rPr>
            </w:pPr>
            <w:r w:rsidRPr="00F13731">
              <w:rPr>
                <w:rFonts w:ascii="Times New Roman" w:eastAsia="Times New Roman" w:hAnsi="Times New Roman" w:cs="Times New Roman"/>
                <w:kern w:val="1"/>
                <w:sz w:val="20"/>
                <w:szCs w:val="20"/>
                <w:lang w:eastAsia="hi-IN" w:bidi="hi-IN"/>
              </w:rPr>
              <w:t>директор,</w:t>
            </w:r>
            <w:r w:rsidRPr="00F13731">
              <w:rPr>
                <w:rFonts w:ascii="Times New Roman" w:eastAsia="Times New Roman" w:hAnsi="Times New Roman" w:cs="Times New Roman"/>
                <w:kern w:val="1"/>
                <w:sz w:val="20"/>
                <w:szCs w:val="20"/>
                <w:lang w:eastAsia="hi-IN" w:bidi="hi-IN"/>
              </w:rPr>
              <w:br/>
              <w:t>педагог,</w:t>
            </w:r>
            <w:r w:rsidRPr="00F13731">
              <w:rPr>
                <w:rFonts w:ascii="Times New Roman" w:eastAsia="Times New Roman" w:hAnsi="Times New Roman" w:cs="Times New Roman"/>
                <w:kern w:val="1"/>
                <w:sz w:val="20"/>
                <w:szCs w:val="20"/>
                <w:lang w:eastAsia="hi-IN" w:bidi="hi-IN"/>
              </w:rPr>
              <w:br/>
              <w:t>чланови тима</w:t>
            </w:r>
          </w:p>
        </w:tc>
      </w:tr>
      <w:tr w:rsidR="00F13731" w:rsidRPr="00F13731" w14:paraId="2E094119" w14:textId="77777777" w:rsidTr="00171721">
        <w:tc>
          <w:tcPr>
            <w:tcW w:w="540" w:type="dxa"/>
          </w:tcPr>
          <w:p w14:paraId="621F9EEF"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6.</w:t>
            </w:r>
          </w:p>
        </w:tc>
        <w:tc>
          <w:tcPr>
            <w:tcW w:w="1620" w:type="dxa"/>
          </w:tcPr>
          <w:p w14:paraId="72211827" w14:textId="77777777" w:rsidR="00F13731" w:rsidRPr="00F13731" w:rsidRDefault="00F13731" w:rsidP="009E6BA6">
            <w:pPr>
              <w:widowControl w:val="0"/>
              <w:suppressLineNumbers/>
              <w:suppressAutoHyphens/>
              <w:spacing w:after="0"/>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МАРТ/АПРИЛ</w:t>
            </w:r>
          </w:p>
        </w:tc>
        <w:tc>
          <w:tcPr>
            <w:tcW w:w="5778" w:type="dxa"/>
          </w:tcPr>
          <w:p w14:paraId="7AA88E7E" w14:textId="77777777" w:rsidR="00F13731" w:rsidRPr="00F13731" w:rsidRDefault="00F13731">
            <w:pPr>
              <w:numPr>
                <w:ilvl w:val="0"/>
                <w:numId w:val="68"/>
              </w:numPr>
              <w:spacing w:before="100" w:beforeAutospacing="1" w:after="100" w:afterAutospacing="1"/>
              <w:rPr>
                <w:rFonts w:ascii="Times New Roman" w:eastAsia="Times New Roman" w:hAnsi="Times New Roman" w:cs="Times New Roman"/>
                <w:sz w:val="20"/>
                <w:szCs w:val="20"/>
              </w:rPr>
            </w:pPr>
            <w:r w:rsidRPr="00F13731">
              <w:rPr>
                <w:rFonts w:ascii="Times New Roman" w:eastAsia="Times New Roman" w:hAnsi="Times New Roman" w:cs="Times New Roman"/>
                <w:sz w:val="20"/>
                <w:szCs w:val="20"/>
              </w:rPr>
              <w:t>Праћење инклузивне праксе школе</w:t>
            </w:r>
          </w:p>
          <w:p w14:paraId="2F6F8191" w14:textId="77777777" w:rsidR="00F13731" w:rsidRPr="00F13731" w:rsidRDefault="00F13731">
            <w:pPr>
              <w:numPr>
                <w:ilvl w:val="0"/>
                <w:numId w:val="68"/>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наставницима и тимовима за реализацију индивиуализованих образовних програма</w:t>
            </w:r>
          </w:p>
          <w:p w14:paraId="63CA7303" w14:textId="77777777" w:rsidR="00F13731" w:rsidRPr="00F13731" w:rsidRDefault="00F13731">
            <w:pPr>
              <w:numPr>
                <w:ilvl w:val="0"/>
                <w:numId w:val="68"/>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Пружање помоћи родитељима за реализацију индивиуализованих образовних програма</w:t>
            </w:r>
          </w:p>
          <w:p w14:paraId="68AB2409" w14:textId="77777777" w:rsidR="00F13731" w:rsidRPr="00F13731" w:rsidRDefault="00F13731">
            <w:pPr>
              <w:numPr>
                <w:ilvl w:val="0"/>
                <w:numId w:val="68"/>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анализе рада тимова на провођењу</w:t>
            </w:r>
            <w:r w:rsidRPr="00F13731">
              <w:rPr>
                <w:rFonts w:ascii="Times New Roman" w:eastAsia="Times New Roman" w:hAnsi="Times New Roman" w:cs="Times New Roman"/>
                <w:sz w:val="20"/>
                <w:szCs w:val="20"/>
              </w:rPr>
              <w:t> </w:t>
            </w:r>
            <w:r w:rsidRPr="00F13731">
              <w:rPr>
                <w:rFonts w:ascii="Times New Roman" w:eastAsia="Times New Roman" w:hAnsi="Times New Roman" w:cs="Times New Roman"/>
                <w:sz w:val="20"/>
                <w:szCs w:val="20"/>
                <w:lang w:val="ru-RU"/>
              </w:rPr>
              <w:t xml:space="preserve"> индивиуализованих образовних програма – примери добре праксе и тешкоће које се јављају у провођењу инклузије у трећем тромесечју</w:t>
            </w:r>
          </w:p>
          <w:p w14:paraId="08926755" w14:textId="77777777" w:rsidR="00F13731" w:rsidRPr="00F13731" w:rsidRDefault="00F13731">
            <w:pPr>
              <w:numPr>
                <w:ilvl w:val="0"/>
                <w:numId w:val="68"/>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kern w:val="16"/>
                <w:sz w:val="20"/>
                <w:szCs w:val="20"/>
                <w:lang w:val="ru-RU"/>
              </w:rPr>
              <w:t>Сарадња са стручним институцијама и стручњацима у области ИО</w:t>
            </w:r>
          </w:p>
          <w:p w14:paraId="7392D73B" w14:textId="77777777" w:rsidR="00F13731" w:rsidRPr="00F13731" w:rsidRDefault="00F13731">
            <w:pPr>
              <w:numPr>
                <w:ilvl w:val="0"/>
                <w:numId w:val="68"/>
              </w:numPr>
              <w:spacing w:before="100" w:beforeAutospacing="1" w:after="100" w:afterAutospacing="1"/>
              <w:rPr>
                <w:rFonts w:ascii="Times New Roman" w:eastAsia="Times New Roman" w:hAnsi="Times New Roman" w:cs="Times New Roman"/>
                <w:lang w:val="ru-RU"/>
              </w:rPr>
            </w:pPr>
            <w:r w:rsidRPr="00F13731">
              <w:rPr>
                <w:rFonts w:ascii="Times New Roman" w:eastAsia="Times New Roman" w:hAnsi="Times New Roman" w:cs="Times New Roman"/>
                <w:sz w:val="20"/>
                <w:szCs w:val="20"/>
                <w:lang w:val="ru-RU"/>
              </w:rPr>
              <w:t>Анализа рада стручног тима и доношење закључака у вези активности и задатака тима за следећи месец</w:t>
            </w:r>
          </w:p>
        </w:tc>
        <w:tc>
          <w:tcPr>
            <w:tcW w:w="1710" w:type="dxa"/>
          </w:tcPr>
          <w:p w14:paraId="3ED93669"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val="ru-RU" w:eastAsia="hi-IN" w:bidi="hi-IN"/>
              </w:rPr>
            </w:pPr>
            <w:r w:rsidRPr="00F13731">
              <w:rPr>
                <w:rFonts w:ascii="Times New Roman" w:eastAsia="Times New Roman" w:hAnsi="Times New Roman" w:cs="Times New Roman"/>
                <w:kern w:val="1"/>
                <w:sz w:val="20"/>
                <w:szCs w:val="20"/>
                <w:lang w:val="ru-RU" w:eastAsia="hi-IN" w:bidi="hi-IN"/>
              </w:rPr>
              <w:t>чланови тима,</w:t>
            </w:r>
            <w:r w:rsidRPr="00F13731">
              <w:rPr>
                <w:rFonts w:ascii="Times New Roman" w:eastAsia="Times New Roman" w:hAnsi="Times New Roman" w:cs="Times New Roman"/>
                <w:kern w:val="1"/>
                <w:sz w:val="20"/>
                <w:szCs w:val="20"/>
                <w:lang w:val="ru-RU" w:eastAsia="hi-IN" w:bidi="hi-IN"/>
              </w:rPr>
              <w:br/>
              <w:t>наставници,</w:t>
            </w:r>
            <w:r w:rsidRPr="00F13731">
              <w:rPr>
                <w:rFonts w:ascii="Times New Roman" w:eastAsia="Times New Roman" w:hAnsi="Times New Roman" w:cs="Times New Roman"/>
                <w:kern w:val="1"/>
                <w:sz w:val="20"/>
                <w:szCs w:val="20"/>
                <w:lang w:val="ru-RU" w:eastAsia="hi-IN" w:bidi="hi-IN"/>
              </w:rPr>
              <w:br/>
              <w:t>педагог,</w:t>
            </w:r>
            <w:r w:rsidRPr="00F13731">
              <w:rPr>
                <w:rFonts w:ascii="Times New Roman" w:eastAsia="Times New Roman" w:hAnsi="Times New Roman" w:cs="Times New Roman"/>
                <w:kern w:val="1"/>
                <w:sz w:val="20"/>
                <w:szCs w:val="20"/>
                <w:lang w:val="ru-RU" w:eastAsia="hi-IN" w:bidi="hi-IN"/>
              </w:rPr>
              <w:br/>
              <w:t>директор</w:t>
            </w:r>
          </w:p>
        </w:tc>
      </w:tr>
      <w:tr w:rsidR="00F13731" w:rsidRPr="00F13731" w14:paraId="4B19A14B" w14:textId="77777777" w:rsidTr="00171721">
        <w:tc>
          <w:tcPr>
            <w:tcW w:w="540" w:type="dxa"/>
          </w:tcPr>
          <w:p w14:paraId="34132596" w14:textId="77777777" w:rsidR="00F13731" w:rsidRPr="00F13731" w:rsidRDefault="00F13731" w:rsidP="009E6BA6">
            <w:pPr>
              <w:widowControl w:val="0"/>
              <w:suppressLineNumbers/>
              <w:suppressAutoHyphens/>
              <w:spacing w:after="0"/>
              <w:jc w:val="center"/>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7.</w:t>
            </w:r>
          </w:p>
        </w:tc>
        <w:tc>
          <w:tcPr>
            <w:tcW w:w="1620" w:type="dxa"/>
          </w:tcPr>
          <w:p w14:paraId="5D95CC99" w14:textId="77777777" w:rsidR="00F13731" w:rsidRPr="00F13731" w:rsidRDefault="00F13731" w:rsidP="009E6BA6">
            <w:pPr>
              <w:widowControl w:val="0"/>
              <w:suppressLineNumbers/>
              <w:suppressAutoHyphens/>
              <w:spacing w:after="0"/>
              <w:rPr>
                <w:rFonts w:ascii="Times New Roman" w:eastAsia="SimSun" w:hAnsi="Times New Roman" w:cs="Times New Roman"/>
                <w:b/>
                <w:bCs/>
                <w:i/>
                <w:iCs/>
                <w:kern w:val="1"/>
                <w:sz w:val="20"/>
                <w:szCs w:val="20"/>
                <w:lang w:eastAsia="hi-IN" w:bidi="hi-IN"/>
              </w:rPr>
            </w:pPr>
            <w:r w:rsidRPr="00F13731">
              <w:rPr>
                <w:rFonts w:ascii="Times New Roman" w:eastAsia="SimSun" w:hAnsi="Times New Roman" w:cs="Times New Roman"/>
                <w:b/>
                <w:bCs/>
                <w:i/>
                <w:iCs/>
                <w:kern w:val="1"/>
                <w:sz w:val="20"/>
                <w:szCs w:val="20"/>
                <w:lang w:eastAsia="hi-IN" w:bidi="hi-IN"/>
              </w:rPr>
              <w:t>ЈУН</w:t>
            </w:r>
          </w:p>
        </w:tc>
        <w:tc>
          <w:tcPr>
            <w:tcW w:w="5778" w:type="dxa"/>
          </w:tcPr>
          <w:p w14:paraId="56D6F301" w14:textId="77777777" w:rsidR="00F13731" w:rsidRPr="00F13731" w:rsidRDefault="00F13731">
            <w:pPr>
              <w:numPr>
                <w:ilvl w:val="0"/>
                <w:numId w:val="70"/>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анализе резултата на припреми и реализацији индивидуалних образовних програма у другом полугодишту</w:t>
            </w:r>
          </w:p>
          <w:p w14:paraId="0F355D02" w14:textId="77777777" w:rsidR="00F13731" w:rsidRPr="00F13731" w:rsidRDefault="00F13731">
            <w:pPr>
              <w:numPr>
                <w:ilvl w:val="0"/>
                <w:numId w:val="70"/>
              </w:numPr>
              <w:spacing w:before="100" w:beforeAutospacing="1" w:after="100" w:afterAutospacing="1"/>
              <w:contextualSpacing/>
              <w:rPr>
                <w:rFonts w:ascii="Times New Roman" w:eastAsia="Times New Roman" w:hAnsi="Times New Roman" w:cs="Times New Roman"/>
                <w:kern w:val="16"/>
                <w:sz w:val="20"/>
                <w:szCs w:val="20"/>
                <w:lang w:val="ru-RU"/>
              </w:rPr>
            </w:pPr>
            <w:r w:rsidRPr="00F13731">
              <w:rPr>
                <w:rFonts w:ascii="Times New Roman" w:eastAsia="Times New Roman" w:hAnsi="Times New Roman" w:cs="Times New Roman"/>
                <w:kern w:val="16"/>
                <w:sz w:val="20"/>
                <w:szCs w:val="20"/>
                <w:lang w:val="ru-RU"/>
              </w:rPr>
              <w:t>Праћење  и анализа реализације ИОП-а и напредовања  .ученика  и евентуално ревидирање програма</w:t>
            </w:r>
          </w:p>
          <w:p w14:paraId="0D3DE1EF" w14:textId="77777777" w:rsidR="00F13731" w:rsidRPr="00F13731" w:rsidRDefault="00F13731">
            <w:pPr>
              <w:numPr>
                <w:ilvl w:val="0"/>
                <w:numId w:val="70"/>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Припрема извештаја о реализацији програма инклузивног образовања у току школске године/Самовредновање школе у области инклузије по листи индикатора добре школске праксе;</w:t>
            </w:r>
          </w:p>
          <w:p w14:paraId="21736A9F" w14:textId="77777777" w:rsidR="00F13731" w:rsidRPr="00F13731" w:rsidRDefault="00F13731">
            <w:pPr>
              <w:numPr>
                <w:ilvl w:val="0"/>
                <w:numId w:val="70"/>
              </w:numPr>
              <w:spacing w:before="100" w:beforeAutospacing="1" w:after="100" w:afterAutospacing="1"/>
              <w:rPr>
                <w:rFonts w:ascii="Times New Roman" w:eastAsia="Times New Roman" w:hAnsi="Times New Roman" w:cs="Times New Roman"/>
                <w:sz w:val="20"/>
                <w:szCs w:val="20"/>
                <w:lang w:val="ru-RU"/>
              </w:rPr>
            </w:pPr>
            <w:r w:rsidRPr="00F13731">
              <w:rPr>
                <w:rFonts w:ascii="Times New Roman" w:eastAsia="Times New Roman" w:hAnsi="Times New Roman" w:cs="Times New Roman"/>
                <w:sz w:val="20"/>
                <w:szCs w:val="20"/>
                <w:lang w:val="ru-RU"/>
              </w:rPr>
              <w:t xml:space="preserve">Анализа сардње са родитељима који се образују по </w:t>
            </w:r>
            <w:r w:rsidRPr="00F13731">
              <w:rPr>
                <w:rFonts w:ascii="Times New Roman" w:eastAsia="Times New Roman" w:hAnsi="Times New Roman" w:cs="Times New Roman"/>
                <w:sz w:val="20"/>
                <w:szCs w:val="20"/>
                <w:lang w:val="ru-RU"/>
              </w:rPr>
              <w:lastRenderedPageBreak/>
              <w:t xml:space="preserve">ИОП-у </w:t>
            </w:r>
          </w:p>
          <w:p w14:paraId="63CE2C87" w14:textId="77777777" w:rsidR="00F13731" w:rsidRPr="00F13731" w:rsidRDefault="00F13731">
            <w:pPr>
              <w:numPr>
                <w:ilvl w:val="0"/>
                <w:numId w:val="70"/>
              </w:numPr>
              <w:spacing w:before="100" w:beforeAutospacing="1" w:after="100" w:afterAutospacing="1"/>
              <w:rPr>
                <w:rFonts w:ascii="Times New Roman" w:eastAsia="Times New Roman" w:hAnsi="Times New Roman" w:cs="Times New Roman"/>
                <w:sz w:val="20"/>
                <w:szCs w:val="20"/>
              </w:rPr>
            </w:pPr>
            <w:r w:rsidRPr="00F13731">
              <w:rPr>
                <w:rFonts w:ascii="Times New Roman" w:eastAsia="Times New Roman" w:hAnsi="Times New Roman" w:cs="Times New Roman"/>
                <w:sz w:val="20"/>
                <w:szCs w:val="20"/>
              </w:rPr>
              <w:t>Праћење инклузивне праксе школе</w:t>
            </w:r>
          </w:p>
        </w:tc>
        <w:tc>
          <w:tcPr>
            <w:tcW w:w="1710" w:type="dxa"/>
          </w:tcPr>
          <w:p w14:paraId="487BA945" w14:textId="77777777" w:rsidR="00F13731" w:rsidRPr="00F13731" w:rsidRDefault="00F13731" w:rsidP="009E6BA6">
            <w:pPr>
              <w:widowControl w:val="0"/>
              <w:suppressLineNumbers/>
              <w:suppressAutoHyphens/>
              <w:spacing w:after="0"/>
              <w:rPr>
                <w:rFonts w:ascii="Times New Roman" w:eastAsia="SimSun" w:hAnsi="Times New Roman" w:cs="Times New Roman"/>
                <w:kern w:val="1"/>
                <w:sz w:val="20"/>
                <w:szCs w:val="20"/>
                <w:lang w:val="sr-Cyrl-CS" w:eastAsia="hi-IN" w:bidi="hi-IN"/>
              </w:rPr>
            </w:pPr>
            <w:r w:rsidRPr="00F13731">
              <w:rPr>
                <w:rFonts w:ascii="Times New Roman" w:eastAsia="Times New Roman" w:hAnsi="Times New Roman" w:cs="Times New Roman"/>
                <w:kern w:val="1"/>
                <w:sz w:val="20"/>
                <w:szCs w:val="20"/>
                <w:lang w:val="ru-RU" w:eastAsia="hi-IN" w:bidi="hi-IN"/>
              </w:rPr>
              <w:lastRenderedPageBreak/>
              <w:t>чланови тима,</w:t>
            </w:r>
            <w:r w:rsidRPr="00F13731">
              <w:rPr>
                <w:rFonts w:ascii="Times New Roman" w:eastAsia="Times New Roman" w:hAnsi="Times New Roman" w:cs="Times New Roman"/>
                <w:kern w:val="1"/>
                <w:sz w:val="20"/>
                <w:szCs w:val="20"/>
                <w:lang w:val="ru-RU" w:eastAsia="hi-IN" w:bidi="hi-IN"/>
              </w:rPr>
              <w:br/>
              <w:t>наставници,</w:t>
            </w:r>
            <w:r w:rsidRPr="00F13731">
              <w:rPr>
                <w:rFonts w:ascii="Times New Roman" w:eastAsia="Times New Roman" w:hAnsi="Times New Roman" w:cs="Times New Roman"/>
                <w:kern w:val="1"/>
                <w:sz w:val="20"/>
                <w:szCs w:val="20"/>
                <w:lang w:val="ru-RU" w:eastAsia="hi-IN" w:bidi="hi-IN"/>
              </w:rPr>
              <w:br/>
              <w:t>педагог,</w:t>
            </w:r>
            <w:r w:rsidRPr="00F13731">
              <w:rPr>
                <w:rFonts w:ascii="Times New Roman" w:eastAsia="Times New Roman" w:hAnsi="Times New Roman" w:cs="Times New Roman"/>
                <w:kern w:val="1"/>
                <w:sz w:val="20"/>
                <w:szCs w:val="20"/>
                <w:lang w:val="ru-RU" w:eastAsia="hi-IN" w:bidi="hi-IN"/>
              </w:rPr>
              <w:br/>
              <w:t>директор</w:t>
            </w:r>
          </w:p>
        </w:tc>
      </w:tr>
      <w:bookmarkEnd w:id="319"/>
    </w:tbl>
    <w:p w14:paraId="0B97A497" w14:textId="77777777" w:rsidR="00E93ADD" w:rsidRPr="004A7F07" w:rsidRDefault="00E93ADD" w:rsidP="009E6BA6">
      <w:pPr>
        <w:rPr>
          <w:lang w:val="ru-RU"/>
        </w:rPr>
      </w:pPr>
    </w:p>
    <w:p w14:paraId="2E5207F4" w14:textId="77777777" w:rsidR="00493C87" w:rsidRPr="00F13731" w:rsidRDefault="00493C87" w:rsidP="00F13731">
      <w:pPr>
        <w:pStyle w:val="Heading2"/>
      </w:pPr>
      <w:bookmarkStart w:id="321" w:name="_Toc369204056"/>
      <w:bookmarkStart w:id="322" w:name="_Toc369243181"/>
      <w:bookmarkStart w:id="323" w:name="_Toc436826550"/>
      <w:bookmarkStart w:id="324" w:name="_Toc23326732"/>
      <w:bookmarkStart w:id="325" w:name="_Toc180651334"/>
      <w:bookmarkStart w:id="326" w:name="_Hlk179881312"/>
      <w:r w:rsidRPr="00F13731">
        <w:t>6.8.ПЛАН ТИМА ЗА САМОВРЕДНОВАЊЕ</w:t>
      </w:r>
      <w:bookmarkEnd w:id="321"/>
      <w:bookmarkEnd w:id="322"/>
      <w:bookmarkEnd w:id="323"/>
      <w:bookmarkEnd w:id="324"/>
      <w:bookmarkEnd w:id="325"/>
    </w:p>
    <w:p w14:paraId="1C07E932" w14:textId="79ACEEC8" w:rsidR="00493C87" w:rsidRDefault="00493C87" w:rsidP="00493C87">
      <w:pPr>
        <w:rPr>
          <w:rFonts w:cs="Times New Roman"/>
          <w:lang w:val="ru-RU"/>
        </w:rPr>
      </w:pPr>
      <w:r w:rsidRPr="001C0376">
        <w:rPr>
          <w:rFonts w:cs="Times New Roman"/>
          <w:lang w:val="ru-RU"/>
        </w:rPr>
        <w:t>Чланови Тима за самовредновање су:</w:t>
      </w:r>
    </w:p>
    <w:tbl>
      <w:tblPr>
        <w:tblStyle w:val="TableGrid"/>
        <w:tblW w:w="7848" w:type="dxa"/>
        <w:tblInd w:w="288" w:type="dxa"/>
        <w:tblLayout w:type="fixed"/>
        <w:tblLook w:val="04A0" w:firstRow="1" w:lastRow="0" w:firstColumn="1" w:lastColumn="0" w:noHBand="0" w:noVBand="1"/>
      </w:tblPr>
      <w:tblGrid>
        <w:gridCol w:w="3528"/>
        <w:gridCol w:w="4320"/>
      </w:tblGrid>
      <w:tr w:rsidR="00F13731" w:rsidRPr="00F13731" w14:paraId="4806DF46" w14:textId="77777777" w:rsidTr="00171721">
        <w:tc>
          <w:tcPr>
            <w:tcW w:w="3528" w:type="dxa"/>
            <w:shd w:val="clear" w:color="auto" w:fill="F2DBDB" w:themeFill="accent2" w:themeFillTint="33"/>
          </w:tcPr>
          <w:p w14:paraId="140C1949" w14:textId="77777777" w:rsidR="00F13731" w:rsidRPr="00F13731" w:rsidRDefault="00F13731" w:rsidP="00FB7027">
            <w:pPr>
              <w:pStyle w:val="NoSpacing"/>
              <w:rPr>
                <w:rFonts w:ascii="Times New Roman" w:hAnsi="Times New Roman" w:cs="Times New Roman"/>
                <w:b/>
                <w:lang w:val="sr-Cyrl-RS"/>
              </w:rPr>
            </w:pPr>
            <w:r w:rsidRPr="00F13731">
              <w:rPr>
                <w:rFonts w:ascii="Times New Roman" w:hAnsi="Times New Roman" w:cs="Times New Roman"/>
                <w:b/>
                <w:lang w:val="sr-Cyrl-RS"/>
              </w:rPr>
              <w:t>Ана Пецник</w:t>
            </w:r>
          </w:p>
        </w:tc>
        <w:tc>
          <w:tcPr>
            <w:tcW w:w="4320" w:type="dxa"/>
            <w:shd w:val="clear" w:color="auto" w:fill="F2DBDB" w:themeFill="accent2" w:themeFillTint="33"/>
          </w:tcPr>
          <w:p w14:paraId="2F32B999" w14:textId="77777777" w:rsidR="00F13731" w:rsidRPr="00F13731" w:rsidRDefault="00F13731" w:rsidP="00FB7027">
            <w:pPr>
              <w:pStyle w:val="NoSpacing"/>
              <w:rPr>
                <w:rFonts w:ascii="Times New Roman" w:hAnsi="Times New Roman" w:cs="Times New Roman"/>
                <w:b/>
              </w:rPr>
            </w:pPr>
            <w:r w:rsidRPr="00F13731">
              <w:rPr>
                <w:rFonts w:ascii="Times New Roman" w:hAnsi="Times New Roman" w:cs="Times New Roman"/>
                <w:b/>
              </w:rPr>
              <w:t>Води документацију</w:t>
            </w:r>
          </w:p>
        </w:tc>
      </w:tr>
      <w:tr w:rsidR="00F13731" w:rsidRPr="00F13731" w14:paraId="4D92AAD5" w14:textId="77777777" w:rsidTr="00171721">
        <w:tc>
          <w:tcPr>
            <w:tcW w:w="3528" w:type="dxa"/>
          </w:tcPr>
          <w:p w14:paraId="4AB05F37"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Радмила Кајтез </w:t>
            </w:r>
          </w:p>
        </w:tc>
        <w:tc>
          <w:tcPr>
            <w:tcW w:w="4320" w:type="dxa"/>
          </w:tcPr>
          <w:p w14:paraId="6B419233"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Наставник </w:t>
            </w:r>
          </w:p>
        </w:tc>
      </w:tr>
      <w:tr w:rsidR="00F13731" w:rsidRPr="00F13731" w14:paraId="7D73DC99" w14:textId="77777777" w:rsidTr="00171721">
        <w:tc>
          <w:tcPr>
            <w:tcW w:w="3528" w:type="dxa"/>
          </w:tcPr>
          <w:p w14:paraId="0EB09469" w14:textId="77777777" w:rsidR="00F13731" w:rsidRPr="00F13731" w:rsidRDefault="00F13731" w:rsidP="00FB7027">
            <w:pPr>
              <w:pStyle w:val="NoSpacing"/>
              <w:rPr>
                <w:rFonts w:ascii="Times New Roman" w:hAnsi="Times New Roman" w:cs="Times New Roman"/>
              </w:rPr>
            </w:pPr>
            <w:r w:rsidRPr="00F13731">
              <w:rPr>
                <w:rFonts w:ascii="Times New Roman" w:hAnsi="Times New Roman" w:cs="Times New Roman"/>
              </w:rPr>
              <w:t xml:space="preserve">Ландуп Милана </w:t>
            </w:r>
          </w:p>
        </w:tc>
        <w:tc>
          <w:tcPr>
            <w:tcW w:w="4320" w:type="dxa"/>
          </w:tcPr>
          <w:p w14:paraId="273A2A42"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Наставник </w:t>
            </w:r>
          </w:p>
        </w:tc>
      </w:tr>
      <w:tr w:rsidR="00F13731" w:rsidRPr="00F13731" w14:paraId="00744363" w14:textId="77777777" w:rsidTr="00171721">
        <w:tc>
          <w:tcPr>
            <w:tcW w:w="3528" w:type="dxa"/>
          </w:tcPr>
          <w:p w14:paraId="60E2C361" w14:textId="77777777" w:rsidR="00F13731" w:rsidRPr="00F13731" w:rsidRDefault="00F13731" w:rsidP="00FB7027">
            <w:pPr>
              <w:pStyle w:val="NoSpacing"/>
              <w:rPr>
                <w:rFonts w:ascii="Times New Roman" w:hAnsi="Times New Roman" w:cs="Times New Roman"/>
              </w:rPr>
            </w:pPr>
            <w:r w:rsidRPr="00F13731">
              <w:rPr>
                <w:rFonts w:ascii="Times New Roman" w:hAnsi="Times New Roman" w:cs="Times New Roman"/>
              </w:rPr>
              <w:t>Мијаиловић Мирјана</w:t>
            </w:r>
          </w:p>
        </w:tc>
        <w:tc>
          <w:tcPr>
            <w:tcW w:w="4320" w:type="dxa"/>
          </w:tcPr>
          <w:p w14:paraId="766E4C5B"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Наставник </w:t>
            </w:r>
          </w:p>
        </w:tc>
      </w:tr>
      <w:tr w:rsidR="00F13731" w:rsidRPr="00F13731" w14:paraId="0409EA59" w14:textId="77777777" w:rsidTr="00171721">
        <w:tc>
          <w:tcPr>
            <w:tcW w:w="3528" w:type="dxa"/>
          </w:tcPr>
          <w:p w14:paraId="0749D80D" w14:textId="77777777" w:rsidR="00F13731" w:rsidRPr="00F13731" w:rsidRDefault="00F13731" w:rsidP="00FB7027">
            <w:pPr>
              <w:pStyle w:val="NoSpacing"/>
              <w:rPr>
                <w:rFonts w:ascii="Times New Roman" w:hAnsi="Times New Roman" w:cs="Times New Roman"/>
              </w:rPr>
            </w:pPr>
            <w:r w:rsidRPr="00F13731">
              <w:rPr>
                <w:rFonts w:ascii="Times New Roman" w:hAnsi="Times New Roman" w:cs="Times New Roman"/>
                <w:lang w:val="sr-Cyrl-RS"/>
              </w:rPr>
              <w:t>Нинић Маријана</w:t>
            </w:r>
            <w:r w:rsidRPr="00F13731">
              <w:rPr>
                <w:rFonts w:ascii="Times New Roman" w:hAnsi="Times New Roman" w:cs="Times New Roman"/>
              </w:rPr>
              <w:t xml:space="preserve"> </w:t>
            </w:r>
          </w:p>
        </w:tc>
        <w:tc>
          <w:tcPr>
            <w:tcW w:w="4320" w:type="dxa"/>
          </w:tcPr>
          <w:p w14:paraId="36F22F36"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Наставник </w:t>
            </w:r>
          </w:p>
        </w:tc>
      </w:tr>
      <w:tr w:rsidR="00F13731" w:rsidRPr="00F13731" w14:paraId="6009C02A" w14:textId="77777777" w:rsidTr="00171721">
        <w:tc>
          <w:tcPr>
            <w:tcW w:w="3528" w:type="dxa"/>
          </w:tcPr>
          <w:p w14:paraId="0B700B49" w14:textId="77777777" w:rsidR="00F13731" w:rsidRPr="00F13731" w:rsidRDefault="00F13731" w:rsidP="00FB7027">
            <w:pPr>
              <w:pStyle w:val="NoSpacing"/>
              <w:rPr>
                <w:rFonts w:ascii="Times New Roman" w:hAnsi="Times New Roman" w:cs="Times New Roman"/>
              </w:rPr>
            </w:pPr>
            <w:r w:rsidRPr="00F13731">
              <w:rPr>
                <w:rFonts w:ascii="Times New Roman" w:hAnsi="Times New Roman" w:cs="Times New Roman"/>
              </w:rPr>
              <w:t>Петровић Зорица</w:t>
            </w:r>
          </w:p>
        </w:tc>
        <w:tc>
          <w:tcPr>
            <w:tcW w:w="4320" w:type="dxa"/>
          </w:tcPr>
          <w:p w14:paraId="646DB6C6"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Наставник </w:t>
            </w:r>
          </w:p>
        </w:tc>
      </w:tr>
      <w:tr w:rsidR="00F13731" w:rsidRPr="00F13731" w14:paraId="57A9134C" w14:textId="77777777" w:rsidTr="00171721">
        <w:tc>
          <w:tcPr>
            <w:tcW w:w="3528" w:type="dxa"/>
          </w:tcPr>
          <w:p w14:paraId="711DFD39"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Нинковић Јелена </w:t>
            </w:r>
          </w:p>
        </w:tc>
        <w:tc>
          <w:tcPr>
            <w:tcW w:w="4320" w:type="dxa"/>
          </w:tcPr>
          <w:p w14:paraId="2688581D"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Наставник</w:t>
            </w:r>
          </w:p>
        </w:tc>
      </w:tr>
      <w:tr w:rsidR="00F13731" w:rsidRPr="00F13731" w14:paraId="2AE59106" w14:textId="77777777" w:rsidTr="00171721">
        <w:tc>
          <w:tcPr>
            <w:tcW w:w="3528" w:type="dxa"/>
          </w:tcPr>
          <w:p w14:paraId="0C561E62"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 xml:space="preserve">Ана Кецман </w:t>
            </w:r>
          </w:p>
        </w:tc>
        <w:tc>
          <w:tcPr>
            <w:tcW w:w="4320" w:type="dxa"/>
          </w:tcPr>
          <w:p w14:paraId="5ED84BEC"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Представник родитеља</w:t>
            </w:r>
          </w:p>
        </w:tc>
      </w:tr>
      <w:tr w:rsidR="00F13731" w:rsidRPr="00F13731" w14:paraId="1CAEFC0D" w14:textId="77777777" w:rsidTr="00171721">
        <w:tc>
          <w:tcPr>
            <w:tcW w:w="3528" w:type="dxa"/>
          </w:tcPr>
          <w:p w14:paraId="43F9696C"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Јелена Стојковић</w:t>
            </w:r>
          </w:p>
        </w:tc>
        <w:tc>
          <w:tcPr>
            <w:tcW w:w="4320" w:type="dxa"/>
          </w:tcPr>
          <w:p w14:paraId="524E30B2"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Представник Лок.заједница</w:t>
            </w:r>
          </w:p>
        </w:tc>
      </w:tr>
      <w:tr w:rsidR="00F13731" w:rsidRPr="00F13731" w14:paraId="428F0320" w14:textId="77777777" w:rsidTr="00171721">
        <w:tc>
          <w:tcPr>
            <w:tcW w:w="3528" w:type="dxa"/>
          </w:tcPr>
          <w:p w14:paraId="00083AF8"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Дејан Мркоњић</w:t>
            </w:r>
          </w:p>
        </w:tc>
        <w:tc>
          <w:tcPr>
            <w:tcW w:w="4320" w:type="dxa"/>
          </w:tcPr>
          <w:p w14:paraId="56CAF111" w14:textId="77777777" w:rsidR="00F13731" w:rsidRPr="00F13731" w:rsidRDefault="00F13731" w:rsidP="00FB7027">
            <w:pPr>
              <w:pStyle w:val="NoSpacing"/>
              <w:rPr>
                <w:rFonts w:ascii="Times New Roman" w:hAnsi="Times New Roman" w:cs="Times New Roman"/>
                <w:lang w:val="sr-Cyrl-RS"/>
              </w:rPr>
            </w:pPr>
            <w:r w:rsidRPr="00F13731">
              <w:rPr>
                <w:rFonts w:ascii="Times New Roman" w:hAnsi="Times New Roman" w:cs="Times New Roman"/>
                <w:lang w:val="sr-Cyrl-RS"/>
              </w:rPr>
              <w:t>Ученички парламент</w:t>
            </w:r>
          </w:p>
        </w:tc>
      </w:tr>
    </w:tbl>
    <w:p w14:paraId="7A516CD5" w14:textId="20C92316" w:rsidR="00157633" w:rsidRPr="002A01D8" w:rsidRDefault="00157633" w:rsidP="00493C87">
      <w:pPr>
        <w:rPr>
          <w:rFonts w:cs="Times New Roman"/>
          <w:lang w:val="ru-RU"/>
        </w:rPr>
      </w:pPr>
    </w:p>
    <w:p w14:paraId="3B962EEE" w14:textId="0B932F84" w:rsidR="00157633" w:rsidRDefault="00157633" w:rsidP="00493C87">
      <w:pPr>
        <w:rPr>
          <w:rFonts w:cs="Times New Roman"/>
          <w:lang w:val="ru-RU"/>
        </w:rPr>
      </w:pPr>
    </w:p>
    <w:p w14:paraId="63868B72" w14:textId="455B5F97" w:rsidR="00493C87" w:rsidRPr="00BB116A" w:rsidRDefault="00157633" w:rsidP="00171721">
      <w:pPr>
        <w:pStyle w:val="NormalWeb"/>
        <w:ind w:left="180" w:firstLine="708"/>
        <w:jc w:val="both"/>
        <w:rPr>
          <w:lang w:val="ru-RU"/>
        </w:rPr>
      </w:pPr>
      <w:r>
        <w:rPr>
          <w:lang w:val="ru-RU"/>
        </w:rPr>
        <w:t>Р</w:t>
      </w:r>
      <w:r w:rsidR="00493C87" w:rsidRPr="00BB116A">
        <w:rPr>
          <w:lang w:val="ru-RU"/>
        </w:rPr>
        <w:t>ади осигурања квалитета рада у установи се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ученика.</w:t>
      </w:r>
    </w:p>
    <w:p w14:paraId="3BA0919F" w14:textId="77777777" w:rsidR="00493C87" w:rsidRPr="00BB116A" w:rsidRDefault="00493C87" w:rsidP="00171721">
      <w:pPr>
        <w:ind w:left="180"/>
        <w:rPr>
          <w:lang w:val="ru-RU"/>
        </w:rPr>
      </w:pPr>
      <w:r w:rsidRPr="00BB116A">
        <w:rPr>
          <w:lang w:val="ru-RU"/>
        </w:rPr>
        <w:t>Вредновање квалитета остварује се као самовредновање и спољашње вредновање.</w:t>
      </w:r>
    </w:p>
    <w:p w14:paraId="19FF483F" w14:textId="77777777" w:rsidR="00493C87" w:rsidRPr="00BB116A" w:rsidRDefault="00493C87" w:rsidP="00171721">
      <w:pPr>
        <w:ind w:left="180"/>
        <w:rPr>
          <w:lang w:val="ru-RU"/>
        </w:rPr>
      </w:pPr>
      <w:r w:rsidRPr="00BB116A">
        <w:rPr>
          <w:lang w:val="ru-RU"/>
        </w:rPr>
        <w:t xml:space="preserve">Самовредновањем установа оцењује: </w:t>
      </w:r>
    </w:p>
    <w:p w14:paraId="7183574D" w14:textId="77777777" w:rsidR="00493C87" w:rsidRPr="00BB116A" w:rsidRDefault="00493C87" w:rsidP="00171721">
      <w:pPr>
        <w:ind w:left="180"/>
        <w:rPr>
          <w:lang w:val="ru-RU"/>
        </w:rPr>
      </w:pPr>
      <w:r w:rsidRPr="00BB116A">
        <w:rPr>
          <w:lang w:val="ru-RU"/>
        </w:rPr>
        <w:t xml:space="preserve">- квалитет програма образовања и васпитања и његово остваривање, </w:t>
      </w:r>
    </w:p>
    <w:p w14:paraId="56B90A93" w14:textId="77777777" w:rsidR="00493C87" w:rsidRPr="00BB116A" w:rsidRDefault="00493C87" w:rsidP="00171721">
      <w:pPr>
        <w:ind w:left="180"/>
        <w:rPr>
          <w:lang w:val="ru-RU"/>
        </w:rPr>
      </w:pPr>
      <w:r w:rsidRPr="00BB116A">
        <w:rPr>
          <w:lang w:val="ru-RU"/>
        </w:rPr>
        <w:t xml:space="preserve">- све облике и начин остваривања образовно-васпитног рада, </w:t>
      </w:r>
    </w:p>
    <w:p w14:paraId="13D78EEF" w14:textId="77777777" w:rsidR="00493C87" w:rsidRPr="00BB116A" w:rsidRDefault="00493C87" w:rsidP="00171721">
      <w:pPr>
        <w:ind w:left="180"/>
        <w:rPr>
          <w:lang w:val="ru-RU"/>
        </w:rPr>
      </w:pPr>
      <w:r w:rsidRPr="00BB116A">
        <w:rPr>
          <w:lang w:val="ru-RU"/>
        </w:rPr>
        <w:t>- стручно усавршавање</w:t>
      </w:r>
      <w:r w:rsidRPr="00BB116A">
        <w:t> </w:t>
      </w:r>
      <w:r w:rsidRPr="00BB116A">
        <w:rPr>
          <w:lang w:val="ru-RU"/>
        </w:rPr>
        <w:t xml:space="preserve"> и професионални развој, </w:t>
      </w:r>
    </w:p>
    <w:p w14:paraId="4F931F05" w14:textId="77777777" w:rsidR="00493C87" w:rsidRPr="00BB116A" w:rsidRDefault="00493C87" w:rsidP="00171721">
      <w:pPr>
        <w:ind w:left="180"/>
        <w:rPr>
          <w:lang w:val="ru-RU"/>
        </w:rPr>
      </w:pPr>
      <w:r w:rsidRPr="00BB116A">
        <w:rPr>
          <w:lang w:val="ru-RU"/>
        </w:rPr>
        <w:t xml:space="preserve">- услове у којима се остварује образовање и васпитање, </w:t>
      </w:r>
    </w:p>
    <w:p w14:paraId="5A19E57F" w14:textId="77777777" w:rsidR="00493C87" w:rsidRPr="00BB116A" w:rsidRDefault="00493C87" w:rsidP="00171721">
      <w:pPr>
        <w:ind w:left="180"/>
        <w:rPr>
          <w:lang w:val="ru-RU"/>
        </w:rPr>
      </w:pPr>
      <w:r w:rsidRPr="00BB116A">
        <w:rPr>
          <w:lang w:val="ru-RU"/>
        </w:rPr>
        <w:t>- задовољство ученика и родитеља, односно старатеља ученика.</w:t>
      </w:r>
    </w:p>
    <w:p w14:paraId="2E861B72" w14:textId="77777777" w:rsidR="00493C87" w:rsidRPr="00BB116A" w:rsidRDefault="00493C87" w:rsidP="00171721">
      <w:pPr>
        <w:ind w:left="180" w:firstLine="720"/>
        <w:rPr>
          <w:lang w:val="ru-RU"/>
        </w:rPr>
      </w:pPr>
      <w:r w:rsidRPr="00BB116A">
        <w:rPr>
          <w:lang w:val="ru-RU"/>
        </w:rPr>
        <w:t>У самовредновању учествују стручни органи, савет родитеља, ученички парламент, директор и школски одбор.</w:t>
      </w:r>
    </w:p>
    <w:p w14:paraId="69D7A3E0" w14:textId="77777777" w:rsidR="00493C87" w:rsidRPr="00BB116A" w:rsidRDefault="00493C87" w:rsidP="00171721">
      <w:pPr>
        <w:ind w:left="180" w:firstLine="720"/>
        <w:rPr>
          <w:lang w:val="ru-RU"/>
        </w:rPr>
      </w:pPr>
      <w:r w:rsidRPr="00BB116A">
        <w:rPr>
          <w:lang w:val="ru-RU"/>
        </w:rPr>
        <w:t>Самовредновање се обавља сваке године по појединим областима вредновања, а сваке четврте или пете године-у целини.</w:t>
      </w:r>
    </w:p>
    <w:p w14:paraId="10B6C2D0" w14:textId="77777777" w:rsidR="00493C87" w:rsidRPr="00BB116A" w:rsidRDefault="00493C87" w:rsidP="00171721">
      <w:pPr>
        <w:ind w:left="180" w:firstLine="720"/>
        <w:rPr>
          <w:lang w:val="ru-RU"/>
        </w:rPr>
      </w:pPr>
      <w:r w:rsidRPr="00BB116A">
        <w:rPr>
          <w:lang w:val="ru-RU"/>
        </w:rPr>
        <w:t>Извештај о самовредновању квалитета рада установе подноси директор наставничком већу,</w:t>
      </w:r>
      <w:r w:rsidRPr="00BB116A">
        <w:t> </w:t>
      </w:r>
      <w:r w:rsidRPr="00BB116A">
        <w:rPr>
          <w:lang w:val="ru-RU"/>
        </w:rPr>
        <w:t xml:space="preserve"> педагошком колегијуму, савету родитеља и школском одбору.</w:t>
      </w:r>
    </w:p>
    <w:p w14:paraId="4E5C5165" w14:textId="77777777" w:rsidR="00493C87" w:rsidRPr="00BB116A" w:rsidRDefault="00493C87" w:rsidP="00171721">
      <w:pPr>
        <w:ind w:left="180" w:firstLine="720"/>
        <w:rPr>
          <w:lang w:val="ru-RU"/>
        </w:rPr>
      </w:pPr>
      <w:r w:rsidRPr="00BB116A">
        <w:rPr>
          <w:lang w:val="ru-RU"/>
        </w:rPr>
        <w:t>Спољашње вредновање рада Школе обавља се стручно-педагошким надзором Министарства и од стране завода за вредновање квалитета образовања и васпитања.</w:t>
      </w:r>
    </w:p>
    <w:p w14:paraId="46AB737F" w14:textId="77777777" w:rsidR="00493C87" w:rsidRPr="00BB116A" w:rsidRDefault="00493C87" w:rsidP="00171721">
      <w:pPr>
        <w:ind w:left="180" w:firstLine="720"/>
        <w:rPr>
          <w:lang w:val="ru-RU"/>
        </w:rPr>
      </w:pPr>
      <w:r w:rsidRPr="00BB116A">
        <w:rPr>
          <w:lang w:val="ru-RU"/>
        </w:rPr>
        <w:t xml:space="preserve">Органе и тела у школи, поступке праћења остваривања програма образовања и васпитања, услове рада, основе и мерила за самовредновање и вредновање, садржину и начин објављивања резултата </w:t>
      </w:r>
      <w:r w:rsidRPr="00BB116A">
        <w:rPr>
          <w:lang w:val="ru-RU"/>
        </w:rPr>
        <w:lastRenderedPageBreak/>
        <w:t>самовредновања и вредновања квалитета рада Школе, по прибављеном мишљењу надлежног савета, прописује министар.</w:t>
      </w:r>
    </w:p>
    <w:p w14:paraId="3A7AA6E1" w14:textId="77777777" w:rsidR="00493C87" w:rsidRPr="00BB116A" w:rsidRDefault="0011025B" w:rsidP="00171721">
      <w:pPr>
        <w:ind w:left="180"/>
        <w:rPr>
          <w:lang w:val="ru-RU"/>
        </w:rPr>
      </w:pPr>
      <w:r>
        <w:rPr>
          <w:lang w:val="ru-RU"/>
        </w:rPr>
        <w:t xml:space="preserve">* Стручни тим </w:t>
      </w:r>
      <w:r w:rsidR="00493C87" w:rsidRPr="00BB116A">
        <w:rPr>
          <w:lang w:val="ru-RU"/>
        </w:rPr>
        <w:t xml:space="preserve">за </w:t>
      </w:r>
      <w:r w:rsidR="00493C87">
        <w:rPr>
          <w:lang w:val="ru-RU"/>
        </w:rPr>
        <w:t>самовредновање рада Школе чине:</w:t>
      </w:r>
      <w:r w:rsidR="00493C87" w:rsidRPr="00BB116A">
        <w:rPr>
          <w:lang w:val="ru-RU"/>
        </w:rPr>
        <w:br/>
      </w:r>
      <w:r w:rsidR="00493C87" w:rsidRPr="00BB116A">
        <w:t>  </w:t>
      </w:r>
      <w:r w:rsidR="00493C87" w:rsidRPr="00BB116A">
        <w:rPr>
          <w:lang w:val="ru-RU"/>
        </w:rPr>
        <w:t xml:space="preserve"> - педагог Школе, ;</w:t>
      </w:r>
      <w:r w:rsidR="00493C87" w:rsidRPr="00BB116A">
        <w:rPr>
          <w:lang w:val="ru-RU"/>
        </w:rPr>
        <w:br/>
      </w:r>
      <w:r w:rsidR="00493C87" w:rsidRPr="00BB116A">
        <w:t>  </w:t>
      </w:r>
      <w:r w:rsidR="00493C87">
        <w:rPr>
          <w:lang w:val="ru-RU"/>
        </w:rPr>
        <w:t xml:space="preserve"> - четири </w:t>
      </w:r>
      <w:r w:rsidR="00493C87" w:rsidRPr="00BB116A">
        <w:rPr>
          <w:lang w:val="ru-RU"/>
        </w:rPr>
        <w:t xml:space="preserve"> представника наставника.</w:t>
      </w:r>
      <w:r w:rsidR="00493C87" w:rsidRPr="00BB116A">
        <w:rPr>
          <w:lang w:val="ru-RU"/>
        </w:rPr>
        <w:br/>
        <w:t>Чланове стручног актива који ће координитати и обједињавати рад стручних органа, савета родитеља, ученичког парламента, директора и школског одбора у поступку самовредновања и припремати извештај о само</w:t>
      </w:r>
      <w:r w:rsidR="00493C87">
        <w:rPr>
          <w:lang w:val="ru-RU"/>
        </w:rPr>
        <w:t>вредновању квалитета рада Школе</w:t>
      </w:r>
      <w:r w:rsidR="00493C87" w:rsidRPr="00BB116A">
        <w:rPr>
          <w:lang w:val="ru-RU"/>
        </w:rPr>
        <w:t>.</w:t>
      </w:r>
    </w:p>
    <w:p w14:paraId="0E60D41E" w14:textId="77777777" w:rsidR="00493C87" w:rsidRDefault="00493C87" w:rsidP="00493C87">
      <w:pPr>
        <w:rPr>
          <w:rFonts w:cs="Times New Roman"/>
          <w:lang w:val="sr-Cyrl-CS"/>
        </w:rPr>
      </w:pPr>
    </w:p>
    <w:p w14:paraId="33B6363A" w14:textId="77777777" w:rsidR="00493C87" w:rsidRPr="00B95F6E" w:rsidRDefault="00493C87" w:rsidP="00493C87">
      <w:pPr>
        <w:rPr>
          <w:rFonts w:cs="Times New Roman"/>
          <w:lang w:val="sr-Cyrl-CS"/>
        </w:rPr>
      </w:pPr>
      <w:r w:rsidRPr="00B95F6E">
        <w:rPr>
          <w:rFonts w:cs="Times New Roman"/>
          <w:lang w:val="sr-Cyrl-CS"/>
        </w:rPr>
        <w:t>Тим  за самовредновање ће се у наредној години бавити следећим питањима :</w:t>
      </w:r>
    </w:p>
    <w:tbl>
      <w:tblPr>
        <w:tblStyle w:val="TableGrid"/>
        <w:tblW w:w="10556" w:type="dxa"/>
        <w:tblInd w:w="198" w:type="dxa"/>
        <w:tblLook w:val="04A0" w:firstRow="1" w:lastRow="0" w:firstColumn="1" w:lastColumn="0" w:noHBand="0" w:noVBand="1"/>
      </w:tblPr>
      <w:tblGrid>
        <w:gridCol w:w="396"/>
        <w:gridCol w:w="4616"/>
        <w:gridCol w:w="1661"/>
        <w:gridCol w:w="1972"/>
        <w:gridCol w:w="1911"/>
      </w:tblGrid>
      <w:tr w:rsidR="00493C87" w:rsidRPr="00B95F6E" w14:paraId="2FB89496" w14:textId="77777777" w:rsidTr="00171721">
        <w:tc>
          <w:tcPr>
            <w:tcW w:w="396" w:type="dxa"/>
            <w:shd w:val="clear" w:color="auto" w:fill="FFCCFF"/>
          </w:tcPr>
          <w:p w14:paraId="704B12CE" w14:textId="77777777" w:rsidR="00493C87" w:rsidRPr="00687AC9" w:rsidRDefault="00493C87" w:rsidP="00273833">
            <w:pPr>
              <w:rPr>
                <w:rFonts w:ascii="Times New Roman" w:hAnsi="Times New Roman" w:cs="Times New Roman"/>
                <w:b/>
                <w:color w:val="000000" w:themeColor="text1"/>
                <w:sz w:val="24"/>
                <w:szCs w:val="24"/>
                <w:lang w:val="ru-RU"/>
              </w:rPr>
            </w:pPr>
            <w:bookmarkStart w:id="327" w:name="_Toc369204057"/>
            <w:bookmarkStart w:id="328" w:name="_Toc369243182"/>
            <w:bookmarkStart w:id="329" w:name="_Toc338790815"/>
            <w:bookmarkEnd w:id="247"/>
          </w:p>
        </w:tc>
        <w:tc>
          <w:tcPr>
            <w:tcW w:w="4616" w:type="dxa"/>
            <w:shd w:val="clear" w:color="auto" w:fill="FFCCFF"/>
          </w:tcPr>
          <w:p w14:paraId="0B1D4A79" w14:textId="77777777" w:rsidR="00493C87" w:rsidRPr="00687AC9" w:rsidRDefault="00493C87" w:rsidP="00273833">
            <w:pPr>
              <w:rPr>
                <w:rFonts w:ascii="Times New Roman" w:hAnsi="Times New Roman" w:cs="Times New Roman"/>
                <w:b/>
                <w:color w:val="000000" w:themeColor="text1"/>
                <w:sz w:val="24"/>
                <w:szCs w:val="24"/>
              </w:rPr>
            </w:pPr>
            <w:r w:rsidRPr="00687AC9">
              <w:rPr>
                <w:rFonts w:ascii="Times New Roman" w:hAnsi="Times New Roman" w:cs="Times New Roman"/>
                <w:b/>
                <w:color w:val="000000" w:themeColor="text1"/>
                <w:sz w:val="24"/>
                <w:szCs w:val="24"/>
              </w:rPr>
              <w:t>Активности</w:t>
            </w:r>
          </w:p>
          <w:p w14:paraId="7DBEAB24" w14:textId="77777777" w:rsidR="00493C87" w:rsidRPr="00687AC9" w:rsidRDefault="00493C87" w:rsidP="00273833">
            <w:pPr>
              <w:rPr>
                <w:rFonts w:ascii="Times New Roman" w:hAnsi="Times New Roman" w:cs="Times New Roman"/>
                <w:b/>
                <w:color w:val="000000" w:themeColor="text1"/>
                <w:sz w:val="24"/>
                <w:szCs w:val="24"/>
              </w:rPr>
            </w:pPr>
          </w:p>
        </w:tc>
        <w:tc>
          <w:tcPr>
            <w:tcW w:w="1661" w:type="dxa"/>
            <w:shd w:val="clear" w:color="auto" w:fill="FFCCFF"/>
          </w:tcPr>
          <w:p w14:paraId="16B88435" w14:textId="77777777" w:rsidR="00493C87" w:rsidRPr="00687AC9" w:rsidRDefault="00493C87" w:rsidP="00273833">
            <w:pPr>
              <w:rPr>
                <w:rFonts w:ascii="Times New Roman" w:hAnsi="Times New Roman" w:cs="Times New Roman"/>
                <w:b/>
                <w:color w:val="000000" w:themeColor="text1"/>
                <w:sz w:val="24"/>
                <w:szCs w:val="24"/>
              </w:rPr>
            </w:pPr>
            <w:r w:rsidRPr="00687AC9">
              <w:rPr>
                <w:rFonts w:ascii="Times New Roman" w:hAnsi="Times New Roman" w:cs="Times New Roman"/>
                <w:b/>
                <w:color w:val="000000" w:themeColor="text1"/>
                <w:sz w:val="24"/>
                <w:szCs w:val="24"/>
              </w:rPr>
              <w:t xml:space="preserve">Начин </w:t>
            </w:r>
          </w:p>
        </w:tc>
        <w:tc>
          <w:tcPr>
            <w:tcW w:w="1972" w:type="dxa"/>
            <w:shd w:val="clear" w:color="auto" w:fill="FFCCFF"/>
          </w:tcPr>
          <w:p w14:paraId="3FB4B01C" w14:textId="77777777" w:rsidR="00493C87" w:rsidRPr="00687AC9" w:rsidRDefault="00493C87" w:rsidP="00273833">
            <w:pPr>
              <w:rPr>
                <w:rFonts w:ascii="Times New Roman" w:hAnsi="Times New Roman" w:cs="Times New Roman"/>
                <w:b/>
                <w:color w:val="000000" w:themeColor="text1"/>
                <w:sz w:val="24"/>
                <w:szCs w:val="24"/>
              </w:rPr>
            </w:pPr>
            <w:r w:rsidRPr="00687AC9">
              <w:rPr>
                <w:rFonts w:ascii="Times New Roman" w:hAnsi="Times New Roman" w:cs="Times New Roman"/>
                <w:b/>
                <w:color w:val="000000" w:themeColor="text1"/>
                <w:sz w:val="24"/>
                <w:szCs w:val="24"/>
              </w:rPr>
              <w:t>Носиоци реализације</w:t>
            </w:r>
          </w:p>
        </w:tc>
        <w:tc>
          <w:tcPr>
            <w:tcW w:w="1911" w:type="dxa"/>
            <w:shd w:val="clear" w:color="auto" w:fill="FFCCFF"/>
          </w:tcPr>
          <w:p w14:paraId="11D4E742" w14:textId="77777777" w:rsidR="00493C87" w:rsidRPr="00687AC9" w:rsidRDefault="00493C87" w:rsidP="00273833">
            <w:pPr>
              <w:rPr>
                <w:rFonts w:ascii="Times New Roman" w:hAnsi="Times New Roman" w:cs="Times New Roman"/>
                <w:b/>
                <w:color w:val="000000" w:themeColor="text1"/>
                <w:sz w:val="24"/>
                <w:szCs w:val="24"/>
              </w:rPr>
            </w:pPr>
            <w:r w:rsidRPr="00687AC9">
              <w:rPr>
                <w:rFonts w:ascii="Times New Roman" w:hAnsi="Times New Roman" w:cs="Times New Roman"/>
                <w:b/>
                <w:color w:val="000000" w:themeColor="text1"/>
                <w:sz w:val="24"/>
                <w:szCs w:val="24"/>
              </w:rPr>
              <w:t>Време</w:t>
            </w:r>
          </w:p>
        </w:tc>
      </w:tr>
      <w:tr w:rsidR="00493C87" w:rsidRPr="00B95F6E" w14:paraId="7A1E3AEE" w14:textId="77777777" w:rsidTr="00171721">
        <w:tc>
          <w:tcPr>
            <w:tcW w:w="396" w:type="dxa"/>
          </w:tcPr>
          <w:p w14:paraId="57290E84"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1.</w:t>
            </w:r>
          </w:p>
        </w:tc>
        <w:tc>
          <w:tcPr>
            <w:tcW w:w="4616" w:type="dxa"/>
          </w:tcPr>
          <w:p w14:paraId="5D1EB77E" w14:textId="50BED4F9" w:rsidR="00493C87" w:rsidRPr="00D2743C" w:rsidRDefault="00493C87" w:rsidP="00D2743C">
            <w:pPr>
              <w:rPr>
                <w:rFonts w:ascii="Times New Roman" w:hAnsi="Times New Roman" w:cs="Times New Roman"/>
                <w:sz w:val="24"/>
                <w:szCs w:val="24"/>
                <w:lang w:val="ru-RU"/>
              </w:rPr>
            </w:pPr>
            <w:r w:rsidRPr="00D2743C">
              <w:rPr>
                <w:rFonts w:ascii="Times New Roman" w:hAnsi="Times New Roman" w:cs="Times New Roman"/>
                <w:sz w:val="24"/>
                <w:szCs w:val="24"/>
                <w:lang w:val="ru-RU"/>
              </w:rPr>
              <w:t>1.Конституисање Тима за самовредновање и избор председника /координатора тима</w:t>
            </w:r>
            <w:r w:rsidR="00F13731">
              <w:rPr>
                <w:rFonts w:ascii="Times New Roman" w:hAnsi="Times New Roman" w:cs="Times New Roman"/>
                <w:sz w:val="24"/>
                <w:szCs w:val="24"/>
                <w:lang w:val="ru-RU"/>
              </w:rPr>
              <w:t>,</w:t>
            </w:r>
            <w:r w:rsidRPr="00D2743C">
              <w:rPr>
                <w:rFonts w:ascii="Times New Roman" w:hAnsi="Times New Roman" w:cs="Times New Roman"/>
                <w:sz w:val="24"/>
                <w:szCs w:val="24"/>
                <w:lang w:val="ru-RU"/>
              </w:rPr>
              <w:t xml:space="preserve"> </w:t>
            </w:r>
          </w:p>
          <w:p w14:paraId="7E7238EF" w14:textId="2F8A1D69" w:rsidR="00493C87" w:rsidRDefault="00493C87" w:rsidP="00D2743C">
            <w:pPr>
              <w:rPr>
                <w:rFonts w:ascii="Times New Roman" w:hAnsi="Times New Roman" w:cs="Times New Roman"/>
                <w:sz w:val="24"/>
                <w:szCs w:val="24"/>
                <w:lang w:val="ru-RU"/>
              </w:rPr>
            </w:pPr>
            <w:r w:rsidRPr="00D2743C">
              <w:rPr>
                <w:rFonts w:ascii="Times New Roman" w:hAnsi="Times New Roman" w:cs="Times New Roman"/>
                <w:sz w:val="24"/>
                <w:szCs w:val="24"/>
                <w:lang w:val="ru-RU"/>
              </w:rPr>
              <w:t>2.Израда и доношење   плана  Тима з</w:t>
            </w:r>
            <w:r w:rsidR="00D714C8" w:rsidRPr="00D2743C">
              <w:rPr>
                <w:rFonts w:ascii="Times New Roman" w:hAnsi="Times New Roman" w:cs="Times New Roman"/>
                <w:sz w:val="24"/>
                <w:szCs w:val="24"/>
                <w:lang w:val="ru-RU"/>
              </w:rPr>
              <w:t>а самовредновање за  школску 20</w:t>
            </w:r>
            <w:r w:rsidR="0043717C">
              <w:rPr>
                <w:rFonts w:ascii="Times New Roman" w:hAnsi="Times New Roman" w:cs="Times New Roman"/>
                <w:sz w:val="24"/>
                <w:szCs w:val="24"/>
                <w:lang w:val="ru-RU"/>
              </w:rPr>
              <w:t>2</w:t>
            </w:r>
            <w:r w:rsidR="00F13731">
              <w:rPr>
                <w:rFonts w:ascii="Times New Roman" w:hAnsi="Times New Roman" w:cs="Times New Roman"/>
                <w:sz w:val="24"/>
                <w:szCs w:val="24"/>
                <w:lang w:val="ru-RU"/>
              </w:rPr>
              <w:t xml:space="preserve">4-25. Годину, </w:t>
            </w:r>
          </w:p>
          <w:p w14:paraId="1EE30E5C" w14:textId="284080F5" w:rsidR="00F13731" w:rsidRPr="00D2743C" w:rsidRDefault="00F13731" w:rsidP="00D2743C">
            <w:pPr>
              <w:rPr>
                <w:rFonts w:ascii="Times New Roman" w:hAnsi="Times New Roman" w:cs="Times New Roman"/>
                <w:sz w:val="24"/>
                <w:szCs w:val="24"/>
                <w:lang w:val="ru-RU"/>
              </w:rPr>
            </w:pPr>
            <w:r>
              <w:rPr>
                <w:rFonts w:ascii="Times New Roman" w:hAnsi="Times New Roman" w:cs="Times New Roman"/>
                <w:sz w:val="24"/>
                <w:szCs w:val="24"/>
                <w:lang w:val="ru-RU"/>
              </w:rPr>
              <w:t xml:space="preserve">3. Анализа Приручника за самовредновање, </w:t>
            </w:r>
          </w:p>
          <w:p w14:paraId="30F42448" w14:textId="77777777" w:rsidR="00F13731" w:rsidRDefault="00F13731" w:rsidP="00D2743C">
            <w:pPr>
              <w:rPr>
                <w:rFonts w:ascii="Times New Roman" w:hAnsi="Times New Roman" w:cs="Times New Roman"/>
                <w:sz w:val="24"/>
                <w:szCs w:val="24"/>
                <w:lang w:val="ru-RU"/>
              </w:rPr>
            </w:pPr>
            <w:r>
              <w:rPr>
                <w:rFonts w:ascii="Times New Roman" w:hAnsi="Times New Roman" w:cs="Times New Roman"/>
                <w:sz w:val="24"/>
                <w:szCs w:val="24"/>
                <w:lang w:val="ru-RU"/>
              </w:rPr>
              <w:t>4</w:t>
            </w:r>
            <w:r w:rsidR="00493C87" w:rsidRPr="00D2743C">
              <w:rPr>
                <w:rFonts w:ascii="Times New Roman" w:hAnsi="Times New Roman" w:cs="Times New Roman"/>
                <w:sz w:val="24"/>
                <w:szCs w:val="24"/>
                <w:lang w:val="ru-RU"/>
              </w:rPr>
              <w:t xml:space="preserve">. Утврђивање приоритетних области за самовредновање у наредној години </w:t>
            </w:r>
            <w:r w:rsidR="0043717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 постигнућа ученика и организација рада школе, управљање људским и материјалним ресурсима,</w:t>
            </w:r>
          </w:p>
          <w:p w14:paraId="1A7D29D5" w14:textId="7C684406" w:rsidR="00493C87" w:rsidRPr="00D2743C" w:rsidRDefault="00F13731" w:rsidP="00D2743C">
            <w:pPr>
              <w:rPr>
                <w:rFonts w:ascii="Times New Roman" w:hAnsi="Times New Roman" w:cs="Times New Roman"/>
                <w:sz w:val="24"/>
                <w:szCs w:val="24"/>
                <w:lang w:val="ru-RU"/>
              </w:rPr>
            </w:pPr>
            <w:r>
              <w:rPr>
                <w:rFonts w:ascii="Times New Roman" w:hAnsi="Times New Roman" w:cs="Times New Roman"/>
                <w:sz w:val="24"/>
                <w:szCs w:val="24"/>
                <w:lang w:val="ru-RU"/>
              </w:rPr>
              <w:t>5</w:t>
            </w:r>
            <w:r w:rsidR="00493C87" w:rsidRPr="00D2743C">
              <w:rPr>
                <w:rFonts w:ascii="Times New Roman" w:hAnsi="Times New Roman" w:cs="Times New Roman"/>
                <w:sz w:val="24"/>
                <w:szCs w:val="24"/>
                <w:lang w:val="ru-RU"/>
              </w:rPr>
              <w:t>.Анализа безбедносне ситуације на почетку школске године</w:t>
            </w:r>
          </w:p>
          <w:p w14:paraId="7EDEA48B" w14:textId="71249363" w:rsidR="00493C87" w:rsidRPr="00687AC9" w:rsidRDefault="00493C87" w:rsidP="0043717C">
            <w:pPr>
              <w:rPr>
                <w:rFonts w:ascii="Times New Roman" w:hAnsi="Times New Roman" w:cs="Times New Roman"/>
                <w:sz w:val="24"/>
                <w:szCs w:val="24"/>
                <w:lang w:val="ru-RU"/>
              </w:rPr>
            </w:pPr>
            <w:r w:rsidRPr="00D2743C">
              <w:rPr>
                <w:rFonts w:ascii="Times New Roman" w:hAnsi="Times New Roman" w:cs="Times New Roman"/>
                <w:sz w:val="24"/>
                <w:szCs w:val="24"/>
                <w:lang w:val="ru-RU"/>
              </w:rPr>
              <w:t xml:space="preserve">5.Разно / договор о утврђивању приоритета за СУ /Компетенције наставника </w:t>
            </w:r>
          </w:p>
        </w:tc>
        <w:tc>
          <w:tcPr>
            <w:tcW w:w="1661" w:type="dxa"/>
          </w:tcPr>
          <w:p w14:paraId="3E5B59F0" w14:textId="77777777" w:rsidR="00493C87" w:rsidRPr="00687AC9"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Састанак тима</w:t>
            </w:r>
          </w:p>
        </w:tc>
        <w:tc>
          <w:tcPr>
            <w:tcW w:w="1972" w:type="dxa"/>
          </w:tcPr>
          <w:p w14:paraId="51962653" w14:textId="77777777" w:rsidR="00493C87" w:rsidRPr="00687AC9"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 xml:space="preserve">Тим за самовредновање </w:t>
            </w:r>
          </w:p>
        </w:tc>
        <w:tc>
          <w:tcPr>
            <w:tcW w:w="1911" w:type="dxa"/>
          </w:tcPr>
          <w:p w14:paraId="08492BB4" w14:textId="77777777" w:rsidR="00493C87" w:rsidRPr="00687AC9"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 xml:space="preserve">Почетак септембра </w:t>
            </w:r>
          </w:p>
        </w:tc>
      </w:tr>
      <w:tr w:rsidR="00493C87" w:rsidRPr="00253A70" w14:paraId="22A4FC2B" w14:textId="77777777" w:rsidTr="00171721">
        <w:tc>
          <w:tcPr>
            <w:tcW w:w="396" w:type="dxa"/>
          </w:tcPr>
          <w:p w14:paraId="74C7B28C"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2.</w:t>
            </w:r>
          </w:p>
        </w:tc>
        <w:tc>
          <w:tcPr>
            <w:tcW w:w="4616" w:type="dxa"/>
          </w:tcPr>
          <w:p w14:paraId="2C1988E4" w14:textId="2B9271A2" w:rsidR="00493C87" w:rsidRPr="00D21127" w:rsidRDefault="00F13731" w:rsidP="00273833">
            <w:pPr>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493C87" w:rsidRPr="00D21127">
              <w:rPr>
                <w:rFonts w:ascii="Times New Roman" w:hAnsi="Times New Roman" w:cs="Times New Roman"/>
                <w:sz w:val="24"/>
                <w:szCs w:val="24"/>
                <w:lang w:val="ru-RU"/>
              </w:rPr>
              <w:t>Израда пла</w:t>
            </w:r>
            <w:r w:rsidR="00D714C8">
              <w:rPr>
                <w:rFonts w:ascii="Times New Roman" w:hAnsi="Times New Roman" w:cs="Times New Roman"/>
                <w:sz w:val="24"/>
                <w:szCs w:val="24"/>
                <w:lang w:val="ru-RU"/>
              </w:rPr>
              <w:t>на самовредновања за школску 2</w:t>
            </w:r>
            <w:r w:rsidR="001E2B71">
              <w:rPr>
                <w:rFonts w:ascii="Times New Roman" w:hAnsi="Times New Roman" w:cs="Times New Roman"/>
                <w:sz w:val="24"/>
                <w:szCs w:val="24"/>
                <w:lang w:val="sr-Latn-RS"/>
              </w:rPr>
              <w:t>02</w:t>
            </w:r>
            <w:r>
              <w:rPr>
                <w:rFonts w:ascii="Times New Roman" w:hAnsi="Times New Roman" w:cs="Times New Roman"/>
                <w:sz w:val="24"/>
                <w:szCs w:val="24"/>
                <w:lang w:val="sr-Cyrl-RS"/>
              </w:rPr>
              <w:t>4-25</w:t>
            </w:r>
            <w:r w:rsidR="001E2B71">
              <w:rPr>
                <w:rFonts w:ascii="Times New Roman" w:hAnsi="Times New Roman" w:cs="Times New Roman"/>
                <w:sz w:val="24"/>
                <w:szCs w:val="24"/>
                <w:lang w:val="sr-Latn-RS"/>
              </w:rPr>
              <w:t>.</w:t>
            </w:r>
            <w:r w:rsidR="00493C87" w:rsidRPr="00D21127">
              <w:rPr>
                <w:rFonts w:ascii="Times New Roman" w:hAnsi="Times New Roman" w:cs="Times New Roman"/>
                <w:sz w:val="24"/>
                <w:szCs w:val="24"/>
                <w:lang w:val="ru-RU"/>
              </w:rPr>
              <w:t xml:space="preserve"> годину</w:t>
            </w:r>
          </w:p>
          <w:p w14:paraId="6AA5592F" w14:textId="7F2790E8" w:rsidR="00493C87" w:rsidRPr="00D21127" w:rsidRDefault="00F13731" w:rsidP="00273833">
            <w:pPr>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00493C87" w:rsidRPr="00D21127">
              <w:rPr>
                <w:rFonts w:ascii="Times New Roman" w:hAnsi="Times New Roman" w:cs="Times New Roman"/>
                <w:sz w:val="24"/>
                <w:szCs w:val="24"/>
                <w:lang w:val="ru-RU"/>
              </w:rPr>
              <w:t>Проучавање области квалитета и договор о циљевима стандардима и индикаторима и показатељима које треба испитати</w:t>
            </w:r>
          </w:p>
          <w:p w14:paraId="645B4F6A" w14:textId="77777777" w:rsidR="00493C87" w:rsidRPr="00D21127" w:rsidRDefault="00493C87" w:rsidP="00273833">
            <w:pPr>
              <w:rPr>
                <w:rFonts w:ascii="Times New Roman" w:hAnsi="Times New Roman" w:cs="Times New Roman"/>
                <w:sz w:val="24"/>
                <w:szCs w:val="24"/>
                <w:lang w:val="ru-RU"/>
              </w:rPr>
            </w:pPr>
            <w:r w:rsidRPr="00D21127">
              <w:rPr>
                <w:rFonts w:ascii="Times New Roman" w:hAnsi="Times New Roman" w:cs="Times New Roman"/>
                <w:sz w:val="24"/>
                <w:szCs w:val="24"/>
                <w:lang w:val="ru-RU"/>
              </w:rPr>
              <w:t>Приоритетне области :</w:t>
            </w:r>
          </w:p>
          <w:p w14:paraId="107942CE" w14:textId="170489C4" w:rsidR="00A533D2" w:rsidRPr="00A533D2" w:rsidRDefault="00A533D2">
            <w:pPr>
              <w:pStyle w:val="ListParagraph"/>
              <w:numPr>
                <w:ilvl w:val="1"/>
                <w:numId w:val="67"/>
              </w:numPr>
              <w:ind w:left="588"/>
              <w:rPr>
                <w:rFonts w:ascii="Times New Roman" w:hAnsi="Times New Roman"/>
                <w:lang w:val="ru-RU"/>
              </w:rPr>
            </w:pPr>
            <w:r w:rsidRPr="00A533D2">
              <w:rPr>
                <w:rFonts w:ascii="Times New Roman" w:hAnsi="Times New Roman"/>
                <w:lang w:val="ru-RU"/>
              </w:rPr>
              <w:t xml:space="preserve">постигнућа ученика, </w:t>
            </w:r>
          </w:p>
          <w:p w14:paraId="1E029291" w14:textId="46DC6771" w:rsidR="00D21127" w:rsidRPr="00A533D2" w:rsidRDefault="00A533D2">
            <w:pPr>
              <w:pStyle w:val="ListParagraph"/>
              <w:numPr>
                <w:ilvl w:val="1"/>
                <w:numId w:val="67"/>
              </w:numPr>
              <w:ind w:left="588"/>
              <w:rPr>
                <w:rFonts w:ascii="Times New Roman" w:hAnsi="Times New Roman"/>
                <w:lang w:val="sr-Cyrl-CS"/>
              </w:rPr>
            </w:pPr>
            <w:r w:rsidRPr="00A533D2">
              <w:rPr>
                <w:rFonts w:ascii="Times New Roman" w:hAnsi="Times New Roman"/>
                <w:lang w:val="ru-RU"/>
              </w:rPr>
              <w:t>организација рада школе, управљање људским и материјалним ресурсима,</w:t>
            </w:r>
          </w:p>
          <w:p w14:paraId="63BD7E38" w14:textId="77777777" w:rsidR="00493C87" w:rsidRPr="009A0DCF" w:rsidRDefault="00493C87" w:rsidP="00D21127">
            <w:pPr>
              <w:rPr>
                <w:rFonts w:ascii="Times New Roman" w:hAnsi="Times New Roman" w:cs="Times New Roman"/>
                <w:sz w:val="24"/>
                <w:szCs w:val="24"/>
                <w:lang w:val="ru-RU"/>
              </w:rPr>
            </w:pPr>
          </w:p>
        </w:tc>
        <w:tc>
          <w:tcPr>
            <w:tcW w:w="1661" w:type="dxa"/>
          </w:tcPr>
          <w:p w14:paraId="77A0175D" w14:textId="77777777" w:rsidR="00493C87" w:rsidRPr="00253A70" w:rsidRDefault="00493C87" w:rsidP="00273833">
            <w:pPr>
              <w:rPr>
                <w:rFonts w:ascii="Times New Roman" w:hAnsi="Times New Roman" w:cs="Times New Roman"/>
                <w:sz w:val="24"/>
                <w:szCs w:val="24"/>
                <w:lang w:val="ru-RU"/>
              </w:rPr>
            </w:pPr>
            <w:r w:rsidRPr="00253A70">
              <w:rPr>
                <w:rFonts w:ascii="Times New Roman" w:hAnsi="Times New Roman" w:cs="Times New Roman"/>
                <w:sz w:val="24"/>
                <w:szCs w:val="24"/>
                <w:lang w:val="ru-RU"/>
              </w:rPr>
              <w:lastRenderedPageBreak/>
              <w:t xml:space="preserve">Састанак тима </w:t>
            </w:r>
          </w:p>
        </w:tc>
        <w:tc>
          <w:tcPr>
            <w:tcW w:w="1972" w:type="dxa"/>
          </w:tcPr>
          <w:p w14:paraId="53AD2FA3" w14:textId="77777777" w:rsidR="00493C87" w:rsidRPr="00253A70" w:rsidRDefault="00493C87" w:rsidP="00273833">
            <w:pPr>
              <w:rPr>
                <w:rFonts w:ascii="Times New Roman" w:hAnsi="Times New Roman" w:cs="Times New Roman"/>
                <w:sz w:val="24"/>
                <w:szCs w:val="24"/>
                <w:lang w:val="ru-RU"/>
              </w:rPr>
            </w:pPr>
            <w:r w:rsidRPr="00253A70">
              <w:rPr>
                <w:rFonts w:ascii="Times New Roman" w:hAnsi="Times New Roman" w:cs="Times New Roman"/>
                <w:sz w:val="24"/>
                <w:szCs w:val="24"/>
                <w:lang w:val="ru-RU"/>
              </w:rPr>
              <w:t xml:space="preserve">Тим за самовредновање </w:t>
            </w:r>
          </w:p>
        </w:tc>
        <w:tc>
          <w:tcPr>
            <w:tcW w:w="1911" w:type="dxa"/>
          </w:tcPr>
          <w:p w14:paraId="36096CF0" w14:textId="009B6EFE" w:rsidR="00493C87" w:rsidRPr="00253A70" w:rsidRDefault="00F13731" w:rsidP="00273833">
            <w:pPr>
              <w:rPr>
                <w:rFonts w:ascii="Times New Roman" w:hAnsi="Times New Roman" w:cs="Times New Roman"/>
                <w:sz w:val="24"/>
                <w:szCs w:val="24"/>
                <w:lang w:val="ru-RU"/>
              </w:rPr>
            </w:pPr>
            <w:r>
              <w:rPr>
                <w:rFonts w:ascii="Times New Roman" w:hAnsi="Times New Roman" w:cs="Times New Roman"/>
                <w:sz w:val="24"/>
                <w:szCs w:val="24"/>
                <w:lang w:val="ru-RU"/>
              </w:rPr>
              <w:t>Септембар</w:t>
            </w:r>
          </w:p>
        </w:tc>
      </w:tr>
      <w:tr w:rsidR="00493C87" w:rsidRPr="00EF499E" w14:paraId="677172E9" w14:textId="77777777" w:rsidTr="00171721">
        <w:trPr>
          <w:trHeight w:val="1705"/>
        </w:trPr>
        <w:tc>
          <w:tcPr>
            <w:tcW w:w="396" w:type="dxa"/>
          </w:tcPr>
          <w:p w14:paraId="2E6AD451"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3.</w:t>
            </w:r>
          </w:p>
        </w:tc>
        <w:tc>
          <w:tcPr>
            <w:tcW w:w="4616" w:type="dxa"/>
          </w:tcPr>
          <w:p w14:paraId="73FC49B3" w14:textId="483C99C7" w:rsidR="0043717C" w:rsidRPr="0043717C" w:rsidRDefault="00A533D2" w:rsidP="0043717C">
            <w:pPr>
              <w:rPr>
                <w:rFonts w:ascii="Times New Roman" w:hAnsi="Times New Roman"/>
                <w:lang w:val="sr-Cyrl-CS"/>
              </w:rPr>
            </w:pPr>
            <w:r>
              <w:rPr>
                <w:rFonts w:ascii="Times New Roman" w:hAnsi="Times New Roman"/>
                <w:lang w:val="sr-Cyrl-CS"/>
              </w:rPr>
              <w:t>1</w:t>
            </w:r>
            <w:r w:rsidR="0043717C">
              <w:rPr>
                <w:rFonts w:ascii="Times New Roman" w:hAnsi="Times New Roman"/>
                <w:lang w:val="sr-Cyrl-CS"/>
              </w:rPr>
              <w:t>.</w:t>
            </w:r>
            <w:r w:rsidR="0043717C" w:rsidRPr="0043717C">
              <w:rPr>
                <w:rFonts w:ascii="Times New Roman" w:hAnsi="Times New Roman"/>
                <w:lang w:val="sr-Cyrl-CS"/>
              </w:rPr>
              <w:t>Креирање упитника за области вредновања</w:t>
            </w:r>
          </w:p>
          <w:p w14:paraId="4A547863" w14:textId="42D00F66" w:rsidR="00D21127" w:rsidRPr="0043717C" w:rsidRDefault="0043717C" w:rsidP="0043717C">
            <w:pPr>
              <w:rPr>
                <w:lang w:val="sr-Cyrl-CS"/>
              </w:rPr>
            </w:pPr>
            <w:r>
              <w:rPr>
                <w:rFonts w:ascii="Times New Roman" w:hAnsi="Times New Roman"/>
                <w:lang w:val="ru-RU"/>
              </w:rPr>
              <w:t>3.</w:t>
            </w:r>
            <w:r w:rsidR="00D21127" w:rsidRPr="0043717C">
              <w:rPr>
                <w:rFonts w:ascii="Times New Roman" w:hAnsi="Times New Roman"/>
                <w:lang w:val="ru-RU"/>
              </w:rPr>
              <w:t xml:space="preserve">Самовредновање резултата матурског исписта </w:t>
            </w:r>
            <w:r w:rsidR="00A533D2">
              <w:rPr>
                <w:rFonts w:ascii="Times New Roman" w:hAnsi="Times New Roman"/>
                <w:lang w:val="ru-RU"/>
              </w:rPr>
              <w:t xml:space="preserve">– са сајта моја средња школа </w:t>
            </w:r>
          </w:p>
        </w:tc>
        <w:tc>
          <w:tcPr>
            <w:tcW w:w="1661" w:type="dxa"/>
          </w:tcPr>
          <w:p w14:paraId="20DE9237" w14:textId="77777777" w:rsidR="00A533D2" w:rsidRDefault="00D10615" w:rsidP="00D10615">
            <w:pPr>
              <w:rPr>
                <w:rFonts w:ascii="Times New Roman" w:hAnsi="Times New Roman" w:cs="Times New Roman"/>
                <w:sz w:val="24"/>
                <w:szCs w:val="24"/>
                <w:lang w:val="ru-RU"/>
              </w:rPr>
            </w:pPr>
            <w:r>
              <w:rPr>
                <w:rFonts w:ascii="Times New Roman" w:hAnsi="Times New Roman" w:cs="Times New Roman"/>
                <w:sz w:val="24"/>
                <w:szCs w:val="24"/>
                <w:lang w:val="ru-RU"/>
              </w:rPr>
              <w:t>Израда упитника</w:t>
            </w:r>
          </w:p>
          <w:p w14:paraId="4A386C48" w14:textId="6F6B29A9" w:rsidR="00D10615" w:rsidRPr="00687AC9" w:rsidRDefault="00A533D2" w:rsidP="00D10615">
            <w:pPr>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Анализа извештаја </w:t>
            </w:r>
            <w:r w:rsidR="00D10615">
              <w:rPr>
                <w:rFonts w:ascii="Times New Roman" w:hAnsi="Times New Roman" w:cs="Times New Roman"/>
                <w:sz w:val="24"/>
                <w:szCs w:val="24"/>
                <w:lang w:val="ru-RU"/>
              </w:rPr>
              <w:t xml:space="preserve"> </w:t>
            </w:r>
          </w:p>
        </w:tc>
        <w:tc>
          <w:tcPr>
            <w:tcW w:w="1972" w:type="dxa"/>
          </w:tcPr>
          <w:p w14:paraId="719EE550" w14:textId="77777777" w:rsidR="00493C87"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 xml:space="preserve">Тим за самовредновање </w:t>
            </w:r>
          </w:p>
          <w:p w14:paraId="77D02220" w14:textId="77777777" w:rsidR="00D10615" w:rsidRDefault="00D10615" w:rsidP="00273833">
            <w:pPr>
              <w:rPr>
                <w:rFonts w:ascii="Times New Roman" w:hAnsi="Times New Roman" w:cs="Times New Roman"/>
                <w:sz w:val="24"/>
                <w:szCs w:val="24"/>
              </w:rPr>
            </w:pPr>
            <w:r>
              <w:rPr>
                <w:rFonts w:ascii="Times New Roman" w:hAnsi="Times New Roman" w:cs="Times New Roman"/>
                <w:sz w:val="24"/>
                <w:szCs w:val="24"/>
              </w:rPr>
              <w:t xml:space="preserve">Директор </w:t>
            </w:r>
          </w:p>
          <w:p w14:paraId="7B6DCBD7" w14:textId="56FA228F" w:rsidR="00D10615" w:rsidRPr="00A533D2" w:rsidRDefault="00D10615" w:rsidP="00273833">
            <w:pPr>
              <w:rPr>
                <w:rFonts w:ascii="Times New Roman" w:hAnsi="Times New Roman" w:cs="Times New Roman"/>
                <w:sz w:val="24"/>
                <w:szCs w:val="24"/>
                <w:lang w:val="sr-Cyrl-RS"/>
              </w:rPr>
            </w:pPr>
            <w:r>
              <w:rPr>
                <w:rFonts w:ascii="Times New Roman" w:hAnsi="Times New Roman" w:cs="Times New Roman"/>
                <w:sz w:val="24"/>
                <w:szCs w:val="24"/>
              </w:rPr>
              <w:t>Педагог</w:t>
            </w:r>
          </w:p>
        </w:tc>
        <w:tc>
          <w:tcPr>
            <w:tcW w:w="1911" w:type="dxa"/>
          </w:tcPr>
          <w:p w14:paraId="36C184BD" w14:textId="32AC37E4" w:rsidR="00A533D2" w:rsidRDefault="00A533D2" w:rsidP="00273833">
            <w:pPr>
              <w:rPr>
                <w:rFonts w:ascii="Times New Roman" w:hAnsi="Times New Roman" w:cs="Times New Roman"/>
                <w:sz w:val="24"/>
                <w:szCs w:val="24"/>
                <w:lang w:val="ru-RU"/>
              </w:rPr>
            </w:pPr>
            <w:r>
              <w:rPr>
                <w:rFonts w:ascii="Times New Roman" w:hAnsi="Times New Roman" w:cs="Times New Roman"/>
                <w:sz w:val="24"/>
                <w:szCs w:val="24"/>
                <w:lang w:val="ru-RU"/>
              </w:rPr>
              <w:t xml:space="preserve">Октобар </w:t>
            </w:r>
          </w:p>
          <w:p w14:paraId="6111EF45" w14:textId="41942D1D" w:rsidR="00A533D2" w:rsidRDefault="00A533D2" w:rsidP="00273833">
            <w:pPr>
              <w:rPr>
                <w:rFonts w:ascii="Times New Roman" w:hAnsi="Times New Roman" w:cs="Times New Roman"/>
                <w:sz w:val="24"/>
                <w:szCs w:val="24"/>
                <w:lang w:val="ru-RU"/>
              </w:rPr>
            </w:pPr>
            <w:r>
              <w:rPr>
                <w:rFonts w:ascii="Times New Roman" w:hAnsi="Times New Roman" w:cs="Times New Roman"/>
                <w:sz w:val="24"/>
                <w:szCs w:val="24"/>
                <w:lang w:val="ru-RU"/>
              </w:rPr>
              <w:t>Током године</w:t>
            </w:r>
          </w:p>
          <w:p w14:paraId="29FB2E03" w14:textId="0EDFB222" w:rsidR="00D10615" w:rsidRDefault="00D10615" w:rsidP="00273833">
            <w:pPr>
              <w:rPr>
                <w:rFonts w:ascii="Times New Roman" w:hAnsi="Times New Roman" w:cs="Times New Roman"/>
                <w:sz w:val="24"/>
                <w:szCs w:val="24"/>
                <w:lang w:val="ru-RU"/>
              </w:rPr>
            </w:pPr>
            <w:r>
              <w:rPr>
                <w:rFonts w:ascii="Times New Roman" w:hAnsi="Times New Roman" w:cs="Times New Roman"/>
                <w:sz w:val="24"/>
                <w:szCs w:val="24"/>
                <w:lang w:val="ru-RU"/>
              </w:rPr>
              <w:t xml:space="preserve">Новембар </w:t>
            </w:r>
          </w:p>
          <w:p w14:paraId="571F50F4" w14:textId="13E8F2B5" w:rsidR="00D10615" w:rsidRPr="00687AC9" w:rsidRDefault="00D10615" w:rsidP="00273833">
            <w:pPr>
              <w:rPr>
                <w:rFonts w:ascii="Times New Roman" w:hAnsi="Times New Roman" w:cs="Times New Roman"/>
                <w:sz w:val="24"/>
                <w:szCs w:val="24"/>
                <w:lang w:val="ru-RU"/>
              </w:rPr>
            </w:pPr>
          </w:p>
        </w:tc>
      </w:tr>
      <w:tr w:rsidR="00493C87" w:rsidRPr="009C44C7" w14:paraId="0AE8C90C" w14:textId="77777777" w:rsidTr="00171721">
        <w:tc>
          <w:tcPr>
            <w:tcW w:w="396" w:type="dxa"/>
          </w:tcPr>
          <w:p w14:paraId="06523F6C"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4.</w:t>
            </w:r>
          </w:p>
        </w:tc>
        <w:tc>
          <w:tcPr>
            <w:tcW w:w="4616" w:type="dxa"/>
          </w:tcPr>
          <w:p w14:paraId="1C57BF7E"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 xml:space="preserve">Спровођење, анкетирање и обрада добијених резултата, анализа резултата, узвештавање, писање извештаја </w:t>
            </w:r>
          </w:p>
        </w:tc>
        <w:tc>
          <w:tcPr>
            <w:tcW w:w="1661" w:type="dxa"/>
          </w:tcPr>
          <w:p w14:paraId="6D5A1385"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Статистичка обрада, писање извештаја ,</w:t>
            </w:r>
          </w:p>
          <w:p w14:paraId="33ABD1D9"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Извештавање,</w:t>
            </w:r>
          </w:p>
        </w:tc>
        <w:tc>
          <w:tcPr>
            <w:tcW w:w="1972" w:type="dxa"/>
          </w:tcPr>
          <w:p w14:paraId="619E4779" w14:textId="77777777" w:rsidR="00493C87" w:rsidRPr="00687AC9" w:rsidRDefault="00493C87" w:rsidP="00273833">
            <w:pPr>
              <w:rPr>
                <w:rFonts w:ascii="Times New Roman" w:hAnsi="Times New Roman" w:cs="Times New Roman"/>
                <w:sz w:val="24"/>
                <w:szCs w:val="24"/>
                <w:lang w:val="ru-RU"/>
              </w:rPr>
            </w:pPr>
            <w:r w:rsidRPr="00687AC9">
              <w:rPr>
                <w:rFonts w:ascii="Times New Roman" w:hAnsi="Times New Roman" w:cs="Times New Roman"/>
                <w:sz w:val="24"/>
                <w:szCs w:val="24"/>
                <w:lang w:val="ru-RU"/>
              </w:rPr>
              <w:t xml:space="preserve">Педагог, тим за самовредновање, председник </w:t>
            </w:r>
          </w:p>
        </w:tc>
        <w:tc>
          <w:tcPr>
            <w:tcW w:w="1911" w:type="dxa"/>
          </w:tcPr>
          <w:p w14:paraId="1028DE67" w14:textId="77777777" w:rsidR="00493C87" w:rsidRPr="00687AC9"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Током првог полугодишта</w:t>
            </w:r>
          </w:p>
        </w:tc>
      </w:tr>
      <w:tr w:rsidR="00493C87" w:rsidRPr="00B95F6E" w14:paraId="5C2B8341" w14:textId="77777777" w:rsidTr="00171721">
        <w:tc>
          <w:tcPr>
            <w:tcW w:w="396" w:type="dxa"/>
          </w:tcPr>
          <w:p w14:paraId="1F758A9B" w14:textId="77777777" w:rsidR="00493C87" w:rsidRPr="00687AC9" w:rsidRDefault="00D10615" w:rsidP="00273833">
            <w:pPr>
              <w:rPr>
                <w:rFonts w:ascii="Times New Roman" w:hAnsi="Times New Roman" w:cs="Times New Roman"/>
                <w:sz w:val="24"/>
                <w:szCs w:val="24"/>
                <w:lang w:val="ru-RU"/>
              </w:rPr>
            </w:pPr>
            <w:r>
              <w:rPr>
                <w:rFonts w:ascii="Times New Roman" w:hAnsi="Times New Roman" w:cs="Times New Roman"/>
                <w:sz w:val="24"/>
                <w:szCs w:val="24"/>
                <w:lang w:val="ru-RU"/>
              </w:rPr>
              <w:t>5</w:t>
            </w:r>
            <w:r w:rsidR="00493C87" w:rsidRPr="00687AC9">
              <w:rPr>
                <w:rFonts w:ascii="Times New Roman" w:hAnsi="Times New Roman" w:cs="Times New Roman"/>
                <w:sz w:val="24"/>
                <w:szCs w:val="24"/>
                <w:lang w:val="ru-RU"/>
              </w:rPr>
              <w:t>.</w:t>
            </w:r>
          </w:p>
        </w:tc>
        <w:tc>
          <w:tcPr>
            <w:tcW w:w="4616" w:type="dxa"/>
          </w:tcPr>
          <w:p w14:paraId="7B532D74" w14:textId="77777777" w:rsidR="00493C87" w:rsidRPr="009A0DCF" w:rsidRDefault="00493C87" w:rsidP="009A0DCF">
            <w:pPr>
              <w:spacing w:after="0"/>
              <w:rPr>
                <w:rFonts w:ascii="Times New Roman" w:hAnsi="Times New Roman"/>
                <w:sz w:val="24"/>
                <w:szCs w:val="24"/>
                <w:lang w:val="ru-RU"/>
              </w:rPr>
            </w:pPr>
            <w:r w:rsidRPr="009A0DCF">
              <w:rPr>
                <w:rFonts w:ascii="Times New Roman" w:hAnsi="Times New Roman"/>
                <w:sz w:val="24"/>
                <w:szCs w:val="24"/>
                <w:lang w:val="ru-RU"/>
              </w:rPr>
              <w:t xml:space="preserve">Израда Извештаја о самовредновању рада школе за школску годину и извештавање на стручним органима и органима управљања </w:t>
            </w:r>
          </w:p>
          <w:p w14:paraId="4103B07B" w14:textId="77777777" w:rsidR="00493C87" w:rsidRPr="009A0DCF" w:rsidRDefault="00493C87" w:rsidP="009A0DCF">
            <w:pPr>
              <w:spacing w:after="0"/>
              <w:rPr>
                <w:rFonts w:ascii="Times New Roman" w:hAnsi="Times New Roman"/>
                <w:sz w:val="24"/>
                <w:szCs w:val="24"/>
                <w:lang w:val="ru-RU"/>
              </w:rPr>
            </w:pPr>
            <w:r w:rsidRPr="009A0DCF">
              <w:rPr>
                <w:rFonts w:ascii="Times New Roman" w:hAnsi="Times New Roman"/>
                <w:sz w:val="24"/>
                <w:szCs w:val="24"/>
                <w:lang w:val="ru-RU"/>
              </w:rPr>
              <w:t>Израда предлога Акционог плана за наредну годину</w:t>
            </w:r>
          </w:p>
          <w:p w14:paraId="4596238B" w14:textId="77777777" w:rsidR="00493C87" w:rsidRPr="009A0DCF" w:rsidRDefault="00493C87" w:rsidP="009A0DCF">
            <w:pPr>
              <w:spacing w:after="0"/>
              <w:rPr>
                <w:rFonts w:ascii="Times New Roman" w:hAnsi="Times New Roman"/>
                <w:sz w:val="24"/>
                <w:szCs w:val="24"/>
                <w:lang w:val="ru-RU"/>
              </w:rPr>
            </w:pPr>
            <w:r w:rsidRPr="009A0DCF">
              <w:rPr>
                <w:rFonts w:ascii="Times New Roman" w:hAnsi="Times New Roman"/>
                <w:sz w:val="24"/>
                <w:szCs w:val="24"/>
                <w:lang w:val="ru-RU"/>
              </w:rPr>
              <w:t>Израда извештаја о раду Тима за самовредновање</w:t>
            </w:r>
          </w:p>
          <w:p w14:paraId="2BDE6290" w14:textId="77777777" w:rsidR="00493C87" w:rsidRPr="00687AC9" w:rsidRDefault="00493C87" w:rsidP="00273833">
            <w:pPr>
              <w:rPr>
                <w:rFonts w:ascii="Times New Roman" w:hAnsi="Times New Roman" w:cs="Times New Roman"/>
                <w:sz w:val="24"/>
                <w:szCs w:val="24"/>
                <w:lang w:val="ru-RU"/>
              </w:rPr>
            </w:pPr>
          </w:p>
        </w:tc>
        <w:tc>
          <w:tcPr>
            <w:tcW w:w="1661" w:type="dxa"/>
          </w:tcPr>
          <w:p w14:paraId="0D780AB4" w14:textId="77777777" w:rsidR="00493C87" w:rsidRPr="00687AC9"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 xml:space="preserve">Сумирање података , писање извештаја </w:t>
            </w:r>
          </w:p>
        </w:tc>
        <w:tc>
          <w:tcPr>
            <w:tcW w:w="1972" w:type="dxa"/>
          </w:tcPr>
          <w:p w14:paraId="513F4D71" w14:textId="77777777" w:rsidR="00493C87" w:rsidRPr="00687AC9" w:rsidRDefault="00493C87" w:rsidP="00273833">
            <w:pPr>
              <w:rPr>
                <w:rFonts w:ascii="Times New Roman" w:hAnsi="Times New Roman" w:cs="Times New Roman"/>
                <w:sz w:val="24"/>
                <w:szCs w:val="24"/>
              </w:rPr>
            </w:pPr>
            <w:r w:rsidRPr="00687AC9">
              <w:rPr>
                <w:rFonts w:ascii="Times New Roman" w:hAnsi="Times New Roman" w:cs="Times New Roman"/>
                <w:sz w:val="24"/>
                <w:szCs w:val="24"/>
              </w:rPr>
              <w:t xml:space="preserve">Председник тима за самовредновање </w:t>
            </w:r>
          </w:p>
        </w:tc>
        <w:tc>
          <w:tcPr>
            <w:tcW w:w="1911" w:type="dxa"/>
          </w:tcPr>
          <w:p w14:paraId="29B64210" w14:textId="654BB0E3" w:rsidR="0043717C" w:rsidRDefault="0043717C" w:rsidP="00D21127">
            <w:pPr>
              <w:rPr>
                <w:rFonts w:ascii="Times New Roman" w:hAnsi="Times New Roman" w:cs="Times New Roman"/>
                <w:sz w:val="24"/>
                <w:szCs w:val="24"/>
                <w:lang w:val="sr-Cyrl-RS"/>
              </w:rPr>
            </w:pPr>
            <w:r>
              <w:rPr>
                <w:rFonts w:ascii="Times New Roman" w:hAnsi="Times New Roman" w:cs="Times New Roman"/>
                <w:sz w:val="24"/>
                <w:szCs w:val="24"/>
                <w:lang w:val="sr-Cyrl-RS"/>
              </w:rPr>
              <w:t>Децембар 202</w:t>
            </w:r>
            <w:r w:rsidR="00A533D2">
              <w:rPr>
                <w:rFonts w:ascii="Times New Roman" w:hAnsi="Times New Roman" w:cs="Times New Roman"/>
                <w:sz w:val="24"/>
                <w:szCs w:val="24"/>
                <w:lang w:val="sr-Cyrl-RS"/>
              </w:rPr>
              <w:t>4</w:t>
            </w:r>
            <w:r>
              <w:rPr>
                <w:rFonts w:ascii="Times New Roman" w:hAnsi="Times New Roman" w:cs="Times New Roman"/>
                <w:sz w:val="24"/>
                <w:szCs w:val="24"/>
                <w:lang w:val="sr-Cyrl-RS"/>
              </w:rPr>
              <w:t>.</w:t>
            </w:r>
          </w:p>
          <w:p w14:paraId="048ACEC8" w14:textId="0B169ADF" w:rsidR="00493C87" w:rsidRPr="00A533D2" w:rsidRDefault="0043717C" w:rsidP="00D21127">
            <w:pPr>
              <w:rPr>
                <w:rFonts w:ascii="Times New Roman" w:hAnsi="Times New Roman" w:cs="Times New Roman"/>
                <w:sz w:val="24"/>
                <w:szCs w:val="24"/>
                <w:lang w:val="sr-Cyrl-RS"/>
              </w:rPr>
            </w:pPr>
            <w:r>
              <w:rPr>
                <w:rFonts w:ascii="Times New Roman" w:hAnsi="Times New Roman" w:cs="Times New Roman"/>
                <w:sz w:val="24"/>
                <w:szCs w:val="24"/>
                <w:lang w:val="sr-Cyrl-RS"/>
              </w:rPr>
              <w:t>Јун 202</w:t>
            </w:r>
            <w:r w:rsidR="00A533D2">
              <w:rPr>
                <w:rFonts w:ascii="Times New Roman" w:hAnsi="Times New Roman" w:cs="Times New Roman"/>
                <w:sz w:val="24"/>
                <w:szCs w:val="24"/>
                <w:lang w:val="sr-Cyrl-RS"/>
              </w:rPr>
              <w:t>5.</w:t>
            </w:r>
          </w:p>
        </w:tc>
      </w:tr>
      <w:bookmarkEnd w:id="326"/>
    </w:tbl>
    <w:p w14:paraId="0C574216" w14:textId="77777777" w:rsidR="00493C87" w:rsidRDefault="00493C87" w:rsidP="00493C87">
      <w:pPr>
        <w:rPr>
          <w:rFonts w:cs="Times New Roman"/>
          <w:b/>
          <w:i/>
        </w:rPr>
      </w:pPr>
    </w:p>
    <w:p w14:paraId="27B9C66D" w14:textId="1CFE1905" w:rsidR="00A02CAB" w:rsidRPr="00A533D2" w:rsidRDefault="00493C87" w:rsidP="00A533D2">
      <w:pPr>
        <w:pStyle w:val="Heading2"/>
      </w:pPr>
      <w:bookmarkStart w:id="330" w:name="_Toc436826551"/>
      <w:bookmarkStart w:id="331" w:name="_Toc23326733"/>
      <w:bookmarkStart w:id="332" w:name="_Toc180651335"/>
      <w:r w:rsidRPr="00A533D2">
        <w:t xml:space="preserve">6.9.ПЛАН РАДА ТИМА ЗА ЗАШТИТУ ДЕЦЕ ОД </w:t>
      </w:r>
      <w:bookmarkEnd w:id="327"/>
      <w:bookmarkEnd w:id="328"/>
      <w:bookmarkEnd w:id="330"/>
      <w:r w:rsidR="00D10615" w:rsidRPr="00A533D2">
        <w:t>ДИСКРИМИНАЦИЈЕ , НАСИЉА ,ЗЛОСТАВЉАЊА И ЗАНЕМАРИВАЊА</w:t>
      </w:r>
      <w:bookmarkEnd w:id="331"/>
      <w:bookmarkEnd w:id="332"/>
    </w:p>
    <w:p w14:paraId="2C30094F" w14:textId="77777777" w:rsidR="00493C87" w:rsidRDefault="00493C87" w:rsidP="00493C87">
      <w:pPr>
        <w:rPr>
          <w:lang w:val="ru-RU" w:eastAsia="hr-HR"/>
        </w:rPr>
      </w:pPr>
    </w:p>
    <w:p w14:paraId="49E1D8FE" w14:textId="06AA6FF7" w:rsidR="00DA0EB7" w:rsidRPr="00957081" w:rsidRDefault="00DA0EB7" w:rsidP="00DA0EB7">
      <w:pPr>
        <w:rPr>
          <w:rFonts w:cs="Times New Roman"/>
          <w:lang w:val="ru-RU"/>
        </w:rPr>
      </w:pPr>
      <w:r w:rsidRPr="00957081">
        <w:rPr>
          <w:rFonts w:cs="Times New Roman"/>
          <w:lang w:val="ru-RU"/>
        </w:rPr>
        <w:t>Тим за заштиту ученик</w:t>
      </w:r>
      <w:r w:rsidR="00D714C8">
        <w:rPr>
          <w:rFonts w:cs="Times New Roman"/>
          <w:lang w:val="ru-RU"/>
        </w:rPr>
        <w:t>а од насиља ће утоку школске 202</w:t>
      </w:r>
      <w:r w:rsidR="0043717C">
        <w:rPr>
          <w:rFonts w:cs="Times New Roman"/>
          <w:lang w:val="ru-RU"/>
        </w:rPr>
        <w:t>23-24</w:t>
      </w:r>
      <w:r w:rsidRPr="00957081">
        <w:rPr>
          <w:rFonts w:cs="Times New Roman"/>
          <w:lang w:val="ru-RU"/>
        </w:rPr>
        <w:t xml:space="preserve"> године радити и деловати у складу са Посебним протоколом за заштиту ученика, Програму заштите ученика од дискриминације,  насиља, злостављања и занемаривања наше школе, Школским развојним планом и Школским програмом установе.</w:t>
      </w:r>
    </w:p>
    <w:p w14:paraId="784E5213" w14:textId="77777777" w:rsidR="00DA0EB7" w:rsidRPr="005A0E5E" w:rsidRDefault="00DA0EB7" w:rsidP="00DA0EB7">
      <w:pPr>
        <w:tabs>
          <w:tab w:val="left" w:pos="1699"/>
        </w:tabs>
        <w:rPr>
          <w:rFonts w:eastAsia="Calibri" w:cs="Times New Roman"/>
          <w:lang w:val="sr-Cyrl-CS"/>
        </w:rPr>
      </w:pPr>
      <w:r w:rsidRPr="005A0E5E">
        <w:rPr>
          <w:rFonts w:eastAsia="Calibri" w:cs="Times New Roman"/>
          <w:lang w:val="sr-Cyrl-CS"/>
        </w:rPr>
        <w:t>Тим за заштиту ученика од дискриминације, насиља, злостављања и занемаривања чине:</w:t>
      </w:r>
    </w:p>
    <w:p w14:paraId="04B8839E" w14:textId="359DE585" w:rsidR="00157633" w:rsidRDefault="00157633" w:rsidP="00DA0EB7">
      <w:pPr>
        <w:pStyle w:val="NoSpacing"/>
        <w:rPr>
          <w:lang w:val="sr-Cyrl-RS"/>
        </w:rPr>
      </w:pPr>
    </w:p>
    <w:tbl>
      <w:tblPr>
        <w:tblStyle w:val="TableGrid"/>
        <w:tblW w:w="7308" w:type="dxa"/>
        <w:tblInd w:w="288" w:type="dxa"/>
        <w:tblLayout w:type="fixed"/>
        <w:tblLook w:val="04A0" w:firstRow="1" w:lastRow="0" w:firstColumn="1" w:lastColumn="0" w:noHBand="0" w:noVBand="1"/>
      </w:tblPr>
      <w:tblGrid>
        <w:gridCol w:w="3078"/>
        <w:gridCol w:w="4230"/>
      </w:tblGrid>
      <w:tr w:rsidR="00A533D2" w:rsidRPr="00A533D2" w14:paraId="6705C26F" w14:textId="77777777" w:rsidTr="008877F0">
        <w:tc>
          <w:tcPr>
            <w:tcW w:w="3078" w:type="dxa"/>
          </w:tcPr>
          <w:p w14:paraId="340A02ED"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rPr>
              <w:t>Антанасијевић Соња</w:t>
            </w:r>
          </w:p>
        </w:tc>
        <w:tc>
          <w:tcPr>
            <w:tcW w:w="4230" w:type="dxa"/>
          </w:tcPr>
          <w:p w14:paraId="7F1F18C2"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директор</w:t>
            </w:r>
          </w:p>
        </w:tc>
      </w:tr>
      <w:tr w:rsidR="00A533D2" w:rsidRPr="00A533D2" w14:paraId="18881496" w14:textId="77777777" w:rsidTr="008877F0">
        <w:tc>
          <w:tcPr>
            <w:tcW w:w="3078" w:type="dxa"/>
          </w:tcPr>
          <w:p w14:paraId="6301152F"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lang w:val="sr-Cyrl-RS"/>
              </w:rPr>
              <w:t xml:space="preserve">Зорана Ступар </w:t>
            </w:r>
          </w:p>
        </w:tc>
        <w:tc>
          <w:tcPr>
            <w:tcW w:w="4230" w:type="dxa"/>
          </w:tcPr>
          <w:p w14:paraId="3B968564"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ru-RU"/>
              </w:rPr>
              <w:t>секретар школе</w:t>
            </w:r>
          </w:p>
        </w:tc>
      </w:tr>
      <w:tr w:rsidR="00A533D2" w:rsidRPr="00A533D2" w14:paraId="49F2E527" w14:textId="77777777" w:rsidTr="008877F0">
        <w:tc>
          <w:tcPr>
            <w:tcW w:w="3078" w:type="dxa"/>
            <w:shd w:val="clear" w:color="auto" w:fill="F2DBDB" w:themeFill="accent2" w:themeFillTint="33"/>
          </w:tcPr>
          <w:p w14:paraId="378A8E5E"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rPr>
              <w:t>Ландуп Милана</w:t>
            </w:r>
          </w:p>
        </w:tc>
        <w:tc>
          <w:tcPr>
            <w:tcW w:w="4230" w:type="dxa"/>
            <w:shd w:val="clear" w:color="auto" w:fill="F2DBDB" w:themeFill="accent2" w:themeFillTint="33"/>
          </w:tcPr>
          <w:p w14:paraId="598477C0"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rPr>
              <w:t>стручни сарадник</w:t>
            </w:r>
          </w:p>
        </w:tc>
      </w:tr>
      <w:tr w:rsidR="00A533D2" w:rsidRPr="00A533D2" w14:paraId="122EA524" w14:textId="77777777" w:rsidTr="008877F0">
        <w:tc>
          <w:tcPr>
            <w:tcW w:w="3078" w:type="dxa"/>
          </w:tcPr>
          <w:p w14:paraId="064DF24C" w14:textId="77777777" w:rsidR="00A533D2" w:rsidRPr="00A533D2" w:rsidRDefault="00A533D2" w:rsidP="00FB7027">
            <w:pPr>
              <w:pStyle w:val="NoSpacing"/>
              <w:rPr>
                <w:rFonts w:ascii="Times New Roman" w:hAnsi="Times New Roman" w:cs="Times New Roman"/>
                <w:lang w:val="ru-RU"/>
              </w:rPr>
            </w:pPr>
            <w:r w:rsidRPr="00A533D2">
              <w:rPr>
                <w:rFonts w:ascii="Times New Roman" w:hAnsi="Times New Roman" w:cs="Times New Roman"/>
                <w:lang w:val="ru-RU"/>
              </w:rPr>
              <w:t>Нинић Маријана</w:t>
            </w:r>
          </w:p>
        </w:tc>
        <w:tc>
          <w:tcPr>
            <w:tcW w:w="4230" w:type="dxa"/>
          </w:tcPr>
          <w:p w14:paraId="7754FB03" w14:textId="77777777" w:rsidR="00A533D2" w:rsidRPr="00A533D2" w:rsidRDefault="00A533D2" w:rsidP="00FB7027">
            <w:pPr>
              <w:pStyle w:val="NoSpacing"/>
              <w:rPr>
                <w:rFonts w:ascii="Times New Roman" w:hAnsi="Times New Roman" w:cs="Times New Roman"/>
                <w:lang w:val="ru-RU"/>
              </w:rPr>
            </w:pPr>
            <w:r w:rsidRPr="00A533D2">
              <w:rPr>
                <w:rFonts w:ascii="Times New Roman" w:hAnsi="Times New Roman" w:cs="Times New Roman"/>
                <w:lang w:val="sr-Cyrl-RS"/>
              </w:rPr>
              <w:t>Наставник</w:t>
            </w:r>
          </w:p>
        </w:tc>
      </w:tr>
      <w:tr w:rsidR="00A533D2" w:rsidRPr="00A533D2" w14:paraId="534C50A9" w14:textId="77777777" w:rsidTr="008877F0">
        <w:tc>
          <w:tcPr>
            <w:tcW w:w="3078" w:type="dxa"/>
          </w:tcPr>
          <w:p w14:paraId="22822415"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Мирјана Мијаиловић </w:t>
            </w:r>
          </w:p>
        </w:tc>
        <w:tc>
          <w:tcPr>
            <w:tcW w:w="4230" w:type="dxa"/>
          </w:tcPr>
          <w:p w14:paraId="75AEF079"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Наставник </w:t>
            </w:r>
          </w:p>
        </w:tc>
      </w:tr>
      <w:tr w:rsidR="00A533D2" w:rsidRPr="00A533D2" w14:paraId="66F6043C" w14:textId="77777777" w:rsidTr="008877F0">
        <w:tc>
          <w:tcPr>
            <w:tcW w:w="3078" w:type="dxa"/>
          </w:tcPr>
          <w:p w14:paraId="31BF433B"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Макан Матеја </w:t>
            </w:r>
          </w:p>
        </w:tc>
        <w:tc>
          <w:tcPr>
            <w:tcW w:w="4230" w:type="dxa"/>
          </w:tcPr>
          <w:p w14:paraId="1182EE20"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Наставник </w:t>
            </w:r>
          </w:p>
        </w:tc>
      </w:tr>
      <w:tr w:rsidR="00A533D2" w:rsidRPr="00A533D2" w14:paraId="571C9E11" w14:textId="77777777" w:rsidTr="008877F0">
        <w:tc>
          <w:tcPr>
            <w:tcW w:w="3078" w:type="dxa"/>
          </w:tcPr>
          <w:p w14:paraId="070D5DFF"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Дозет Драгана</w:t>
            </w:r>
          </w:p>
        </w:tc>
        <w:tc>
          <w:tcPr>
            <w:tcW w:w="4230" w:type="dxa"/>
          </w:tcPr>
          <w:p w14:paraId="26DBBE34"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Наставник</w:t>
            </w:r>
          </w:p>
        </w:tc>
      </w:tr>
      <w:tr w:rsidR="00A533D2" w:rsidRPr="00A533D2" w14:paraId="3DDEB6FC" w14:textId="77777777" w:rsidTr="008877F0">
        <w:tc>
          <w:tcPr>
            <w:tcW w:w="3078" w:type="dxa"/>
          </w:tcPr>
          <w:p w14:paraId="7FE8CF75"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rPr>
              <w:t>Кајтез Радмила</w:t>
            </w:r>
          </w:p>
        </w:tc>
        <w:tc>
          <w:tcPr>
            <w:tcW w:w="4230" w:type="dxa"/>
          </w:tcPr>
          <w:p w14:paraId="216BC12E"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Наставник </w:t>
            </w:r>
          </w:p>
        </w:tc>
      </w:tr>
      <w:tr w:rsidR="00A533D2" w:rsidRPr="00A533D2" w14:paraId="6ECBCA67" w14:textId="77777777" w:rsidTr="008877F0">
        <w:tc>
          <w:tcPr>
            <w:tcW w:w="3078" w:type="dxa"/>
          </w:tcPr>
          <w:p w14:paraId="241EC102"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rPr>
              <w:t>Игњатовић Весна</w:t>
            </w:r>
          </w:p>
        </w:tc>
        <w:tc>
          <w:tcPr>
            <w:tcW w:w="4230" w:type="dxa"/>
          </w:tcPr>
          <w:p w14:paraId="4ADF2CF0"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Наставник </w:t>
            </w:r>
          </w:p>
        </w:tc>
      </w:tr>
      <w:tr w:rsidR="00A533D2" w:rsidRPr="00A533D2" w14:paraId="15AE9D83" w14:textId="77777777" w:rsidTr="008877F0">
        <w:tc>
          <w:tcPr>
            <w:tcW w:w="3078" w:type="dxa"/>
          </w:tcPr>
          <w:p w14:paraId="1B20BBBE"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Илишевић Бојана</w:t>
            </w:r>
          </w:p>
        </w:tc>
        <w:tc>
          <w:tcPr>
            <w:tcW w:w="4230" w:type="dxa"/>
          </w:tcPr>
          <w:p w14:paraId="51CF3845"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Наставник </w:t>
            </w:r>
          </w:p>
        </w:tc>
      </w:tr>
      <w:tr w:rsidR="00A533D2" w:rsidRPr="00A533D2" w14:paraId="5FBD4FE4" w14:textId="77777777" w:rsidTr="008877F0">
        <w:tc>
          <w:tcPr>
            <w:tcW w:w="3078" w:type="dxa"/>
          </w:tcPr>
          <w:p w14:paraId="66DD7A63"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Нинковић Јелена </w:t>
            </w:r>
          </w:p>
        </w:tc>
        <w:tc>
          <w:tcPr>
            <w:tcW w:w="4230" w:type="dxa"/>
          </w:tcPr>
          <w:p w14:paraId="59AD12F6" w14:textId="77777777" w:rsidR="00A533D2" w:rsidRPr="00A533D2" w:rsidRDefault="00A533D2" w:rsidP="00FB7027">
            <w:pPr>
              <w:pStyle w:val="NoSpacing"/>
              <w:tabs>
                <w:tab w:val="left" w:pos="1698"/>
              </w:tabs>
              <w:rPr>
                <w:rFonts w:ascii="Times New Roman" w:hAnsi="Times New Roman" w:cs="Times New Roman"/>
                <w:lang w:val="sr-Cyrl-RS"/>
              </w:rPr>
            </w:pPr>
            <w:r w:rsidRPr="00A533D2">
              <w:rPr>
                <w:rFonts w:ascii="Times New Roman" w:hAnsi="Times New Roman" w:cs="Times New Roman"/>
                <w:lang w:val="sr-Cyrl-RS"/>
              </w:rPr>
              <w:t xml:space="preserve">Наставник </w:t>
            </w:r>
            <w:r w:rsidRPr="00A533D2">
              <w:rPr>
                <w:rFonts w:ascii="Times New Roman" w:hAnsi="Times New Roman" w:cs="Times New Roman"/>
                <w:lang w:val="sr-Cyrl-RS"/>
              </w:rPr>
              <w:tab/>
            </w:r>
          </w:p>
        </w:tc>
      </w:tr>
      <w:tr w:rsidR="00A533D2" w:rsidRPr="00A533D2" w14:paraId="50ED5174" w14:textId="77777777" w:rsidTr="008877F0">
        <w:tc>
          <w:tcPr>
            <w:tcW w:w="3078" w:type="dxa"/>
          </w:tcPr>
          <w:p w14:paraId="7CAEC693" w14:textId="77777777" w:rsidR="00A533D2" w:rsidRPr="00A533D2" w:rsidRDefault="00A533D2" w:rsidP="00FB7027">
            <w:pPr>
              <w:pStyle w:val="NoSpacing"/>
              <w:rPr>
                <w:rFonts w:ascii="Times New Roman" w:hAnsi="Times New Roman" w:cs="Times New Roman"/>
              </w:rPr>
            </w:pPr>
            <w:r w:rsidRPr="00A533D2">
              <w:rPr>
                <w:rFonts w:ascii="Times New Roman" w:hAnsi="Times New Roman" w:cs="Times New Roman"/>
                <w:lang w:val="sr-Cyrl-RS"/>
              </w:rPr>
              <w:t xml:space="preserve">Андрић Татјана </w:t>
            </w:r>
            <w:r w:rsidRPr="00A533D2">
              <w:rPr>
                <w:rFonts w:ascii="Times New Roman" w:hAnsi="Times New Roman" w:cs="Times New Roman"/>
              </w:rPr>
              <w:t xml:space="preserve"> </w:t>
            </w:r>
          </w:p>
        </w:tc>
        <w:tc>
          <w:tcPr>
            <w:tcW w:w="4230" w:type="dxa"/>
          </w:tcPr>
          <w:p w14:paraId="5804F30E"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 xml:space="preserve">Наставник </w:t>
            </w:r>
          </w:p>
        </w:tc>
      </w:tr>
      <w:tr w:rsidR="00A533D2" w:rsidRPr="00A533D2" w14:paraId="2601E4E6" w14:textId="77777777" w:rsidTr="008877F0">
        <w:tc>
          <w:tcPr>
            <w:tcW w:w="3078" w:type="dxa"/>
          </w:tcPr>
          <w:p w14:paraId="3B5AA229"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Милана Ђукић</w:t>
            </w:r>
          </w:p>
        </w:tc>
        <w:tc>
          <w:tcPr>
            <w:tcW w:w="4230" w:type="dxa"/>
          </w:tcPr>
          <w:p w14:paraId="1F0BE2A0"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Представник родитеља</w:t>
            </w:r>
          </w:p>
        </w:tc>
      </w:tr>
      <w:tr w:rsidR="00A533D2" w:rsidRPr="00A533D2" w14:paraId="3DA2F0E4" w14:textId="77777777" w:rsidTr="008877F0">
        <w:tc>
          <w:tcPr>
            <w:tcW w:w="3078" w:type="dxa"/>
          </w:tcPr>
          <w:p w14:paraId="31B71E0D"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Александар Стојковић</w:t>
            </w:r>
          </w:p>
        </w:tc>
        <w:tc>
          <w:tcPr>
            <w:tcW w:w="4230" w:type="dxa"/>
          </w:tcPr>
          <w:p w14:paraId="5908B209"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Представник Лок.заједница</w:t>
            </w:r>
          </w:p>
        </w:tc>
      </w:tr>
      <w:tr w:rsidR="00A533D2" w:rsidRPr="00A533D2" w14:paraId="3BE022AE" w14:textId="77777777" w:rsidTr="008877F0">
        <w:tc>
          <w:tcPr>
            <w:tcW w:w="3078" w:type="dxa"/>
          </w:tcPr>
          <w:p w14:paraId="2F002AB4"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lastRenderedPageBreak/>
              <w:t>Мркоњић Дејан</w:t>
            </w:r>
          </w:p>
        </w:tc>
        <w:tc>
          <w:tcPr>
            <w:tcW w:w="4230" w:type="dxa"/>
          </w:tcPr>
          <w:p w14:paraId="347306FF" w14:textId="77777777" w:rsidR="00A533D2" w:rsidRPr="00A533D2" w:rsidRDefault="00A533D2" w:rsidP="00FB7027">
            <w:pPr>
              <w:pStyle w:val="NoSpacing"/>
              <w:rPr>
                <w:rFonts w:ascii="Times New Roman" w:hAnsi="Times New Roman" w:cs="Times New Roman"/>
                <w:lang w:val="sr-Cyrl-RS"/>
              </w:rPr>
            </w:pPr>
            <w:r w:rsidRPr="00A533D2">
              <w:rPr>
                <w:rFonts w:ascii="Times New Roman" w:hAnsi="Times New Roman" w:cs="Times New Roman"/>
                <w:lang w:val="sr-Cyrl-RS"/>
              </w:rPr>
              <w:t>Ученички парламент</w:t>
            </w:r>
          </w:p>
        </w:tc>
      </w:tr>
    </w:tbl>
    <w:p w14:paraId="057ADDBC" w14:textId="55993489" w:rsidR="00157633" w:rsidRDefault="00157633" w:rsidP="00DA0EB7">
      <w:pPr>
        <w:pStyle w:val="NoSpacing"/>
        <w:rPr>
          <w:lang w:val="sr-Cyrl-RS"/>
        </w:rPr>
      </w:pPr>
    </w:p>
    <w:p w14:paraId="55EFF867" w14:textId="72195C3C" w:rsidR="00157633" w:rsidRPr="00472B0E" w:rsidRDefault="00157633" w:rsidP="00DA0EB7">
      <w:pPr>
        <w:pStyle w:val="NoSpacing"/>
        <w:rPr>
          <w:lang w:val="sr-Latn-RS"/>
        </w:rPr>
      </w:pPr>
    </w:p>
    <w:p w14:paraId="51F45B50" w14:textId="77777777" w:rsidR="00157633" w:rsidRPr="00797A40" w:rsidRDefault="00157633" w:rsidP="00DA0EB7">
      <w:pPr>
        <w:pStyle w:val="NoSpacing"/>
        <w:rPr>
          <w:lang w:val="sr-Cyrl-RS"/>
        </w:rPr>
      </w:pPr>
    </w:p>
    <w:p w14:paraId="0C60D788" w14:textId="77777777" w:rsidR="00DA0EB7" w:rsidRPr="007B6C02" w:rsidRDefault="00DA0EB7" w:rsidP="00DA0EB7">
      <w:pPr>
        <w:tabs>
          <w:tab w:val="left" w:pos="1699"/>
        </w:tabs>
        <w:spacing w:after="0"/>
        <w:jc w:val="both"/>
        <w:rPr>
          <w:rFonts w:eastAsia="Calibri" w:cs="Times New Roman"/>
        </w:rPr>
      </w:pPr>
    </w:p>
    <w:tbl>
      <w:tblPr>
        <w:tblW w:w="106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5475"/>
      </w:tblGrid>
      <w:tr w:rsidR="00DA0EB7" w:rsidRPr="00072B74" w14:paraId="325490D2" w14:textId="77777777" w:rsidTr="008877F0">
        <w:trPr>
          <w:trHeight w:val="413"/>
        </w:trPr>
        <w:tc>
          <w:tcPr>
            <w:tcW w:w="5148" w:type="dxa"/>
          </w:tcPr>
          <w:p w14:paraId="7A39387F" w14:textId="77777777" w:rsidR="00DA0EB7" w:rsidRPr="00A23BAC" w:rsidRDefault="00DA0EB7" w:rsidP="00C56BA7">
            <w:pPr>
              <w:tabs>
                <w:tab w:val="left" w:pos="1350"/>
              </w:tabs>
              <w:jc w:val="center"/>
              <w:rPr>
                <w:rFonts w:eastAsia="Calibri" w:cs="Times New Roman"/>
                <w:b/>
                <w:sz w:val="12"/>
                <w:lang w:val="sr-Cyrl-CS"/>
              </w:rPr>
            </w:pPr>
            <w:r w:rsidRPr="00072B74">
              <w:rPr>
                <w:rFonts w:eastAsia="Calibri" w:cs="Times New Roman"/>
                <w:b/>
                <w:lang w:val="sr-Cyrl-CS"/>
              </w:rPr>
              <w:t>ОПШТИ ЗАДАЦИ ТИМА</w:t>
            </w:r>
          </w:p>
        </w:tc>
        <w:tc>
          <w:tcPr>
            <w:tcW w:w="5475" w:type="dxa"/>
          </w:tcPr>
          <w:p w14:paraId="003953E8" w14:textId="77777777" w:rsidR="00DA0EB7" w:rsidRPr="00120833" w:rsidRDefault="00DA0EB7" w:rsidP="00C56BA7">
            <w:pPr>
              <w:tabs>
                <w:tab w:val="left" w:pos="1350"/>
              </w:tabs>
              <w:jc w:val="center"/>
              <w:rPr>
                <w:b/>
                <w:lang w:val="sr-Cyrl-CS"/>
              </w:rPr>
            </w:pPr>
            <w:r w:rsidRPr="00072B74">
              <w:rPr>
                <w:rFonts w:eastAsia="Calibri" w:cs="Times New Roman"/>
                <w:b/>
                <w:lang w:val="sr-Cyrl-CS"/>
              </w:rPr>
              <w:t>ПОСЕБНИ ЗАДАЦИ ТИМА</w:t>
            </w:r>
          </w:p>
        </w:tc>
      </w:tr>
      <w:tr w:rsidR="00DA0EB7" w:rsidRPr="00FF7F95" w14:paraId="7C7786EA" w14:textId="77777777" w:rsidTr="008877F0">
        <w:trPr>
          <w:trHeight w:val="945"/>
        </w:trPr>
        <w:tc>
          <w:tcPr>
            <w:tcW w:w="5148" w:type="dxa"/>
          </w:tcPr>
          <w:p w14:paraId="7144A234"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Прикупљање документације о појавама насиља</w:t>
            </w:r>
          </w:p>
        </w:tc>
        <w:tc>
          <w:tcPr>
            <w:tcW w:w="5475" w:type="dxa"/>
          </w:tcPr>
          <w:p w14:paraId="710F8BEA"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Упознавање ученика са кућним редом Школе, правима и одго</w:t>
            </w:r>
            <w:r w:rsidRPr="00A23BAC">
              <w:rPr>
                <w:rFonts w:eastAsia="Calibri" w:cs="Times New Roman"/>
                <w:sz w:val="20"/>
                <w:szCs w:val="20"/>
                <w:lang w:val="sr-Cyrl-CS"/>
              </w:rPr>
              <w:softHyphen/>
              <w:t>ворно</w:t>
            </w:r>
            <w:r w:rsidRPr="00A23BAC">
              <w:rPr>
                <w:rFonts w:eastAsia="Calibri" w:cs="Times New Roman"/>
                <w:sz w:val="20"/>
                <w:szCs w:val="20"/>
                <w:lang w:val="sr-Cyrl-CS"/>
              </w:rPr>
              <w:softHyphen/>
              <w:t>стима ученика у Школи у сарадњи са оде</w:t>
            </w:r>
            <w:r w:rsidRPr="00A23BAC">
              <w:rPr>
                <w:rFonts w:eastAsia="Calibri" w:cs="Times New Roman"/>
                <w:sz w:val="20"/>
                <w:szCs w:val="20"/>
                <w:lang w:val="sr-Cyrl-CS"/>
              </w:rPr>
              <w:softHyphen/>
              <w:t>љењским старешинама</w:t>
            </w:r>
          </w:p>
        </w:tc>
      </w:tr>
      <w:tr w:rsidR="00DA0EB7" w:rsidRPr="00FF7F95" w14:paraId="6701AD45" w14:textId="77777777" w:rsidTr="008877F0">
        <w:trPr>
          <w:trHeight w:val="675"/>
        </w:trPr>
        <w:tc>
          <w:tcPr>
            <w:tcW w:w="5148" w:type="dxa"/>
          </w:tcPr>
          <w:p w14:paraId="107FC967"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Евидентирање облика насиља</w:t>
            </w:r>
          </w:p>
        </w:tc>
        <w:tc>
          <w:tcPr>
            <w:tcW w:w="5475" w:type="dxa"/>
          </w:tcPr>
          <w:p w14:paraId="115E3AC7"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b/>
                <w:sz w:val="20"/>
                <w:szCs w:val="20"/>
                <w:lang w:val="sr-Cyrl-CS"/>
              </w:rPr>
              <w:t>Ука</w:t>
            </w:r>
            <w:r w:rsidRPr="001C0376">
              <w:rPr>
                <w:rFonts w:eastAsia="Calibri" w:cs="Times New Roman"/>
                <w:b/>
                <w:sz w:val="20"/>
                <w:szCs w:val="20"/>
                <w:lang w:val="ru-RU"/>
              </w:rPr>
              <w:t xml:space="preserve">зивање </w:t>
            </w:r>
            <w:r w:rsidRPr="00A23BAC">
              <w:rPr>
                <w:rFonts w:eastAsia="Calibri" w:cs="Times New Roman"/>
                <w:sz w:val="20"/>
                <w:szCs w:val="20"/>
                <w:lang w:val="sr-Cyrl-CS"/>
              </w:rPr>
              <w:t xml:space="preserve"> на неопходност израде правила понашања у оквиру сваког одељења </w:t>
            </w:r>
            <w:r w:rsidRPr="00A23BAC">
              <w:rPr>
                <w:rFonts w:eastAsia="Calibri" w:cs="Times New Roman"/>
                <w:b/>
                <w:sz w:val="20"/>
                <w:szCs w:val="20"/>
                <w:lang w:val="sr-Cyrl-CS"/>
              </w:rPr>
              <w:t>и налаже</w:t>
            </w:r>
            <w:r w:rsidRPr="00A23BAC">
              <w:rPr>
                <w:rFonts w:eastAsia="Calibri" w:cs="Times New Roman"/>
                <w:sz w:val="20"/>
                <w:szCs w:val="20"/>
                <w:lang w:val="sr-Cyrl-CS"/>
              </w:rPr>
              <w:t xml:space="preserve"> њихову израду</w:t>
            </w:r>
          </w:p>
        </w:tc>
      </w:tr>
      <w:tr w:rsidR="00DA0EB7" w:rsidRPr="00FF7F95" w14:paraId="1DB404A5" w14:textId="77777777" w:rsidTr="008877F0">
        <w:trPr>
          <w:trHeight w:val="422"/>
        </w:trPr>
        <w:tc>
          <w:tcPr>
            <w:tcW w:w="5148" w:type="dxa"/>
          </w:tcPr>
          <w:p w14:paraId="46612D1F"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Извештавање стручних тела и органа управљања</w:t>
            </w:r>
          </w:p>
        </w:tc>
        <w:tc>
          <w:tcPr>
            <w:tcW w:w="5475" w:type="dxa"/>
          </w:tcPr>
          <w:p w14:paraId="190CDE2C"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Формирање Вршњачког тима за превенцију насиља</w:t>
            </w:r>
          </w:p>
        </w:tc>
      </w:tr>
      <w:tr w:rsidR="00DA0EB7" w:rsidRPr="00FF7F95" w14:paraId="57E756D0" w14:textId="77777777" w:rsidTr="008877F0">
        <w:trPr>
          <w:trHeight w:val="368"/>
        </w:trPr>
        <w:tc>
          <w:tcPr>
            <w:tcW w:w="5148" w:type="dxa"/>
          </w:tcPr>
          <w:p w14:paraId="1E22EC6F"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Праћење и процењивање ефеката предузетих мера</w:t>
            </w:r>
          </w:p>
        </w:tc>
        <w:tc>
          <w:tcPr>
            <w:tcW w:w="5475" w:type="dxa"/>
          </w:tcPr>
          <w:p w14:paraId="3CD52488"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Реализовање обуке Вршњачког тима за превенцију на</w:t>
            </w:r>
            <w:r w:rsidRPr="00A23BAC">
              <w:rPr>
                <w:rFonts w:eastAsia="Calibri" w:cs="Times New Roman"/>
                <w:sz w:val="20"/>
                <w:szCs w:val="20"/>
                <w:lang w:val="sr-Cyrl-CS"/>
              </w:rPr>
              <w:softHyphen/>
              <w:t xml:space="preserve">сиља </w:t>
            </w:r>
          </w:p>
        </w:tc>
      </w:tr>
      <w:tr w:rsidR="00DA0EB7" w:rsidRPr="00FF7F95" w14:paraId="55A3A44F" w14:textId="77777777" w:rsidTr="008877F0">
        <w:trPr>
          <w:trHeight w:val="737"/>
        </w:trPr>
        <w:tc>
          <w:tcPr>
            <w:tcW w:w="5148" w:type="dxa"/>
          </w:tcPr>
          <w:p w14:paraId="60FA487F"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Сарадња са релевантним установама</w:t>
            </w:r>
          </w:p>
        </w:tc>
        <w:tc>
          <w:tcPr>
            <w:tcW w:w="5475" w:type="dxa"/>
          </w:tcPr>
          <w:p w14:paraId="7CBC0F4B"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 xml:space="preserve">Праћење континуитета у вођењу </w:t>
            </w:r>
            <w:r w:rsidRPr="00A23BAC">
              <w:rPr>
                <w:rFonts w:eastAsia="Calibri" w:cs="Times New Roman"/>
                <w:i/>
                <w:sz w:val="20"/>
                <w:szCs w:val="20"/>
                <w:lang w:val="sr-Cyrl-CS"/>
              </w:rPr>
              <w:t>Свеске евиденције опона</w:t>
            </w:r>
            <w:r w:rsidRPr="00A23BAC">
              <w:rPr>
                <w:rFonts w:eastAsia="Calibri" w:cs="Times New Roman"/>
                <w:i/>
                <w:sz w:val="20"/>
                <w:szCs w:val="20"/>
                <w:lang w:val="sr-Cyrl-CS"/>
              </w:rPr>
              <w:softHyphen/>
              <w:t>ша</w:t>
            </w:r>
            <w:r w:rsidRPr="00A23BAC">
              <w:rPr>
                <w:rFonts w:eastAsia="Calibri" w:cs="Times New Roman"/>
                <w:i/>
                <w:sz w:val="20"/>
                <w:szCs w:val="20"/>
                <w:lang w:val="sr-Cyrl-CS"/>
              </w:rPr>
              <w:softHyphen/>
              <w:t>њу ученика</w:t>
            </w:r>
            <w:r w:rsidRPr="00BC3D6E">
              <w:rPr>
                <w:rFonts w:eastAsia="Calibri" w:cs="Times New Roman"/>
                <w:sz w:val="20"/>
                <w:szCs w:val="20"/>
                <w:lang w:val="ru-RU"/>
              </w:rPr>
              <w:t>( Пријаве недоличног понашања )</w:t>
            </w:r>
            <w:r w:rsidRPr="00A23BAC">
              <w:rPr>
                <w:rFonts w:eastAsia="Calibri" w:cs="Times New Roman"/>
                <w:sz w:val="20"/>
                <w:szCs w:val="20"/>
                <w:lang w:val="sr-Cyrl-CS"/>
              </w:rPr>
              <w:t>свих одељења од стране одеље</w:t>
            </w:r>
            <w:r w:rsidRPr="00A23BAC">
              <w:rPr>
                <w:rFonts w:eastAsia="Calibri" w:cs="Times New Roman"/>
                <w:sz w:val="20"/>
                <w:szCs w:val="20"/>
                <w:lang w:val="sr-Cyrl-CS"/>
              </w:rPr>
              <w:softHyphen/>
              <w:t>њ</w:t>
            </w:r>
            <w:r w:rsidRPr="00A23BAC">
              <w:rPr>
                <w:rFonts w:eastAsia="Calibri" w:cs="Times New Roman"/>
                <w:sz w:val="20"/>
                <w:szCs w:val="20"/>
                <w:lang w:val="sr-Cyrl-CS"/>
              </w:rPr>
              <w:softHyphen/>
              <w:t>ских старешина или председника одељења</w:t>
            </w:r>
          </w:p>
        </w:tc>
      </w:tr>
      <w:tr w:rsidR="00DA0EB7" w:rsidRPr="00FF7F95" w14:paraId="0EFE2EE5" w14:textId="77777777" w:rsidTr="008877F0">
        <w:trPr>
          <w:trHeight w:val="548"/>
        </w:trPr>
        <w:tc>
          <w:tcPr>
            <w:tcW w:w="5148" w:type="dxa"/>
          </w:tcPr>
          <w:p w14:paraId="01E3527B"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Припремање плана наступа Школе пред јавно</w:t>
            </w:r>
            <w:r w:rsidRPr="00A23BAC">
              <w:rPr>
                <w:rFonts w:eastAsia="Calibri" w:cs="Times New Roman"/>
                <w:sz w:val="20"/>
                <w:szCs w:val="20"/>
                <w:lang w:val="sr-Cyrl-CS"/>
              </w:rPr>
              <w:softHyphen/>
              <w:t>шћу и медијима</w:t>
            </w:r>
          </w:p>
        </w:tc>
        <w:tc>
          <w:tcPr>
            <w:tcW w:w="5475" w:type="dxa"/>
          </w:tcPr>
          <w:p w14:paraId="08DFDBC1"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 xml:space="preserve">Евидентирање облика непожељног понашања на основу података из </w:t>
            </w:r>
            <w:r>
              <w:rPr>
                <w:rFonts w:eastAsia="Calibri" w:cs="Times New Roman"/>
                <w:i/>
                <w:sz w:val="20"/>
                <w:szCs w:val="20"/>
                <w:lang w:val="sr-Cyrl-CS"/>
              </w:rPr>
              <w:t>Пријава понашња</w:t>
            </w:r>
          </w:p>
        </w:tc>
      </w:tr>
      <w:tr w:rsidR="00DA0EB7" w:rsidRPr="00FF7F95" w14:paraId="6DD8E894" w14:textId="77777777" w:rsidTr="008877F0">
        <w:trPr>
          <w:trHeight w:val="620"/>
        </w:trPr>
        <w:tc>
          <w:tcPr>
            <w:tcW w:w="5148" w:type="dxa"/>
          </w:tcPr>
          <w:p w14:paraId="4859BF01"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Организовање консултација и процењивање нивоа ри</w:t>
            </w:r>
            <w:r w:rsidRPr="00A23BAC">
              <w:rPr>
                <w:rFonts w:eastAsia="Calibri" w:cs="Times New Roman"/>
                <w:sz w:val="20"/>
                <w:szCs w:val="20"/>
                <w:lang w:val="sr-Cyrl-CS"/>
              </w:rPr>
              <w:softHyphen/>
              <w:t>зи</w:t>
            </w:r>
            <w:r w:rsidRPr="00A23BAC">
              <w:rPr>
                <w:rFonts w:eastAsia="Calibri" w:cs="Times New Roman"/>
                <w:sz w:val="20"/>
                <w:szCs w:val="20"/>
                <w:lang w:val="sr-Cyrl-CS"/>
              </w:rPr>
              <w:softHyphen/>
              <w:t>ка по питању безбедности ученика у Школи</w:t>
            </w:r>
          </w:p>
        </w:tc>
        <w:tc>
          <w:tcPr>
            <w:tcW w:w="5475" w:type="dxa"/>
          </w:tcPr>
          <w:p w14:paraId="36016052"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Евидентирање  Образаца за евиденцију насилног понашања достављених од стране одељењских старешина</w:t>
            </w:r>
          </w:p>
        </w:tc>
      </w:tr>
      <w:tr w:rsidR="00DA0EB7" w:rsidRPr="00FF7F95" w14:paraId="6958DC6A" w14:textId="77777777" w:rsidTr="008877F0">
        <w:trPr>
          <w:trHeight w:val="980"/>
        </w:trPr>
        <w:tc>
          <w:tcPr>
            <w:tcW w:w="5148" w:type="dxa"/>
          </w:tcPr>
          <w:p w14:paraId="355F57D9"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 xml:space="preserve">Упознавање ученика, наставника, родитеља и представника локалне заједнице са </w:t>
            </w:r>
            <w:r w:rsidRPr="00D26FFC">
              <w:rPr>
                <w:rFonts w:eastAsia="Calibri" w:cs="Times New Roman"/>
                <w:sz w:val="20"/>
                <w:szCs w:val="20"/>
                <w:lang w:val="sr-Cyrl-CS"/>
              </w:rPr>
              <w:t>Програ</w:t>
            </w:r>
            <w:r w:rsidRPr="00D26FFC">
              <w:rPr>
                <w:rFonts w:eastAsia="Calibri" w:cs="Times New Roman"/>
                <w:sz w:val="20"/>
                <w:szCs w:val="20"/>
                <w:lang w:val="sr-Cyrl-CS"/>
              </w:rPr>
              <w:softHyphen/>
              <w:t>мом заштите ученика од насиља, злоста</w:t>
            </w:r>
            <w:r w:rsidRPr="00D26FFC">
              <w:rPr>
                <w:rFonts w:eastAsia="Calibri" w:cs="Times New Roman"/>
                <w:sz w:val="20"/>
                <w:szCs w:val="20"/>
                <w:lang w:val="sr-Cyrl-CS"/>
              </w:rPr>
              <w:softHyphen/>
              <w:t>вљања и занемаривања</w:t>
            </w:r>
          </w:p>
        </w:tc>
        <w:tc>
          <w:tcPr>
            <w:tcW w:w="5475" w:type="dxa"/>
          </w:tcPr>
          <w:p w14:paraId="25B9F0D5"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Организовање консултација и дефинисање мера за решава</w:t>
            </w:r>
            <w:r w:rsidRPr="00A23BAC">
              <w:rPr>
                <w:rFonts w:eastAsia="Calibri" w:cs="Times New Roman"/>
                <w:sz w:val="20"/>
                <w:szCs w:val="20"/>
                <w:lang w:val="sr-Cyrl-CS"/>
              </w:rPr>
              <w:softHyphen/>
              <w:t>ње непожељних облика понашања (последњи радни дан у месецу</w:t>
            </w:r>
            <w:r>
              <w:rPr>
                <w:rFonts w:eastAsia="Calibri" w:cs="Times New Roman"/>
                <w:sz w:val="20"/>
                <w:szCs w:val="20"/>
                <w:lang w:val="sr-Cyrl-CS"/>
              </w:rPr>
              <w:t xml:space="preserve"> и по потреби </w:t>
            </w:r>
            <w:r w:rsidRPr="00A23BAC">
              <w:rPr>
                <w:rFonts w:eastAsia="Calibri" w:cs="Times New Roman"/>
                <w:sz w:val="20"/>
                <w:szCs w:val="20"/>
                <w:lang w:val="sr-Cyrl-CS"/>
              </w:rPr>
              <w:t>)</w:t>
            </w:r>
          </w:p>
        </w:tc>
      </w:tr>
      <w:tr w:rsidR="00DA0EB7" w:rsidRPr="00FF7F95" w14:paraId="5DFA1294" w14:textId="77777777" w:rsidTr="008877F0">
        <w:trPr>
          <w:trHeight w:val="647"/>
        </w:trPr>
        <w:tc>
          <w:tcPr>
            <w:tcW w:w="5148" w:type="dxa"/>
          </w:tcPr>
          <w:p w14:paraId="110CC1D3"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Реализовање обука за ученике, наставнике и родите</w:t>
            </w:r>
            <w:r w:rsidRPr="00A23BAC">
              <w:rPr>
                <w:rFonts w:eastAsia="Calibri" w:cs="Times New Roman"/>
                <w:sz w:val="20"/>
                <w:szCs w:val="20"/>
                <w:lang w:val="sr-Cyrl-CS"/>
              </w:rPr>
              <w:softHyphen/>
              <w:t xml:space="preserve">ље за поступање по </w:t>
            </w:r>
            <w:r w:rsidRPr="00D26FFC">
              <w:rPr>
                <w:rFonts w:eastAsia="Calibri" w:cs="Times New Roman"/>
                <w:sz w:val="20"/>
                <w:szCs w:val="20"/>
                <w:lang w:val="sr-Cyrl-CS"/>
              </w:rPr>
              <w:t>Програму заштите-по потреби</w:t>
            </w:r>
          </w:p>
        </w:tc>
        <w:tc>
          <w:tcPr>
            <w:tcW w:w="5475" w:type="dxa"/>
          </w:tcPr>
          <w:p w14:paraId="31748409"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Активирање спољашње заштитне мреже у случајевима насилничког понашања</w:t>
            </w:r>
          </w:p>
        </w:tc>
      </w:tr>
      <w:tr w:rsidR="00DA0EB7" w:rsidRPr="00FF7F95" w14:paraId="1F040797" w14:textId="77777777" w:rsidTr="008877F0">
        <w:trPr>
          <w:trHeight w:val="350"/>
        </w:trPr>
        <w:tc>
          <w:tcPr>
            <w:tcW w:w="5148" w:type="dxa"/>
          </w:tcPr>
          <w:p w14:paraId="5DA79247" w14:textId="5C812AA0" w:rsidR="00DA0EB7" w:rsidRPr="00A23BAC" w:rsidRDefault="00A533D2" w:rsidP="00C56BA7">
            <w:pPr>
              <w:tabs>
                <w:tab w:val="left" w:pos="1350"/>
              </w:tabs>
              <w:rPr>
                <w:sz w:val="20"/>
                <w:szCs w:val="20"/>
                <w:lang w:val="sr-Cyrl-CS"/>
              </w:rPr>
            </w:pPr>
            <w:r>
              <w:rPr>
                <w:sz w:val="20"/>
                <w:szCs w:val="20"/>
                <w:lang w:val="sr-Cyrl-CS"/>
              </w:rPr>
              <w:t>Рад са ученицима</w:t>
            </w:r>
          </w:p>
        </w:tc>
        <w:tc>
          <w:tcPr>
            <w:tcW w:w="5475" w:type="dxa"/>
          </w:tcPr>
          <w:p w14:paraId="00A397D2"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Организовање саветодавног рада са ученицима, родите</w:t>
            </w:r>
            <w:r w:rsidRPr="00A23BAC">
              <w:rPr>
                <w:rFonts w:eastAsia="Calibri" w:cs="Times New Roman"/>
                <w:sz w:val="20"/>
                <w:szCs w:val="20"/>
                <w:lang w:val="sr-Cyrl-CS"/>
              </w:rPr>
              <w:softHyphen/>
              <w:t>љи</w:t>
            </w:r>
            <w:r w:rsidRPr="00A23BAC">
              <w:rPr>
                <w:rFonts w:eastAsia="Calibri" w:cs="Times New Roman"/>
                <w:sz w:val="20"/>
                <w:szCs w:val="20"/>
                <w:lang w:val="sr-Cyrl-CS"/>
              </w:rPr>
              <w:softHyphen/>
              <w:t>ма/ старатељима</w:t>
            </w:r>
          </w:p>
        </w:tc>
      </w:tr>
      <w:tr w:rsidR="00DA0EB7" w:rsidRPr="00FF7F95" w14:paraId="00172BD9" w14:textId="77777777" w:rsidTr="008877F0">
        <w:trPr>
          <w:trHeight w:val="485"/>
        </w:trPr>
        <w:tc>
          <w:tcPr>
            <w:tcW w:w="5148" w:type="dxa"/>
          </w:tcPr>
          <w:p w14:paraId="78A3FD73" w14:textId="7B509768" w:rsidR="00DA0EB7" w:rsidRPr="00A23BAC" w:rsidRDefault="00A533D2" w:rsidP="00C56BA7">
            <w:pPr>
              <w:tabs>
                <w:tab w:val="left" w:pos="1350"/>
              </w:tabs>
              <w:rPr>
                <w:sz w:val="20"/>
                <w:szCs w:val="20"/>
                <w:lang w:val="sr-Cyrl-CS"/>
              </w:rPr>
            </w:pPr>
            <w:r>
              <w:rPr>
                <w:sz w:val="20"/>
                <w:szCs w:val="20"/>
                <w:lang w:val="sr-Cyrl-CS"/>
              </w:rPr>
              <w:t>Рад са ученицима, родитељима</w:t>
            </w:r>
          </w:p>
        </w:tc>
        <w:tc>
          <w:tcPr>
            <w:tcW w:w="5475" w:type="dxa"/>
          </w:tcPr>
          <w:p w14:paraId="463F2910" w14:textId="77777777" w:rsidR="00DA0EB7" w:rsidRPr="00A23BAC" w:rsidRDefault="00DA0EB7" w:rsidP="00C56BA7">
            <w:pPr>
              <w:tabs>
                <w:tab w:val="left" w:pos="1350"/>
              </w:tabs>
              <w:rPr>
                <w:rFonts w:eastAsia="Calibri" w:cs="Times New Roman"/>
                <w:sz w:val="20"/>
                <w:szCs w:val="20"/>
                <w:lang w:val="sr-Cyrl-CS"/>
              </w:rPr>
            </w:pPr>
            <w:r w:rsidRPr="00A23BAC">
              <w:rPr>
                <w:rFonts w:eastAsia="Calibri" w:cs="Times New Roman"/>
                <w:sz w:val="20"/>
                <w:szCs w:val="20"/>
                <w:lang w:val="sr-Cyrl-CS"/>
              </w:rPr>
              <w:t>Обезбеђивање сигурности и поверљивости података о сва</w:t>
            </w:r>
            <w:r w:rsidRPr="00A23BAC">
              <w:rPr>
                <w:rFonts w:eastAsia="Calibri" w:cs="Times New Roman"/>
                <w:sz w:val="20"/>
                <w:szCs w:val="20"/>
                <w:lang w:val="sr-Cyrl-CS"/>
              </w:rPr>
              <w:softHyphen/>
              <w:t>ком појединачном случају</w:t>
            </w:r>
          </w:p>
        </w:tc>
      </w:tr>
      <w:tr w:rsidR="00A533D2" w:rsidRPr="00FF7F95" w14:paraId="51F1DA99" w14:textId="77777777" w:rsidTr="008877F0">
        <w:trPr>
          <w:trHeight w:val="485"/>
        </w:trPr>
        <w:tc>
          <w:tcPr>
            <w:tcW w:w="5148" w:type="dxa"/>
          </w:tcPr>
          <w:p w14:paraId="5881E50A" w14:textId="2819D83C" w:rsidR="00A533D2" w:rsidRPr="00A533D2" w:rsidRDefault="00A533D2" w:rsidP="00C56BA7">
            <w:pPr>
              <w:tabs>
                <w:tab w:val="left" w:pos="1350"/>
              </w:tabs>
              <w:rPr>
                <w:sz w:val="20"/>
                <w:szCs w:val="20"/>
                <w:lang w:val="sr-Cyrl-RS"/>
              </w:rPr>
            </w:pPr>
            <w:r>
              <w:rPr>
                <w:sz w:val="20"/>
                <w:szCs w:val="20"/>
                <w:lang w:val="sr-Cyrl-RS"/>
              </w:rPr>
              <w:t>Адекватно реаговање на кризне ситуације</w:t>
            </w:r>
          </w:p>
        </w:tc>
        <w:tc>
          <w:tcPr>
            <w:tcW w:w="5475" w:type="dxa"/>
          </w:tcPr>
          <w:p w14:paraId="0A3C9A23" w14:textId="68FB2EDC" w:rsidR="00A533D2" w:rsidRPr="00A23BAC" w:rsidRDefault="00A533D2" w:rsidP="00C56BA7">
            <w:pPr>
              <w:tabs>
                <w:tab w:val="left" w:pos="1350"/>
              </w:tabs>
              <w:rPr>
                <w:rFonts w:eastAsia="Calibri" w:cs="Times New Roman"/>
                <w:sz w:val="20"/>
                <w:szCs w:val="20"/>
                <w:lang w:val="sr-Cyrl-CS"/>
              </w:rPr>
            </w:pPr>
            <w:r>
              <w:rPr>
                <w:rFonts w:eastAsia="Calibri" w:cs="Times New Roman"/>
                <w:sz w:val="20"/>
                <w:szCs w:val="20"/>
                <w:lang w:val="sr-Cyrl-CS"/>
              </w:rPr>
              <w:t>Подршка ученицима ако доживе неку кризну ситуацију, помоћ при повратку у колектив, сарадња са родитељима, сарадња са релевантим инсититуцијама</w:t>
            </w:r>
          </w:p>
        </w:tc>
      </w:tr>
    </w:tbl>
    <w:p w14:paraId="13F9DFED" w14:textId="77777777" w:rsidR="00DA0EB7" w:rsidRDefault="00DA0EB7" w:rsidP="00DA0EB7">
      <w:pPr>
        <w:tabs>
          <w:tab w:val="left" w:pos="1699"/>
        </w:tabs>
        <w:ind w:left="-426" w:firstLine="426"/>
        <w:rPr>
          <w:rFonts w:eastAsia="Calibri" w:cs="Times New Roman"/>
          <w:lang w:val="ru-RU"/>
        </w:rPr>
      </w:pPr>
    </w:p>
    <w:p w14:paraId="7410547F" w14:textId="77777777" w:rsidR="00DA0EB7" w:rsidRPr="00E21199" w:rsidRDefault="00DA0EB7" w:rsidP="00DA0EB7">
      <w:pPr>
        <w:tabs>
          <w:tab w:val="left" w:pos="1699"/>
        </w:tabs>
        <w:ind w:left="-426" w:firstLine="426"/>
        <w:rPr>
          <w:rFonts w:eastAsia="Calibri" w:cs="Times New Roman"/>
          <w:lang w:val="ru-RU"/>
        </w:rPr>
      </w:pPr>
    </w:p>
    <w:tbl>
      <w:tblPr>
        <w:tblW w:w="1062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839"/>
        <w:gridCol w:w="5762"/>
        <w:gridCol w:w="1819"/>
        <w:gridCol w:w="2200"/>
      </w:tblGrid>
      <w:tr w:rsidR="00DA0EB7" w:rsidRPr="00FF7F95" w14:paraId="11B50FF3" w14:textId="77777777" w:rsidTr="008877F0">
        <w:trPr>
          <w:tblCellSpacing w:w="0" w:type="dxa"/>
        </w:trPr>
        <w:tc>
          <w:tcPr>
            <w:tcW w:w="10620" w:type="dxa"/>
            <w:gridSpan w:val="4"/>
            <w:tcBorders>
              <w:top w:val="outset" w:sz="6" w:space="0" w:color="auto"/>
              <w:left w:val="outset" w:sz="6" w:space="0" w:color="auto"/>
              <w:bottom w:val="outset" w:sz="6" w:space="0" w:color="auto"/>
              <w:right w:val="outset" w:sz="6" w:space="0" w:color="auto"/>
            </w:tcBorders>
            <w:vAlign w:val="center"/>
            <w:hideMark/>
          </w:tcPr>
          <w:p w14:paraId="31868BFC" w14:textId="5A4B50A1" w:rsidR="00DA0EB7" w:rsidRPr="004A7F07" w:rsidRDefault="00253A70" w:rsidP="00D2743C">
            <w:pPr>
              <w:spacing w:after="0"/>
              <w:jc w:val="center"/>
              <w:rPr>
                <w:rFonts w:eastAsia="Times New Roman" w:cs="Times New Roman"/>
                <w:lang w:val="ru-RU"/>
              </w:rPr>
            </w:pPr>
            <w:r>
              <w:rPr>
                <w:rFonts w:eastAsia="Times New Roman" w:cs="Times New Roman"/>
                <w:b/>
                <w:bCs/>
                <w:lang w:val="ru-RU"/>
              </w:rPr>
              <w:t xml:space="preserve">ГОДИШЊИ ПЛАН РАДА </w:t>
            </w:r>
            <w:r w:rsidR="00DA0EB7" w:rsidRPr="004A7F07">
              <w:rPr>
                <w:rFonts w:eastAsia="Times New Roman" w:cs="Times New Roman"/>
                <w:b/>
                <w:bCs/>
                <w:lang w:val="ru-RU"/>
              </w:rPr>
              <w:t xml:space="preserve"> ТИМА ЗА ЗАШТИТУ УЧЕНИКА ОД НАСИЉА, ЗЛОСТАВЉАЊА И ЗАНЕМАРИВАЊЕ УЧЕНИКА</w:t>
            </w:r>
            <w:r w:rsidR="00DA0EB7" w:rsidRPr="0046661B">
              <w:rPr>
                <w:rFonts w:eastAsia="Times New Roman" w:cs="Times New Roman"/>
                <w:b/>
                <w:bCs/>
              </w:rPr>
              <w:t> </w:t>
            </w:r>
            <w:r w:rsidR="008C426F">
              <w:rPr>
                <w:rFonts w:eastAsia="Times New Roman" w:cs="Times New Roman"/>
                <w:b/>
                <w:bCs/>
                <w:lang w:val="ru-RU"/>
              </w:rPr>
              <w:t>–</w:t>
            </w:r>
            <w:r w:rsidR="00D2743C">
              <w:rPr>
                <w:rFonts w:eastAsia="Times New Roman" w:cs="Times New Roman"/>
                <w:b/>
                <w:bCs/>
                <w:lang w:val="ru-RU"/>
              </w:rPr>
              <w:t xml:space="preserve"> 202</w:t>
            </w:r>
            <w:r w:rsidR="008C426F">
              <w:rPr>
                <w:rFonts w:eastAsia="Times New Roman" w:cs="Times New Roman"/>
                <w:b/>
                <w:bCs/>
                <w:lang w:val="ru-RU"/>
              </w:rPr>
              <w:t>4-25</w:t>
            </w:r>
            <w:r w:rsidR="00DA0EB7" w:rsidRPr="004A7F07">
              <w:rPr>
                <w:rFonts w:eastAsia="Times New Roman" w:cs="Times New Roman"/>
                <w:b/>
                <w:bCs/>
                <w:lang w:val="ru-RU"/>
              </w:rPr>
              <w:br/>
            </w:r>
            <w:r w:rsidR="00DA0EB7" w:rsidRPr="0046661B">
              <w:rPr>
                <w:rFonts w:eastAsia="Times New Roman" w:cs="Times New Roman"/>
                <w:b/>
                <w:bCs/>
              </w:rPr>
              <w:t>  </w:t>
            </w:r>
          </w:p>
        </w:tc>
      </w:tr>
      <w:tr w:rsidR="00DA0EB7" w:rsidRPr="0046661B" w14:paraId="3EDA8E30" w14:textId="77777777" w:rsidTr="008877F0">
        <w:trPr>
          <w:tblCellSpacing w:w="0" w:type="dxa"/>
        </w:trPr>
        <w:tc>
          <w:tcPr>
            <w:tcW w:w="839"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6A31A91A" w14:textId="77777777" w:rsidR="00DA0EB7" w:rsidRPr="0046661B" w:rsidRDefault="00DA0EB7" w:rsidP="00C56BA7">
            <w:pPr>
              <w:spacing w:after="0"/>
              <w:rPr>
                <w:rFonts w:eastAsia="Times New Roman" w:cs="Times New Roman"/>
              </w:rPr>
            </w:pPr>
            <w:r w:rsidRPr="0046661B">
              <w:rPr>
                <w:rFonts w:eastAsia="Times New Roman" w:cs="Times New Roman"/>
                <w:sz w:val="17"/>
                <w:szCs w:val="17"/>
              </w:rPr>
              <w:t>Вр.</w:t>
            </w:r>
          </w:p>
        </w:tc>
        <w:tc>
          <w:tcPr>
            <w:tcW w:w="5762" w:type="dxa"/>
            <w:tcBorders>
              <w:top w:val="outset" w:sz="6" w:space="0" w:color="auto"/>
              <w:left w:val="outset" w:sz="6" w:space="0" w:color="auto"/>
              <w:bottom w:val="outset" w:sz="6" w:space="0" w:color="auto"/>
              <w:right w:val="outset" w:sz="6" w:space="0" w:color="auto"/>
            </w:tcBorders>
            <w:shd w:val="clear" w:color="auto" w:fill="CFFFFF"/>
            <w:vAlign w:val="center"/>
            <w:hideMark/>
          </w:tcPr>
          <w:p w14:paraId="0E3143C2" w14:textId="77777777" w:rsidR="00DA0EB7" w:rsidRPr="0046661B" w:rsidRDefault="00DA0EB7" w:rsidP="00C56BA7">
            <w:pPr>
              <w:spacing w:after="0"/>
              <w:jc w:val="center"/>
              <w:rPr>
                <w:rFonts w:eastAsia="Times New Roman" w:cs="Times New Roman"/>
              </w:rPr>
            </w:pPr>
            <w:r w:rsidRPr="0046661B">
              <w:rPr>
                <w:rFonts w:eastAsia="Times New Roman" w:cs="Times New Roman"/>
                <w:sz w:val="17"/>
                <w:szCs w:val="17"/>
              </w:rPr>
              <w:t>Caдpжaj, активности</w:t>
            </w:r>
          </w:p>
        </w:tc>
        <w:tc>
          <w:tcPr>
            <w:tcW w:w="1819"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13011FE1" w14:textId="77777777" w:rsidR="00DA0EB7" w:rsidRPr="0046661B" w:rsidRDefault="00DA0EB7" w:rsidP="00C56BA7">
            <w:pPr>
              <w:spacing w:after="0"/>
              <w:jc w:val="center"/>
              <w:rPr>
                <w:rFonts w:eastAsia="Times New Roman" w:cs="Times New Roman"/>
              </w:rPr>
            </w:pPr>
            <w:r w:rsidRPr="0046661B">
              <w:rPr>
                <w:rFonts w:eastAsia="Times New Roman" w:cs="Times New Roman"/>
                <w:sz w:val="17"/>
                <w:szCs w:val="17"/>
              </w:rPr>
              <w:t>Носиоци и сарадници</w:t>
            </w:r>
          </w:p>
        </w:tc>
        <w:tc>
          <w:tcPr>
            <w:tcW w:w="2200"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2D30A945" w14:textId="77777777" w:rsidR="00DA0EB7" w:rsidRPr="0046661B" w:rsidRDefault="00DA0EB7" w:rsidP="00C56BA7">
            <w:pPr>
              <w:spacing w:after="0"/>
              <w:jc w:val="center"/>
              <w:rPr>
                <w:rFonts w:eastAsia="Times New Roman" w:cs="Times New Roman"/>
              </w:rPr>
            </w:pPr>
            <w:r w:rsidRPr="0046661B">
              <w:rPr>
                <w:rFonts w:eastAsia="Times New Roman" w:cs="Times New Roman"/>
                <w:sz w:val="17"/>
                <w:szCs w:val="17"/>
              </w:rPr>
              <w:t>Начин и исходи</w:t>
            </w:r>
          </w:p>
        </w:tc>
      </w:tr>
      <w:tr w:rsidR="00DA0EB7" w:rsidRPr="00FF7F95" w14:paraId="3FE5991D" w14:textId="77777777" w:rsidTr="008877F0">
        <w:trPr>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618DA446" w14:textId="77777777" w:rsidR="00DA0EB7" w:rsidRPr="0046661B" w:rsidRDefault="00DA0EB7" w:rsidP="00C56BA7">
            <w:pPr>
              <w:spacing w:after="0"/>
              <w:rPr>
                <w:rFonts w:eastAsia="Times New Roman" w:cs="Times New Roman"/>
              </w:rPr>
            </w:pPr>
            <w:r>
              <w:rPr>
                <w:rFonts w:eastAsia="Times New Roman" w:cs="Times New Roman"/>
              </w:rPr>
              <w:t>I</w:t>
            </w:r>
            <w:r w:rsidRPr="0046661B">
              <w:rPr>
                <w:rFonts w:eastAsia="Times New Roman" w:cs="Times New Roman"/>
              </w:rPr>
              <w:t>X</w:t>
            </w:r>
          </w:p>
        </w:tc>
        <w:tc>
          <w:tcPr>
            <w:tcW w:w="5762" w:type="dxa"/>
            <w:tcBorders>
              <w:top w:val="outset" w:sz="6" w:space="0" w:color="auto"/>
              <w:left w:val="outset" w:sz="6" w:space="0" w:color="auto"/>
              <w:bottom w:val="outset" w:sz="6" w:space="0" w:color="auto"/>
              <w:right w:val="outset" w:sz="6" w:space="0" w:color="auto"/>
            </w:tcBorders>
            <w:vAlign w:val="center"/>
            <w:hideMark/>
          </w:tcPr>
          <w:p w14:paraId="11E3ED4B" w14:textId="77777777" w:rsidR="00DA0EB7"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Анализа стања у школи и увид у присутност насиља у школи и сагледавање облика насиља</w:t>
            </w:r>
            <w:r>
              <w:rPr>
                <w:rFonts w:eastAsia="Times New Roman" w:cs="Times New Roman"/>
                <w:lang w:val="ru-RU"/>
              </w:rPr>
              <w:t xml:space="preserve"> –самовредновање свих сегмената на нивоу </w:t>
            </w:r>
            <w:r>
              <w:rPr>
                <w:rFonts w:eastAsia="Times New Roman" w:cs="Times New Roman"/>
                <w:lang w:val="ru-RU"/>
              </w:rPr>
              <w:lastRenderedPageBreak/>
              <w:t xml:space="preserve">школе </w:t>
            </w:r>
            <w:r w:rsidRPr="008718CE">
              <w:rPr>
                <w:rFonts w:eastAsia="Times New Roman" w:cs="Times New Roman"/>
                <w:lang w:val="ru-RU"/>
              </w:rPr>
              <w:t>;</w:t>
            </w:r>
            <w:r>
              <w:rPr>
                <w:rFonts w:eastAsia="Times New Roman" w:cs="Times New Roman"/>
                <w:lang w:val="ru-RU"/>
              </w:rPr>
              <w:t xml:space="preserve"> Израда Извештаја о стању –мере за унапређивање ;</w:t>
            </w:r>
          </w:p>
          <w:p w14:paraId="7013243E" w14:textId="77777777" w:rsidR="00DA0EB7"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Конституисање Тима за заштиту ученика од насиља, злостављања и занемаривања;</w:t>
            </w:r>
          </w:p>
          <w:p w14:paraId="29626219" w14:textId="77777777" w:rsidR="00DA0EB7" w:rsidRPr="008718CE" w:rsidRDefault="00DA0EB7">
            <w:pPr>
              <w:numPr>
                <w:ilvl w:val="0"/>
                <w:numId w:val="80"/>
              </w:numPr>
              <w:spacing w:before="100" w:beforeAutospacing="1" w:after="100" w:afterAutospacing="1"/>
              <w:rPr>
                <w:rFonts w:eastAsia="Times New Roman" w:cs="Times New Roman"/>
                <w:lang w:val="ru-RU"/>
              </w:rPr>
            </w:pPr>
            <w:r>
              <w:rPr>
                <w:rFonts w:eastAsia="Times New Roman" w:cs="Times New Roman"/>
                <w:lang w:val="ru-RU"/>
              </w:rPr>
              <w:t>Израда Годишњег плана рада Тима за заштиту од насиља;</w:t>
            </w:r>
          </w:p>
          <w:p w14:paraId="3E5A316C" w14:textId="77777777" w:rsidR="00DA0EB7" w:rsidRPr="007032A7" w:rsidRDefault="00DA0EB7">
            <w:pPr>
              <w:numPr>
                <w:ilvl w:val="0"/>
                <w:numId w:val="80"/>
              </w:numPr>
              <w:spacing w:before="100" w:beforeAutospacing="1" w:after="100" w:afterAutospacing="1"/>
              <w:rPr>
                <w:rFonts w:eastAsia="Times New Roman" w:cs="Times New Roman"/>
                <w:lang w:val="ru-RU"/>
              </w:rPr>
            </w:pPr>
            <w:r>
              <w:rPr>
                <w:rFonts w:eastAsia="Times New Roman" w:cs="Times New Roman"/>
                <w:lang w:val="ru-RU"/>
              </w:rPr>
              <w:t>Израда Програма заштите</w:t>
            </w:r>
            <w:r w:rsidR="00253A70">
              <w:rPr>
                <w:rFonts w:eastAsia="Times New Roman" w:cs="Times New Roman"/>
                <w:lang w:val="ru-RU"/>
              </w:rPr>
              <w:t xml:space="preserve"> од насиља , злостављања и занемаривања , програм спречавања дискриминације и програм превенције других облика  ризичног понашања </w:t>
            </w:r>
            <w:r>
              <w:rPr>
                <w:rFonts w:eastAsia="Times New Roman" w:cs="Times New Roman"/>
                <w:lang w:val="ru-RU"/>
              </w:rPr>
              <w:t xml:space="preserve">/Прилог ГПРШ </w:t>
            </w:r>
          </w:p>
          <w:p w14:paraId="2526DBFF" w14:textId="77777777" w:rsidR="00DA0EB7" w:rsidRDefault="00DA0EB7">
            <w:pPr>
              <w:numPr>
                <w:ilvl w:val="0"/>
                <w:numId w:val="80"/>
              </w:numPr>
              <w:spacing w:before="100" w:beforeAutospacing="1" w:after="100" w:afterAutospacing="1"/>
              <w:rPr>
                <w:rFonts w:eastAsia="Times New Roman" w:cs="Times New Roman"/>
                <w:lang w:val="ru-RU"/>
              </w:rPr>
            </w:pPr>
            <w:r>
              <w:rPr>
                <w:rFonts w:eastAsia="Times New Roman" w:cs="Times New Roman"/>
                <w:lang w:val="ru-RU"/>
              </w:rPr>
              <w:t>Израда Годишњег плана рада заштите ученика  од насиља</w:t>
            </w:r>
            <w:r w:rsidR="00253A70">
              <w:rPr>
                <w:rFonts w:eastAsia="Times New Roman" w:cs="Times New Roman"/>
                <w:lang w:val="ru-RU"/>
              </w:rPr>
              <w:t xml:space="preserve">, злостављања и занемаривања </w:t>
            </w:r>
            <w:r>
              <w:rPr>
                <w:rFonts w:eastAsia="Times New Roman" w:cs="Times New Roman"/>
                <w:lang w:val="ru-RU"/>
              </w:rPr>
              <w:t xml:space="preserve">  на нивоу школе ;</w:t>
            </w:r>
          </w:p>
          <w:p w14:paraId="5ED27E5B" w14:textId="77777777" w:rsidR="00DA0EB7" w:rsidRPr="008718CE" w:rsidRDefault="00DA0EB7">
            <w:pPr>
              <w:numPr>
                <w:ilvl w:val="0"/>
                <w:numId w:val="80"/>
              </w:numPr>
              <w:spacing w:before="100" w:beforeAutospacing="1" w:after="100" w:afterAutospacing="1"/>
              <w:rPr>
                <w:rFonts w:eastAsia="Times New Roman" w:cs="Times New Roman"/>
                <w:lang w:val="ru-RU"/>
              </w:rPr>
            </w:pPr>
            <w:r>
              <w:rPr>
                <w:rFonts w:eastAsia="Times New Roman" w:cs="Times New Roman"/>
                <w:lang w:val="ru-RU"/>
              </w:rPr>
              <w:t xml:space="preserve"> Помоћ Вршњачком тиму у планирању рада за наредну годину ;</w:t>
            </w:r>
          </w:p>
          <w:p w14:paraId="4C465627" w14:textId="77777777" w:rsidR="00DA0EB7" w:rsidRPr="008718CE"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Пружање потребне помоћи наставницима, одељенским старешинама у примени програма превентивних и интервентних активности;</w:t>
            </w:r>
          </w:p>
          <w:p w14:paraId="416401FD" w14:textId="77777777" w:rsidR="00DA0EB7" w:rsidRPr="008718CE" w:rsidRDefault="00DA0EB7">
            <w:pPr>
              <w:numPr>
                <w:ilvl w:val="0"/>
                <w:numId w:val="80"/>
              </w:numPr>
              <w:spacing w:before="100" w:beforeAutospacing="1" w:after="100" w:afterAutospacing="1"/>
              <w:rPr>
                <w:rFonts w:eastAsia="Times New Roman" w:cs="Times New Roman"/>
              </w:rPr>
            </w:pPr>
            <w:r w:rsidRPr="008718CE">
              <w:rPr>
                <w:rFonts w:eastAsia="Times New Roman" w:cs="Times New Roman"/>
              </w:rPr>
              <w:t>Сарадња са ученичким парламентом;</w:t>
            </w:r>
          </w:p>
          <w:p w14:paraId="34AD2F5C" w14:textId="77777777" w:rsidR="00DA0EB7" w:rsidRPr="008718CE"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Посредовање и помоћ у решавању случајева насиља другог и трећег нивоа и у изузетним случајевима првог</w:t>
            </w:r>
            <w:r>
              <w:rPr>
                <w:rFonts w:eastAsia="Times New Roman" w:cs="Times New Roman"/>
                <w:lang w:val="ru-RU"/>
              </w:rPr>
              <w:t xml:space="preserve"> нивоа </w:t>
            </w:r>
            <w:r w:rsidRPr="008718CE">
              <w:rPr>
                <w:rFonts w:eastAsia="Times New Roman" w:cs="Times New Roman"/>
                <w:lang w:val="ru-RU"/>
              </w:rPr>
              <w:t>;</w:t>
            </w:r>
          </w:p>
          <w:p w14:paraId="72FEBE33" w14:textId="77777777" w:rsidR="00DA0EB7" w:rsidRPr="008718CE"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Планирање и реализација предвиђених активности;</w:t>
            </w:r>
          </w:p>
          <w:p w14:paraId="31D3AC4E" w14:textId="16611678" w:rsidR="00DA0EB7" w:rsidRPr="008718CE"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Сарадња са стручним тимовима школе и пружање подршке у раду Стру</w:t>
            </w:r>
            <w:r w:rsidR="008C426F">
              <w:rPr>
                <w:rFonts w:eastAsia="Times New Roman" w:cs="Times New Roman"/>
                <w:lang w:val="ru-RU"/>
              </w:rPr>
              <w:t>ч</w:t>
            </w:r>
            <w:r w:rsidRPr="008718CE">
              <w:rPr>
                <w:rFonts w:eastAsia="Times New Roman" w:cs="Times New Roman"/>
                <w:lang w:val="ru-RU"/>
              </w:rPr>
              <w:t>ном тиму за инклузивно образовање;</w:t>
            </w:r>
          </w:p>
          <w:p w14:paraId="2085F6E4" w14:textId="77777777" w:rsidR="00DA0EB7" w:rsidRPr="008718CE" w:rsidRDefault="00DA0EB7">
            <w:pPr>
              <w:numPr>
                <w:ilvl w:val="0"/>
                <w:numId w:val="80"/>
              </w:numPr>
              <w:spacing w:before="100" w:beforeAutospacing="1" w:after="100" w:afterAutospacing="1"/>
              <w:rPr>
                <w:rFonts w:eastAsia="Times New Roman" w:cs="Times New Roman"/>
                <w:lang w:val="ru-RU"/>
              </w:rPr>
            </w:pPr>
            <w:r w:rsidRPr="008718CE">
              <w:rPr>
                <w:rFonts w:eastAsia="Times New Roman" w:cs="Times New Roman"/>
                <w:lang w:val="ru-RU"/>
              </w:rPr>
              <w:t>Анализа рада Тима, и договор о активностима за наредни месец;</w:t>
            </w:r>
          </w:p>
        </w:tc>
        <w:tc>
          <w:tcPr>
            <w:tcW w:w="1819" w:type="dxa"/>
            <w:tcBorders>
              <w:top w:val="outset" w:sz="6" w:space="0" w:color="auto"/>
              <w:left w:val="outset" w:sz="6" w:space="0" w:color="auto"/>
              <w:bottom w:val="outset" w:sz="6" w:space="0" w:color="auto"/>
              <w:right w:val="outset" w:sz="6" w:space="0" w:color="auto"/>
            </w:tcBorders>
            <w:vAlign w:val="center"/>
            <w:hideMark/>
          </w:tcPr>
          <w:p w14:paraId="4E5D5867" w14:textId="77777777" w:rsidR="00DA0EB7" w:rsidRPr="008718CE" w:rsidRDefault="00DA0EB7" w:rsidP="00C56BA7">
            <w:pPr>
              <w:spacing w:after="0"/>
              <w:rPr>
                <w:rFonts w:eastAsia="Times New Roman" w:cs="Times New Roman"/>
                <w:lang w:val="ru-RU"/>
              </w:rPr>
            </w:pPr>
            <w:r>
              <w:rPr>
                <w:rFonts w:eastAsia="Times New Roman" w:cs="Times New Roman"/>
                <w:lang w:val="ru-RU"/>
              </w:rPr>
              <w:lastRenderedPageBreak/>
              <w:t xml:space="preserve">У сарањи са Тимом за смовредновање; </w:t>
            </w:r>
            <w:r w:rsidRPr="008718CE">
              <w:rPr>
                <w:rFonts w:eastAsia="Times New Roman" w:cs="Times New Roman"/>
                <w:lang w:val="ru-RU"/>
              </w:rPr>
              <w:lastRenderedPageBreak/>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6E153D82" w14:textId="77777777" w:rsidR="00DA0EB7" w:rsidRPr="008718CE" w:rsidRDefault="00DA0EB7" w:rsidP="00C56BA7">
            <w:pPr>
              <w:spacing w:before="100" w:beforeAutospacing="1" w:after="100" w:afterAutospacing="1"/>
              <w:rPr>
                <w:rFonts w:eastAsia="Times New Roman" w:cs="Times New Roman"/>
                <w:lang w:val="ru-RU"/>
              </w:rPr>
            </w:pPr>
            <w:r w:rsidRPr="008718CE">
              <w:rPr>
                <w:rFonts w:eastAsia="Times New Roman" w:cs="Times New Roman"/>
                <w:lang w:val="ru-RU"/>
              </w:rPr>
              <w:lastRenderedPageBreak/>
              <w:t>направљена анализа стања у школи</w:t>
            </w:r>
            <w:r w:rsidRPr="008718CE">
              <w:rPr>
                <w:rFonts w:eastAsia="Times New Roman" w:cs="Times New Roman"/>
                <w:lang w:val="ru-RU"/>
              </w:rPr>
              <w:br/>
            </w:r>
            <w:r w:rsidRPr="008718CE">
              <w:rPr>
                <w:rFonts w:eastAsia="Times New Roman" w:cs="Times New Roman"/>
                <w:lang w:val="ru-RU"/>
              </w:rPr>
              <w:lastRenderedPageBreak/>
              <w:t>упутство за наставнике о текућим активностима</w:t>
            </w:r>
            <w:r w:rsidRPr="008718CE">
              <w:rPr>
                <w:rFonts w:eastAsia="Times New Roman" w:cs="Times New Roman"/>
                <w:lang w:val="ru-RU"/>
              </w:rPr>
              <w:br/>
              <w:t>евиденција појединачних случајева насиља</w:t>
            </w:r>
            <w:r w:rsidRPr="008718CE">
              <w:rPr>
                <w:rFonts w:eastAsia="Times New Roman" w:cs="Times New Roman"/>
                <w:lang w:val="ru-RU"/>
              </w:rPr>
              <w:br/>
              <w:t>записници са одржаних састанака</w:t>
            </w:r>
          </w:p>
        </w:tc>
      </w:tr>
      <w:tr w:rsidR="00DA0EB7" w:rsidRPr="00FF7F95" w14:paraId="51B07A9E" w14:textId="77777777" w:rsidTr="008877F0">
        <w:trPr>
          <w:trHeight w:val="1487"/>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662FD529" w14:textId="77777777" w:rsidR="00DA0EB7" w:rsidRPr="0046661B" w:rsidRDefault="00DA0EB7" w:rsidP="00C56BA7">
            <w:pPr>
              <w:spacing w:after="0"/>
              <w:rPr>
                <w:rFonts w:eastAsia="Times New Roman" w:cs="Times New Roman"/>
              </w:rPr>
            </w:pPr>
            <w:r>
              <w:rPr>
                <w:rFonts w:eastAsia="Times New Roman" w:cs="Times New Roman"/>
              </w:rPr>
              <w:lastRenderedPageBreak/>
              <w:t>X</w:t>
            </w:r>
          </w:p>
        </w:tc>
        <w:tc>
          <w:tcPr>
            <w:tcW w:w="5762" w:type="dxa"/>
            <w:tcBorders>
              <w:top w:val="outset" w:sz="6" w:space="0" w:color="auto"/>
              <w:left w:val="outset" w:sz="6" w:space="0" w:color="auto"/>
              <w:bottom w:val="outset" w:sz="6" w:space="0" w:color="auto"/>
              <w:right w:val="outset" w:sz="6" w:space="0" w:color="auto"/>
            </w:tcBorders>
            <w:vAlign w:val="center"/>
            <w:hideMark/>
          </w:tcPr>
          <w:p w14:paraId="541167C0" w14:textId="77777777" w:rsidR="00DA0EB7" w:rsidRDefault="00DA0EB7">
            <w:pPr>
              <w:numPr>
                <w:ilvl w:val="0"/>
                <w:numId w:val="81"/>
              </w:numPr>
              <w:spacing w:before="100" w:beforeAutospacing="1" w:after="100" w:afterAutospacing="1"/>
              <w:rPr>
                <w:rFonts w:eastAsia="Times New Roman" w:cs="Times New Roman"/>
                <w:lang w:val="ru-RU"/>
              </w:rPr>
            </w:pPr>
            <w:r w:rsidRPr="008718CE">
              <w:rPr>
                <w:rFonts w:eastAsia="Times New Roman" w:cs="Times New Roman"/>
                <w:lang w:val="ru-RU"/>
              </w:rPr>
              <w:t>Анализа стања у школи</w:t>
            </w:r>
            <w:r>
              <w:rPr>
                <w:rFonts w:eastAsia="Times New Roman" w:cs="Times New Roman"/>
                <w:lang w:val="ru-RU"/>
              </w:rPr>
              <w:t xml:space="preserve"> ( на месечном нивоу) </w:t>
            </w:r>
            <w:r w:rsidRPr="008718CE">
              <w:rPr>
                <w:rFonts w:eastAsia="Times New Roman" w:cs="Times New Roman"/>
                <w:lang w:val="ru-RU"/>
              </w:rPr>
              <w:t xml:space="preserve"> и увид у присутност насиља у школи и сагледавање облика насиља;</w:t>
            </w:r>
          </w:p>
          <w:p w14:paraId="3AC61322" w14:textId="77777777" w:rsidR="00DA0EB7" w:rsidRPr="001C7E27" w:rsidRDefault="00DA0EB7">
            <w:pPr>
              <w:numPr>
                <w:ilvl w:val="0"/>
                <w:numId w:val="81"/>
              </w:numPr>
              <w:spacing w:before="100" w:beforeAutospacing="1" w:after="100" w:afterAutospacing="1"/>
              <w:rPr>
                <w:rFonts w:eastAsia="Times New Roman" w:cs="Times New Roman"/>
                <w:lang w:val="ru-RU"/>
              </w:rPr>
            </w:pPr>
            <w:r w:rsidRPr="00BC3D6E">
              <w:rPr>
                <w:rFonts w:eastAsia="Times New Roman" w:cs="Times New Roman"/>
                <w:lang w:val="ru-RU"/>
              </w:rPr>
              <w:t xml:space="preserve">Решавање конкретних пријава насиља другог нивоа ; </w:t>
            </w:r>
          </w:p>
          <w:p w14:paraId="5BD8C5C8" w14:textId="77777777" w:rsidR="00DA0EB7" w:rsidRPr="008718CE" w:rsidRDefault="00DA0EB7">
            <w:pPr>
              <w:numPr>
                <w:ilvl w:val="0"/>
                <w:numId w:val="81"/>
              </w:numPr>
              <w:spacing w:before="100" w:beforeAutospacing="1" w:after="100" w:afterAutospacing="1"/>
              <w:rPr>
                <w:rFonts w:eastAsia="Times New Roman" w:cs="Times New Roman"/>
                <w:lang w:val="ru-RU"/>
              </w:rPr>
            </w:pPr>
            <w:r w:rsidRPr="008718CE">
              <w:rPr>
                <w:rFonts w:eastAsia="Times New Roman" w:cs="Times New Roman"/>
                <w:lang w:val="ru-RU"/>
              </w:rPr>
              <w:t>Пружање потребне помоћи наставницима, одељенским старешинама у примени програма превентивних и интервентних активности;</w:t>
            </w:r>
          </w:p>
          <w:p w14:paraId="26287FF8" w14:textId="77777777" w:rsidR="00DA0EB7" w:rsidRPr="008718CE" w:rsidRDefault="00DA0EB7">
            <w:pPr>
              <w:numPr>
                <w:ilvl w:val="0"/>
                <w:numId w:val="81"/>
              </w:numPr>
              <w:spacing w:before="100" w:beforeAutospacing="1" w:after="100" w:afterAutospacing="1"/>
              <w:rPr>
                <w:rFonts w:eastAsia="Times New Roman" w:cs="Times New Roman"/>
                <w:lang w:val="ru-RU"/>
              </w:rPr>
            </w:pPr>
            <w:r w:rsidRPr="008718CE">
              <w:rPr>
                <w:rFonts w:eastAsia="Times New Roman" w:cs="Times New Roman"/>
                <w:lang w:val="ru-RU"/>
              </w:rPr>
              <w:t>Праћење реализованих активности одељенских заједница;</w:t>
            </w:r>
          </w:p>
          <w:p w14:paraId="7AC21FA9" w14:textId="77777777" w:rsidR="00DA0EB7" w:rsidRPr="008718CE" w:rsidRDefault="00DA0EB7">
            <w:pPr>
              <w:numPr>
                <w:ilvl w:val="0"/>
                <w:numId w:val="81"/>
              </w:numPr>
              <w:spacing w:before="100" w:beforeAutospacing="1" w:after="100" w:afterAutospacing="1"/>
              <w:rPr>
                <w:rFonts w:eastAsia="Times New Roman" w:cs="Times New Roman"/>
                <w:lang w:val="ru-RU"/>
              </w:rPr>
            </w:pPr>
            <w:r w:rsidRPr="008718CE">
              <w:rPr>
                <w:rFonts w:eastAsia="Times New Roman" w:cs="Times New Roman"/>
                <w:lang w:val="ru-RU"/>
              </w:rPr>
              <w:t>Реаговање у случајевима насиља, сарадња са ученицима и родитељима;</w:t>
            </w:r>
          </w:p>
          <w:p w14:paraId="04459D0B" w14:textId="77777777" w:rsidR="00DA0EB7" w:rsidRPr="008718CE" w:rsidRDefault="00DA0EB7">
            <w:pPr>
              <w:numPr>
                <w:ilvl w:val="0"/>
                <w:numId w:val="81"/>
              </w:numPr>
              <w:spacing w:before="100" w:beforeAutospacing="1" w:after="100" w:afterAutospacing="1"/>
              <w:rPr>
                <w:rFonts w:eastAsia="Times New Roman" w:cs="Times New Roman"/>
                <w:lang w:val="ru-RU"/>
              </w:rPr>
            </w:pPr>
            <w:r w:rsidRPr="008718CE">
              <w:rPr>
                <w:rFonts w:eastAsia="Times New Roman" w:cs="Times New Roman"/>
                <w:lang w:val="ru-RU"/>
              </w:rPr>
              <w:t>Анализа рада Тима и договор о активностима за наредни месец;</w:t>
            </w:r>
          </w:p>
          <w:p w14:paraId="7DA67234" w14:textId="77777777" w:rsidR="00DA0EB7" w:rsidRPr="008718CE" w:rsidRDefault="00DA0EB7">
            <w:pPr>
              <w:numPr>
                <w:ilvl w:val="0"/>
                <w:numId w:val="81"/>
              </w:numPr>
              <w:spacing w:before="100" w:beforeAutospacing="1" w:after="100" w:afterAutospacing="1"/>
              <w:rPr>
                <w:rFonts w:eastAsia="Times New Roman" w:cs="Times New Roman"/>
                <w:lang w:val="ru-RU"/>
              </w:rPr>
            </w:pPr>
            <w:r w:rsidRPr="008718CE">
              <w:rPr>
                <w:rFonts w:eastAsia="Times New Roman" w:cs="Times New Roman"/>
                <w:lang w:val="ru-RU"/>
              </w:rPr>
              <w:t xml:space="preserve">Ажурирање сајта школе информацијама о </w:t>
            </w:r>
            <w:r w:rsidRPr="008718CE">
              <w:rPr>
                <w:rFonts w:eastAsia="Times New Roman" w:cs="Times New Roman"/>
                <w:lang w:val="ru-RU"/>
              </w:rPr>
              <w:lastRenderedPageBreak/>
              <w:t>активностима Тима;</w:t>
            </w:r>
          </w:p>
        </w:tc>
        <w:tc>
          <w:tcPr>
            <w:tcW w:w="1819" w:type="dxa"/>
            <w:tcBorders>
              <w:top w:val="outset" w:sz="6" w:space="0" w:color="auto"/>
              <w:left w:val="outset" w:sz="6" w:space="0" w:color="auto"/>
              <w:bottom w:val="outset" w:sz="6" w:space="0" w:color="auto"/>
              <w:right w:val="outset" w:sz="6" w:space="0" w:color="auto"/>
            </w:tcBorders>
            <w:vAlign w:val="center"/>
            <w:hideMark/>
          </w:tcPr>
          <w:p w14:paraId="75783278"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lastRenderedPageBreak/>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1F350FEB"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направљена анализа стања у школи</w:t>
            </w:r>
            <w:r w:rsidRPr="008718CE">
              <w:rPr>
                <w:rFonts w:eastAsia="Times New Roman" w:cs="Times New Roman"/>
                <w:lang w:val="ru-RU"/>
              </w:rPr>
              <w:br/>
              <w:t>упутство за наставнике о текућим активностима</w:t>
            </w:r>
            <w:r w:rsidRPr="008718CE">
              <w:rPr>
                <w:rFonts w:eastAsia="Times New Roman" w:cs="Times New Roman"/>
                <w:lang w:val="ru-RU"/>
              </w:rPr>
              <w:br/>
              <w:t>евиденција појединачних случајева насиља</w:t>
            </w:r>
            <w:r w:rsidRPr="008718CE">
              <w:rPr>
                <w:rFonts w:eastAsia="Times New Roman" w:cs="Times New Roman"/>
                <w:lang w:val="ru-RU"/>
              </w:rPr>
              <w:br/>
              <w:t>записници са одржаних састанака</w:t>
            </w:r>
          </w:p>
        </w:tc>
      </w:tr>
      <w:tr w:rsidR="00DA0EB7" w:rsidRPr="00FF7F95" w14:paraId="3D949387" w14:textId="77777777" w:rsidTr="008877F0">
        <w:trPr>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7A5CEDD7" w14:textId="77777777" w:rsidR="00DA0EB7" w:rsidRPr="0046661B" w:rsidRDefault="00DA0EB7" w:rsidP="00C56BA7">
            <w:pPr>
              <w:spacing w:after="0"/>
              <w:rPr>
                <w:rFonts w:eastAsia="Times New Roman" w:cs="Times New Roman"/>
              </w:rPr>
            </w:pPr>
            <w:r w:rsidRPr="0046661B">
              <w:rPr>
                <w:rFonts w:eastAsia="Times New Roman" w:cs="Times New Roman"/>
              </w:rPr>
              <w:t>XII</w:t>
            </w:r>
          </w:p>
        </w:tc>
        <w:tc>
          <w:tcPr>
            <w:tcW w:w="5762" w:type="dxa"/>
            <w:tcBorders>
              <w:top w:val="outset" w:sz="6" w:space="0" w:color="auto"/>
              <w:left w:val="outset" w:sz="6" w:space="0" w:color="auto"/>
              <w:bottom w:val="outset" w:sz="6" w:space="0" w:color="auto"/>
              <w:right w:val="outset" w:sz="6" w:space="0" w:color="auto"/>
            </w:tcBorders>
            <w:vAlign w:val="center"/>
            <w:hideMark/>
          </w:tcPr>
          <w:p w14:paraId="5A1D4744" w14:textId="77777777" w:rsidR="00DA0EB7" w:rsidRPr="008718CE" w:rsidRDefault="00DA0EB7">
            <w:pPr>
              <w:numPr>
                <w:ilvl w:val="0"/>
                <w:numId w:val="82"/>
              </w:numPr>
              <w:spacing w:before="100" w:beforeAutospacing="1" w:after="100" w:afterAutospacing="1"/>
              <w:rPr>
                <w:rFonts w:eastAsia="Times New Roman" w:cs="Times New Roman"/>
                <w:lang w:val="ru-RU"/>
              </w:rPr>
            </w:pPr>
            <w:r w:rsidRPr="008718CE">
              <w:rPr>
                <w:rFonts w:eastAsia="Times New Roman" w:cs="Times New Roman"/>
                <w:lang w:val="ru-RU"/>
              </w:rPr>
              <w:t>Анализа стања у школи и увид у присутност насиља у школи и сагледавање облика насиља;</w:t>
            </w:r>
            <w:r>
              <w:rPr>
                <w:rFonts w:eastAsia="Times New Roman" w:cs="Times New Roman"/>
                <w:lang w:val="ru-RU"/>
              </w:rPr>
              <w:t>учесталост насиља –најчешћи учесници –предлози за појачан васп. Рад;</w:t>
            </w:r>
          </w:p>
          <w:p w14:paraId="3043E6C7" w14:textId="77777777" w:rsidR="00DA0EB7" w:rsidRPr="008718CE" w:rsidRDefault="00DA0EB7">
            <w:pPr>
              <w:numPr>
                <w:ilvl w:val="0"/>
                <w:numId w:val="82"/>
              </w:numPr>
              <w:spacing w:before="100" w:beforeAutospacing="1" w:after="100" w:afterAutospacing="1"/>
              <w:rPr>
                <w:rFonts w:eastAsia="Times New Roman" w:cs="Times New Roman"/>
                <w:lang w:val="ru-RU"/>
              </w:rPr>
            </w:pPr>
            <w:r w:rsidRPr="008718CE">
              <w:rPr>
                <w:rFonts w:eastAsia="Times New Roman" w:cs="Times New Roman"/>
                <w:lang w:val="ru-RU"/>
              </w:rPr>
              <w:t>Припрема ивештаја о раду Тима на крају првог полугодишта;</w:t>
            </w:r>
          </w:p>
          <w:p w14:paraId="37F9296C" w14:textId="77777777" w:rsidR="00DA0EB7" w:rsidRPr="008718CE" w:rsidRDefault="00DA0EB7">
            <w:pPr>
              <w:numPr>
                <w:ilvl w:val="0"/>
                <w:numId w:val="82"/>
              </w:numPr>
              <w:spacing w:before="100" w:beforeAutospacing="1" w:after="100" w:afterAutospacing="1"/>
              <w:rPr>
                <w:rFonts w:eastAsia="Times New Roman" w:cs="Times New Roman"/>
                <w:lang w:val="ru-RU"/>
              </w:rPr>
            </w:pPr>
            <w:r w:rsidRPr="008718CE">
              <w:rPr>
                <w:rFonts w:eastAsia="Times New Roman" w:cs="Times New Roman"/>
                <w:lang w:val="ru-RU"/>
              </w:rPr>
              <w:t>Праћење реализације активности у складу са програмом превенције и интервенције;</w:t>
            </w:r>
          </w:p>
          <w:p w14:paraId="6CB6F8DC" w14:textId="77777777" w:rsidR="00DA0EB7" w:rsidRDefault="00DA0EB7">
            <w:pPr>
              <w:numPr>
                <w:ilvl w:val="0"/>
                <w:numId w:val="82"/>
              </w:numPr>
              <w:spacing w:before="100" w:beforeAutospacing="1" w:after="100" w:afterAutospacing="1"/>
              <w:rPr>
                <w:rFonts w:eastAsia="Times New Roman" w:cs="Times New Roman"/>
                <w:lang w:val="ru-RU"/>
              </w:rPr>
            </w:pPr>
            <w:r w:rsidRPr="008718CE">
              <w:rPr>
                <w:rFonts w:eastAsia="Times New Roman" w:cs="Times New Roman"/>
                <w:lang w:val="ru-RU"/>
              </w:rPr>
              <w:t>Анализа рада Тима, и договор о активностима за наредни месец;</w:t>
            </w:r>
          </w:p>
          <w:p w14:paraId="42760DF4" w14:textId="77777777" w:rsidR="00253A70" w:rsidRDefault="00253A70">
            <w:pPr>
              <w:numPr>
                <w:ilvl w:val="0"/>
                <w:numId w:val="82"/>
              </w:numPr>
              <w:spacing w:before="100" w:beforeAutospacing="1" w:after="100" w:afterAutospacing="1"/>
              <w:rPr>
                <w:rFonts w:eastAsia="Times New Roman" w:cs="Times New Roman"/>
                <w:lang w:val="ru-RU"/>
              </w:rPr>
            </w:pPr>
            <w:r>
              <w:rPr>
                <w:rFonts w:eastAsia="Times New Roman" w:cs="Times New Roman"/>
                <w:lang w:val="ru-RU"/>
              </w:rPr>
              <w:t>Планирање превентибних активности на месечном нивоу</w:t>
            </w:r>
          </w:p>
          <w:p w14:paraId="46021132" w14:textId="77777777" w:rsidR="00DA0EB7" w:rsidRPr="00BC5437" w:rsidRDefault="00DA0EB7">
            <w:pPr>
              <w:numPr>
                <w:ilvl w:val="0"/>
                <w:numId w:val="82"/>
              </w:numPr>
              <w:spacing w:before="100" w:beforeAutospacing="1" w:after="100" w:afterAutospacing="1"/>
              <w:rPr>
                <w:rFonts w:eastAsia="Times New Roman" w:cs="Times New Roman"/>
                <w:lang w:val="ru-RU"/>
              </w:rPr>
            </w:pPr>
            <w:r>
              <w:rPr>
                <w:rFonts w:eastAsia="Times New Roman" w:cs="Times New Roman"/>
                <w:lang w:val="ru-RU"/>
              </w:rPr>
              <w:t xml:space="preserve">Размена информација и информисање свих релевантних институција - Слање потребних извештаја надлежним институцијама ; </w:t>
            </w:r>
          </w:p>
        </w:tc>
        <w:tc>
          <w:tcPr>
            <w:tcW w:w="1819" w:type="dxa"/>
            <w:tcBorders>
              <w:top w:val="outset" w:sz="6" w:space="0" w:color="auto"/>
              <w:left w:val="outset" w:sz="6" w:space="0" w:color="auto"/>
              <w:bottom w:val="outset" w:sz="6" w:space="0" w:color="auto"/>
              <w:right w:val="outset" w:sz="6" w:space="0" w:color="auto"/>
            </w:tcBorders>
            <w:vAlign w:val="center"/>
            <w:hideMark/>
          </w:tcPr>
          <w:p w14:paraId="585A96E9"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265C4A21"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направљена анализа стања у школи</w:t>
            </w:r>
            <w:r w:rsidRPr="008718CE">
              <w:rPr>
                <w:rFonts w:eastAsia="Times New Roman" w:cs="Times New Roman"/>
                <w:lang w:val="ru-RU"/>
              </w:rPr>
              <w:br/>
              <w:t>упутство за наставнике о текућим активностима</w:t>
            </w:r>
            <w:r w:rsidRPr="008718CE">
              <w:rPr>
                <w:rFonts w:eastAsia="Times New Roman" w:cs="Times New Roman"/>
                <w:lang w:val="ru-RU"/>
              </w:rPr>
              <w:br/>
              <w:t>евиденција појединачних случајева насиља</w:t>
            </w:r>
            <w:r w:rsidRPr="008718CE">
              <w:rPr>
                <w:rFonts w:eastAsia="Times New Roman" w:cs="Times New Roman"/>
                <w:lang w:val="ru-RU"/>
              </w:rPr>
              <w:br/>
              <w:t>записници са одржаних састанака</w:t>
            </w:r>
          </w:p>
        </w:tc>
      </w:tr>
      <w:tr w:rsidR="00DA0EB7" w:rsidRPr="00FF7F95" w14:paraId="6DBA4D75" w14:textId="77777777" w:rsidTr="008877F0">
        <w:trPr>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07EC7D16" w14:textId="77777777" w:rsidR="00DA0EB7" w:rsidRDefault="00DA0EB7" w:rsidP="00C56BA7">
            <w:pPr>
              <w:spacing w:after="0"/>
              <w:rPr>
                <w:rFonts w:eastAsia="Times New Roman" w:cs="Times New Roman"/>
              </w:rPr>
            </w:pPr>
            <w:r>
              <w:rPr>
                <w:rFonts w:eastAsia="Times New Roman" w:cs="Times New Roman"/>
              </w:rPr>
              <w:t>I</w:t>
            </w:r>
          </w:p>
          <w:p w14:paraId="16875CB5" w14:textId="77777777" w:rsidR="00DA0EB7" w:rsidRDefault="00DA0EB7" w:rsidP="00C56BA7">
            <w:pPr>
              <w:spacing w:after="0"/>
              <w:rPr>
                <w:rFonts w:eastAsia="Times New Roman" w:cs="Times New Roman"/>
              </w:rPr>
            </w:pPr>
          </w:p>
          <w:p w14:paraId="61FC4991" w14:textId="77777777" w:rsidR="00DA0EB7" w:rsidRDefault="00DA0EB7" w:rsidP="00C56BA7">
            <w:pPr>
              <w:spacing w:after="0"/>
              <w:rPr>
                <w:rFonts w:eastAsia="Times New Roman" w:cs="Times New Roman"/>
              </w:rPr>
            </w:pPr>
          </w:p>
          <w:p w14:paraId="269F3A43" w14:textId="77777777" w:rsidR="00DA0EB7" w:rsidRDefault="00DA0EB7" w:rsidP="00C56BA7">
            <w:pPr>
              <w:spacing w:after="0"/>
              <w:rPr>
                <w:rFonts w:eastAsia="Times New Roman" w:cs="Times New Roman"/>
              </w:rPr>
            </w:pPr>
          </w:p>
          <w:p w14:paraId="458AD61C" w14:textId="77777777" w:rsidR="00DA0EB7" w:rsidRPr="0046661B" w:rsidRDefault="00DA0EB7" w:rsidP="00C56BA7">
            <w:pPr>
              <w:spacing w:after="0"/>
              <w:rPr>
                <w:rFonts w:eastAsia="Times New Roman" w:cs="Times New Roman"/>
              </w:rPr>
            </w:pPr>
            <w:r w:rsidRPr="0046661B">
              <w:rPr>
                <w:rFonts w:eastAsia="Times New Roman" w:cs="Times New Roman"/>
              </w:rPr>
              <w:t>II</w:t>
            </w:r>
          </w:p>
        </w:tc>
        <w:tc>
          <w:tcPr>
            <w:tcW w:w="5762" w:type="dxa"/>
            <w:tcBorders>
              <w:top w:val="outset" w:sz="6" w:space="0" w:color="auto"/>
              <w:left w:val="outset" w:sz="6" w:space="0" w:color="auto"/>
              <w:bottom w:val="outset" w:sz="6" w:space="0" w:color="auto"/>
              <w:right w:val="outset" w:sz="6" w:space="0" w:color="auto"/>
            </w:tcBorders>
            <w:vAlign w:val="center"/>
            <w:hideMark/>
          </w:tcPr>
          <w:p w14:paraId="7A44CBBB" w14:textId="77777777" w:rsidR="00DA0EB7" w:rsidRPr="008718CE" w:rsidRDefault="00DA0EB7">
            <w:pPr>
              <w:numPr>
                <w:ilvl w:val="0"/>
                <w:numId w:val="83"/>
              </w:numPr>
              <w:spacing w:before="100" w:beforeAutospacing="1" w:after="100" w:afterAutospacing="1"/>
              <w:rPr>
                <w:rFonts w:eastAsia="Times New Roman" w:cs="Times New Roman"/>
                <w:lang w:val="ru-RU"/>
              </w:rPr>
            </w:pPr>
            <w:r w:rsidRPr="008718CE">
              <w:rPr>
                <w:rFonts w:eastAsia="Times New Roman" w:cs="Times New Roman"/>
                <w:lang w:val="ru-RU"/>
              </w:rPr>
              <w:t>Анализа и усвајање извеш</w:t>
            </w:r>
            <w:r w:rsidRPr="00BC3D6E">
              <w:rPr>
                <w:rFonts w:eastAsia="Times New Roman" w:cs="Times New Roman"/>
                <w:lang w:val="ru-RU"/>
              </w:rPr>
              <w:t>т</w:t>
            </w:r>
            <w:r w:rsidRPr="008718CE">
              <w:rPr>
                <w:rFonts w:eastAsia="Times New Roman" w:cs="Times New Roman"/>
                <w:lang w:val="ru-RU"/>
              </w:rPr>
              <w:t>аја о раду Тима на крају првог полугодишта текуће школске године;</w:t>
            </w:r>
          </w:p>
          <w:p w14:paraId="3C48C3CA" w14:textId="77777777" w:rsidR="00DA0EB7" w:rsidRPr="008718CE" w:rsidRDefault="00DA0EB7">
            <w:pPr>
              <w:numPr>
                <w:ilvl w:val="0"/>
                <w:numId w:val="83"/>
              </w:numPr>
              <w:spacing w:before="100" w:beforeAutospacing="1" w:after="100" w:afterAutospacing="1"/>
              <w:rPr>
                <w:rFonts w:eastAsia="Times New Roman" w:cs="Times New Roman"/>
                <w:lang w:val="ru-RU"/>
              </w:rPr>
            </w:pPr>
            <w:r w:rsidRPr="008718CE">
              <w:rPr>
                <w:rFonts w:eastAsia="Times New Roman" w:cs="Times New Roman"/>
                <w:lang w:val="ru-RU"/>
              </w:rPr>
              <w:t>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насиље, злостављање и занемаривање у школи;</w:t>
            </w:r>
          </w:p>
          <w:p w14:paraId="4E8BE3CA" w14:textId="77777777" w:rsidR="00DA0EB7" w:rsidRPr="008718CE" w:rsidRDefault="00DA0EB7">
            <w:pPr>
              <w:numPr>
                <w:ilvl w:val="0"/>
                <w:numId w:val="83"/>
              </w:numPr>
              <w:spacing w:before="100" w:beforeAutospacing="1" w:after="100" w:afterAutospacing="1"/>
              <w:rPr>
                <w:rFonts w:eastAsia="Times New Roman" w:cs="Times New Roman"/>
                <w:lang w:val="ru-RU"/>
              </w:rPr>
            </w:pPr>
            <w:r w:rsidRPr="008718CE">
              <w:rPr>
                <w:rFonts w:eastAsia="Times New Roman" w:cs="Times New Roman"/>
                <w:lang w:val="ru-RU"/>
              </w:rPr>
              <w:t>Сарадња са стручним тимовима школе и пружање подршке у раду Стру</w:t>
            </w:r>
            <w:r>
              <w:rPr>
                <w:rFonts w:eastAsia="Times New Roman" w:cs="Times New Roman"/>
                <w:lang w:val="ru-RU"/>
              </w:rPr>
              <w:t>ч</w:t>
            </w:r>
            <w:r w:rsidRPr="008718CE">
              <w:rPr>
                <w:rFonts w:eastAsia="Times New Roman" w:cs="Times New Roman"/>
                <w:lang w:val="ru-RU"/>
              </w:rPr>
              <w:t>ном тиму за инклузивно образовање;</w:t>
            </w:r>
          </w:p>
          <w:p w14:paraId="67AE9A31" w14:textId="77777777" w:rsidR="00DA0EB7" w:rsidRPr="008718CE" w:rsidRDefault="00DA0EB7">
            <w:pPr>
              <w:numPr>
                <w:ilvl w:val="0"/>
                <w:numId w:val="83"/>
              </w:numPr>
              <w:spacing w:before="100" w:beforeAutospacing="1" w:after="100" w:afterAutospacing="1"/>
              <w:rPr>
                <w:rFonts w:eastAsia="Times New Roman" w:cs="Times New Roman"/>
                <w:lang w:val="ru-RU"/>
              </w:rPr>
            </w:pPr>
            <w:r w:rsidRPr="008718CE">
              <w:rPr>
                <w:rFonts w:eastAsia="Times New Roman" w:cs="Times New Roman"/>
                <w:lang w:val="ru-RU"/>
              </w:rPr>
              <w:t>Анализа рада Тима, и договор о активностима за наредни месец;</w:t>
            </w:r>
          </w:p>
        </w:tc>
        <w:tc>
          <w:tcPr>
            <w:tcW w:w="1819" w:type="dxa"/>
            <w:tcBorders>
              <w:top w:val="outset" w:sz="6" w:space="0" w:color="auto"/>
              <w:left w:val="outset" w:sz="6" w:space="0" w:color="auto"/>
              <w:bottom w:val="outset" w:sz="6" w:space="0" w:color="auto"/>
              <w:right w:val="outset" w:sz="6" w:space="0" w:color="auto"/>
            </w:tcBorders>
            <w:vAlign w:val="center"/>
            <w:hideMark/>
          </w:tcPr>
          <w:p w14:paraId="305E3387"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28EB80D6"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направљена анализа стања у школи</w:t>
            </w:r>
            <w:r w:rsidRPr="008718CE">
              <w:rPr>
                <w:rFonts w:eastAsia="Times New Roman" w:cs="Times New Roman"/>
                <w:lang w:val="ru-RU"/>
              </w:rPr>
              <w:br/>
              <w:t>упутство за наставнике о текућим активностима</w:t>
            </w:r>
            <w:r w:rsidRPr="008718CE">
              <w:rPr>
                <w:rFonts w:eastAsia="Times New Roman" w:cs="Times New Roman"/>
                <w:lang w:val="ru-RU"/>
              </w:rPr>
              <w:br/>
              <w:t>евиденција појединачних случајева насиља</w:t>
            </w:r>
            <w:r w:rsidRPr="008718CE">
              <w:rPr>
                <w:rFonts w:eastAsia="Times New Roman" w:cs="Times New Roman"/>
                <w:lang w:val="ru-RU"/>
              </w:rPr>
              <w:br/>
              <w:t>записници са одржаних састанака</w:t>
            </w:r>
            <w:r w:rsidRPr="008718CE">
              <w:rPr>
                <w:rFonts w:eastAsia="Times New Roman" w:cs="Times New Roman"/>
                <w:lang w:val="ru-RU"/>
              </w:rPr>
              <w:br/>
              <w:t>извештај о раду Тима за заштиту ученика</w:t>
            </w:r>
          </w:p>
        </w:tc>
      </w:tr>
      <w:tr w:rsidR="00DA0EB7" w:rsidRPr="00FF7F95" w14:paraId="625AED58" w14:textId="77777777" w:rsidTr="008877F0">
        <w:trPr>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1F3A78CB" w14:textId="77777777" w:rsidR="00DA0EB7" w:rsidRPr="0046661B" w:rsidRDefault="00DA0EB7" w:rsidP="00C56BA7">
            <w:pPr>
              <w:spacing w:after="0"/>
              <w:rPr>
                <w:rFonts w:eastAsia="Times New Roman" w:cs="Times New Roman"/>
              </w:rPr>
            </w:pPr>
            <w:r w:rsidRPr="0046661B">
              <w:rPr>
                <w:rFonts w:eastAsia="Times New Roman" w:cs="Times New Roman"/>
              </w:rPr>
              <w:t>III</w:t>
            </w:r>
            <w:r w:rsidRPr="0046661B">
              <w:rPr>
                <w:rFonts w:eastAsia="Times New Roman" w:cs="Times New Roman"/>
              </w:rPr>
              <w:br/>
              <w:t>IV</w:t>
            </w:r>
          </w:p>
        </w:tc>
        <w:tc>
          <w:tcPr>
            <w:tcW w:w="5762" w:type="dxa"/>
            <w:tcBorders>
              <w:top w:val="outset" w:sz="6" w:space="0" w:color="auto"/>
              <w:left w:val="outset" w:sz="6" w:space="0" w:color="auto"/>
              <w:bottom w:val="outset" w:sz="6" w:space="0" w:color="auto"/>
              <w:right w:val="outset" w:sz="6" w:space="0" w:color="auto"/>
            </w:tcBorders>
            <w:vAlign w:val="center"/>
            <w:hideMark/>
          </w:tcPr>
          <w:p w14:paraId="2138BDD1"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lang w:val="ru-RU"/>
              </w:rPr>
              <w:t>Анализа стања у школи и увид у присутност насиља у школи и сагледавање облика насиља;</w:t>
            </w:r>
          </w:p>
          <w:p w14:paraId="18D6CC00"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lang w:val="ru-RU"/>
              </w:rPr>
              <w:t>Пружање потребне помоћи наставницима, одељенским старешинама у примени програма превентивних и интервентних активности;</w:t>
            </w:r>
          </w:p>
          <w:p w14:paraId="035CE403"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rPr>
              <w:t> </w:t>
            </w:r>
            <w:r w:rsidRPr="008718CE">
              <w:rPr>
                <w:rFonts w:eastAsia="Times New Roman" w:cs="Times New Roman"/>
                <w:lang w:val="ru-RU"/>
              </w:rPr>
              <w:t>Праћење реализованих активности одељенских заједница;</w:t>
            </w:r>
          </w:p>
          <w:p w14:paraId="1DA3E98F"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lang w:val="ru-RU"/>
              </w:rPr>
              <w:t xml:space="preserve">Реаговање у случајевима насиља, сарадња са </w:t>
            </w:r>
            <w:r w:rsidRPr="008718CE">
              <w:rPr>
                <w:rFonts w:eastAsia="Times New Roman" w:cs="Times New Roman"/>
                <w:lang w:val="ru-RU"/>
              </w:rPr>
              <w:lastRenderedPageBreak/>
              <w:t>ученицима и родитељима;</w:t>
            </w:r>
          </w:p>
          <w:p w14:paraId="3443DBB5"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lang w:val="ru-RU"/>
              </w:rPr>
              <w:t>Анализа рада Тима и договор о активностима за наредни месец;</w:t>
            </w:r>
          </w:p>
          <w:p w14:paraId="2A50708B"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lang w:val="ru-RU"/>
              </w:rPr>
              <w:t>Праћење активности ученичког парламента и степена укључивања ученика у процес превенције насиља вршњачким посредовањем;</w:t>
            </w:r>
          </w:p>
          <w:p w14:paraId="6AFA4A67" w14:textId="77777777" w:rsidR="00DA0EB7" w:rsidRPr="008718CE" w:rsidRDefault="00DA0EB7">
            <w:pPr>
              <w:numPr>
                <w:ilvl w:val="0"/>
                <w:numId w:val="84"/>
              </w:numPr>
              <w:spacing w:before="100" w:beforeAutospacing="1" w:after="100" w:afterAutospacing="1"/>
              <w:rPr>
                <w:rFonts w:eastAsia="Times New Roman" w:cs="Times New Roman"/>
                <w:lang w:val="ru-RU"/>
              </w:rPr>
            </w:pPr>
            <w:r w:rsidRPr="008718CE">
              <w:rPr>
                <w:rFonts w:eastAsia="Times New Roman" w:cs="Times New Roman"/>
                <w:lang w:val="ru-RU"/>
              </w:rPr>
              <w:t>Ажурирање сајта школе информацијама о активностима Тима;</w:t>
            </w:r>
          </w:p>
        </w:tc>
        <w:tc>
          <w:tcPr>
            <w:tcW w:w="1819" w:type="dxa"/>
            <w:tcBorders>
              <w:top w:val="outset" w:sz="6" w:space="0" w:color="auto"/>
              <w:left w:val="outset" w:sz="6" w:space="0" w:color="auto"/>
              <w:bottom w:val="outset" w:sz="6" w:space="0" w:color="auto"/>
              <w:right w:val="outset" w:sz="6" w:space="0" w:color="auto"/>
            </w:tcBorders>
            <w:vAlign w:val="center"/>
            <w:hideMark/>
          </w:tcPr>
          <w:p w14:paraId="1F053D51"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lastRenderedPageBreak/>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270E157C"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направљена анализа стања у школи</w:t>
            </w:r>
            <w:r w:rsidRPr="008718CE">
              <w:rPr>
                <w:rFonts w:eastAsia="Times New Roman" w:cs="Times New Roman"/>
                <w:lang w:val="ru-RU"/>
              </w:rPr>
              <w:br/>
              <w:t>упутство за наставнике о текућим активностима</w:t>
            </w:r>
            <w:r w:rsidRPr="008718CE">
              <w:rPr>
                <w:rFonts w:eastAsia="Times New Roman" w:cs="Times New Roman"/>
                <w:lang w:val="ru-RU"/>
              </w:rPr>
              <w:br/>
              <w:t xml:space="preserve">евиденција </w:t>
            </w:r>
            <w:r w:rsidRPr="008718CE">
              <w:rPr>
                <w:rFonts w:eastAsia="Times New Roman" w:cs="Times New Roman"/>
                <w:lang w:val="ru-RU"/>
              </w:rPr>
              <w:lastRenderedPageBreak/>
              <w:t>појединачних случајева насиља</w:t>
            </w:r>
            <w:r w:rsidRPr="008718CE">
              <w:rPr>
                <w:rFonts w:eastAsia="Times New Roman" w:cs="Times New Roman"/>
                <w:lang w:val="ru-RU"/>
              </w:rPr>
              <w:br/>
              <w:t>записници са одржаних састанака</w:t>
            </w:r>
            <w:r w:rsidRPr="008718CE">
              <w:rPr>
                <w:rFonts w:eastAsia="Times New Roman" w:cs="Times New Roman"/>
                <w:lang w:val="ru-RU"/>
              </w:rPr>
              <w:br/>
              <w:t>присуство седници ученичког парламента</w:t>
            </w:r>
          </w:p>
        </w:tc>
      </w:tr>
      <w:tr w:rsidR="00DA0EB7" w:rsidRPr="00FF7F95" w14:paraId="55BAC5D2" w14:textId="77777777" w:rsidTr="008877F0">
        <w:trPr>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555024C1" w14:textId="77777777" w:rsidR="00DA0EB7" w:rsidRPr="007032A7" w:rsidRDefault="00DA0EB7" w:rsidP="00C56BA7">
            <w:pPr>
              <w:spacing w:after="0"/>
              <w:rPr>
                <w:rFonts w:eastAsia="Times New Roman" w:cs="Times New Roman"/>
              </w:rPr>
            </w:pPr>
            <w:r>
              <w:rPr>
                <w:rFonts w:eastAsia="Times New Roman" w:cs="Times New Roman"/>
              </w:rPr>
              <w:lastRenderedPageBreak/>
              <w:t>V</w:t>
            </w:r>
          </w:p>
        </w:tc>
        <w:tc>
          <w:tcPr>
            <w:tcW w:w="5762" w:type="dxa"/>
            <w:tcBorders>
              <w:top w:val="outset" w:sz="6" w:space="0" w:color="auto"/>
              <w:left w:val="outset" w:sz="6" w:space="0" w:color="auto"/>
              <w:bottom w:val="outset" w:sz="6" w:space="0" w:color="auto"/>
              <w:right w:val="outset" w:sz="6" w:space="0" w:color="auto"/>
            </w:tcBorders>
            <w:vAlign w:val="center"/>
            <w:hideMark/>
          </w:tcPr>
          <w:p w14:paraId="7E9EED81" w14:textId="77777777"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lang w:val="ru-RU"/>
              </w:rPr>
              <w:t>Анализа стања у школи и увид у присутност насиља у школи и сагледавање облика насиља;</w:t>
            </w:r>
          </w:p>
          <w:p w14:paraId="320A758F" w14:textId="77777777"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lang w:val="ru-RU"/>
              </w:rPr>
              <w:t>Пружање потребне помоћи наставницима, одељенским старешинама у примени програма превентивних и интервентних активности;</w:t>
            </w:r>
          </w:p>
          <w:p w14:paraId="564CC6FD" w14:textId="77777777"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rPr>
              <w:t> </w:t>
            </w:r>
            <w:r w:rsidRPr="008718CE">
              <w:rPr>
                <w:rFonts w:eastAsia="Times New Roman" w:cs="Times New Roman"/>
                <w:lang w:val="ru-RU"/>
              </w:rPr>
              <w:t>Праћење реализованих активности одељенских заједница;</w:t>
            </w:r>
          </w:p>
          <w:p w14:paraId="5A7AC228" w14:textId="77777777"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lang w:val="ru-RU"/>
              </w:rPr>
              <w:t>Анализа извештаја одељенских старешина о активностима одељенских заједница;</w:t>
            </w:r>
          </w:p>
          <w:p w14:paraId="3277681A" w14:textId="25A7B53D"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lang w:val="ru-RU"/>
              </w:rPr>
              <w:t>Сарадња са стручним тимовима школе и пружање подршке у раду Стру</w:t>
            </w:r>
            <w:r w:rsidR="008C426F">
              <w:rPr>
                <w:rFonts w:eastAsia="Times New Roman" w:cs="Times New Roman"/>
                <w:lang w:val="ru-RU"/>
              </w:rPr>
              <w:t>ч</w:t>
            </w:r>
            <w:r w:rsidRPr="008718CE">
              <w:rPr>
                <w:rFonts w:eastAsia="Times New Roman" w:cs="Times New Roman"/>
                <w:lang w:val="ru-RU"/>
              </w:rPr>
              <w:t>ном тиму за инклузивно образовање;</w:t>
            </w:r>
          </w:p>
          <w:p w14:paraId="29E172AE" w14:textId="77777777"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lang w:val="ru-RU"/>
              </w:rPr>
              <w:t>Анализа извештаја стручних вођа о реализованим екскурзијским путовањима са акцентом на понашање ученика и сагледавање односа међу ученицима, степен сарадње, уважавања и толеранције;</w:t>
            </w:r>
          </w:p>
          <w:p w14:paraId="48F950C1" w14:textId="77777777" w:rsidR="00DA0EB7" w:rsidRPr="008718CE" w:rsidRDefault="00DA0EB7">
            <w:pPr>
              <w:numPr>
                <w:ilvl w:val="0"/>
                <w:numId w:val="85"/>
              </w:numPr>
              <w:spacing w:before="100" w:beforeAutospacing="1" w:after="100" w:afterAutospacing="1"/>
              <w:rPr>
                <w:rFonts w:eastAsia="Times New Roman" w:cs="Times New Roman"/>
                <w:lang w:val="ru-RU"/>
              </w:rPr>
            </w:pPr>
            <w:r w:rsidRPr="008718CE">
              <w:rPr>
                <w:rFonts w:eastAsia="Times New Roman" w:cs="Times New Roman"/>
                <w:lang w:val="ru-RU"/>
              </w:rPr>
              <w:t>Анализа рада Тима за заштиту ученика на крају другог полугодишта;</w:t>
            </w:r>
          </w:p>
        </w:tc>
        <w:tc>
          <w:tcPr>
            <w:tcW w:w="1819" w:type="dxa"/>
            <w:tcBorders>
              <w:top w:val="outset" w:sz="6" w:space="0" w:color="auto"/>
              <w:left w:val="outset" w:sz="6" w:space="0" w:color="auto"/>
              <w:bottom w:val="outset" w:sz="6" w:space="0" w:color="auto"/>
              <w:right w:val="outset" w:sz="6" w:space="0" w:color="auto"/>
            </w:tcBorders>
            <w:vAlign w:val="center"/>
            <w:hideMark/>
          </w:tcPr>
          <w:p w14:paraId="1F9BEA43"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3B76C044"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направљена анализа стања у школи</w:t>
            </w:r>
            <w:r w:rsidRPr="008718CE">
              <w:rPr>
                <w:rFonts w:eastAsia="Times New Roman" w:cs="Times New Roman"/>
                <w:lang w:val="ru-RU"/>
              </w:rPr>
              <w:br/>
              <w:t>упутство за наставнике о текућим активностима</w:t>
            </w:r>
            <w:r w:rsidRPr="008718CE">
              <w:rPr>
                <w:rFonts w:eastAsia="Times New Roman" w:cs="Times New Roman"/>
                <w:lang w:val="ru-RU"/>
              </w:rPr>
              <w:br/>
              <w:t>евиденција појединачних случајева насиља</w:t>
            </w:r>
            <w:r w:rsidRPr="008718CE">
              <w:rPr>
                <w:rFonts w:eastAsia="Times New Roman" w:cs="Times New Roman"/>
                <w:lang w:val="ru-RU"/>
              </w:rPr>
              <w:br/>
              <w:t>записници са одржаних састанака</w:t>
            </w:r>
          </w:p>
        </w:tc>
      </w:tr>
      <w:tr w:rsidR="00DA0EB7" w:rsidRPr="00FF7F95" w14:paraId="44AC6664" w14:textId="77777777" w:rsidTr="008877F0">
        <w:trPr>
          <w:trHeight w:val="771"/>
          <w:tblCellSpacing w:w="0" w:type="dxa"/>
        </w:trPr>
        <w:tc>
          <w:tcPr>
            <w:tcW w:w="839" w:type="dxa"/>
            <w:tcBorders>
              <w:top w:val="outset" w:sz="6" w:space="0" w:color="auto"/>
              <w:left w:val="outset" w:sz="6" w:space="0" w:color="auto"/>
              <w:bottom w:val="outset" w:sz="6" w:space="0" w:color="auto"/>
              <w:right w:val="outset" w:sz="6" w:space="0" w:color="auto"/>
            </w:tcBorders>
            <w:vAlign w:val="center"/>
            <w:hideMark/>
          </w:tcPr>
          <w:p w14:paraId="7943F050" w14:textId="77777777" w:rsidR="00DA0EB7" w:rsidRPr="007032A7" w:rsidRDefault="00DA0EB7" w:rsidP="00C56BA7">
            <w:pPr>
              <w:spacing w:after="0"/>
              <w:rPr>
                <w:rFonts w:eastAsia="Times New Roman" w:cs="Times New Roman"/>
              </w:rPr>
            </w:pPr>
            <w:r>
              <w:rPr>
                <w:rFonts w:eastAsia="Times New Roman" w:cs="Times New Roman"/>
              </w:rPr>
              <w:t>VI</w:t>
            </w:r>
          </w:p>
        </w:tc>
        <w:tc>
          <w:tcPr>
            <w:tcW w:w="5762" w:type="dxa"/>
            <w:tcBorders>
              <w:top w:val="outset" w:sz="6" w:space="0" w:color="auto"/>
              <w:left w:val="outset" w:sz="6" w:space="0" w:color="auto"/>
              <w:bottom w:val="outset" w:sz="6" w:space="0" w:color="auto"/>
              <w:right w:val="outset" w:sz="6" w:space="0" w:color="auto"/>
            </w:tcBorders>
            <w:vAlign w:val="center"/>
            <w:hideMark/>
          </w:tcPr>
          <w:p w14:paraId="3E6723E6" w14:textId="77777777" w:rsidR="00DA0EB7" w:rsidRDefault="00DA0EB7">
            <w:pPr>
              <w:numPr>
                <w:ilvl w:val="0"/>
                <w:numId w:val="86"/>
              </w:numPr>
              <w:spacing w:before="100" w:beforeAutospacing="1" w:after="100" w:afterAutospacing="1"/>
              <w:rPr>
                <w:rFonts w:eastAsia="Times New Roman" w:cs="Times New Roman"/>
                <w:lang w:val="ru-RU"/>
              </w:rPr>
            </w:pPr>
            <w:r w:rsidRPr="008718CE">
              <w:rPr>
                <w:rFonts w:eastAsia="Times New Roman" w:cs="Times New Roman"/>
                <w:lang w:val="ru-RU"/>
              </w:rPr>
              <w:t>Анализа и усвајање и</w:t>
            </w:r>
            <w:r>
              <w:rPr>
                <w:rFonts w:eastAsia="Times New Roman" w:cs="Times New Roman"/>
                <w:lang w:val="ru-RU"/>
              </w:rPr>
              <w:t xml:space="preserve">звештаја о раду Тима за за претходну </w:t>
            </w:r>
            <w:r w:rsidRPr="008718CE">
              <w:rPr>
                <w:rFonts w:eastAsia="Times New Roman" w:cs="Times New Roman"/>
                <w:lang w:val="ru-RU"/>
              </w:rPr>
              <w:t xml:space="preserve"> школску годину;</w:t>
            </w:r>
          </w:p>
          <w:p w14:paraId="15D90BB2" w14:textId="77777777" w:rsidR="00DA0EB7" w:rsidRDefault="00DA0EB7">
            <w:pPr>
              <w:numPr>
                <w:ilvl w:val="0"/>
                <w:numId w:val="86"/>
              </w:numPr>
              <w:spacing w:before="100" w:beforeAutospacing="1" w:after="100" w:afterAutospacing="1"/>
              <w:rPr>
                <w:rFonts w:eastAsia="Times New Roman" w:cs="Times New Roman"/>
                <w:lang w:val="ru-RU"/>
              </w:rPr>
            </w:pPr>
            <w:r>
              <w:rPr>
                <w:rFonts w:eastAsia="Times New Roman" w:cs="Times New Roman"/>
                <w:lang w:val="ru-RU"/>
              </w:rPr>
              <w:t>Израда Извештаја о реализацији Годишњег плана заштите ученика од насиља</w:t>
            </w:r>
            <w:r w:rsidR="00253A70">
              <w:rPr>
                <w:rFonts w:eastAsia="Times New Roman" w:cs="Times New Roman"/>
                <w:lang w:val="ru-RU"/>
              </w:rPr>
              <w:t>, злостављања и занемаривања, плана спречавања дискриминације и плана превенције других облика ризичног понашања</w:t>
            </w:r>
            <w:r>
              <w:rPr>
                <w:rFonts w:eastAsia="Times New Roman" w:cs="Times New Roman"/>
                <w:lang w:val="ru-RU"/>
              </w:rPr>
              <w:t xml:space="preserve"> </w:t>
            </w:r>
          </w:p>
          <w:p w14:paraId="42A256AC" w14:textId="77777777" w:rsidR="00DA0EB7" w:rsidRDefault="00DA0EB7">
            <w:pPr>
              <w:numPr>
                <w:ilvl w:val="0"/>
                <w:numId w:val="86"/>
              </w:numPr>
              <w:spacing w:before="100" w:beforeAutospacing="1" w:after="100" w:afterAutospacing="1"/>
              <w:rPr>
                <w:rFonts w:eastAsia="Times New Roman" w:cs="Times New Roman"/>
                <w:lang w:val="ru-RU"/>
              </w:rPr>
            </w:pPr>
            <w:r>
              <w:rPr>
                <w:rFonts w:eastAsia="Times New Roman" w:cs="Times New Roman"/>
                <w:lang w:val="ru-RU"/>
              </w:rPr>
              <w:t xml:space="preserve">Размена информација и информисање свих релевантних институција - Слање потребних извештаја надлежним институцијама ; </w:t>
            </w:r>
          </w:p>
          <w:p w14:paraId="68E3E85D" w14:textId="77777777" w:rsidR="00DA0EB7" w:rsidRPr="00FF4B49" w:rsidRDefault="00DA0EB7">
            <w:pPr>
              <w:numPr>
                <w:ilvl w:val="0"/>
                <w:numId w:val="86"/>
              </w:numPr>
              <w:spacing w:before="100" w:beforeAutospacing="1" w:after="100" w:afterAutospacing="1"/>
              <w:rPr>
                <w:rFonts w:eastAsia="Times New Roman" w:cs="Times New Roman"/>
                <w:lang w:val="ru-RU"/>
              </w:rPr>
            </w:pPr>
            <w:r>
              <w:rPr>
                <w:rFonts w:eastAsia="Times New Roman" w:cs="Times New Roman"/>
                <w:lang w:val="ru-RU"/>
              </w:rPr>
              <w:t xml:space="preserve">Припреме за наредну школску годину – самовредновање стања безбедности /акциони план  ,смернице </w:t>
            </w:r>
          </w:p>
        </w:tc>
        <w:tc>
          <w:tcPr>
            <w:tcW w:w="1819" w:type="dxa"/>
            <w:tcBorders>
              <w:top w:val="outset" w:sz="6" w:space="0" w:color="auto"/>
              <w:left w:val="outset" w:sz="6" w:space="0" w:color="auto"/>
              <w:bottom w:val="outset" w:sz="6" w:space="0" w:color="auto"/>
              <w:right w:val="outset" w:sz="6" w:space="0" w:color="auto"/>
            </w:tcBorders>
            <w:vAlign w:val="center"/>
            <w:hideMark/>
          </w:tcPr>
          <w:p w14:paraId="0A561680"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директор</w:t>
            </w:r>
            <w:r w:rsidRPr="008718CE">
              <w:rPr>
                <w:rFonts w:eastAsia="Times New Roman" w:cs="Times New Roman"/>
                <w:lang w:val="ru-RU"/>
              </w:rPr>
              <w:br/>
              <w:t>педагог</w:t>
            </w:r>
            <w:r w:rsidRPr="008718CE">
              <w:rPr>
                <w:rFonts w:eastAsia="Times New Roman" w:cs="Times New Roman"/>
                <w:lang w:val="ru-RU"/>
              </w:rPr>
              <w:br/>
              <w:t>координатор и чланови Тима за заштиту ученика</w:t>
            </w:r>
          </w:p>
        </w:tc>
        <w:tc>
          <w:tcPr>
            <w:tcW w:w="2200" w:type="dxa"/>
            <w:tcBorders>
              <w:top w:val="outset" w:sz="6" w:space="0" w:color="auto"/>
              <w:left w:val="outset" w:sz="6" w:space="0" w:color="auto"/>
              <w:bottom w:val="outset" w:sz="6" w:space="0" w:color="auto"/>
              <w:right w:val="outset" w:sz="6" w:space="0" w:color="auto"/>
            </w:tcBorders>
            <w:vAlign w:val="center"/>
            <w:hideMark/>
          </w:tcPr>
          <w:p w14:paraId="23A9D065" w14:textId="77777777" w:rsidR="00DA0EB7" w:rsidRPr="008718CE" w:rsidRDefault="00DA0EB7" w:rsidP="00C56BA7">
            <w:pPr>
              <w:spacing w:after="0"/>
              <w:rPr>
                <w:rFonts w:eastAsia="Times New Roman" w:cs="Times New Roman"/>
                <w:lang w:val="ru-RU"/>
              </w:rPr>
            </w:pPr>
            <w:r w:rsidRPr="008718CE">
              <w:rPr>
                <w:rFonts w:eastAsia="Times New Roman" w:cs="Times New Roman"/>
                <w:lang w:val="ru-RU"/>
              </w:rPr>
              <w:t>решење члановима Тима</w:t>
            </w:r>
            <w:r w:rsidRPr="008718CE">
              <w:rPr>
                <w:rFonts w:eastAsia="Times New Roman" w:cs="Times New Roman"/>
                <w:lang w:val="ru-RU"/>
              </w:rPr>
              <w:br/>
              <w:t>записници са одржаних састанака</w:t>
            </w:r>
            <w:r w:rsidRPr="008718CE">
              <w:rPr>
                <w:rFonts w:eastAsia="Times New Roman" w:cs="Times New Roman"/>
                <w:lang w:val="ru-RU"/>
              </w:rPr>
              <w:br/>
              <w:t>извештај о раду Тима</w:t>
            </w:r>
            <w:r w:rsidRPr="008718CE">
              <w:rPr>
                <w:rFonts w:eastAsia="Times New Roman" w:cs="Times New Roman"/>
                <w:lang w:val="ru-RU"/>
              </w:rPr>
              <w:br/>
              <w:t>усвојен програм рада Тима</w:t>
            </w:r>
          </w:p>
        </w:tc>
      </w:tr>
    </w:tbl>
    <w:p w14:paraId="031ABB51" w14:textId="77777777" w:rsidR="008C426F" w:rsidRPr="008877F0" w:rsidRDefault="008C426F" w:rsidP="00493C87">
      <w:pPr>
        <w:rPr>
          <w:lang w:eastAsia="hr-HR"/>
        </w:rPr>
      </w:pPr>
      <w:bookmarkStart w:id="333" w:name="_Toc436826552"/>
      <w:bookmarkStart w:id="334" w:name="_Toc369204059"/>
      <w:bookmarkStart w:id="335" w:name="_Toc369243184"/>
      <w:bookmarkStart w:id="336" w:name="_Toc338790816"/>
      <w:bookmarkEnd w:id="329"/>
    </w:p>
    <w:p w14:paraId="259C8170" w14:textId="3D07832D" w:rsidR="008C426F" w:rsidRPr="008C426F" w:rsidRDefault="008C426F" w:rsidP="008C426F">
      <w:pPr>
        <w:pStyle w:val="Heading2"/>
      </w:pPr>
      <w:bookmarkStart w:id="337" w:name="_Toc180651336"/>
      <w:r w:rsidRPr="008C426F">
        <w:lastRenderedPageBreak/>
        <w:t>6.9.а ТИМ ЗА КРИЗНЕ ДОГАЂАЈЕ</w:t>
      </w:r>
      <w:bookmarkEnd w:id="337"/>
    </w:p>
    <w:p w14:paraId="25D6F020" w14:textId="77777777" w:rsidR="008C426F" w:rsidRDefault="008C426F" w:rsidP="00493C87">
      <w:pPr>
        <w:rPr>
          <w:lang w:val="ru-RU" w:eastAsia="hr-HR"/>
        </w:rPr>
      </w:pPr>
    </w:p>
    <w:p w14:paraId="5EB8F194" w14:textId="77777777" w:rsidR="008C426F" w:rsidRDefault="008C426F" w:rsidP="008C426F">
      <w:pPr>
        <w:pStyle w:val="NoSpacing"/>
        <w:ind w:left="-90" w:right="-90" w:firstLine="720"/>
        <w:jc w:val="both"/>
        <w:rPr>
          <w:rFonts w:ascii="Times New Roman" w:hAnsi="Times New Roman" w:cs="Times New Roman"/>
          <w:sz w:val="24"/>
          <w:szCs w:val="24"/>
          <w:lang w:val="sr-Cyrl-RS"/>
        </w:rPr>
      </w:pPr>
      <w:r w:rsidRPr="0009345A">
        <w:rPr>
          <w:rFonts w:ascii="Times New Roman" w:hAnsi="Times New Roman" w:cs="Times New Roman"/>
          <w:sz w:val="24"/>
          <w:szCs w:val="24"/>
          <w:lang w:val="sr-Cyrl-RS"/>
        </w:rPr>
        <w:t>Тим за кризне догађаје је сачињен у оквиру тима за заштиту од дискриминације, насиља, злостављања и занемаривања као његов обавезни део. Активности из плана рада тима за заштиту од дискриминације, насиља, злостављања и занемаривања, а које се односе на редовне састанке тима, спровођење превентивних активности се уједно односе и на кризни тим и неће се посебно истицати у плану испод.</w:t>
      </w:r>
    </w:p>
    <w:p w14:paraId="2B6B0333" w14:textId="77777777" w:rsidR="008C426F" w:rsidRDefault="008C426F" w:rsidP="00493C87">
      <w:pPr>
        <w:rPr>
          <w:lang w:val="ru-RU" w:eastAsia="hr-HR"/>
        </w:rPr>
      </w:pPr>
    </w:p>
    <w:p w14:paraId="4F71E05B" w14:textId="284B6815" w:rsidR="008C426F" w:rsidRDefault="008C426F" w:rsidP="00493C87">
      <w:pPr>
        <w:rPr>
          <w:lang w:val="ru-RU" w:eastAsia="hr-HR"/>
        </w:rPr>
      </w:pPr>
      <w:r>
        <w:rPr>
          <w:lang w:val="ru-RU" w:eastAsia="hr-HR"/>
        </w:rPr>
        <w:t xml:space="preserve">На почетку године формиран је тим за кризне ситуације а чланови су: </w:t>
      </w:r>
    </w:p>
    <w:tbl>
      <w:tblPr>
        <w:tblStyle w:val="TableGrid"/>
        <w:tblpPr w:leftFromText="180" w:rightFromText="180" w:vertAnchor="page" w:horzAnchor="margin" w:tblpY="4295"/>
        <w:tblW w:w="7128" w:type="dxa"/>
        <w:tblLayout w:type="fixed"/>
        <w:tblLook w:val="04A0" w:firstRow="1" w:lastRow="0" w:firstColumn="1" w:lastColumn="0" w:noHBand="0" w:noVBand="1"/>
      </w:tblPr>
      <w:tblGrid>
        <w:gridCol w:w="3978"/>
        <w:gridCol w:w="3150"/>
      </w:tblGrid>
      <w:tr w:rsidR="008C426F" w:rsidRPr="009D03B7" w14:paraId="59870610" w14:textId="77777777" w:rsidTr="008C426F">
        <w:tc>
          <w:tcPr>
            <w:tcW w:w="3978" w:type="dxa"/>
            <w:shd w:val="clear" w:color="auto" w:fill="FFFFFF" w:themeFill="background1"/>
          </w:tcPr>
          <w:p w14:paraId="60E4EB30"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Соња Антанасијевић</w:t>
            </w:r>
          </w:p>
        </w:tc>
        <w:tc>
          <w:tcPr>
            <w:tcW w:w="3150" w:type="dxa"/>
            <w:shd w:val="clear" w:color="auto" w:fill="FFFFFF" w:themeFill="background1"/>
          </w:tcPr>
          <w:p w14:paraId="491F86E6"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Директор</w:t>
            </w:r>
          </w:p>
        </w:tc>
      </w:tr>
      <w:tr w:rsidR="008C426F" w:rsidRPr="009D03B7" w14:paraId="6F1E029E" w14:textId="77777777" w:rsidTr="008C426F">
        <w:tc>
          <w:tcPr>
            <w:tcW w:w="3978" w:type="dxa"/>
            <w:shd w:val="clear" w:color="auto" w:fill="FFFFFF" w:themeFill="background1"/>
          </w:tcPr>
          <w:p w14:paraId="2C006BDB"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Зорана Ступар</w:t>
            </w:r>
          </w:p>
        </w:tc>
        <w:tc>
          <w:tcPr>
            <w:tcW w:w="3150" w:type="dxa"/>
            <w:shd w:val="clear" w:color="auto" w:fill="FFFFFF" w:themeFill="background1"/>
          </w:tcPr>
          <w:p w14:paraId="27367472"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 xml:space="preserve">Секретар </w:t>
            </w:r>
          </w:p>
        </w:tc>
      </w:tr>
      <w:tr w:rsidR="008C426F" w:rsidRPr="009D03B7" w14:paraId="0F33D6EF" w14:textId="77777777" w:rsidTr="008C426F">
        <w:tc>
          <w:tcPr>
            <w:tcW w:w="3978" w:type="dxa"/>
            <w:shd w:val="clear" w:color="auto" w:fill="E5B8B7" w:themeFill="accent2" w:themeFillTint="66"/>
          </w:tcPr>
          <w:p w14:paraId="6D5752FE"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Милана Ландуп</w:t>
            </w:r>
          </w:p>
        </w:tc>
        <w:tc>
          <w:tcPr>
            <w:tcW w:w="3150" w:type="dxa"/>
            <w:shd w:val="clear" w:color="auto" w:fill="E5B8B7" w:themeFill="accent2" w:themeFillTint="66"/>
          </w:tcPr>
          <w:p w14:paraId="4A17D42E"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Педагог школе</w:t>
            </w:r>
          </w:p>
        </w:tc>
      </w:tr>
      <w:tr w:rsidR="008C426F" w:rsidRPr="009D03B7" w14:paraId="097A6783" w14:textId="77777777" w:rsidTr="008C426F">
        <w:tc>
          <w:tcPr>
            <w:tcW w:w="3978" w:type="dxa"/>
            <w:shd w:val="clear" w:color="auto" w:fill="FFFFFF" w:themeFill="background1"/>
          </w:tcPr>
          <w:p w14:paraId="52C949B8"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Маријана Нинић</w:t>
            </w:r>
          </w:p>
        </w:tc>
        <w:tc>
          <w:tcPr>
            <w:tcW w:w="3150" w:type="dxa"/>
            <w:shd w:val="clear" w:color="auto" w:fill="FFFFFF" w:themeFill="background1"/>
          </w:tcPr>
          <w:p w14:paraId="0F1DE8D8"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Наставник</w:t>
            </w:r>
          </w:p>
        </w:tc>
      </w:tr>
      <w:tr w:rsidR="008C426F" w:rsidRPr="009D03B7" w14:paraId="6B40C206" w14:textId="77777777" w:rsidTr="008C426F">
        <w:tc>
          <w:tcPr>
            <w:tcW w:w="3978" w:type="dxa"/>
            <w:shd w:val="clear" w:color="auto" w:fill="FFFFFF" w:themeFill="background1"/>
          </w:tcPr>
          <w:p w14:paraId="37E1B32E"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Дозет Драгана</w:t>
            </w:r>
          </w:p>
        </w:tc>
        <w:tc>
          <w:tcPr>
            <w:tcW w:w="3150" w:type="dxa"/>
            <w:shd w:val="clear" w:color="auto" w:fill="FFFFFF" w:themeFill="background1"/>
          </w:tcPr>
          <w:p w14:paraId="68A3B417"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Наставник</w:t>
            </w:r>
          </w:p>
        </w:tc>
      </w:tr>
      <w:tr w:rsidR="008C426F" w:rsidRPr="009D03B7" w14:paraId="1A404CD6" w14:textId="77777777" w:rsidTr="008C426F">
        <w:tc>
          <w:tcPr>
            <w:tcW w:w="3978" w:type="dxa"/>
            <w:shd w:val="clear" w:color="auto" w:fill="FFFFFF" w:themeFill="background1"/>
          </w:tcPr>
          <w:p w14:paraId="2E60610F"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Радмила Кајтез</w:t>
            </w:r>
          </w:p>
        </w:tc>
        <w:tc>
          <w:tcPr>
            <w:tcW w:w="3150" w:type="dxa"/>
            <w:shd w:val="clear" w:color="auto" w:fill="FFFFFF" w:themeFill="background1"/>
          </w:tcPr>
          <w:p w14:paraId="4278401C"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Учитељица</w:t>
            </w:r>
          </w:p>
        </w:tc>
      </w:tr>
      <w:tr w:rsidR="008C426F" w:rsidRPr="009D03B7" w14:paraId="039181E5" w14:textId="77777777" w:rsidTr="008C426F">
        <w:tc>
          <w:tcPr>
            <w:tcW w:w="3978" w:type="dxa"/>
            <w:shd w:val="clear" w:color="auto" w:fill="FFFFFF" w:themeFill="background1"/>
          </w:tcPr>
          <w:p w14:paraId="2FD07F57"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Јелена Ниниковић</w:t>
            </w:r>
          </w:p>
        </w:tc>
        <w:tc>
          <w:tcPr>
            <w:tcW w:w="3150" w:type="dxa"/>
            <w:shd w:val="clear" w:color="auto" w:fill="FFFFFF" w:themeFill="background1"/>
          </w:tcPr>
          <w:p w14:paraId="6CB1FF06" w14:textId="77777777" w:rsidR="008C426F" w:rsidRPr="008C426F" w:rsidRDefault="008C426F" w:rsidP="008C426F">
            <w:pPr>
              <w:pStyle w:val="NoSpacing"/>
              <w:rPr>
                <w:rFonts w:ascii="Times New Roman" w:hAnsi="Times New Roman" w:cs="Times New Roman"/>
                <w:bCs/>
                <w:lang w:val="sr-Cyrl-RS"/>
              </w:rPr>
            </w:pPr>
            <w:r w:rsidRPr="008C426F">
              <w:rPr>
                <w:rFonts w:ascii="Times New Roman" w:hAnsi="Times New Roman" w:cs="Times New Roman"/>
                <w:bCs/>
                <w:lang w:val="sr-Cyrl-RS"/>
              </w:rPr>
              <w:t xml:space="preserve">Учитељица </w:t>
            </w:r>
          </w:p>
        </w:tc>
      </w:tr>
    </w:tbl>
    <w:p w14:paraId="19819952" w14:textId="77777777" w:rsidR="008C426F" w:rsidRDefault="008C426F" w:rsidP="00493C87">
      <w:pPr>
        <w:rPr>
          <w:lang w:val="ru-RU" w:eastAsia="hr-HR"/>
        </w:rPr>
      </w:pPr>
    </w:p>
    <w:p w14:paraId="0CA55246" w14:textId="77777777" w:rsidR="008C426F" w:rsidRDefault="008C426F" w:rsidP="00493C87">
      <w:pPr>
        <w:rPr>
          <w:lang w:eastAsia="hr-HR"/>
        </w:rPr>
      </w:pPr>
    </w:p>
    <w:p w14:paraId="71155066" w14:textId="77777777" w:rsidR="008877F0" w:rsidRDefault="008877F0" w:rsidP="00493C87">
      <w:pPr>
        <w:rPr>
          <w:lang w:eastAsia="hr-HR"/>
        </w:rPr>
      </w:pPr>
    </w:p>
    <w:p w14:paraId="5CFC2AED" w14:textId="77777777" w:rsidR="008877F0" w:rsidRDefault="008877F0" w:rsidP="00493C87">
      <w:pPr>
        <w:rPr>
          <w:lang w:eastAsia="hr-HR"/>
        </w:rPr>
      </w:pPr>
    </w:p>
    <w:p w14:paraId="2F330D78" w14:textId="77777777" w:rsidR="008877F0" w:rsidRPr="008877F0" w:rsidRDefault="008877F0" w:rsidP="00493C87">
      <w:pPr>
        <w:rPr>
          <w:lang w:eastAsia="hr-HR"/>
        </w:rPr>
      </w:pPr>
    </w:p>
    <w:p w14:paraId="3E0E820D" w14:textId="77777777" w:rsidR="008C426F" w:rsidRPr="008877F0" w:rsidRDefault="008C426F" w:rsidP="00493C87">
      <w:pPr>
        <w:rPr>
          <w:lang w:eastAsia="hr-HR"/>
        </w:rPr>
      </w:pPr>
    </w:p>
    <w:p w14:paraId="08FDB233" w14:textId="77777777" w:rsidR="008C426F" w:rsidRDefault="008C426F" w:rsidP="00493C87">
      <w:pPr>
        <w:rPr>
          <w:lang w:val="ru-RU" w:eastAsia="hr-HR"/>
        </w:rPr>
      </w:pPr>
    </w:p>
    <w:p w14:paraId="21944362" w14:textId="6EE3B95F" w:rsidR="008C426F" w:rsidRDefault="008C426F" w:rsidP="008877F0">
      <w:pPr>
        <w:pStyle w:val="NoSpacing"/>
        <w:ind w:right="-90" w:firstLine="18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План тима за кризне ситуације: </w:t>
      </w:r>
    </w:p>
    <w:p w14:paraId="32039D18" w14:textId="6E63ACAC" w:rsidR="008C426F" w:rsidRDefault="008C426F" w:rsidP="008877F0">
      <w:pPr>
        <w:pStyle w:val="NoSpacing"/>
        <w:ind w:right="-90" w:firstLine="18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Тим ће континуирано радити једино у кризним ситуацијама, ако се исте јаве у школи. </w:t>
      </w:r>
    </w:p>
    <w:p w14:paraId="721AA1E3" w14:textId="77777777" w:rsidR="008C426F" w:rsidRDefault="008C426F" w:rsidP="008C426F">
      <w:pPr>
        <w:pStyle w:val="NoSpacing"/>
        <w:ind w:left="-90" w:right="-90" w:firstLine="720"/>
        <w:jc w:val="both"/>
        <w:rPr>
          <w:rFonts w:ascii="Times New Roman" w:hAnsi="Times New Roman" w:cs="Times New Roman"/>
          <w:sz w:val="24"/>
          <w:szCs w:val="24"/>
          <w:lang w:val="sr-Cyrl-RS"/>
        </w:rPr>
      </w:pPr>
    </w:p>
    <w:tbl>
      <w:tblPr>
        <w:tblStyle w:val="TableGrid"/>
        <w:tblW w:w="10098" w:type="dxa"/>
        <w:tblLook w:val="04A0" w:firstRow="1" w:lastRow="0" w:firstColumn="1" w:lastColumn="0" w:noHBand="0" w:noVBand="1"/>
      </w:tblPr>
      <w:tblGrid>
        <w:gridCol w:w="3978"/>
        <w:gridCol w:w="2610"/>
        <w:gridCol w:w="3510"/>
      </w:tblGrid>
      <w:tr w:rsidR="008C426F" w:rsidRPr="0009345A" w14:paraId="6ECE3CCC" w14:textId="77777777" w:rsidTr="008C426F">
        <w:trPr>
          <w:trHeight w:val="1010"/>
        </w:trPr>
        <w:tc>
          <w:tcPr>
            <w:tcW w:w="3978" w:type="dxa"/>
            <w:shd w:val="clear" w:color="auto" w:fill="E5B8B7" w:themeFill="accent2" w:themeFillTint="66"/>
          </w:tcPr>
          <w:p w14:paraId="4FE9B834" w14:textId="77777777" w:rsidR="008C426F" w:rsidRPr="0009345A" w:rsidRDefault="008C426F" w:rsidP="00FB7027">
            <w:pPr>
              <w:pStyle w:val="NoSpacing"/>
              <w:ind w:left="-90" w:right="-90"/>
              <w:jc w:val="center"/>
              <w:rPr>
                <w:rFonts w:ascii="Times New Roman" w:hAnsi="Times New Roman" w:cs="Times New Roman"/>
                <w:b/>
                <w:sz w:val="24"/>
                <w:szCs w:val="24"/>
                <w:lang w:val="sr-Cyrl-RS"/>
              </w:rPr>
            </w:pPr>
            <w:r w:rsidRPr="0009345A">
              <w:rPr>
                <w:rFonts w:ascii="Times New Roman" w:hAnsi="Times New Roman" w:cs="Times New Roman"/>
                <w:b/>
                <w:sz w:val="24"/>
                <w:szCs w:val="24"/>
                <w:lang w:val="sr-Cyrl-RS"/>
              </w:rPr>
              <w:t>Активности</w:t>
            </w:r>
          </w:p>
        </w:tc>
        <w:tc>
          <w:tcPr>
            <w:tcW w:w="2610" w:type="dxa"/>
            <w:shd w:val="clear" w:color="auto" w:fill="E5B8B7" w:themeFill="accent2" w:themeFillTint="66"/>
          </w:tcPr>
          <w:p w14:paraId="544C862B" w14:textId="77777777" w:rsidR="008C426F" w:rsidRPr="0009345A" w:rsidRDefault="008C426F" w:rsidP="00FB7027">
            <w:pPr>
              <w:pStyle w:val="NoSpacing"/>
              <w:ind w:left="-90" w:right="-90"/>
              <w:jc w:val="center"/>
              <w:rPr>
                <w:rFonts w:ascii="Times New Roman" w:hAnsi="Times New Roman" w:cs="Times New Roman"/>
                <w:b/>
                <w:sz w:val="24"/>
                <w:szCs w:val="24"/>
                <w:lang w:val="sr-Cyrl-RS"/>
              </w:rPr>
            </w:pPr>
            <w:r w:rsidRPr="0009345A">
              <w:rPr>
                <w:rFonts w:ascii="Times New Roman" w:hAnsi="Times New Roman" w:cs="Times New Roman"/>
                <w:b/>
                <w:sz w:val="24"/>
                <w:szCs w:val="24"/>
                <w:lang w:val="sr-Cyrl-RS"/>
              </w:rPr>
              <w:t>Носиоци активности</w:t>
            </w:r>
          </w:p>
        </w:tc>
        <w:tc>
          <w:tcPr>
            <w:tcW w:w="3510" w:type="dxa"/>
            <w:shd w:val="clear" w:color="auto" w:fill="E5B8B7" w:themeFill="accent2" w:themeFillTint="66"/>
          </w:tcPr>
          <w:p w14:paraId="16C41350" w14:textId="77777777" w:rsidR="008C426F" w:rsidRPr="0009345A" w:rsidRDefault="008C426F" w:rsidP="00FB7027">
            <w:pPr>
              <w:pStyle w:val="NoSpacing"/>
              <w:ind w:left="-90" w:right="-90"/>
              <w:jc w:val="center"/>
              <w:rPr>
                <w:rFonts w:ascii="Times New Roman" w:hAnsi="Times New Roman" w:cs="Times New Roman"/>
                <w:b/>
                <w:sz w:val="24"/>
                <w:szCs w:val="24"/>
                <w:lang w:val="sr-Cyrl-RS"/>
              </w:rPr>
            </w:pPr>
            <w:r w:rsidRPr="0009345A">
              <w:rPr>
                <w:rFonts w:ascii="Times New Roman" w:hAnsi="Times New Roman" w:cs="Times New Roman"/>
                <w:b/>
                <w:sz w:val="24"/>
                <w:szCs w:val="24"/>
                <w:lang w:val="sr-Cyrl-RS"/>
              </w:rPr>
              <w:t>Временска динамика</w:t>
            </w:r>
          </w:p>
        </w:tc>
      </w:tr>
      <w:tr w:rsidR="008C426F" w14:paraId="79F66141" w14:textId="77777777" w:rsidTr="008C426F">
        <w:trPr>
          <w:trHeight w:val="505"/>
        </w:trPr>
        <w:tc>
          <w:tcPr>
            <w:tcW w:w="3978" w:type="dxa"/>
          </w:tcPr>
          <w:p w14:paraId="78FF6102"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 xml:space="preserve">Формирање тима за кризне догађаје у оквиру тима за </w:t>
            </w:r>
            <w:r w:rsidRPr="0009345A">
              <w:rPr>
                <w:rFonts w:ascii="Times New Roman" w:hAnsi="Times New Roman" w:cs="Times New Roman"/>
                <w:sz w:val="24"/>
                <w:szCs w:val="24"/>
                <w:lang w:val="sr-Cyrl-RS"/>
              </w:rPr>
              <w:t>заштиту од дискриминације, насиља, злостављања и занемаривања</w:t>
            </w:r>
          </w:p>
        </w:tc>
        <w:tc>
          <w:tcPr>
            <w:tcW w:w="2610" w:type="dxa"/>
          </w:tcPr>
          <w:p w14:paraId="78397027"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Директор школе</w:t>
            </w:r>
          </w:p>
        </w:tc>
        <w:tc>
          <w:tcPr>
            <w:tcW w:w="3510" w:type="dxa"/>
          </w:tcPr>
          <w:p w14:paraId="4E906DB2"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До 15.09.2024.</w:t>
            </w:r>
          </w:p>
        </w:tc>
      </w:tr>
      <w:tr w:rsidR="008C426F" w14:paraId="573BAFD2" w14:textId="77777777" w:rsidTr="008C426F">
        <w:trPr>
          <w:trHeight w:val="505"/>
        </w:trPr>
        <w:tc>
          <w:tcPr>
            <w:tcW w:w="3978" w:type="dxa"/>
          </w:tcPr>
          <w:p w14:paraId="7BFDFF28"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Сачињавање извештаја о раду тима за кризне догађаје</w:t>
            </w:r>
          </w:p>
        </w:tc>
        <w:tc>
          <w:tcPr>
            <w:tcW w:w="2610" w:type="dxa"/>
          </w:tcPr>
          <w:p w14:paraId="5A32AE2C"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и координатор</w:t>
            </w:r>
          </w:p>
        </w:tc>
        <w:tc>
          <w:tcPr>
            <w:tcW w:w="3510" w:type="dxa"/>
          </w:tcPr>
          <w:p w14:paraId="6550A593"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Два пута годишње, на полугодишту и крају године</w:t>
            </w:r>
          </w:p>
        </w:tc>
      </w:tr>
      <w:tr w:rsidR="008C426F" w14:paraId="20F2F6D7" w14:textId="77777777" w:rsidTr="008C426F">
        <w:trPr>
          <w:trHeight w:val="505"/>
        </w:trPr>
        <w:tc>
          <w:tcPr>
            <w:tcW w:w="3978" w:type="dxa"/>
          </w:tcPr>
          <w:p w14:paraId="3DD66A31"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ситуацији кризног догађаја чланови тима поступају у складу са Програмом поступања школе у кризним догађајима и Протоколом о поступању у установи у одговору на насиље, злостављање и занемаривање. </w:t>
            </w:r>
          </w:p>
        </w:tc>
        <w:tc>
          <w:tcPr>
            <w:tcW w:w="2610" w:type="dxa"/>
          </w:tcPr>
          <w:p w14:paraId="65B4A40E"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p w14:paraId="5E068726"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w:t>
            </w:r>
          </w:p>
        </w:tc>
        <w:tc>
          <w:tcPr>
            <w:tcW w:w="3510" w:type="dxa"/>
          </w:tcPr>
          <w:p w14:paraId="3B7BA362" w14:textId="41658C6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Одмах, а најкасније 24 часа</w:t>
            </w:r>
          </w:p>
        </w:tc>
      </w:tr>
      <w:tr w:rsidR="008C426F" w14:paraId="767948DE" w14:textId="77777777" w:rsidTr="008C426F">
        <w:trPr>
          <w:trHeight w:val="505"/>
        </w:trPr>
        <w:tc>
          <w:tcPr>
            <w:tcW w:w="3978" w:type="dxa"/>
          </w:tcPr>
          <w:p w14:paraId="23F4574C"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Пратити реализацију плана рада, вршити евентуалне корекције и допуне плана.</w:t>
            </w:r>
          </w:p>
        </w:tc>
        <w:tc>
          <w:tcPr>
            <w:tcW w:w="2610" w:type="dxa"/>
          </w:tcPr>
          <w:p w14:paraId="6FC5B322"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Директор, координатор тима, чланови тима за кризне догађаје</w:t>
            </w:r>
          </w:p>
        </w:tc>
        <w:tc>
          <w:tcPr>
            <w:tcW w:w="3510" w:type="dxa"/>
          </w:tcPr>
          <w:p w14:paraId="0E7605DB"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У континуитету током и након кризног догађаја</w:t>
            </w:r>
          </w:p>
        </w:tc>
      </w:tr>
      <w:tr w:rsidR="008C426F" w14:paraId="73A935B4" w14:textId="77777777" w:rsidTr="008C426F">
        <w:trPr>
          <w:trHeight w:val="505"/>
        </w:trPr>
        <w:tc>
          <w:tcPr>
            <w:tcW w:w="3978" w:type="dxa"/>
          </w:tcPr>
          <w:p w14:paraId="25ED53D4"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Водити документацију о спроведеним активностима у вези поступања у кризној ситуацији</w:t>
            </w:r>
          </w:p>
        </w:tc>
        <w:tc>
          <w:tcPr>
            <w:tcW w:w="2610" w:type="dxa"/>
          </w:tcPr>
          <w:p w14:paraId="1CB5A424" w14:textId="5D48536E"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за кризне догађаје, педагог, директор</w:t>
            </w:r>
          </w:p>
        </w:tc>
        <w:tc>
          <w:tcPr>
            <w:tcW w:w="3510" w:type="dxa"/>
          </w:tcPr>
          <w:p w14:paraId="7F66AE6C"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У континуитету током и након кризног догађаја</w:t>
            </w:r>
          </w:p>
        </w:tc>
      </w:tr>
      <w:tr w:rsidR="008C426F" w14:paraId="2522ED72" w14:textId="77777777" w:rsidTr="008C426F">
        <w:trPr>
          <w:trHeight w:val="533"/>
        </w:trPr>
        <w:tc>
          <w:tcPr>
            <w:tcW w:w="3978" w:type="dxa"/>
          </w:tcPr>
          <w:p w14:paraId="3D7E3F50"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t xml:space="preserve">Чланови тима за кризне интервенције ће учестовати у свим активностима </w:t>
            </w:r>
            <w:r>
              <w:rPr>
                <w:rFonts w:ascii="Times New Roman" w:hAnsi="Times New Roman" w:cs="Times New Roman"/>
                <w:sz w:val="24"/>
                <w:szCs w:val="24"/>
                <w:lang w:val="sr-Cyrl-RS"/>
              </w:rPr>
              <w:lastRenderedPageBreak/>
              <w:t xml:space="preserve">тима </w:t>
            </w:r>
            <w:r w:rsidRPr="0009345A">
              <w:rPr>
                <w:rFonts w:ascii="Times New Roman" w:hAnsi="Times New Roman" w:cs="Times New Roman"/>
                <w:sz w:val="24"/>
                <w:szCs w:val="24"/>
                <w:lang w:val="sr-Cyrl-RS"/>
              </w:rPr>
              <w:t>за заштиту од дискриминације, насиља, злостављања и занемаривања</w:t>
            </w:r>
            <w:r>
              <w:rPr>
                <w:rFonts w:ascii="Times New Roman" w:hAnsi="Times New Roman" w:cs="Times New Roman"/>
                <w:sz w:val="24"/>
                <w:szCs w:val="24"/>
                <w:lang w:val="sr-Cyrl-RS"/>
              </w:rPr>
              <w:t>, а нарочито у превентивним активностима које доприносе подизању безбедносне културе деце и јачања отпорности установе…</w:t>
            </w:r>
          </w:p>
        </w:tc>
        <w:tc>
          <w:tcPr>
            <w:tcW w:w="2610" w:type="dxa"/>
          </w:tcPr>
          <w:p w14:paraId="2F4FC2E5" w14:textId="11AC1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Чланови тима за кризне догађаје, педагог, </w:t>
            </w:r>
            <w:r>
              <w:rPr>
                <w:rFonts w:ascii="Times New Roman" w:hAnsi="Times New Roman" w:cs="Times New Roman"/>
                <w:sz w:val="24"/>
                <w:szCs w:val="24"/>
                <w:lang w:val="sr-Cyrl-RS"/>
              </w:rPr>
              <w:lastRenderedPageBreak/>
              <w:t>директор</w:t>
            </w:r>
          </w:p>
        </w:tc>
        <w:tc>
          <w:tcPr>
            <w:tcW w:w="3510" w:type="dxa"/>
          </w:tcPr>
          <w:p w14:paraId="21F49513" w14:textId="77777777" w:rsidR="008C426F" w:rsidRDefault="008C426F" w:rsidP="008C426F">
            <w:pPr>
              <w:pStyle w:val="NoSpacing"/>
              <w:ind w:left="-90" w:right="-90"/>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Континуирано</w:t>
            </w:r>
          </w:p>
        </w:tc>
      </w:tr>
    </w:tbl>
    <w:p w14:paraId="47FBF991" w14:textId="77777777" w:rsidR="008C426F" w:rsidRPr="0009345A" w:rsidRDefault="008C426F" w:rsidP="008C426F">
      <w:pPr>
        <w:pStyle w:val="NoSpacing"/>
        <w:ind w:left="-90" w:right="-90" w:firstLine="720"/>
        <w:rPr>
          <w:rFonts w:ascii="Times New Roman" w:hAnsi="Times New Roman" w:cs="Times New Roman"/>
          <w:sz w:val="24"/>
          <w:szCs w:val="24"/>
          <w:lang w:val="sr-Cyrl-RS"/>
        </w:rPr>
      </w:pPr>
    </w:p>
    <w:p w14:paraId="6575FACA" w14:textId="77777777" w:rsidR="008C426F" w:rsidRDefault="008C426F" w:rsidP="00493C87">
      <w:pPr>
        <w:rPr>
          <w:lang w:val="ru-RU" w:eastAsia="hr-HR"/>
        </w:rPr>
      </w:pPr>
    </w:p>
    <w:p w14:paraId="416AE788" w14:textId="77777777" w:rsidR="00493C87" w:rsidRPr="00F052D0" w:rsidRDefault="00493C87" w:rsidP="00F052D0">
      <w:pPr>
        <w:pStyle w:val="Heading2"/>
      </w:pPr>
      <w:bookmarkStart w:id="338" w:name="_Toc23326734"/>
      <w:bookmarkStart w:id="339" w:name="_Toc180651337"/>
      <w:r w:rsidRPr="00F052D0">
        <w:t>6.10.ПЛАН РАДА ТИМА ЗА ПРОФЕСИОНАЛНУ ОРИЈЕНТАЦИЈУ</w:t>
      </w:r>
      <w:bookmarkEnd w:id="333"/>
      <w:bookmarkEnd w:id="338"/>
      <w:bookmarkEnd w:id="339"/>
    </w:p>
    <w:p w14:paraId="3D4132E9" w14:textId="77777777" w:rsidR="00493C87" w:rsidRPr="00BA38CB" w:rsidRDefault="00493C87" w:rsidP="00493C87">
      <w:pPr>
        <w:rPr>
          <w:rFonts w:cs="Times New Roman"/>
        </w:rPr>
      </w:pPr>
      <w:r w:rsidRPr="00BA38CB">
        <w:rPr>
          <w:rFonts w:cs="Times New Roman"/>
        </w:rPr>
        <w:t xml:space="preserve">Чланови тима су: </w:t>
      </w:r>
    </w:p>
    <w:p w14:paraId="094ADAB5" w14:textId="77777777" w:rsidR="00493C87" w:rsidRPr="00BA38CB" w:rsidRDefault="00B41810">
      <w:pPr>
        <w:pStyle w:val="ListParagraph"/>
        <w:numPr>
          <w:ilvl w:val="0"/>
          <w:numId w:val="78"/>
        </w:numPr>
        <w:rPr>
          <w:rFonts w:ascii="Times New Roman" w:hAnsi="Times New Roman"/>
          <w:sz w:val="24"/>
          <w:szCs w:val="24"/>
        </w:rPr>
      </w:pPr>
      <w:r>
        <w:rPr>
          <w:rFonts w:ascii="Times New Roman" w:hAnsi="Times New Roman"/>
          <w:sz w:val="24"/>
          <w:szCs w:val="24"/>
        </w:rPr>
        <w:t xml:space="preserve">Милана Ландуп </w:t>
      </w:r>
      <w:r w:rsidR="00493C87">
        <w:rPr>
          <w:rFonts w:ascii="Times New Roman" w:hAnsi="Times New Roman"/>
          <w:sz w:val="24"/>
          <w:szCs w:val="24"/>
        </w:rPr>
        <w:t xml:space="preserve"> - председник</w:t>
      </w:r>
    </w:p>
    <w:p w14:paraId="17B4FEDD" w14:textId="4B6A23F8" w:rsidR="00493C87" w:rsidRPr="00797A40" w:rsidRDefault="006C1C8A">
      <w:pPr>
        <w:pStyle w:val="ListParagraph"/>
        <w:numPr>
          <w:ilvl w:val="0"/>
          <w:numId w:val="78"/>
        </w:numPr>
        <w:rPr>
          <w:rFonts w:ascii="Times New Roman" w:hAnsi="Times New Roman"/>
          <w:sz w:val="24"/>
          <w:szCs w:val="24"/>
          <w:lang w:val="ru-RU"/>
        </w:rPr>
      </w:pPr>
      <w:r>
        <w:rPr>
          <w:rFonts w:ascii="Times New Roman" w:hAnsi="Times New Roman"/>
          <w:sz w:val="24"/>
          <w:szCs w:val="24"/>
          <w:lang w:val="sr-Cyrl-RS"/>
        </w:rPr>
        <w:t>Маријана Нинић</w:t>
      </w:r>
      <w:r w:rsidR="00472B0E" w:rsidRPr="00472B0E">
        <w:rPr>
          <w:rFonts w:ascii="Times New Roman" w:hAnsi="Times New Roman"/>
          <w:sz w:val="24"/>
          <w:szCs w:val="24"/>
          <w:lang w:val="sr-Cyrl-RS"/>
        </w:rPr>
        <w:t xml:space="preserve"> </w:t>
      </w:r>
      <w:r w:rsidR="00797A40">
        <w:rPr>
          <w:rFonts w:ascii="Times New Roman" w:hAnsi="Times New Roman"/>
          <w:sz w:val="24"/>
          <w:szCs w:val="24"/>
          <w:lang w:val="sr-Cyrl-RS"/>
        </w:rPr>
        <w:t xml:space="preserve">-одељењски старешина </w:t>
      </w:r>
      <w:r>
        <w:rPr>
          <w:rFonts w:ascii="Times New Roman" w:hAnsi="Times New Roman"/>
          <w:sz w:val="24"/>
          <w:szCs w:val="24"/>
          <w:lang w:val="sr-Cyrl-RS"/>
        </w:rPr>
        <w:t>седм</w:t>
      </w:r>
      <w:r w:rsidR="00797A40">
        <w:rPr>
          <w:rFonts w:ascii="Times New Roman" w:hAnsi="Times New Roman"/>
          <w:sz w:val="24"/>
          <w:szCs w:val="24"/>
          <w:lang w:val="sr-Cyrl-RS"/>
        </w:rPr>
        <w:t>ог разреда</w:t>
      </w:r>
    </w:p>
    <w:p w14:paraId="15A2251A" w14:textId="10F50E83" w:rsidR="00493C87" w:rsidRPr="00797A40" w:rsidRDefault="00472B0E">
      <w:pPr>
        <w:pStyle w:val="ListParagraph"/>
        <w:numPr>
          <w:ilvl w:val="0"/>
          <w:numId w:val="78"/>
        </w:numPr>
        <w:rPr>
          <w:rFonts w:ascii="Times New Roman" w:hAnsi="Times New Roman"/>
          <w:sz w:val="24"/>
          <w:szCs w:val="24"/>
          <w:lang w:val="ru-RU"/>
        </w:rPr>
      </w:pPr>
      <w:r>
        <w:rPr>
          <w:rFonts w:ascii="Times New Roman" w:hAnsi="Times New Roman"/>
          <w:sz w:val="24"/>
          <w:szCs w:val="24"/>
          <w:lang w:val="sr-Cyrl-RS"/>
        </w:rPr>
        <w:t xml:space="preserve">Драгана Дозет </w:t>
      </w:r>
      <w:r w:rsidR="00797A40">
        <w:rPr>
          <w:rFonts w:ascii="Times New Roman" w:hAnsi="Times New Roman"/>
          <w:sz w:val="24"/>
          <w:szCs w:val="24"/>
          <w:lang w:val="sr-Cyrl-RS"/>
        </w:rPr>
        <w:t xml:space="preserve">- одељењски старешина </w:t>
      </w:r>
      <w:r w:rsidR="006C1C8A">
        <w:rPr>
          <w:rFonts w:ascii="Times New Roman" w:hAnsi="Times New Roman"/>
          <w:sz w:val="24"/>
          <w:szCs w:val="24"/>
          <w:lang w:val="sr-Cyrl-RS"/>
        </w:rPr>
        <w:t>осмо</w:t>
      </w:r>
      <w:r w:rsidR="00797A40">
        <w:rPr>
          <w:rFonts w:ascii="Times New Roman" w:hAnsi="Times New Roman"/>
          <w:sz w:val="24"/>
          <w:szCs w:val="24"/>
          <w:lang w:val="sr-Cyrl-RS"/>
        </w:rPr>
        <w:t xml:space="preserve">г разреда </w:t>
      </w:r>
    </w:p>
    <w:p w14:paraId="08760E7F" w14:textId="77777777" w:rsidR="00493C87" w:rsidRPr="00797A40" w:rsidRDefault="00493C87" w:rsidP="00493C87">
      <w:pPr>
        <w:rPr>
          <w:lang w:val="ru-RU"/>
        </w:rPr>
      </w:pPr>
    </w:p>
    <w:tbl>
      <w:tblPr>
        <w:tblStyle w:val="TableGrid"/>
        <w:tblW w:w="10456" w:type="dxa"/>
        <w:tblLook w:val="04A0" w:firstRow="1" w:lastRow="0" w:firstColumn="1" w:lastColumn="0" w:noHBand="0" w:noVBand="1"/>
      </w:tblPr>
      <w:tblGrid>
        <w:gridCol w:w="965"/>
        <w:gridCol w:w="1745"/>
        <w:gridCol w:w="5762"/>
        <w:gridCol w:w="1984"/>
      </w:tblGrid>
      <w:tr w:rsidR="00493C87" w:rsidRPr="00BA38CB" w14:paraId="4CB265C8" w14:textId="77777777" w:rsidTr="00332468">
        <w:trPr>
          <w:trHeight w:val="475"/>
        </w:trPr>
        <w:tc>
          <w:tcPr>
            <w:tcW w:w="965" w:type="dxa"/>
            <w:shd w:val="clear" w:color="auto" w:fill="FFCCFF"/>
          </w:tcPr>
          <w:p w14:paraId="3416CC85"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Ред.бр.</w:t>
            </w:r>
          </w:p>
        </w:tc>
        <w:tc>
          <w:tcPr>
            <w:tcW w:w="1745" w:type="dxa"/>
            <w:shd w:val="clear" w:color="auto" w:fill="FFCCFF"/>
          </w:tcPr>
          <w:p w14:paraId="69B0CE80"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ВРЕМЕ</w:t>
            </w:r>
          </w:p>
        </w:tc>
        <w:tc>
          <w:tcPr>
            <w:tcW w:w="5762" w:type="dxa"/>
            <w:shd w:val="clear" w:color="auto" w:fill="FFCCFF"/>
          </w:tcPr>
          <w:p w14:paraId="3EEEE994"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АКТИВНОСТ</w:t>
            </w:r>
          </w:p>
        </w:tc>
        <w:tc>
          <w:tcPr>
            <w:tcW w:w="1984" w:type="dxa"/>
            <w:shd w:val="clear" w:color="auto" w:fill="FFCCFF"/>
          </w:tcPr>
          <w:p w14:paraId="6E83ADE0"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НОСИОЦИ АКТИВНОСТИ</w:t>
            </w:r>
          </w:p>
        </w:tc>
      </w:tr>
      <w:tr w:rsidR="00493C87" w:rsidRPr="00BA38CB" w14:paraId="72436B40" w14:textId="77777777" w:rsidTr="00332468">
        <w:trPr>
          <w:trHeight w:val="1068"/>
        </w:trPr>
        <w:tc>
          <w:tcPr>
            <w:tcW w:w="965" w:type="dxa"/>
          </w:tcPr>
          <w:p w14:paraId="72F789C9"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1.</w:t>
            </w:r>
          </w:p>
        </w:tc>
        <w:tc>
          <w:tcPr>
            <w:tcW w:w="1745" w:type="dxa"/>
          </w:tcPr>
          <w:p w14:paraId="1D6DE5F3"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Септембар</w:t>
            </w:r>
          </w:p>
        </w:tc>
        <w:tc>
          <w:tcPr>
            <w:tcW w:w="5762" w:type="dxa"/>
          </w:tcPr>
          <w:p w14:paraId="1C1B4D8F" w14:textId="77777777" w:rsidR="00493C87" w:rsidRPr="00B00C18" w:rsidRDefault="00493C87" w:rsidP="00D2743C">
            <w:pPr>
              <w:pStyle w:val="NoSpacing"/>
              <w:rPr>
                <w:rFonts w:ascii="Times New Roman" w:hAnsi="Times New Roman" w:cs="Times New Roman"/>
                <w:lang w:val="ru-RU"/>
              </w:rPr>
            </w:pPr>
            <w:r w:rsidRPr="00B00C18">
              <w:rPr>
                <w:rFonts w:ascii="Times New Roman" w:hAnsi="Times New Roman" w:cs="Times New Roman"/>
                <w:lang w:val="ru-RU"/>
              </w:rPr>
              <w:t>- Конституисање тима за професионалну оријентацију</w:t>
            </w:r>
          </w:p>
          <w:p w14:paraId="5E7B15DA"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Израда плана рада тима и израда програма професионалне оријентације школе</w:t>
            </w:r>
          </w:p>
          <w:p w14:paraId="33024129"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-Имлементација пројекта профеионална оријентација у све активности школе</w:t>
            </w:r>
          </w:p>
          <w:p w14:paraId="788A8A1F"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xml:space="preserve">-Упознавање ученика, родитеља и наставника са пројектом </w:t>
            </w:r>
          </w:p>
        </w:tc>
        <w:tc>
          <w:tcPr>
            <w:tcW w:w="1984" w:type="dxa"/>
          </w:tcPr>
          <w:p w14:paraId="75E1CB5B"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t xml:space="preserve">Чланови тима </w:t>
            </w:r>
          </w:p>
        </w:tc>
      </w:tr>
      <w:tr w:rsidR="00493C87" w:rsidRPr="00BA38CB" w14:paraId="1D4F3D61" w14:textId="77777777" w:rsidTr="00332468">
        <w:trPr>
          <w:trHeight w:val="1113"/>
        </w:trPr>
        <w:tc>
          <w:tcPr>
            <w:tcW w:w="965" w:type="dxa"/>
          </w:tcPr>
          <w:p w14:paraId="1F766692"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2.</w:t>
            </w:r>
          </w:p>
        </w:tc>
        <w:tc>
          <w:tcPr>
            <w:tcW w:w="1745" w:type="dxa"/>
          </w:tcPr>
          <w:p w14:paraId="1C49AD4F"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Октобар</w:t>
            </w:r>
          </w:p>
        </w:tc>
        <w:tc>
          <w:tcPr>
            <w:tcW w:w="5762" w:type="dxa"/>
          </w:tcPr>
          <w:p w14:paraId="518A6100"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-Договор око реализације програма професионалне оријентације</w:t>
            </w:r>
          </w:p>
          <w:p w14:paraId="44B82AC5"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-Израда анкете о избору занимања</w:t>
            </w:r>
          </w:p>
          <w:p w14:paraId="684DA560"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Организација посете гимназије у Бачком Петровцу</w:t>
            </w:r>
          </w:p>
          <w:p w14:paraId="05CE3D9A" w14:textId="77777777" w:rsidR="00493C87" w:rsidRPr="00D2743C" w:rsidRDefault="00493C87" w:rsidP="00D2743C">
            <w:pPr>
              <w:pStyle w:val="NoSpacing"/>
              <w:rPr>
                <w:rFonts w:ascii="Times New Roman" w:hAnsi="Times New Roman" w:cs="Times New Roman"/>
                <w:lang w:val="ru-RU"/>
              </w:rPr>
            </w:pPr>
          </w:p>
        </w:tc>
        <w:tc>
          <w:tcPr>
            <w:tcW w:w="1984" w:type="dxa"/>
          </w:tcPr>
          <w:p w14:paraId="541DFBBC"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t>Чланови тима</w:t>
            </w:r>
          </w:p>
        </w:tc>
      </w:tr>
      <w:tr w:rsidR="00493C87" w:rsidRPr="00BA38CB" w14:paraId="2011A3D2" w14:textId="77777777" w:rsidTr="00332468">
        <w:trPr>
          <w:trHeight w:val="1068"/>
        </w:trPr>
        <w:tc>
          <w:tcPr>
            <w:tcW w:w="965" w:type="dxa"/>
          </w:tcPr>
          <w:p w14:paraId="03F2832A"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3.</w:t>
            </w:r>
          </w:p>
        </w:tc>
        <w:tc>
          <w:tcPr>
            <w:tcW w:w="1745" w:type="dxa"/>
          </w:tcPr>
          <w:p w14:paraId="099E9C55"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Децембар</w:t>
            </w:r>
          </w:p>
        </w:tc>
        <w:tc>
          <w:tcPr>
            <w:tcW w:w="5762" w:type="dxa"/>
          </w:tcPr>
          <w:p w14:paraId="24E01397"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xml:space="preserve">- Организација посете сајму образовања </w:t>
            </w:r>
          </w:p>
          <w:p w14:paraId="435C4FDD"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Праћење реализације радионица професионалне оријентације</w:t>
            </w:r>
          </w:p>
          <w:p w14:paraId="47709A1E"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Анализа рада стручнг тима, доношење закључака у вези активности,задатака за наредни период</w:t>
            </w:r>
          </w:p>
        </w:tc>
        <w:tc>
          <w:tcPr>
            <w:tcW w:w="1984" w:type="dxa"/>
          </w:tcPr>
          <w:p w14:paraId="45D539A7"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t>Чланови тима</w:t>
            </w:r>
          </w:p>
        </w:tc>
      </w:tr>
      <w:tr w:rsidR="00493C87" w:rsidRPr="00BA38CB" w14:paraId="300F5F42" w14:textId="77777777" w:rsidTr="00332468">
        <w:trPr>
          <w:trHeight w:val="1068"/>
        </w:trPr>
        <w:tc>
          <w:tcPr>
            <w:tcW w:w="965" w:type="dxa"/>
          </w:tcPr>
          <w:p w14:paraId="5FC67532"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4.</w:t>
            </w:r>
          </w:p>
        </w:tc>
        <w:tc>
          <w:tcPr>
            <w:tcW w:w="1745" w:type="dxa"/>
          </w:tcPr>
          <w:p w14:paraId="5B8AEB0F"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Јануар</w:t>
            </w:r>
          </w:p>
        </w:tc>
        <w:tc>
          <w:tcPr>
            <w:tcW w:w="5762" w:type="dxa"/>
          </w:tcPr>
          <w:p w14:paraId="7B688DDD"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xml:space="preserve">- Договор око реализације радионица из пројекта професионалне оријентације </w:t>
            </w:r>
          </w:p>
          <w:p w14:paraId="75175B4E"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Договор око реализације родитељског састанка о факторима значајним за избор занимања</w:t>
            </w:r>
          </w:p>
        </w:tc>
        <w:tc>
          <w:tcPr>
            <w:tcW w:w="1984" w:type="dxa"/>
          </w:tcPr>
          <w:p w14:paraId="1C16C1A4"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t>Чланови тима</w:t>
            </w:r>
          </w:p>
        </w:tc>
      </w:tr>
      <w:tr w:rsidR="00493C87" w:rsidRPr="00BA38CB" w14:paraId="0C28797B" w14:textId="77777777" w:rsidTr="00332468">
        <w:trPr>
          <w:trHeight w:val="1551"/>
        </w:trPr>
        <w:tc>
          <w:tcPr>
            <w:tcW w:w="965" w:type="dxa"/>
          </w:tcPr>
          <w:p w14:paraId="58C64709"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5.</w:t>
            </w:r>
          </w:p>
        </w:tc>
        <w:tc>
          <w:tcPr>
            <w:tcW w:w="1745" w:type="dxa"/>
          </w:tcPr>
          <w:p w14:paraId="499FF8DD"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Март</w:t>
            </w:r>
          </w:p>
        </w:tc>
        <w:tc>
          <w:tcPr>
            <w:tcW w:w="5762" w:type="dxa"/>
          </w:tcPr>
          <w:p w14:paraId="191B12E6"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-Планирање реалних сусрета: интервјуи са експертима из струке и шлколе</w:t>
            </w:r>
          </w:p>
          <w:p w14:paraId="3EB0C883"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-Организација посете и сусрета са бившим ученицима из средње школе</w:t>
            </w:r>
          </w:p>
          <w:p w14:paraId="1F0923F5"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Осмишљавање акције за формирање кутка за професионалну оријентацију</w:t>
            </w:r>
          </w:p>
        </w:tc>
        <w:tc>
          <w:tcPr>
            <w:tcW w:w="1984" w:type="dxa"/>
          </w:tcPr>
          <w:p w14:paraId="3CB523BA"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t>Чланови тима</w:t>
            </w:r>
          </w:p>
        </w:tc>
      </w:tr>
      <w:tr w:rsidR="00493C87" w:rsidRPr="00BA38CB" w14:paraId="17C51558" w14:textId="77777777" w:rsidTr="00332468">
        <w:trPr>
          <w:trHeight w:val="286"/>
        </w:trPr>
        <w:tc>
          <w:tcPr>
            <w:tcW w:w="965" w:type="dxa"/>
          </w:tcPr>
          <w:p w14:paraId="07C90E2C"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6.</w:t>
            </w:r>
          </w:p>
        </w:tc>
        <w:tc>
          <w:tcPr>
            <w:tcW w:w="1745" w:type="dxa"/>
          </w:tcPr>
          <w:p w14:paraId="47316116"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Мај</w:t>
            </w:r>
          </w:p>
        </w:tc>
        <w:tc>
          <w:tcPr>
            <w:tcW w:w="5762" w:type="dxa"/>
          </w:tcPr>
          <w:p w14:paraId="29E1483C" w14:textId="77777777" w:rsidR="00D833E7" w:rsidRPr="00D833E7" w:rsidRDefault="00493C87" w:rsidP="00D2743C">
            <w:pPr>
              <w:pStyle w:val="NoSpacing"/>
              <w:rPr>
                <w:rFonts w:ascii="Times New Roman" w:hAnsi="Times New Roman" w:cs="Times New Roman"/>
                <w:lang w:val="ru-RU"/>
              </w:rPr>
            </w:pPr>
            <w:r w:rsidRPr="00D833E7">
              <w:rPr>
                <w:rFonts w:ascii="Times New Roman" w:hAnsi="Times New Roman" w:cs="Times New Roman"/>
                <w:lang w:val="ru-RU"/>
              </w:rPr>
              <w:t>-Организација родитељског састанка о могућностима уписа у средње школе</w:t>
            </w:r>
          </w:p>
          <w:p w14:paraId="1A0CC1E5" w14:textId="5398D99D" w:rsidR="00493C87" w:rsidRPr="00D833E7" w:rsidRDefault="00493C87" w:rsidP="00D2743C">
            <w:pPr>
              <w:pStyle w:val="NoSpacing"/>
              <w:rPr>
                <w:rFonts w:ascii="Times New Roman" w:hAnsi="Times New Roman" w:cs="Times New Roman"/>
                <w:lang w:val="ru-RU"/>
              </w:rPr>
            </w:pPr>
            <w:r w:rsidRPr="00D833E7">
              <w:rPr>
                <w:rFonts w:ascii="Times New Roman" w:hAnsi="Times New Roman" w:cs="Times New Roman"/>
                <w:lang w:val="ru-RU"/>
              </w:rPr>
              <w:lastRenderedPageBreak/>
              <w:t>-Упознавање са током и динамиком свих активност везаних за упис у средње школе</w:t>
            </w:r>
          </w:p>
          <w:p w14:paraId="76772530" w14:textId="77777777" w:rsidR="00493C87" w:rsidRPr="00D833E7" w:rsidRDefault="00493C87" w:rsidP="00D2743C">
            <w:pPr>
              <w:pStyle w:val="NoSpacing"/>
              <w:rPr>
                <w:rFonts w:ascii="Times New Roman" w:hAnsi="Times New Roman" w:cs="Times New Roman"/>
                <w:lang w:val="ru-RU"/>
              </w:rPr>
            </w:pPr>
            <w:r w:rsidRPr="00D833E7">
              <w:rPr>
                <w:rFonts w:ascii="Times New Roman" w:hAnsi="Times New Roman" w:cs="Times New Roman"/>
                <w:lang w:val="ru-RU"/>
              </w:rPr>
              <w:t>-Анкетирање ученика и анализа спроведене анкете</w:t>
            </w:r>
          </w:p>
          <w:p w14:paraId="53DA88B7" w14:textId="77777777" w:rsidR="00493C87" w:rsidRPr="00D833E7" w:rsidRDefault="00493C87" w:rsidP="00D2743C">
            <w:pPr>
              <w:pStyle w:val="NoSpacing"/>
              <w:rPr>
                <w:rFonts w:ascii="Times New Roman" w:hAnsi="Times New Roman" w:cs="Times New Roman"/>
                <w:lang w:val="ru-RU"/>
              </w:rPr>
            </w:pPr>
            <w:r w:rsidRPr="00D833E7">
              <w:rPr>
                <w:rFonts w:ascii="Times New Roman" w:hAnsi="Times New Roman" w:cs="Times New Roman"/>
                <w:lang w:val="ru-RU"/>
              </w:rPr>
              <w:t>-Саветодавни рад са ученицима којима је потребна помоћ у професионалном развоју</w:t>
            </w:r>
          </w:p>
        </w:tc>
        <w:tc>
          <w:tcPr>
            <w:tcW w:w="1984" w:type="dxa"/>
          </w:tcPr>
          <w:p w14:paraId="01BBAC13"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lastRenderedPageBreak/>
              <w:t>Чланови тима</w:t>
            </w:r>
          </w:p>
        </w:tc>
      </w:tr>
      <w:tr w:rsidR="00493C87" w:rsidRPr="00BA38CB" w14:paraId="670ABBB4" w14:textId="77777777" w:rsidTr="00332468">
        <w:trPr>
          <w:trHeight w:val="1113"/>
        </w:trPr>
        <w:tc>
          <w:tcPr>
            <w:tcW w:w="965" w:type="dxa"/>
          </w:tcPr>
          <w:p w14:paraId="7ED08C89"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7.</w:t>
            </w:r>
          </w:p>
        </w:tc>
        <w:tc>
          <w:tcPr>
            <w:tcW w:w="1745" w:type="dxa"/>
          </w:tcPr>
          <w:p w14:paraId="21AC6420" w14:textId="77777777" w:rsidR="00493C87" w:rsidRPr="00EF7506" w:rsidRDefault="00493C87" w:rsidP="00273833">
            <w:pPr>
              <w:rPr>
                <w:rFonts w:ascii="Times New Roman" w:hAnsi="Times New Roman" w:cs="Times New Roman"/>
                <w:b/>
                <w:i/>
              </w:rPr>
            </w:pPr>
            <w:r w:rsidRPr="00EF7506">
              <w:rPr>
                <w:rFonts w:ascii="Times New Roman" w:hAnsi="Times New Roman" w:cs="Times New Roman"/>
                <w:b/>
                <w:i/>
              </w:rPr>
              <w:t xml:space="preserve">Јун и јул </w:t>
            </w:r>
          </w:p>
        </w:tc>
        <w:tc>
          <w:tcPr>
            <w:tcW w:w="5762" w:type="dxa"/>
          </w:tcPr>
          <w:p w14:paraId="6D89D8F1"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-Анализа резултата уписа</w:t>
            </w:r>
          </w:p>
          <w:p w14:paraId="5C549407"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-Анализа реализације годишњег плана прфесионалне оријентације</w:t>
            </w:r>
          </w:p>
          <w:p w14:paraId="33BFC1C3" w14:textId="77777777" w:rsidR="00493C87" w:rsidRPr="00D2743C" w:rsidRDefault="00493C87" w:rsidP="00D2743C">
            <w:pPr>
              <w:pStyle w:val="NoSpacing"/>
              <w:rPr>
                <w:rFonts w:ascii="Times New Roman" w:hAnsi="Times New Roman" w:cs="Times New Roman"/>
                <w:lang w:val="ru-RU"/>
              </w:rPr>
            </w:pPr>
            <w:r w:rsidRPr="00D2743C">
              <w:rPr>
                <w:rFonts w:ascii="Times New Roman" w:hAnsi="Times New Roman" w:cs="Times New Roman"/>
                <w:lang w:val="ru-RU"/>
              </w:rPr>
              <w:t>- Усвајање извештаја рада тима за професионалну оријентациј</w:t>
            </w:r>
          </w:p>
        </w:tc>
        <w:tc>
          <w:tcPr>
            <w:tcW w:w="1984" w:type="dxa"/>
          </w:tcPr>
          <w:p w14:paraId="5E791AEC" w14:textId="77777777" w:rsidR="00493C87" w:rsidRPr="00EF7506" w:rsidRDefault="00493C87" w:rsidP="00273833">
            <w:pPr>
              <w:rPr>
                <w:rFonts w:ascii="Times New Roman" w:hAnsi="Times New Roman" w:cs="Times New Roman"/>
              </w:rPr>
            </w:pPr>
            <w:r w:rsidRPr="00EF7506">
              <w:rPr>
                <w:rFonts w:ascii="Times New Roman" w:hAnsi="Times New Roman" w:cs="Times New Roman"/>
              </w:rPr>
              <w:t>Чланови тима</w:t>
            </w:r>
          </w:p>
        </w:tc>
      </w:tr>
    </w:tbl>
    <w:p w14:paraId="21CFDEC8" w14:textId="77777777" w:rsidR="009F0201" w:rsidRPr="002C5D20" w:rsidRDefault="009F0201" w:rsidP="002C5D20">
      <w:pPr>
        <w:pStyle w:val="Heading2"/>
      </w:pPr>
      <w:bookmarkStart w:id="340" w:name="_Toc23326735"/>
      <w:bookmarkStart w:id="341" w:name="_Toc180651338"/>
      <w:bookmarkStart w:id="342" w:name="_Toc436826553"/>
      <w:r w:rsidRPr="002C5D20">
        <w:t xml:space="preserve">6.11.ПЛАН ТИМА ЗА </w:t>
      </w:r>
      <w:bookmarkEnd w:id="340"/>
      <w:r w:rsidR="00797A40" w:rsidRPr="002C5D20">
        <w:t>ПРОФЕСИОНАЛНИ РАЗВОЈ</w:t>
      </w:r>
      <w:bookmarkEnd w:id="341"/>
      <w:r w:rsidR="00797A40" w:rsidRPr="002C5D20">
        <w:t xml:space="preserve"> </w:t>
      </w:r>
    </w:p>
    <w:p w14:paraId="3EA251D5" w14:textId="77777777" w:rsidR="00797A40" w:rsidRPr="00855467" w:rsidRDefault="00797A40" w:rsidP="00855467">
      <w:pPr>
        <w:pStyle w:val="Heading2"/>
      </w:pPr>
    </w:p>
    <w:p w14:paraId="742A348A" w14:textId="3775EE04" w:rsidR="00A077D9" w:rsidRDefault="00A077D9" w:rsidP="009F0201">
      <w:pPr>
        <w:rPr>
          <w:lang w:val="sr-Latn-RS"/>
        </w:rPr>
      </w:pPr>
      <w:r>
        <w:rPr>
          <w:lang w:val="ru-RU"/>
        </w:rPr>
        <w:tab/>
        <w:t>Директорка  школе је на почетку школске године именовала чланове тима за професионални развој.</w:t>
      </w:r>
      <w:r w:rsidR="00D2743C">
        <w:rPr>
          <w:lang w:val="ru-RU"/>
        </w:rPr>
        <w:t xml:space="preserve"> </w:t>
      </w:r>
      <w:r>
        <w:rPr>
          <w:lang w:val="ru-RU"/>
        </w:rPr>
        <w:t>Чланови тима су:</w:t>
      </w:r>
    </w:p>
    <w:tbl>
      <w:tblPr>
        <w:tblStyle w:val="TableGrid"/>
        <w:tblW w:w="7668" w:type="dxa"/>
        <w:tblInd w:w="288" w:type="dxa"/>
        <w:tblLayout w:type="fixed"/>
        <w:tblLook w:val="04A0" w:firstRow="1" w:lastRow="0" w:firstColumn="1" w:lastColumn="0" w:noHBand="0" w:noVBand="1"/>
      </w:tblPr>
      <w:tblGrid>
        <w:gridCol w:w="4338"/>
        <w:gridCol w:w="3330"/>
      </w:tblGrid>
      <w:tr w:rsidR="00BD4429" w:rsidRPr="00BD4429" w14:paraId="78C0BA68" w14:textId="77777777" w:rsidTr="00171721">
        <w:tc>
          <w:tcPr>
            <w:tcW w:w="4338" w:type="dxa"/>
            <w:shd w:val="clear" w:color="auto" w:fill="F2DBDB" w:themeFill="accent2" w:themeFillTint="33"/>
          </w:tcPr>
          <w:p w14:paraId="41F7A998" w14:textId="77777777" w:rsidR="00BD4429" w:rsidRPr="00BD4429" w:rsidRDefault="00BD4429" w:rsidP="00FB7027">
            <w:pPr>
              <w:pStyle w:val="NoSpacing"/>
              <w:rPr>
                <w:rFonts w:ascii="Times New Roman" w:hAnsi="Times New Roman" w:cs="Times New Roman"/>
                <w:b/>
                <w:lang w:val="sr-Cyrl-RS"/>
              </w:rPr>
            </w:pPr>
            <w:r w:rsidRPr="00BD4429">
              <w:rPr>
                <w:rFonts w:ascii="Times New Roman" w:hAnsi="Times New Roman" w:cs="Times New Roman"/>
                <w:b/>
              </w:rPr>
              <w:t>Милићевић Гордана</w:t>
            </w:r>
            <w:r w:rsidRPr="00BD4429">
              <w:rPr>
                <w:rFonts w:ascii="Times New Roman" w:hAnsi="Times New Roman" w:cs="Times New Roman"/>
                <w:b/>
                <w:lang w:val="sr-Cyrl-RS"/>
              </w:rPr>
              <w:t xml:space="preserve"> председник</w:t>
            </w:r>
          </w:p>
        </w:tc>
        <w:tc>
          <w:tcPr>
            <w:tcW w:w="3330" w:type="dxa"/>
            <w:shd w:val="clear" w:color="auto" w:fill="F2DBDB" w:themeFill="accent2" w:themeFillTint="33"/>
          </w:tcPr>
          <w:p w14:paraId="5531F63F" w14:textId="77777777" w:rsidR="00BD4429" w:rsidRPr="00BD4429" w:rsidRDefault="00BD4429" w:rsidP="00FB7027">
            <w:pPr>
              <w:pStyle w:val="NoSpacing"/>
              <w:rPr>
                <w:rFonts w:ascii="Times New Roman" w:hAnsi="Times New Roman" w:cs="Times New Roman"/>
                <w:b/>
                <w:lang w:val="sr-Cyrl-RS"/>
              </w:rPr>
            </w:pPr>
            <w:r w:rsidRPr="00BD4429">
              <w:rPr>
                <w:rFonts w:ascii="Times New Roman" w:hAnsi="Times New Roman" w:cs="Times New Roman"/>
                <w:b/>
                <w:lang w:val="sr-Cyrl-RS"/>
              </w:rPr>
              <w:t>наставник</w:t>
            </w:r>
          </w:p>
        </w:tc>
      </w:tr>
      <w:tr w:rsidR="00BD4429" w:rsidRPr="00BD4429" w14:paraId="096F86D5" w14:textId="77777777" w:rsidTr="00171721">
        <w:tc>
          <w:tcPr>
            <w:tcW w:w="4338" w:type="dxa"/>
          </w:tcPr>
          <w:p w14:paraId="14BC1AB9" w14:textId="77777777" w:rsidR="00BD4429" w:rsidRPr="00BD4429" w:rsidRDefault="00BD4429" w:rsidP="00FB7027">
            <w:pPr>
              <w:pStyle w:val="NoSpacing"/>
              <w:rPr>
                <w:rFonts w:ascii="Times New Roman" w:hAnsi="Times New Roman" w:cs="Times New Roman"/>
              </w:rPr>
            </w:pPr>
            <w:r w:rsidRPr="00BD4429">
              <w:rPr>
                <w:rFonts w:ascii="Times New Roman" w:hAnsi="Times New Roman" w:cs="Times New Roman"/>
              </w:rPr>
              <w:t>Ландуп Милана</w:t>
            </w:r>
          </w:p>
        </w:tc>
        <w:tc>
          <w:tcPr>
            <w:tcW w:w="3330" w:type="dxa"/>
          </w:tcPr>
          <w:p w14:paraId="0F59F743"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Стручни сарадник</w:t>
            </w:r>
          </w:p>
        </w:tc>
      </w:tr>
      <w:tr w:rsidR="00BD4429" w:rsidRPr="00BD4429" w14:paraId="64BF7599" w14:textId="77777777" w:rsidTr="00171721">
        <w:tc>
          <w:tcPr>
            <w:tcW w:w="4338" w:type="dxa"/>
          </w:tcPr>
          <w:p w14:paraId="1694436B" w14:textId="77777777" w:rsidR="00BD4429" w:rsidRPr="00BD4429" w:rsidRDefault="00BD4429" w:rsidP="00FB7027">
            <w:pPr>
              <w:pStyle w:val="NoSpacing"/>
              <w:rPr>
                <w:rFonts w:ascii="Times New Roman" w:hAnsi="Times New Roman" w:cs="Times New Roman"/>
              </w:rPr>
            </w:pPr>
            <w:r w:rsidRPr="00BD4429">
              <w:rPr>
                <w:rFonts w:ascii="Times New Roman" w:hAnsi="Times New Roman" w:cs="Times New Roman"/>
              </w:rPr>
              <w:t>Мијаиловић Мирјана</w:t>
            </w:r>
          </w:p>
        </w:tc>
        <w:tc>
          <w:tcPr>
            <w:tcW w:w="3330" w:type="dxa"/>
          </w:tcPr>
          <w:p w14:paraId="50EB0F86"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Наставник</w:t>
            </w:r>
          </w:p>
        </w:tc>
      </w:tr>
      <w:tr w:rsidR="00BD4429" w:rsidRPr="00BD4429" w14:paraId="629D018A" w14:textId="77777777" w:rsidTr="00171721">
        <w:tc>
          <w:tcPr>
            <w:tcW w:w="4338" w:type="dxa"/>
          </w:tcPr>
          <w:p w14:paraId="200F5A55"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Зорица Петровић</w:t>
            </w:r>
          </w:p>
        </w:tc>
        <w:tc>
          <w:tcPr>
            <w:tcW w:w="3330" w:type="dxa"/>
          </w:tcPr>
          <w:p w14:paraId="08092A00"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Наставник</w:t>
            </w:r>
          </w:p>
        </w:tc>
      </w:tr>
      <w:tr w:rsidR="00BD4429" w:rsidRPr="00BD4429" w14:paraId="0191C7A2" w14:textId="77777777" w:rsidTr="00171721">
        <w:tc>
          <w:tcPr>
            <w:tcW w:w="4338" w:type="dxa"/>
          </w:tcPr>
          <w:p w14:paraId="3C50E62C" w14:textId="3087345C" w:rsidR="00BD4429" w:rsidRPr="00171721" w:rsidRDefault="00171721" w:rsidP="00FB7027">
            <w:pPr>
              <w:pStyle w:val="NoSpacing"/>
              <w:rPr>
                <w:rFonts w:ascii="Times New Roman" w:hAnsi="Times New Roman" w:cs="Times New Roman"/>
                <w:lang w:val="sr-Cyrl-RS"/>
              </w:rPr>
            </w:pPr>
            <w:r>
              <w:rPr>
                <w:rFonts w:ascii="Times New Roman" w:hAnsi="Times New Roman" w:cs="Times New Roman"/>
                <w:lang w:val="sr-Cyrl-RS"/>
              </w:rPr>
              <w:t xml:space="preserve">Игњатовић Весна </w:t>
            </w:r>
          </w:p>
        </w:tc>
        <w:tc>
          <w:tcPr>
            <w:tcW w:w="3330" w:type="dxa"/>
          </w:tcPr>
          <w:p w14:paraId="069AF410" w14:textId="6E352C0C" w:rsidR="00BD4429" w:rsidRPr="00BD4429" w:rsidRDefault="00171721" w:rsidP="00FB7027">
            <w:pPr>
              <w:pStyle w:val="NoSpacing"/>
              <w:rPr>
                <w:rFonts w:ascii="Times New Roman" w:hAnsi="Times New Roman" w:cs="Times New Roman"/>
                <w:lang w:val="sr-Cyrl-RS"/>
              </w:rPr>
            </w:pPr>
            <w:r>
              <w:rPr>
                <w:rFonts w:ascii="Times New Roman" w:hAnsi="Times New Roman" w:cs="Times New Roman"/>
                <w:lang w:val="sr-Cyrl-RS"/>
              </w:rPr>
              <w:t>Учитељица</w:t>
            </w:r>
          </w:p>
        </w:tc>
      </w:tr>
      <w:tr w:rsidR="00BD4429" w:rsidRPr="00BD4429" w14:paraId="7D09057D" w14:textId="77777777" w:rsidTr="00171721">
        <w:tc>
          <w:tcPr>
            <w:tcW w:w="4338" w:type="dxa"/>
          </w:tcPr>
          <w:p w14:paraId="50A43FB5"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Милена Илибашић</w:t>
            </w:r>
          </w:p>
        </w:tc>
        <w:tc>
          <w:tcPr>
            <w:tcW w:w="3330" w:type="dxa"/>
          </w:tcPr>
          <w:p w14:paraId="482CE2E3"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Представник родитеља</w:t>
            </w:r>
          </w:p>
        </w:tc>
      </w:tr>
      <w:tr w:rsidR="00BD4429" w:rsidRPr="00BD4429" w14:paraId="5E1DE88D" w14:textId="77777777" w:rsidTr="00171721">
        <w:tc>
          <w:tcPr>
            <w:tcW w:w="4338" w:type="dxa"/>
          </w:tcPr>
          <w:p w14:paraId="5E24833F"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Јелена Стојковић</w:t>
            </w:r>
          </w:p>
        </w:tc>
        <w:tc>
          <w:tcPr>
            <w:tcW w:w="3330" w:type="dxa"/>
          </w:tcPr>
          <w:p w14:paraId="39CBE506"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Представник Лок.заједница</w:t>
            </w:r>
          </w:p>
        </w:tc>
      </w:tr>
      <w:tr w:rsidR="00BD4429" w:rsidRPr="00BD4429" w14:paraId="7F7E71C8" w14:textId="77777777" w:rsidTr="00171721">
        <w:tc>
          <w:tcPr>
            <w:tcW w:w="4338" w:type="dxa"/>
          </w:tcPr>
          <w:p w14:paraId="3C6F4D1A"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Владимир Валтнер</w:t>
            </w:r>
          </w:p>
        </w:tc>
        <w:tc>
          <w:tcPr>
            <w:tcW w:w="3330" w:type="dxa"/>
          </w:tcPr>
          <w:p w14:paraId="14EDBD28"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Ученички парламент</w:t>
            </w:r>
          </w:p>
        </w:tc>
      </w:tr>
    </w:tbl>
    <w:p w14:paraId="4B3B5042" w14:textId="77777777" w:rsidR="00BD4429" w:rsidRPr="00BD4429" w:rsidRDefault="00BD4429" w:rsidP="009F0201">
      <w:pPr>
        <w:rPr>
          <w:lang w:val="sr-Latn-RS"/>
        </w:rPr>
      </w:pPr>
    </w:p>
    <w:p w14:paraId="3AAF2280" w14:textId="77777777" w:rsidR="00472B0E" w:rsidRDefault="00472B0E" w:rsidP="009F0201">
      <w:pPr>
        <w:rPr>
          <w:lang w:val="ru-RU"/>
        </w:rPr>
      </w:pPr>
    </w:p>
    <w:p w14:paraId="5E31A1AC" w14:textId="77777777" w:rsidR="00A077D9" w:rsidRPr="00E60C59" w:rsidRDefault="00A077D9" w:rsidP="00A077D9">
      <w:pPr>
        <w:spacing w:after="0"/>
        <w:ind w:firstLine="720"/>
        <w:jc w:val="both"/>
        <w:rPr>
          <w:rFonts w:eastAsia="Times New Roman" w:cs="Times New Roman"/>
          <w:lang w:val="sr-Cyrl-CS"/>
        </w:rPr>
      </w:pPr>
      <w:r w:rsidRPr="00E60C59">
        <w:rPr>
          <w:rFonts w:eastAsia="Times New Roman" w:cs="Times New Roman"/>
          <w:lang w:val="sr-Cyrl-CS"/>
        </w:rPr>
        <w:t>Тим за професионални развој именује директор.</w:t>
      </w:r>
    </w:p>
    <w:p w14:paraId="311420EC"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Тим за професионални развој, у оквиру и поред послова из опште над</w:t>
      </w:r>
      <w:r w:rsidRPr="00E60C59">
        <w:rPr>
          <w:rFonts w:eastAsia="Times New Roman" w:cs="Times New Roman"/>
          <w:lang w:val="sr-Cyrl-CS"/>
        </w:rPr>
        <w:softHyphen/>
        <w:t>леж</w:t>
      </w:r>
      <w:r w:rsidRPr="00E60C59">
        <w:rPr>
          <w:rFonts w:eastAsia="Times New Roman" w:cs="Times New Roman"/>
          <w:lang w:val="sr-Cyrl-CS"/>
        </w:rPr>
        <w:softHyphen/>
        <w:t xml:space="preserve">ности стручних органа (члан 79. Статута), обавља посебно следеће послове: </w:t>
      </w:r>
    </w:p>
    <w:p w14:paraId="6C3FC49D"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 xml:space="preserve">1) учествује у изради аката који се односе на професионални развој </w:t>
      </w:r>
      <w:r>
        <w:rPr>
          <w:rFonts w:eastAsia="Times New Roman" w:cs="Times New Roman"/>
          <w:lang w:val="sr-Cyrl-CS"/>
        </w:rPr>
        <w:t>запослених</w:t>
      </w:r>
      <w:r w:rsidRPr="00E60C59">
        <w:rPr>
          <w:rFonts w:eastAsia="Times New Roman" w:cs="Times New Roman"/>
          <w:lang w:val="sr-Cyrl-CS"/>
        </w:rPr>
        <w:t>;</w:t>
      </w:r>
    </w:p>
    <w:p w14:paraId="6566B4CB" w14:textId="77777777" w:rsidR="00A077D9" w:rsidRPr="00E60C59" w:rsidRDefault="00A077D9" w:rsidP="00A077D9">
      <w:pPr>
        <w:spacing w:after="0"/>
        <w:ind w:firstLine="709"/>
        <w:jc w:val="both"/>
        <w:rPr>
          <w:rFonts w:eastAsia="Times New Roman" w:cs="Times New Roman"/>
          <w:lang w:val="sr-Cyrl-CS"/>
        </w:rPr>
      </w:pPr>
      <w:r>
        <w:rPr>
          <w:rFonts w:eastAsia="Times New Roman" w:cs="Times New Roman"/>
          <w:lang w:val="sr-Cyrl-CS"/>
        </w:rPr>
        <w:t>2</w:t>
      </w:r>
      <w:r w:rsidRPr="00E60C59">
        <w:rPr>
          <w:rFonts w:eastAsia="Times New Roman" w:cs="Times New Roman"/>
          <w:lang w:val="sr-Cyrl-CS"/>
        </w:rPr>
        <w:t xml:space="preserve">) израђује пројекте који су у вези с професионалним развојем </w:t>
      </w:r>
      <w:r>
        <w:rPr>
          <w:rFonts w:eastAsia="Times New Roman" w:cs="Times New Roman"/>
          <w:lang w:val="sr-Cyrl-CS"/>
        </w:rPr>
        <w:t>запослених</w:t>
      </w:r>
      <w:r w:rsidRPr="00E60C59">
        <w:rPr>
          <w:rFonts w:eastAsia="Times New Roman" w:cs="Times New Roman"/>
          <w:lang w:val="sr-Cyrl-CS"/>
        </w:rPr>
        <w:t>;</w:t>
      </w:r>
    </w:p>
    <w:p w14:paraId="3032B008" w14:textId="77777777" w:rsidR="00A077D9" w:rsidRPr="00E60C59" w:rsidRDefault="00A077D9" w:rsidP="00A077D9">
      <w:pPr>
        <w:spacing w:after="0"/>
        <w:ind w:firstLine="709"/>
        <w:jc w:val="both"/>
        <w:rPr>
          <w:rFonts w:eastAsia="Times New Roman" w:cs="Times New Roman"/>
          <w:lang w:val="sr-Cyrl-CS"/>
        </w:rPr>
      </w:pPr>
      <w:r>
        <w:rPr>
          <w:rFonts w:eastAsia="Times New Roman" w:cs="Times New Roman"/>
          <w:lang w:val="sr-Cyrl-CS"/>
        </w:rPr>
        <w:t>3</w:t>
      </w:r>
      <w:r w:rsidRPr="00E60C59">
        <w:rPr>
          <w:rFonts w:eastAsia="Times New Roman" w:cs="Times New Roman"/>
          <w:lang w:val="sr-Cyrl-CS"/>
        </w:rPr>
        <w:t>) прати реализацију одредаба прописа, Статута и других општих аката чија је примена важ</w:t>
      </w:r>
      <w:r w:rsidRPr="00E60C59">
        <w:rPr>
          <w:rFonts w:eastAsia="Times New Roman" w:cs="Times New Roman"/>
          <w:lang w:val="sr-Cyrl-CS"/>
        </w:rPr>
        <w:softHyphen/>
        <w:t xml:space="preserve">на за професионални развој </w:t>
      </w:r>
      <w:r>
        <w:rPr>
          <w:rFonts w:eastAsia="Times New Roman" w:cs="Times New Roman"/>
          <w:lang w:val="sr-Cyrl-CS"/>
        </w:rPr>
        <w:t>запослених</w:t>
      </w:r>
      <w:r w:rsidRPr="00E60C59">
        <w:rPr>
          <w:rFonts w:eastAsia="Times New Roman" w:cs="Times New Roman"/>
          <w:lang w:val="sr-Cyrl-CS"/>
        </w:rPr>
        <w:t>;</w:t>
      </w:r>
    </w:p>
    <w:p w14:paraId="2397E60B" w14:textId="77777777" w:rsidR="00A077D9" w:rsidRPr="00E60C59" w:rsidRDefault="00A077D9" w:rsidP="00A077D9">
      <w:pPr>
        <w:spacing w:after="0"/>
        <w:ind w:firstLine="709"/>
        <w:jc w:val="both"/>
        <w:rPr>
          <w:rFonts w:eastAsia="Times New Roman" w:cs="Times New Roman"/>
          <w:lang w:val="sr-Cyrl-CS"/>
        </w:rPr>
      </w:pPr>
      <w:r>
        <w:rPr>
          <w:rFonts w:eastAsia="Times New Roman" w:cs="Times New Roman"/>
          <w:lang w:val="sr-Cyrl-CS"/>
        </w:rPr>
        <w:t>4</w:t>
      </w:r>
      <w:r w:rsidRPr="00E60C59">
        <w:rPr>
          <w:rFonts w:eastAsia="Times New Roman" w:cs="Times New Roman"/>
          <w:lang w:val="sr-Cyrl-CS"/>
        </w:rPr>
        <w:t>) сарађује с органима Школе и другим субјектима у Школи и ван Школе на испуњавању задатака из своје надлежности;</w:t>
      </w:r>
    </w:p>
    <w:p w14:paraId="1561043F" w14:textId="77777777" w:rsidR="00A077D9" w:rsidRPr="00E60C59" w:rsidRDefault="00A077D9" w:rsidP="00A077D9">
      <w:pPr>
        <w:spacing w:after="0"/>
        <w:ind w:firstLine="708"/>
        <w:jc w:val="both"/>
        <w:rPr>
          <w:rFonts w:eastAsia="Times New Roman" w:cs="Times New Roman"/>
          <w:lang w:val="sr-Cyrl-CS"/>
        </w:rPr>
      </w:pPr>
      <w:r>
        <w:rPr>
          <w:rFonts w:eastAsia="Times New Roman" w:cs="Times New Roman"/>
          <w:lang w:val="sr-Cyrl-CS"/>
        </w:rPr>
        <w:t>С</w:t>
      </w:r>
      <w:r w:rsidRPr="00E60C59">
        <w:rPr>
          <w:rFonts w:eastAsia="Times New Roman" w:cs="Times New Roman"/>
          <w:lang w:val="sr-Cyrl-CS"/>
        </w:rPr>
        <w:t>еднице Тима за професионални развој сазива и њима руководи председник, којег између себе, јавним гласањем, већином гласова од укупног броја чланова, бирају чланови тог органа.</w:t>
      </w:r>
    </w:p>
    <w:p w14:paraId="45ECACF8"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За свој рад Тим за професионални развој одговара директору и Наставничком већу.</w:t>
      </w:r>
    </w:p>
    <w:p w14:paraId="23B475E5" w14:textId="77777777" w:rsidR="0009537B" w:rsidRDefault="0009537B" w:rsidP="009F0201">
      <w:pPr>
        <w:rPr>
          <w:lang w:val="ru-RU"/>
        </w:rPr>
      </w:pPr>
    </w:p>
    <w:tbl>
      <w:tblPr>
        <w:tblStyle w:val="TableGrid"/>
        <w:tblW w:w="10173" w:type="dxa"/>
        <w:tblInd w:w="198" w:type="dxa"/>
        <w:tblLayout w:type="fixed"/>
        <w:tblLook w:val="04A0" w:firstRow="1" w:lastRow="0" w:firstColumn="1" w:lastColumn="0" w:noHBand="0" w:noVBand="1"/>
      </w:tblPr>
      <w:tblGrid>
        <w:gridCol w:w="965"/>
        <w:gridCol w:w="1433"/>
        <w:gridCol w:w="5792"/>
        <w:gridCol w:w="1983"/>
      </w:tblGrid>
      <w:tr w:rsidR="00BD4429" w14:paraId="637C710F" w14:textId="77777777" w:rsidTr="00171721">
        <w:trPr>
          <w:trHeight w:val="475"/>
        </w:trPr>
        <w:tc>
          <w:tcPr>
            <w:tcW w:w="965" w:type="dxa"/>
            <w:shd w:val="clear" w:color="auto" w:fill="FFCCFF"/>
          </w:tcPr>
          <w:p w14:paraId="1D1677A1" w14:textId="77777777" w:rsidR="00BD4429" w:rsidRPr="00BD4429" w:rsidRDefault="00BD4429" w:rsidP="00FB7027">
            <w:pPr>
              <w:rPr>
                <w:rFonts w:ascii="Times New Roman" w:hAnsi="Times New Roman" w:cs="Times New Roman"/>
                <w:b/>
              </w:rPr>
            </w:pPr>
            <w:r w:rsidRPr="00BD4429">
              <w:rPr>
                <w:rFonts w:ascii="Times New Roman" w:eastAsia="Calibri" w:hAnsi="Times New Roman" w:cs="Times New Roman"/>
                <w:b/>
              </w:rPr>
              <w:t>Ред.бр.</w:t>
            </w:r>
          </w:p>
        </w:tc>
        <w:tc>
          <w:tcPr>
            <w:tcW w:w="1433" w:type="dxa"/>
            <w:shd w:val="clear" w:color="auto" w:fill="FFCCFF"/>
          </w:tcPr>
          <w:p w14:paraId="01F82AEB" w14:textId="77777777" w:rsidR="00BD4429" w:rsidRPr="00BD4429" w:rsidRDefault="00BD4429" w:rsidP="00FB7027">
            <w:pPr>
              <w:rPr>
                <w:rFonts w:ascii="Times New Roman" w:hAnsi="Times New Roman" w:cs="Times New Roman"/>
                <w:b/>
              </w:rPr>
            </w:pPr>
            <w:r w:rsidRPr="00BD4429">
              <w:rPr>
                <w:rFonts w:ascii="Times New Roman" w:eastAsia="Calibri" w:hAnsi="Times New Roman" w:cs="Times New Roman"/>
                <w:b/>
              </w:rPr>
              <w:t>ВРЕМЕ</w:t>
            </w:r>
          </w:p>
        </w:tc>
        <w:tc>
          <w:tcPr>
            <w:tcW w:w="5792" w:type="dxa"/>
            <w:shd w:val="clear" w:color="auto" w:fill="FFCCFF"/>
          </w:tcPr>
          <w:p w14:paraId="28931B2A" w14:textId="77777777" w:rsidR="00BD4429" w:rsidRPr="00BD4429" w:rsidRDefault="00BD4429" w:rsidP="00FB7027">
            <w:pPr>
              <w:rPr>
                <w:rFonts w:ascii="Times New Roman" w:hAnsi="Times New Roman" w:cs="Times New Roman"/>
                <w:b/>
              </w:rPr>
            </w:pPr>
            <w:r w:rsidRPr="00BD4429">
              <w:rPr>
                <w:rFonts w:ascii="Times New Roman" w:eastAsia="Calibri" w:hAnsi="Times New Roman" w:cs="Times New Roman"/>
                <w:b/>
              </w:rPr>
              <w:t>АКТИВНОСТ</w:t>
            </w:r>
          </w:p>
        </w:tc>
        <w:tc>
          <w:tcPr>
            <w:tcW w:w="1983" w:type="dxa"/>
            <w:shd w:val="clear" w:color="auto" w:fill="FFCCFF"/>
          </w:tcPr>
          <w:p w14:paraId="2E85F107" w14:textId="77777777" w:rsidR="00BD4429" w:rsidRPr="00BD4429" w:rsidRDefault="00BD4429" w:rsidP="00FB7027">
            <w:pPr>
              <w:rPr>
                <w:rFonts w:ascii="Times New Roman" w:hAnsi="Times New Roman" w:cs="Times New Roman"/>
                <w:b/>
              </w:rPr>
            </w:pPr>
            <w:r w:rsidRPr="00BD4429">
              <w:rPr>
                <w:rFonts w:ascii="Times New Roman" w:eastAsia="Calibri" w:hAnsi="Times New Roman" w:cs="Times New Roman"/>
                <w:b/>
              </w:rPr>
              <w:t>НОСИОЦИ АКТИВНОСТИ</w:t>
            </w:r>
          </w:p>
        </w:tc>
      </w:tr>
      <w:tr w:rsidR="00BD4429" w14:paraId="0F1D08B2" w14:textId="77777777" w:rsidTr="00171721">
        <w:trPr>
          <w:trHeight w:val="1068"/>
        </w:trPr>
        <w:tc>
          <w:tcPr>
            <w:tcW w:w="965" w:type="dxa"/>
          </w:tcPr>
          <w:p w14:paraId="380A2C49"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1.</w:t>
            </w:r>
          </w:p>
        </w:tc>
        <w:tc>
          <w:tcPr>
            <w:tcW w:w="1433" w:type="dxa"/>
          </w:tcPr>
          <w:p w14:paraId="7951AC35"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Септембар</w:t>
            </w:r>
          </w:p>
        </w:tc>
        <w:tc>
          <w:tcPr>
            <w:tcW w:w="5792" w:type="dxa"/>
          </w:tcPr>
          <w:p w14:paraId="4D48563A"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Конституисање тима за професионални развој и стручно усавршавање ;</w:t>
            </w:r>
          </w:p>
          <w:p w14:paraId="6B20DB57"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Израда плана рада тима професионални развој и стручно усавршавање и израда програма професионалног напредовања и стручног усавршавања наставникаи стручних сарадника;</w:t>
            </w:r>
          </w:p>
          <w:p w14:paraId="668B8480"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lastRenderedPageBreak/>
              <w:t>-Упознавање са новим Правилником о стручном усавршавању и начину напредовања ;</w:t>
            </w:r>
          </w:p>
          <w:p w14:paraId="116711EC"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-Израда новог Правилника о вредновању стручног усавршавања у установи;</w:t>
            </w:r>
          </w:p>
        </w:tc>
        <w:tc>
          <w:tcPr>
            <w:tcW w:w="1983" w:type="dxa"/>
          </w:tcPr>
          <w:p w14:paraId="3A274208" w14:textId="77777777" w:rsidR="00BD4429" w:rsidRPr="00BD4429" w:rsidRDefault="00BD4429" w:rsidP="00FB7027">
            <w:pPr>
              <w:rPr>
                <w:rFonts w:ascii="Times New Roman" w:hAnsi="Times New Roman" w:cs="Times New Roman"/>
              </w:rPr>
            </w:pPr>
            <w:r w:rsidRPr="00BD4429">
              <w:rPr>
                <w:rFonts w:ascii="Times New Roman" w:eastAsia="Calibri" w:hAnsi="Times New Roman" w:cs="Times New Roman"/>
              </w:rPr>
              <w:lastRenderedPageBreak/>
              <w:t xml:space="preserve">Чланови тима </w:t>
            </w:r>
          </w:p>
        </w:tc>
      </w:tr>
      <w:tr w:rsidR="00BD4429" w14:paraId="707A64E9" w14:textId="77777777" w:rsidTr="00171721">
        <w:trPr>
          <w:trHeight w:val="560"/>
        </w:trPr>
        <w:tc>
          <w:tcPr>
            <w:tcW w:w="965" w:type="dxa"/>
          </w:tcPr>
          <w:p w14:paraId="67E35BB2"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2.</w:t>
            </w:r>
          </w:p>
        </w:tc>
        <w:tc>
          <w:tcPr>
            <w:tcW w:w="1433" w:type="dxa"/>
          </w:tcPr>
          <w:p w14:paraId="18419D00"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Октобар</w:t>
            </w:r>
          </w:p>
        </w:tc>
        <w:tc>
          <w:tcPr>
            <w:tcW w:w="5792" w:type="dxa"/>
          </w:tcPr>
          <w:p w14:paraId="2830BA9B"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-Анализа самовредновања компетенција наставника </w:t>
            </w:r>
          </w:p>
          <w:p w14:paraId="70738939" w14:textId="77777777" w:rsidR="00BD4429" w:rsidRPr="00BD4429" w:rsidRDefault="00BD4429" w:rsidP="00FB7027">
            <w:pPr>
              <w:pStyle w:val="NoSpacing"/>
              <w:rPr>
                <w:rFonts w:ascii="Times New Roman" w:hAnsi="Times New Roman" w:cs="Times New Roman"/>
                <w:lang w:val="ru-RU"/>
              </w:rPr>
            </w:pPr>
          </w:p>
        </w:tc>
        <w:tc>
          <w:tcPr>
            <w:tcW w:w="1983" w:type="dxa"/>
          </w:tcPr>
          <w:p w14:paraId="1B644366" w14:textId="77777777" w:rsidR="00BD4429" w:rsidRPr="00BD4429" w:rsidRDefault="00BD4429" w:rsidP="00FB7027">
            <w:pPr>
              <w:rPr>
                <w:rFonts w:ascii="Times New Roman" w:hAnsi="Times New Roman" w:cs="Times New Roman"/>
              </w:rPr>
            </w:pPr>
            <w:r w:rsidRPr="00BD4429">
              <w:rPr>
                <w:rFonts w:ascii="Times New Roman" w:eastAsia="Calibri" w:hAnsi="Times New Roman" w:cs="Times New Roman"/>
              </w:rPr>
              <w:t>Чланови тима</w:t>
            </w:r>
          </w:p>
        </w:tc>
      </w:tr>
      <w:tr w:rsidR="00BD4429" w14:paraId="695B8319" w14:textId="77777777" w:rsidTr="00171721">
        <w:trPr>
          <w:trHeight w:val="1068"/>
        </w:trPr>
        <w:tc>
          <w:tcPr>
            <w:tcW w:w="965" w:type="dxa"/>
          </w:tcPr>
          <w:p w14:paraId="227E3C14"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3.</w:t>
            </w:r>
          </w:p>
        </w:tc>
        <w:tc>
          <w:tcPr>
            <w:tcW w:w="1433" w:type="dxa"/>
          </w:tcPr>
          <w:p w14:paraId="5FD38170"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Децембар</w:t>
            </w:r>
          </w:p>
        </w:tc>
        <w:tc>
          <w:tcPr>
            <w:tcW w:w="5792" w:type="dxa"/>
          </w:tcPr>
          <w:p w14:paraId="50198C0A"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 Извештај о реализацији стручног усавршавања у првом полугодишту </w:t>
            </w:r>
          </w:p>
          <w:p w14:paraId="7F1E3A1D"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 Анализа рада  тима за стручно усавршавање </w:t>
            </w:r>
          </w:p>
        </w:tc>
        <w:tc>
          <w:tcPr>
            <w:tcW w:w="1983" w:type="dxa"/>
          </w:tcPr>
          <w:p w14:paraId="45A86C9C" w14:textId="77777777" w:rsidR="00BD4429" w:rsidRPr="00BD4429" w:rsidRDefault="00BD4429" w:rsidP="00FB7027">
            <w:pPr>
              <w:rPr>
                <w:rFonts w:ascii="Times New Roman" w:hAnsi="Times New Roman" w:cs="Times New Roman"/>
              </w:rPr>
            </w:pPr>
            <w:r w:rsidRPr="00BD4429">
              <w:rPr>
                <w:rFonts w:ascii="Times New Roman" w:eastAsia="Calibri" w:hAnsi="Times New Roman" w:cs="Times New Roman"/>
              </w:rPr>
              <w:t>Чланови тима</w:t>
            </w:r>
          </w:p>
        </w:tc>
      </w:tr>
      <w:tr w:rsidR="00BD4429" w14:paraId="734BDF14" w14:textId="77777777" w:rsidTr="00171721">
        <w:trPr>
          <w:trHeight w:val="801"/>
        </w:trPr>
        <w:tc>
          <w:tcPr>
            <w:tcW w:w="965" w:type="dxa"/>
          </w:tcPr>
          <w:p w14:paraId="76C13B88"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4.</w:t>
            </w:r>
          </w:p>
        </w:tc>
        <w:tc>
          <w:tcPr>
            <w:tcW w:w="1433" w:type="dxa"/>
          </w:tcPr>
          <w:p w14:paraId="6E15CE5C"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Јануар</w:t>
            </w:r>
          </w:p>
        </w:tc>
        <w:tc>
          <w:tcPr>
            <w:tcW w:w="5792" w:type="dxa"/>
          </w:tcPr>
          <w:p w14:paraId="559A864C"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 Договор око реализације радионица из пројекта професионалне оријентације </w:t>
            </w:r>
          </w:p>
          <w:p w14:paraId="241EFA96"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-Ажурирање електорнске базе података </w:t>
            </w:r>
          </w:p>
        </w:tc>
        <w:tc>
          <w:tcPr>
            <w:tcW w:w="1983" w:type="dxa"/>
          </w:tcPr>
          <w:p w14:paraId="53801253" w14:textId="77777777" w:rsidR="00BD4429" w:rsidRPr="00BD4429" w:rsidRDefault="00BD4429" w:rsidP="00FB7027">
            <w:pPr>
              <w:rPr>
                <w:rFonts w:ascii="Times New Roman" w:hAnsi="Times New Roman" w:cs="Times New Roman"/>
              </w:rPr>
            </w:pPr>
            <w:r w:rsidRPr="00BD4429">
              <w:rPr>
                <w:rFonts w:ascii="Times New Roman" w:eastAsia="Calibri" w:hAnsi="Times New Roman" w:cs="Times New Roman"/>
              </w:rPr>
              <w:t>Чланови тима</w:t>
            </w:r>
          </w:p>
        </w:tc>
      </w:tr>
      <w:tr w:rsidR="00BD4429" w14:paraId="587071AC" w14:textId="77777777" w:rsidTr="00171721">
        <w:trPr>
          <w:trHeight w:val="1226"/>
        </w:trPr>
        <w:tc>
          <w:tcPr>
            <w:tcW w:w="965" w:type="dxa"/>
          </w:tcPr>
          <w:p w14:paraId="40B9F5CE"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5.</w:t>
            </w:r>
          </w:p>
        </w:tc>
        <w:tc>
          <w:tcPr>
            <w:tcW w:w="1433" w:type="dxa"/>
          </w:tcPr>
          <w:p w14:paraId="3917BD46"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Март</w:t>
            </w:r>
          </w:p>
        </w:tc>
        <w:tc>
          <w:tcPr>
            <w:tcW w:w="5792" w:type="dxa"/>
          </w:tcPr>
          <w:p w14:paraId="5EC4ED4F" w14:textId="77777777" w:rsidR="00BD4429" w:rsidRPr="00BD4429" w:rsidRDefault="00BD4429" w:rsidP="00FB7027">
            <w:pPr>
              <w:pStyle w:val="NoSpacing"/>
              <w:rPr>
                <w:rFonts w:ascii="Times New Roman" w:hAnsi="Times New Roman" w:cs="Times New Roman"/>
                <w:lang w:val="ru-RU"/>
              </w:rPr>
            </w:pPr>
          </w:p>
          <w:p w14:paraId="43D0E975"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-Организација и припрема семинара </w:t>
            </w:r>
          </w:p>
          <w:p w14:paraId="40990DB6"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-Анализа реализованих часова предметне наставе у четвртом разреду </w:t>
            </w:r>
          </w:p>
        </w:tc>
        <w:tc>
          <w:tcPr>
            <w:tcW w:w="1983" w:type="dxa"/>
          </w:tcPr>
          <w:p w14:paraId="4AAFE1A6" w14:textId="77777777" w:rsidR="00BD4429" w:rsidRPr="00BD4429" w:rsidRDefault="00BD4429" w:rsidP="00FB7027">
            <w:pPr>
              <w:rPr>
                <w:rFonts w:ascii="Times New Roman" w:hAnsi="Times New Roman" w:cs="Times New Roman"/>
              </w:rPr>
            </w:pPr>
            <w:r w:rsidRPr="00BD4429">
              <w:rPr>
                <w:rFonts w:ascii="Times New Roman" w:eastAsia="Calibri" w:hAnsi="Times New Roman" w:cs="Times New Roman"/>
              </w:rPr>
              <w:t>Чланови тима</w:t>
            </w:r>
          </w:p>
        </w:tc>
      </w:tr>
      <w:tr w:rsidR="00BD4429" w14:paraId="5988C926" w14:textId="77777777" w:rsidTr="00171721">
        <w:trPr>
          <w:trHeight w:val="286"/>
        </w:trPr>
        <w:tc>
          <w:tcPr>
            <w:tcW w:w="965" w:type="dxa"/>
          </w:tcPr>
          <w:p w14:paraId="6CC5C18D"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6.</w:t>
            </w:r>
          </w:p>
        </w:tc>
        <w:tc>
          <w:tcPr>
            <w:tcW w:w="1433" w:type="dxa"/>
          </w:tcPr>
          <w:p w14:paraId="799F37E7" w14:textId="77777777" w:rsidR="00BD4429" w:rsidRPr="00BD4429" w:rsidRDefault="00BD4429" w:rsidP="00FB7027">
            <w:pPr>
              <w:rPr>
                <w:rFonts w:ascii="Times New Roman" w:hAnsi="Times New Roman" w:cs="Times New Roman"/>
                <w:b/>
                <w:i/>
              </w:rPr>
            </w:pPr>
            <w:r w:rsidRPr="00BD4429">
              <w:rPr>
                <w:rFonts w:ascii="Times New Roman" w:eastAsia="Calibri" w:hAnsi="Times New Roman" w:cs="Times New Roman"/>
                <w:b/>
                <w:i/>
              </w:rPr>
              <w:t>Мај</w:t>
            </w:r>
          </w:p>
        </w:tc>
        <w:tc>
          <w:tcPr>
            <w:tcW w:w="5792" w:type="dxa"/>
          </w:tcPr>
          <w:p w14:paraId="6C309885"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-Евалуација сталног стручног усавршавања у установи и ван установе , напредовање у звањима на крају школске године</w:t>
            </w:r>
          </w:p>
          <w:p w14:paraId="1F580D0C"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 xml:space="preserve">-Анализа рада тима за стручно усавршавање </w:t>
            </w:r>
          </w:p>
          <w:p w14:paraId="0FF93A0A" w14:textId="77777777" w:rsidR="00BD4429" w:rsidRPr="00BD4429" w:rsidRDefault="00BD4429" w:rsidP="00FB7027">
            <w:pPr>
              <w:pStyle w:val="NoSpacing"/>
              <w:rPr>
                <w:rFonts w:ascii="Times New Roman" w:hAnsi="Times New Roman" w:cs="Times New Roman"/>
                <w:lang w:val="ru-RU"/>
              </w:rPr>
            </w:pPr>
            <w:r w:rsidRPr="00BD4429">
              <w:rPr>
                <w:rFonts w:ascii="Times New Roman" w:hAnsi="Times New Roman" w:cs="Times New Roman"/>
                <w:lang w:val="ru-RU"/>
              </w:rPr>
              <w:t>-Израда Извештаја о реализацији стручног усавршавања у школској 202</w:t>
            </w:r>
            <w:r w:rsidRPr="00BD4429">
              <w:rPr>
                <w:rFonts w:ascii="Times New Roman" w:hAnsi="Times New Roman" w:cs="Times New Roman"/>
              </w:rPr>
              <w:t>4</w:t>
            </w:r>
            <w:r w:rsidRPr="00BD4429">
              <w:rPr>
                <w:rFonts w:ascii="Times New Roman" w:hAnsi="Times New Roman" w:cs="Times New Roman"/>
                <w:lang w:val="ru-RU"/>
              </w:rPr>
              <w:t>-2</w:t>
            </w:r>
            <w:r w:rsidRPr="00BD4429">
              <w:rPr>
                <w:rFonts w:ascii="Times New Roman" w:hAnsi="Times New Roman" w:cs="Times New Roman"/>
              </w:rPr>
              <w:t>5</w:t>
            </w:r>
            <w:r w:rsidRPr="00BD4429">
              <w:rPr>
                <w:rFonts w:ascii="Times New Roman" w:hAnsi="Times New Roman" w:cs="Times New Roman"/>
                <w:lang w:val="ru-RU"/>
              </w:rPr>
              <w:t>. години</w:t>
            </w:r>
          </w:p>
        </w:tc>
        <w:tc>
          <w:tcPr>
            <w:tcW w:w="1983" w:type="dxa"/>
          </w:tcPr>
          <w:p w14:paraId="67343958" w14:textId="77777777" w:rsidR="00BD4429" w:rsidRPr="00BD4429" w:rsidRDefault="00BD4429" w:rsidP="00FB7027">
            <w:pPr>
              <w:rPr>
                <w:rFonts w:ascii="Times New Roman" w:hAnsi="Times New Roman" w:cs="Times New Roman"/>
              </w:rPr>
            </w:pPr>
            <w:r w:rsidRPr="00BD4429">
              <w:rPr>
                <w:rFonts w:ascii="Times New Roman" w:eastAsia="Calibri" w:hAnsi="Times New Roman" w:cs="Times New Roman"/>
              </w:rPr>
              <w:t>Чланови тима</w:t>
            </w:r>
          </w:p>
        </w:tc>
      </w:tr>
    </w:tbl>
    <w:p w14:paraId="55A4C95C" w14:textId="77777777" w:rsidR="00AD0283" w:rsidRPr="00AD0283" w:rsidRDefault="00AD0283" w:rsidP="00AD0283">
      <w:pPr>
        <w:rPr>
          <w:lang w:val="ru-RU"/>
        </w:rPr>
      </w:pPr>
    </w:p>
    <w:p w14:paraId="30231F1A" w14:textId="6B967062" w:rsidR="00BD4429" w:rsidRDefault="009F0201" w:rsidP="00BD4429">
      <w:pPr>
        <w:pStyle w:val="Heading2"/>
      </w:pPr>
      <w:bookmarkStart w:id="343" w:name="_Toc23326736"/>
      <w:bookmarkStart w:id="344" w:name="_Toc180651339"/>
      <w:r w:rsidRPr="00BD4429">
        <w:t>6.12.ПЛАН ТИМА ЗА ОБЕЗБЕЂИВАЊЕ КВАЛИТЕТА И РАЗВОЈ УСТАНОВЕ</w:t>
      </w:r>
      <w:bookmarkEnd w:id="343"/>
      <w:bookmarkEnd w:id="344"/>
    </w:p>
    <w:p w14:paraId="23BB8BD0" w14:textId="77777777" w:rsidR="00BD4429" w:rsidRDefault="00BD4429" w:rsidP="00BD4429">
      <w:pPr>
        <w:pStyle w:val="BodyText"/>
        <w:spacing w:before="270"/>
        <w:ind w:left="200" w:firstLine="721"/>
      </w:pPr>
      <w:r>
        <w:t>Тим</w:t>
      </w:r>
      <w:r>
        <w:rPr>
          <w:lang w:val="sr-Cyrl-BA"/>
        </w:rPr>
        <w:t xml:space="preserve"> </w:t>
      </w:r>
      <w:r>
        <w:t>за</w:t>
      </w:r>
      <w:r>
        <w:rPr>
          <w:lang w:val="sr-Cyrl-BA"/>
        </w:rPr>
        <w:t xml:space="preserve"> </w:t>
      </w:r>
      <w:r>
        <w:t>обезбеђивање</w:t>
      </w:r>
      <w:r>
        <w:rPr>
          <w:lang w:val="sr-Cyrl-BA"/>
        </w:rPr>
        <w:t xml:space="preserve"> </w:t>
      </w:r>
      <w:r>
        <w:t>квалитета</w:t>
      </w:r>
      <w:r>
        <w:rPr>
          <w:lang w:val="sr-Cyrl-BA"/>
        </w:rPr>
        <w:t xml:space="preserve"> </w:t>
      </w:r>
      <w:r>
        <w:t>и</w:t>
      </w:r>
      <w:r>
        <w:rPr>
          <w:lang w:val="sr-Cyrl-BA"/>
        </w:rPr>
        <w:t xml:space="preserve"> </w:t>
      </w:r>
      <w:r>
        <w:t>развој</w:t>
      </w:r>
      <w:r>
        <w:rPr>
          <w:lang w:val="sr-Cyrl-BA"/>
        </w:rPr>
        <w:t xml:space="preserve"> </w:t>
      </w:r>
      <w:r>
        <w:t>установе</w:t>
      </w:r>
      <w:r>
        <w:rPr>
          <w:lang w:val="sr-Cyrl-BA"/>
        </w:rPr>
        <w:t xml:space="preserve"> </w:t>
      </w:r>
      <w:r>
        <w:t>чине</w:t>
      </w:r>
      <w:r>
        <w:rPr>
          <w:lang w:val="sr-Cyrl-BA"/>
        </w:rPr>
        <w:t xml:space="preserve"> </w:t>
      </w:r>
      <w:r>
        <w:t>представници</w:t>
      </w:r>
      <w:r>
        <w:rPr>
          <w:lang w:val="sr-Cyrl-BA"/>
        </w:rPr>
        <w:t xml:space="preserve"> </w:t>
      </w:r>
      <w:r>
        <w:t>запослених,</w:t>
      </w:r>
      <w:r>
        <w:rPr>
          <w:lang w:val="sr-Cyrl-BA"/>
        </w:rPr>
        <w:t xml:space="preserve"> </w:t>
      </w:r>
      <w:r>
        <w:t>родитеља,</w:t>
      </w:r>
      <w:r>
        <w:rPr>
          <w:lang w:val="sr-Cyrl-BA"/>
        </w:rPr>
        <w:t xml:space="preserve"> ученика,</w:t>
      </w:r>
      <w:r>
        <w:t xml:space="preserve"> Локалне самоуправе,</w:t>
      </w:r>
      <w:r>
        <w:rPr>
          <w:lang w:val="sr-Cyrl-BA"/>
        </w:rPr>
        <w:t xml:space="preserve"> </w:t>
      </w:r>
      <w:r>
        <w:t>стручни сарадници и директор школе.</w:t>
      </w:r>
    </w:p>
    <w:p w14:paraId="6CEF6920" w14:textId="77777777" w:rsidR="00BD4429" w:rsidRDefault="00BD4429" w:rsidP="00BD4429">
      <w:pPr>
        <w:pStyle w:val="BodyText"/>
        <w:spacing w:before="140"/>
        <w:ind w:left="200"/>
      </w:pPr>
      <w:r>
        <w:t>Тим</w:t>
      </w:r>
      <w:r>
        <w:rPr>
          <w:lang w:val="sr-Cyrl-BA"/>
        </w:rPr>
        <w:t xml:space="preserve"> </w:t>
      </w:r>
      <w:r>
        <w:t>има</w:t>
      </w:r>
      <w:r>
        <w:rPr>
          <w:lang w:val="sr-Cyrl-BA"/>
        </w:rPr>
        <w:t xml:space="preserve"> </w:t>
      </w:r>
      <w:r>
        <w:t>следеће</w:t>
      </w:r>
      <w:r>
        <w:rPr>
          <w:lang w:val="sr-Cyrl-BA"/>
        </w:rPr>
        <w:t xml:space="preserve"> </w:t>
      </w:r>
      <w:r>
        <w:t>надлежности</w:t>
      </w:r>
      <w:r>
        <w:rPr>
          <w:spacing w:val="-10"/>
        </w:rPr>
        <w:t>:</w:t>
      </w:r>
    </w:p>
    <w:p w14:paraId="37A0E42A" w14:textId="77777777" w:rsidR="00BD4429" w:rsidRPr="00F744FD" w:rsidRDefault="00BD4429">
      <w:pPr>
        <w:pStyle w:val="BodyText"/>
        <w:widowControl w:val="0"/>
        <w:numPr>
          <w:ilvl w:val="0"/>
          <w:numId w:val="130"/>
        </w:numPr>
        <w:autoSpaceDE w:val="0"/>
        <w:autoSpaceDN w:val="0"/>
        <w:ind w:right="1096"/>
      </w:pPr>
      <w:r>
        <w:t>Прати</w:t>
      </w:r>
      <w:r>
        <w:rPr>
          <w:lang w:val="sr-Cyrl-BA"/>
        </w:rPr>
        <w:t xml:space="preserve"> </w:t>
      </w:r>
      <w:r>
        <w:t>обазбеђива</w:t>
      </w:r>
      <w:r>
        <w:rPr>
          <w:lang w:val="sr-Cyrl-BA"/>
        </w:rPr>
        <w:t xml:space="preserve">ње </w:t>
      </w:r>
      <w:r>
        <w:t>и</w:t>
      </w:r>
      <w:r>
        <w:rPr>
          <w:lang w:val="sr-Cyrl-BA"/>
        </w:rPr>
        <w:t xml:space="preserve"> </w:t>
      </w:r>
      <w:r>
        <w:t>унапређивање</w:t>
      </w:r>
      <w:r>
        <w:rPr>
          <w:lang w:val="sr-Cyrl-BA"/>
        </w:rPr>
        <w:t xml:space="preserve"> </w:t>
      </w:r>
      <w:r>
        <w:t>квалитета</w:t>
      </w:r>
      <w:r>
        <w:rPr>
          <w:lang w:val="sr-Cyrl-BA"/>
        </w:rPr>
        <w:t xml:space="preserve"> </w:t>
      </w:r>
      <w:r>
        <w:t>образовно–васпитног</w:t>
      </w:r>
      <w:r>
        <w:rPr>
          <w:lang w:val="sr-Cyrl-BA"/>
        </w:rPr>
        <w:t xml:space="preserve"> </w:t>
      </w:r>
      <w:r>
        <w:t>рада</w:t>
      </w:r>
      <w:r>
        <w:rPr>
          <w:lang w:val="sr-Cyrl-BA"/>
        </w:rPr>
        <w:t xml:space="preserve"> </w:t>
      </w:r>
      <w:r>
        <w:t>у</w:t>
      </w:r>
      <w:r>
        <w:rPr>
          <w:lang w:val="sr-Cyrl-BA"/>
        </w:rPr>
        <w:t xml:space="preserve"> </w:t>
      </w:r>
      <w:r>
        <w:t>установи;</w:t>
      </w:r>
    </w:p>
    <w:p w14:paraId="325DFCB2" w14:textId="77777777" w:rsidR="00BD4429" w:rsidRDefault="00BD4429">
      <w:pPr>
        <w:pStyle w:val="BodyText"/>
        <w:widowControl w:val="0"/>
        <w:numPr>
          <w:ilvl w:val="0"/>
          <w:numId w:val="130"/>
        </w:numPr>
        <w:autoSpaceDE w:val="0"/>
        <w:autoSpaceDN w:val="0"/>
        <w:ind w:right="1096"/>
      </w:pPr>
      <w:r>
        <w:t xml:space="preserve">стара се о остваривању </w:t>
      </w:r>
      <w:r>
        <w:rPr>
          <w:lang w:val="sr-Cyrl-BA"/>
        </w:rPr>
        <w:t>Ш</w:t>
      </w:r>
      <w:r>
        <w:t>колског програма;</w:t>
      </w:r>
    </w:p>
    <w:p w14:paraId="5AB3FF8C" w14:textId="77777777" w:rsidR="00BD4429" w:rsidRPr="00F744FD" w:rsidRDefault="00BD4429">
      <w:pPr>
        <w:pStyle w:val="BodyText"/>
        <w:widowControl w:val="0"/>
        <w:numPr>
          <w:ilvl w:val="0"/>
          <w:numId w:val="130"/>
        </w:numPr>
        <w:autoSpaceDE w:val="0"/>
        <w:autoSpaceDN w:val="0"/>
        <w:ind w:right="4201"/>
      </w:pPr>
      <w:r>
        <w:t>стара</w:t>
      </w:r>
      <w:r>
        <w:rPr>
          <w:lang w:val="sr-Cyrl-BA"/>
        </w:rPr>
        <w:t xml:space="preserve"> </w:t>
      </w:r>
      <w:r>
        <w:t>се</w:t>
      </w:r>
      <w:r>
        <w:rPr>
          <w:lang w:val="sr-Cyrl-BA"/>
        </w:rPr>
        <w:t xml:space="preserve"> </w:t>
      </w:r>
      <w:r>
        <w:t>о</w:t>
      </w:r>
      <w:r>
        <w:rPr>
          <w:lang w:val="sr-Cyrl-BA"/>
        </w:rPr>
        <w:t xml:space="preserve"> </w:t>
      </w:r>
      <w:r>
        <w:t>остваривању</w:t>
      </w:r>
      <w:r>
        <w:rPr>
          <w:lang w:val="sr-Cyrl-BA"/>
        </w:rPr>
        <w:t xml:space="preserve"> </w:t>
      </w:r>
      <w:r>
        <w:t>циљева</w:t>
      </w:r>
      <w:r>
        <w:rPr>
          <w:lang w:val="sr-Cyrl-BA"/>
        </w:rPr>
        <w:t xml:space="preserve"> </w:t>
      </w:r>
      <w:r>
        <w:t>и</w:t>
      </w:r>
      <w:r>
        <w:rPr>
          <w:lang w:val="sr-Cyrl-BA"/>
        </w:rPr>
        <w:t xml:space="preserve"> </w:t>
      </w:r>
      <w:r>
        <w:t>стандарда</w:t>
      </w:r>
      <w:r>
        <w:rPr>
          <w:lang w:val="sr-Cyrl-BA"/>
        </w:rPr>
        <w:t xml:space="preserve"> </w:t>
      </w:r>
      <w:r>
        <w:t>постигнућа;</w:t>
      </w:r>
    </w:p>
    <w:p w14:paraId="465F7141" w14:textId="77777777" w:rsidR="00BD4429" w:rsidRDefault="00BD4429">
      <w:pPr>
        <w:pStyle w:val="BodyText"/>
        <w:widowControl w:val="0"/>
        <w:numPr>
          <w:ilvl w:val="0"/>
          <w:numId w:val="130"/>
        </w:numPr>
        <w:autoSpaceDE w:val="0"/>
        <w:autoSpaceDN w:val="0"/>
        <w:ind w:right="4201"/>
      </w:pPr>
      <w:r>
        <w:t>стара се о развоју компетенција;</w:t>
      </w:r>
    </w:p>
    <w:p w14:paraId="5688AAD2" w14:textId="77777777" w:rsidR="00BD4429" w:rsidRDefault="00BD4429">
      <w:pPr>
        <w:pStyle w:val="BodyText"/>
        <w:widowControl w:val="0"/>
        <w:numPr>
          <w:ilvl w:val="0"/>
          <w:numId w:val="130"/>
        </w:numPr>
        <w:autoSpaceDE w:val="0"/>
        <w:autoSpaceDN w:val="0"/>
        <w:ind w:right="2930"/>
      </w:pPr>
      <w:r>
        <w:t>вреднује</w:t>
      </w:r>
      <w:r>
        <w:rPr>
          <w:lang w:val="sr-Cyrl-BA"/>
        </w:rPr>
        <w:t xml:space="preserve"> </w:t>
      </w:r>
      <w:r>
        <w:t>резултате</w:t>
      </w:r>
      <w:r>
        <w:rPr>
          <w:lang w:val="sr-Cyrl-BA"/>
        </w:rPr>
        <w:t xml:space="preserve"> </w:t>
      </w:r>
      <w:r>
        <w:t>рада</w:t>
      </w:r>
      <w:r>
        <w:rPr>
          <w:lang w:val="sr-Cyrl-BA"/>
        </w:rPr>
        <w:t xml:space="preserve"> </w:t>
      </w:r>
      <w:r>
        <w:t>наставника,</w:t>
      </w:r>
      <w:r>
        <w:rPr>
          <w:lang w:val="sr-Cyrl-BA"/>
        </w:rPr>
        <w:t xml:space="preserve"> </w:t>
      </w:r>
      <w:r>
        <w:t>васпитача</w:t>
      </w:r>
      <w:r>
        <w:rPr>
          <w:lang w:val="sr-Cyrl-BA"/>
        </w:rPr>
        <w:t xml:space="preserve"> </w:t>
      </w:r>
      <w:r>
        <w:t>и</w:t>
      </w:r>
      <w:r>
        <w:rPr>
          <w:lang w:val="sr-Cyrl-BA"/>
        </w:rPr>
        <w:t xml:space="preserve"> </w:t>
      </w:r>
      <w:r>
        <w:t>стручног</w:t>
      </w:r>
      <w:r>
        <w:rPr>
          <w:lang w:val="sr-Cyrl-BA"/>
        </w:rPr>
        <w:t xml:space="preserve"> </w:t>
      </w:r>
      <w:r>
        <w:t>сарадника;</w:t>
      </w:r>
    </w:p>
    <w:p w14:paraId="540E1CD2" w14:textId="77777777" w:rsidR="00BD4429" w:rsidRDefault="00BD4429">
      <w:pPr>
        <w:pStyle w:val="BodyText"/>
        <w:widowControl w:val="0"/>
        <w:numPr>
          <w:ilvl w:val="0"/>
          <w:numId w:val="130"/>
        </w:numPr>
        <w:autoSpaceDE w:val="0"/>
        <w:autoSpaceDN w:val="0"/>
        <w:ind w:right="2930"/>
      </w:pPr>
      <w:r>
        <w:t>прати и утврђује резултате рада ученика ;</w:t>
      </w:r>
    </w:p>
    <w:p w14:paraId="3C7478A9" w14:textId="77777777" w:rsidR="00BD4429" w:rsidRPr="00BD4429" w:rsidRDefault="00BD4429" w:rsidP="00BD4429">
      <w:pPr>
        <w:spacing w:before="117" w:line="275" w:lineRule="exact"/>
        <w:ind w:left="200"/>
        <w:rPr>
          <w:rFonts w:cs="Times New Roman"/>
          <w:b/>
          <w:i/>
        </w:rPr>
      </w:pPr>
      <w:r>
        <w:rPr>
          <w:b/>
          <w:i/>
        </w:rPr>
        <w:t>Тим</w:t>
      </w:r>
      <w:r>
        <w:rPr>
          <w:b/>
          <w:i/>
          <w:lang w:val="sr-Cyrl-BA"/>
        </w:rPr>
        <w:t xml:space="preserve"> </w:t>
      </w:r>
      <w:r>
        <w:rPr>
          <w:b/>
          <w:i/>
        </w:rPr>
        <w:t>чине</w:t>
      </w:r>
      <w:r>
        <w:rPr>
          <w:b/>
          <w:i/>
          <w:spacing w:val="-10"/>
        </w:rPr>
        <w:t>:</w:t>
      </w:r>
    </w:p>
    <w:p w14:paraId="5B45B319"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z w:val="24"/>
          <w:lang w:val="sr-Cyrl-BA"/>
        </w:rPr>
        <w:t>Ана Пецник</w:t>
      </w:r>
      <w:r w:rsidRPr="00BD4429">
        <w:rPr>
          <w:rFonts w:ascii="Times New Roman" w:hAnsi="Times New Roman"/>
          <w:sz w:val="24"/>
        </w:rPr>
        <w:t>,</w:t>
      </w:r>
      <w:r w:rsidRPr="00BD4429">
        <w:rPr>
          <w:rFonts w:ascii="Times New Roman" w:hAnsi="Times New Roman"/>
          <w:sz w:val="24"/>
          <w:lang w:val="sr-Cyrl-BA"/>
        </w:rPr>
        <w:t xml:space="preserve"> </w:t>
      </w:r>
      <w:r w:rsidRPr="00BD4429">
        <w:rPr>
          <w:rFonts w:ascii="Times New Roman" w:hAnsi="Times New Roman"/>
          <w:sz w:val="24"/>
        </w:rPr>
        <w:t>председник</w:t>
      </w:r>
      <w:r w:rsidRPr="00BD4429">
        <w:rPr>
          <w:rFonts w:ascii="Times New Roman" w:hAnsi="Times New Roman"/>
          <w:sz w:val="24"/>
          <w:lang w:val="sr-Cyrl-BA"/>
        </w:rPr>
        <w:t xml:space="preserve"> </w:t>
      </w:r>
      <w:r w:rsidRPr="00BD4429">
        <w:rPr>
          <w:rFonts w:ascii="Times New Roman" w:hAnsi="Times New Roman"/>
          <w:sz w:val="24"/>
        </w:rPr>
        <w:t>Тима</w:t>
      </w:r>
      <w:r w:rsidRPr="00BD4429">
        <w:rPr>
          <w:rFonts w:ascii="Times New Roman" w:hAnsi="Times New Roman"/>
          <w:sz w:val="24"/>
          <w:lang w:val="sr-Cyrl-BA"/>
        </w:rPr>
        <w:t xml:space="preserve"> </w:t>
      </w:r>
      <w:r w:rsidRPr="00BD4429">
        <w:rPr>
          <w:rFonts w:ascii="Times New Roman" w:hAnsi="Times New Roman"/>
          <w:sz w:val="24"/>
        </w:rPr>
        <w:t>за</w:t>
      </w:r>
      <w:r w:rsidRPr="00BD4429">
        <w:rPr>
          <w:rFonts w:ascii="Times New Roman" w:hAnsi="Times New Roman"/>
          <w:sz w:val="24"/>
          <w:lang w:val="sr-Cyrl-BA"/>
        </w:rPr>
        <w:t xml:space="preserve"> </w:t>
      </w:r>
      <w:r w:rsidRPr="00BD4429">
        <w:rPr>
          <w:rFonts w:ascii="Times New Roman" w:hAnsi="Times New Roman"/>
          <w:spacing w:val="-2"/>
          <w:sz w:val="24"/>
        </w:rPr>
        <w:t>самовредновање</w:t>
      </w:r>
      <w:r w:rsidRPr="00BD4429">
        <w:rPr>
          <w:rFonts w:ascii="Times New Roman" w:hAnsi="Times New Roman"/>
          <w:spacing w:val="-2"/>
          <w:sz w:val="24"/>
          <w:lang w:val="sr-Cyrl-BA"/>
        </w:rPr>
        <w:t xml:space="preserve">, </w:t>
      </w:r>
    </w:p>
    <w:p w14:paraId="1BF4BFC5" w14:textId="77777777" w:rsidR="00BD4429" w:rsidRPr="00BD4429" w:rsidRDefault="00BD4429">
      <w:pPr>
        <w:pStyle w:val="ListParagraph"/>
        <w:widowControl w:val="0"/>
        <w:numPr>
          <w:ilvl w:val="0"/>
          <w:numId w:val="129"/>
        </w:numPr>
        <w:tabs>
          <w:tab w:val="left" w:pos="919"/>
        </w:tabs>
        <w:autoSpaceDE w:val="0"/>
        <w:autoSpaceDN w:val="0"/>
        <w:spacing w:before="2" w:after="0" w:line="293" w:lineRule="exact"/>
        <w:ind w:left="919" w:hanging="359"/>
        <w:contextualSpacing w:val="0"/>
        <w:rPr>
          <w:rFonts w:ascii="Times New Roman" w:hAnsi="Times New Roman"/>
          <w:sz w:val="24"/>
        </w:rPr>
      </w:pPr>
      <w:r w:rsidRPr="00BD4429">
        <w:rPr>
          <w:rFonts w:ascii="Times New Roman" w:hAnsi="Times New Roman"/>
          <w:sz w:val="24"/>
          <w:lang w:val="sr-Cyrl-BA"/>
        </w:rPr>
        <w:t>Татјана Андрић</w:t>
      </w:r>
      <w:r w:rsidRPr="00BD4429">
        <w:rPr>
          <w:rFonts w:ascii="Times New Roman" w:hAnsi="Times New Roman"/>
          <w:sz w:val="24"/>
        </w:rPr>
        <w:t>,</w:t>
      </w:r>
      <w:r w:rsidRPr="00BD4429">
        <w:rPr>
          <w:rFonts w:ascii="Times New Roman" w:hAnsi="Times New Roman"/>
          <w:sz w:val="24"/>
          <w:lang w:val="sr-Cyrl-BA"/>
        </w:rPr>
        <w:t xml:space="preserve"> </w:t>
      </w:r>
      <w:r w:rsidRPr="00BD4429">
        <w:rPr>
          <w:rFonts w:ascii="Times New Roman" w:hAnsi="Times New Roman"/>
          <w:sz w:val="24"/>
        </w:rPr>
        <w:t>председник</w:t>
      </w:r>
      <w:r w:rsidRPr="00BD4429">
        <w:rPr>
          <w:rFonts w:ascii="Times New Roman" w:hAnsi="Times New Roman"/>
          <w:sz w:val="24"/>
          <w:lang w:val="sr-Cyrl-BA"/>
        </w:rPr>
        <w:t xml:space="preserve"> </w:t>
      </w:r>
      <w:r w:rsidRPr="00BD4429">
        <w:rPr>
          <w:rFonts w:ascii="Times New Roman" w:hAnsi="Times New Roman"/>
          <w:sz w:val="24"/>
        </w:rPr>
        <w:t>Актива</w:t>
      </w:r>
      <w:r w:rsidRPr="00BD4429">
        <w:rPr>
          <w:rFonts w:ascii="Times New Roman" w:hAnsi="Times New Roman"/>
          <w:sz w:val="24"/>
          <w:lang w:val="sr-Cyrl-BA"/>
        </w:rPr>
        <w:t xml:space="preserve"> </w:t>
      </w:r>
      <w:r w:rsidRPr="00BD4429">
        <w:rPr>
          <w:rFonts w:ascii="Times New Roman" w:hAnsi="Times New Roman"/>
          <w:sz w:val="24"/>
        </w:rPr>
        <w:t>за</w:t>
      </w:r>
      <w:r w:rsidRPr="00BD4429">
        <w:rPr>
          <w:rFonts w:ascii="Times New Roman" w:hAnsi="Times New Roman"/>
          <w:sz w:val="24"/>
          <w:lang w:val="sr-Cyrl-BA"/>
        </w:rPr>
        <w:t xml:space="preserve"> </w:t>
      </w:r>
      <w:r w:rsidRPr="00BD4429">
        <w:rPr>
          <w:rFonts w:ascii="Times New Roman" w:hAnsi="Times New Roman"/>
          <w:sz w:val="24"/>
        </w:rPr>
        <w:t>развој</w:t>
      </w:r>
      <w:r w:rsidRPr="00BD4429">
        <w:rPr>
          <w:rFonts w:ascii="Times New Roman" w:hAnsi="Times New Roman"/>
          <w:sz w:val="24"/>
          <w:lang w:val="sr-Cyrl-BA"/>
        </w:rPr>
        <w:t xml:space="preserve"> </w:t>
      </w:r>
      <w:r w:rsidRPr="00BD4429">
        <w:rPr>
          <w:rFonts w:ascii="Times New Roman" w:hAnsi="Times New Roman"/>
          <w:sz w:val="24"/>
        </w:rPr>
        <w:t>школског</w:t>
      </w:r>
      <w:r w:rsidRPr="00BD4429">
        <w:rPr>
          <w:rFonts w:ascii="Times New Roman" w:hAnsi="Times New Roman"/>
          <w:sz w:val="24"/>
          <w:lang w:val="sr-Cyrl-BA"/>
        </w:rPr>
        <w:t xml:space="preserve"> </w:t>
      </w:r>
      <w:r w:rsidRPr="00BD4429">
        <w:rPr>
          <w:rFonts w:ascii="Times New Roman" w:hAnsi="Times New Roman"/>
          <w:spacing w:val="-2"/>
          <w:sz w:val="24"/>
        </w:rPr>
        <w:t>програма</w:t>
      </w:r>
      <w:r w:rsidRPr="00BD4429">
        <w:rPr>
          <w:rFonts w:ascii="Times New Roman" w:hAnsi="Times New Roman"/>
          <w:spacing w:val="-2"/>
          <w:sz w:val="24"/>
          <w:lang w:val="sr-Cyrl-BA"/>
        </w:rPr>
        <w:t>,</w:t>
      </w:r>
    </w:p>
    <w:p w14:paraId="176D9B72"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z w:val="24"/>
          <w:lang w:val="sr-Cyrl-BA"/>
        </w:rPr>
        <w:t xml:space="preserve"> Милана Ђукић </w:t>
      </w:r>
      <w:r w:rsidRPr="00BD4429">
        <w:rPr>
          <w:rFonts w:ascii="Times New Roman" w:hAnsi="Times New Roman"/>
          <w:sz w:val="24"/>
        </w:rPr>
        <w:t>,</w:t>
      </w:r>
      <w:r w:rsidRPr="00BD4429">
        <w:rPr>
          <w:rFonts w:ascii="Times New Roman" w:hAnsi="Times New Roman"/>
          <w:sz w:val="24"/>
          <w:lang w:val="sr-Cyrl-BA"/>
        </w:rPr>
        <w:t xml:space="preserve"> </w:t>
      </w:r>
      <w:r w:rsidRPr="00BD4429">
        <w:rPr>
          <w:rFonts w:ascii="Times New Roman" w:hAnsi="Times New Roman"/>
          <w:sz w:val="24"/>
        </w:rPr>
        <w:t>представник</w:t>
      </w:r>
      <w:r w:rsidRPr="00BD4429">
        <w:rPr>
          <w:rFonts w:ascii="Times New Roman" w:hAnsi="Times New Roman"/>
          <w:sz w:val="24"/>
          <w:lang w:val="sr-Cyrl-BA"/>
        </w:rPr>
        <w:t xml:space="preserve"> </w:t>
      </w:r>
      <w:r w:rsidRPr="00BD4429">
        <w:rPr>
          <w:rFonts w:ascii="Times New Roman" w:hAnsi="Times New Roman"/>
          <w:spacing w:val="-2"/>
          <w:sz w:val="24"/>
        </w:rPr>
        <w:t>родитеља</w:t>
      </w:r>
      <w:r w:rsidRPr="00BD4429">
        <w:rPr>
          <w:rFonts w:ascii="Times New Roman" w:hAnsi="Times New Roman"/>
          <w:spacing w:val="-2"/>
          <w:sz w:val="24"/>
          <w:lang w:val="sr-Cyrl-BA"/>
        </w:rPr>
        <w:t>,</w:t>
      </w:r>
    </w:p>
    <w:p w14:paraId="62F124B3"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pacing w:val="-2"/>
          <w:sz w:val="24"/>
          <w:lang w:val="sr-Cyrl-BA"/>
        </w:rPr>
        <w:t>Валтнер  Владимир, представник ученика,</w:t>
      </w:r>
    </w:p>
    <w:p w14:paraId="5819E162"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z w:val="24"/>
          <w:lang w:val="sr-Cyrl-BA"/>
        </w:rPr>
        <w:t xml:space="preserve">Александар Стојковић </w:t>
      </w:r>
      <w:r w:rsidRPr="00BD4429">
        <w:rPr>
          <w:rFonts w:ascii="Times New Roman" w:hAnsi="Times New Roman"/>
          <w:sz w:val="24"/>
        </w:rPr>
        <w:t>,</w:t>
      </w:r>
      <w:r w:rsidRPr="00BD4429">
        <w:rPr>
          <w:rFonts w:ascii="Times New Roman" w:hAnsi="Times New Roman"/>
          <w:sz w:val="24"/>
          <w:lang w:val="sr-Cyrl-BA"/>
        </w:rPr>
        <w:t xml:space="preserve"> </w:t>
      </w:r>
      <w:r w:rsidRPr="00BD4429">
        <w:rPr>
          <w:rFonts w:ascii="Times New Roman" w:hAnsi="Times New Roman"/>
          <w:sz w:val="24"/>
        </w:rPr>
        <w:t>представник</w:t>
      </w:r>
      <w:r w:rsidRPr="00BD4429">
        <w:rPr>
          <w:rFonts w:ascii="Times New Roman" w:hAnsi="Times New Roman"/>
          <w:sz w:val="24"/>
          <w:lang w:val="sr-Cyrl-BA"/>
        </w:rPr>
        <w:t xml:space="preserve"> </w:t>
      </w:r>
      <w:r w:rsidRPr="00BD4429">
        <w:rPr>
          <w:rFonts w:ascii="Times New Roman" w:hAnsi="Times New Roman"/>
          <w:sz w:val="24"/>
        </w:rPr>
        <w:t>Локалне</w:t>
      </w:r>
      <w:r w:rsidRPr="00BD4429">
        <w:rPr>
          <w:rFonts w:ascii="Times New Roman" w:hAnsi="Times New Roman"/>
          <w:sz w:val="24"/>
          <w:lang w:val="sr-Cyrl-BA"/>
        </w:rPr>
        <w:t xml:space="preserve"> </w:t>
      </w:r>
      <w:r w:rsidRPr="00BD4429">
        <w:rPr>
          <w:rFonts w:ascii="Times New Roman" w:hAnsi="Times New Roman"/>
          <w:spacing w:val="-2"/>
          <w:sz w:val="24"/>
        </w:rPr>
        <w:t>самоуправе</w:t>
      </w:r>
      <w:r w:rsidRPr="00BD4429">
        <w:rPr>
          <w:rFonts w:ascii="Times New Roman" w:hAnsi="Times New Roman"/>
          <w:spacing w:val="-2"/>
          <w:sz w:val="24"/>
          <w:lang w:val="sr-Cyrl-BA"/>
        </w:rPr>
        <w:t>,</w:t>
      </w:r>
    </w:p>
    <w:p w14:paraId="73E85E31"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z w:val="24"/>
          <w:lang w:val="sr-Cyrl-BA"/>
        </w:rPr>
        <w:t>Соња Антанасијевић</w:t>
      </w:r>
      <w:r w:rsidRPr="00BD4429">
        <w:rPr>
          <w:rFonts w:ascii="Times New Roman" w:hAnsi="Times New Roman"/>
          <w:sz w:val="24"/>
        </w:rPr>
        <w:t>,</w:t>
      </w:r>
      <w:r w:rsidRPr="00BD4429">
        <w:rPr>
          <w:rFonts w:ascii="Times New Roman" w:hAnsi="Times New Roman"/>
          <w:sz w:val="24"/>
          <w:lang w:val="sr-Cyrl-BA"/>
        </w:rPr>
        <w:t xml:space="preserve"> </w:t>
      </w:r>
      <w:r w:rsidRPr="00BD4429">
        <w:rPr>
          <w:rFonts w:ascii="Times New Roman" w:hAnsi="Times New Roman"/>
          <w:sz w:val="24"/>
        </w:rPr>
        <w:t>директор</w:t>
      </w:r>
      <w:r w:rsidRPr="00BD4429">
        <w:rPr>
          <w:rFonts w:ascii="Times New Roman" w:hAnsi="Times New Roman"/>
          <w:sz w:val="24"/>
          <w:lang w:val="sr-Cyrl-BA"/>
        </w:rPr>
        <w:t xml:space="preserve"> </w:t>
      </w:r>
      <w:r w:rsidRPr="00BD4429">
        <w:rPr>
          <w:rFonts w:ascii="Times New Roman" w:hAnsi="Times New Roman"/>
          <w:spacing w:val="-2"/>
          <w:sz w:val="24"/>
        </w:rPr>
        <w:t>школе</w:t>
      </w:r>
      <w:r w:rsidRPr="00BD4429">
        <w:rPr>
          <w:rFonts w:ascii="Times New Roman" w:hAnsi="Times New Roman"/>
          <w:spacing w:val="-2"/>
          <w:sz w:val="24"/>
          <w:lang w:val="sr-Cyrl-BA"/>
        </w:rPr>
        <w:t>,</w:t>
      </w:r>
    </w:p>
    <w:p w14:paraId="347265BA"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z w:val="24"/>
          <w:lang w:val="sr-Cyrl-BA"/>
        </w:rPr>
        <w:t>Милана Ландуп</w:t>
      </w:r>
      <w:r w:rsidRPr="00BD4429">
        <w:rPr>
          <w:rFonts w:ascii="Times New Roman" w:hAnsi="Times New Roman"/>
          <w:sz w:val="24"/>
        </w:rPr>
        <w:t>,</w:t>
      </w:r>
      <w:r w:rsidRPr="00BD4429">
        <w:rPr>
          <w:rFonts w:ascii="Times New Roman" w:hAnsi="Times New Roman"/>
          <w:sz w:val="24"/>
          <w:lang w:val="sr-Cyrl-BA"/>
        </w:rPr>
        <w:t xml:space="preserve"> </w:t>
      </w:r>
      <w:r w:rsidRPr="00BD4429">
        <w:rPr>
          <w:rFonts w:ascii="Times New Roman" w:hAnsi="Times New Roman"/>
          <w:sz w:val="24"/>
        </w:rPr>
        <w:t>педагог</w:t>
      </w:r>
      <w:r w:rsidRPr="00BD4429">
        <w:rPr>
          <w:rFonts w:ascii="Times New Roman" w:hAnsi="Times New Roman"/>
          <w:sz w:val="24"/>
          <w:lang w:val="sr-Cyrl-BA"/>
        </w:rPr>
        <w:t xml:space="preserve"> </w:t>
      </w:r>
      <w:r w:rsidRPr="00BD4429">
        <w:rPr>
          <w:rFonts w:ascii="Times New Roman" w:hAnsi="Times New Roman"/>
          <w:spacing w:val="-4"/>
          <w:sz w:val="24"/>
        </w:rPr>
        <w:t>школе</w:t>
      </w:r>
      <w:r w:rsidRPr="00BD4429">
        <w:rPr>
          <w:rFonts w:ascii="Times New Roman" w:hAnsi="Times New Roman"/>
          <w:spacing w:val="-4"/>
          <w:sz w:val="24"/>
          <w:lang w:val="sr-Cyrl-BA"/>
        </w:rPr>
        <w:t>,</w:t>
      </w:r>
    </w:p>
    <w:p w14:paraId="23B56804" w14:textId="77777777" w:rsidR="00BD4429" w:rsidRPr="00BD4429" w:rsidRDefault="00BD4429">
      <w:pPr>
        <w:pStyle w:val="ListParagraph"/>
        <w:widowControl w:val="0"/>
        <w:numPr>
          <w:ilvl w:val="0"/>
          <w:numId w:val="129"/>
        </w:numPr>
        <w:tabs>
          <w:tab w:val="left" w:pos="919"/>
        </w:tabs>
        <w:autoSpaceDE w:val="0"/>
        <w:autoSpaceDN w:val="0"/>
        <w:spacing w:after="0" w:line="293" w:lineRule="exact"/>
        <w:ind w:left="919" w:hanging="359"/>
        <w:contextualSpacing w:val="0"/>
        <w:rPr>
          <w:rFonts w:ascii="Times New Roman" w:hAnsi="Times New Roman"/>
          <w:sz w:val="24"/>
        </w:rPr>
      </w:pPr>
      <w:r w:rsidRPr="00BD4429">
        <w:rPr>
          <w:rFonts w:ascii="Times New Roman" w:hAnsi="Times New Roman"/>
          <w:sz w:val="24"/>
          <w:lang w:val="sr-Cyrl-BA"/>
        </w:rPr>
        <w:t>Саша Илић</w:t>
      </w:r>
      <w:r w:rsidRPr="00BD4429">
        <w:rPr>
          <w:rFonts w:ascii="Times New Roman" w:hAnsi="Times New Roman"/>
          <w:sz w:val="24"/>
        </w:rPr>
        <w:t>,</w:t>
      </w:r>
      <w:r w:rsidRPr="00BD4429">
        <w:rPr>
          <w:rFonts w:ascii="Times New Roman" w:hAnsi="Times New Roman"/>
        </w:rPr>
        <w:t xml:space="preserve"> </w:t>
      </w:r>
      <w:r w:rsidRPr="00BD4429">
        <w:rPr>
          <w:rFonts w:ascii="Times New Roman" w:hAnsi="Times New Roman"/>
          <w:sz w:val="24"/>
        </w:rPr>
        <w:t>стручни сарадник-библиотекар</w:t>
      </w:r>
      <w:r w:rsidRPr="00BD4429">
        <w:rPr>
          <w:rFonts w:ascii="Times New Roman" w:hAnsi="Times New Roman"/>
          <w:sz w:val="24"/>
          <w:lang w:val="sr-Cyrl-BA"/>
        </w:rPr>
        <w:t xml:space="preserve">, </w:t>
      </w:r>
      <w:r w:rsidRPr="00BD4429">
        <w:rPr>
          <w:rFonts w:ascii="Times New Roman" w:hAnsi="Times New Roman"/>
          <w:spacing w:val="-2"/>
          <w:sz w:val="24"/>
        </w:rPr>
        <w:t>координатор</w:t>
      </w:r>
    </w:p>
    <w:p w14:paraId="016413F5" w14:textId="77777777" w:rsidR="00BD4429" w:rsidRPr="00BD4429" w:rsidRDefault="00BD4429" w:rsidP="00BD4429">
      <w:pPr>
        <w:pStyle w:val="BodyText"/>
        <w:spacing w:before="53"/>
        <w:rPr>
          <w:sz w:val="20"/>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0"/>
        <w:gridCol w:w="5669"/>
        <w:gridCol w:w="1843"/>
        <w:gridCol w:w="1560"/>
      </w:tblGrid>
      <w:tr w:rsidR="00BD4429" w14:paraId="2FD30991" w14:textId="77777777" w:rsidTr="00FB7027">
        <w:trPr>
          <w:trHeight w:val="517"/>
        </w:trPr>
        <w:tc>
          <w:tcPr>
            <w:tcW w:w="1510" w:type="dxa"/>
          </w:tcPr>
          <w:p w14:paraId="775E61D0" w14:textId="77777777" w:rsidR="00BD4429" w:rsidRDefault="00BD4429" w:rsidP="00FB7027">
            <w:pPr>
              <w:pStyle w:val="TableParagraph"/>
              <w:spacing w:line="250" w:lineRule="exact"/>
              <w:ind w:left="14"/>
              <w:jc w:val="center"/>
              <w:rPr>
                <w:b/>
                <w:sz w:val="24"/>
              </w:rPr>
            </w:pPr>
            <w:r>
              <w:rPr>
                <w:b/>
                <w:spacing w:val="-2"/>
                <w:sz w:val="24"/>
              </w:rPr>
              <w:lastRenderedPageBreak/>
              <w:t>Време</w:t>
            </w:r>
          </w:p>
          <w:p w14:paraId="7ADB5129" w14:textId="77777777" w:rsidR="00BD4429" w:rsidRDefault="00BD4429" w:rsidP="00FB7027">
            <w:pPr>
              <w:pStyle w:val="TableParagraph"/>
              <w:spacing w:line="248" w:lineRule="exact"/>
              <w:ind w:left="14"/>
              <w:jc w:val="center"/>
              <w:rPr>
                <w:b/>
                <w:sz w:val="24"/>
              </w:rPr>
            </w:pPr>
            <w:r>
              <w:rPr>
                <w:b/>
                <w:spacing w:val="-2"/>
                <w:sz w:val="24"/>
              </w:rPr>
              <w:t>реализације</w:t>
            </w:r>
          </w:p>
        </w:tc>
        <w:tc>
          <w:tcPr>
            <w:tcW w:w="5669" w:type="dxa"/>
          </w:tcPr>
          <w:p w14:paraId="4AC58D27" w14:textId="77777777" w:rsidR="00BD4429" w:rsidRDefault="00BD4429" w:rsidP="00FB7027">
            <w:pPr>
              <w:pStyle w:val="TableParagraph"/>
              <w:spacing w:before="116"/>
              <w:ind w:left="877"/>
              <w:rPr>
                <w:b/>
                <w:sz w:val="24"/>
              </w:rPr>
            </w:pPr>
            <w:r>
              <w:rPr>
                <w:b/>
                <w:sz w:val="24"/>
              </w:rPr>
              <w:t>Активности/</w:t>
            </w:r>
            <w:r>
              <w:rPr>
                <w:b/>
                <w:spacing w:val="-4"/>
                <w:sz w:val="24"/>
              </w:rPr>
              <w:t>теме</w:t>
            </w:r>
          </w:p>
        </w:tc>
        <w:tc>
          <w:tcPr>
            <w:tcW w:w="1843" w:type="dxa"/>
          </w:tcPr>
          <w:p w14:paraId="17C4E35E" w14:textId="77777777" w:rsidR="00BD4429" w:rsidRDefault="00BD4429" w:rsidP="00FB7027">
            <w:pPr>
              <w:pStyle w:val="TableParagraph"/>
              <w:spacing w:line="250" w:lineRule="exact"/>
              <w:ind w:left="71" w:right="62"/>
              <w:jc w:val="center"/>
              <w:rPr>
                <w:b/>
                <w:sz w:val="24"/>
              </w:rPr>
            </w:pPr>
            <w:r>
              <w:rPr>
                <w:b/>
                <w:spacing w:val="-2"/>
                <w:sz w:val="24"/>
              </w:rPr>
              <w:t>Начин</w:t>
            </w:r>
          </w:p>
          <w:p w14:paraId="77534A96" w14:textId="77777777" w:rsidR="00BD4429" w:rsidRDefault="00BD4429" w:rsidP="00FB7027">
            <w:pPr>
              <w:pStyle w:val="TableParagraph"/>
              <w:spacing w:line="248" w:lineRule="exact"/>
              <w:ind w:left="78" w:right="62"/>
              <w:jc w:val="center"/>
              <w:rPr>
                <w:b/>
                <w:sz w:val="24"/>
              </w:rPr>
            </w:pPr>
            <w:r>
              <w:rPr>
                <w:b/>
                <w:spacing w:val="-2"/>
                <w:sz w:val="24"/>
              </w:rPr>
              <w:t>реализације</w:t>
            </w:r>
          </w:p>
        </w:tc>
        <w:tc>
          <w:tcPr>
            <w:tcW w:w="1560" w:type="dxa"/>
          </w:tcPr>
          <w:p w14:paraId="51615A99" w14:textId="77777777" w:rsidR="00BD4429" w:rsidRDefault="00BD4429" w:rsidP="00FB7027">
            <w:pPr>
              <w:pStyle w:val="TableParagraph"/>
              <w:spacing w:line="250" w:lineRule="exact"/>
              <w:ind w:left="11" w:right="2"/>
              <w:jc w:val="center"/>
              <w:rPr>
                <w:b/>
                <w:sz w:val="24"/>
              </w:rPr>
            </w:pPr>
            <w:r>
              <w:rPr>
                <w:b/>
                <w:spacing w:val="-2"/>
                <w:sz w:val="24"/>
              </w:rPr>
              <w:t>Носиоци</w:t>
            </w:r>
          </w:p>
          <w:p w14:paraId="1EDD6E09" w14:textId="77777777" w:rsidR="00BD4429" w:rsidRDefault="00BD4429" w:rsidP="00FB7027">
            <w:pPr>
              <w:pStyle w:val="TableParagraph"/>
              <w:spacing w:line="248" w:lineRule="exact"/>
              <w:ind w:left="11"/>
              <w:jc w:val="center"/>
              <w:rPr>
                <w:b/>
                <w:sz w:val="24"/>
              </w:rPr>
            </w:pPr>
            <w:r>
              <w:rPr>
                <w:b/>
                <w:spacing w:val="-2"/>
                <w:sz w:val="24"/>
              </w:rPr>
              <w:t>реализације</w:t>
            </w:r>
          </w:p>
        </w:tc>
      </w:tr>
      <w:tr w:rsidR="00BD4429" w14:paraId="4BB36C88" w14:textId="77777777" w:rsidTr="00FB7027">
        <w:trPr>
          <w:trHeight w:val="2785"/>
        </w:trPr>
        <w:tc>
          <w:tcPr>
            <w:tcW w:w="1510" w:type="dxa"/>
          </w:tcPr>
          <w:p w14:paraId="4E22BF4A" w14:textId="77777777" w:rsidR="00BD4429" w:rsidRDefault="00BD4429" w:rsidP="00FB7027">
            <w:pPr>
              <w:pStyle w:val="TableParagraph"/>
              <w:rPr>
                <w:sz w:val="24"/>
              </w:rPr>
            </w:pPr>
          </w:p>
          <w:p w14:paraId="26115BE4" w14:textId="77777777" w:rsidR="00BD4429" w:rsidRDefault="00BD4429" w:rsidP="00FB7027">
            <w:pPr>
              <w:pStyle w:val="TableParagraph"/>
              <w:rPr>
                <w:sz w:val="24"/>
              </w:rPr>
            </w:pPr>
          </w:p>
          <w:p w14:paraId="02FF03C9" w14:textId="77777777" w:rsidR="00BD4429" w:rsidRDefault="00BD4429" w:rsidP="00FB7027">
            <w:pPr>
              <w:pStyle w:val="TableParagraph"/>
              <w:rPr>
                <w:sz w:val="24"/>
              </w:rPr>
            </w:pPr>
          </w:p>
          <w:p w14:paraId="0C40F437" w14:textId="77777777" w:rsidR="00BD4429" w:rsidRDefault="00BD4429" w:rsidP="00FB7027">
            <w:pPr>
              <w:pStyle w:val="TableParagraph"/>
              <w:spacing w:before="135"/>
              <w:rPr>
                <w:sz w:val="24"/>
              </w:rPr>
            </w:pPr>
          </w:p>
          <w:p w14:paraId="32E58C52" w14:textId="77777777" w:rsidR="00BD4429" w:rsidRDefault="00BD4429" w:rsidP="00FB7027">
            <w:pPr>
              <w:pStyle w:val="TableParagraph"/>
              <w:ind w:left="14" w:right="1"/>
              <w:jc w:val="center"/>
              <w:rPr>
                <w:sz w:val="24"/>
              </w:rPr>
            </w:pPr>
            <w:r>
              <w:rPr>
                <w:spacing w:val="-2"/>
                <w:sz w:val="24"/>
              </w:rPr>
              <w:t>Септембар</w:t>
            </w:r>
          </w:p>
        </w:tc>
        <w:tc>
          <w:tcPr>
            <w:tcW w:w="5669" w:type="dxa"/>
          </w:tcPr>
          <w:p w14:paraId="2B44E1F3" w14:textId="77777777" w:rsidR="00BD4429" w:rsidRPr="000F6962" w:rsidRDefault="00BD4429">
            <w:pPr>
              <w:pStyle w:val="TableParagraph"/>
              <w:numPr>
                <w:ilvl w:val="0"/>
                <w:numId w:val="128"/>
              </w:numPr>
              <w:tabs>
                <w:tab w:val="left" w:pos="414"/>
              </w:tabs>
              <w:spacing w:line="279" w:lineRule="exact"/>
              <w:rPr>
                <w:sz w:val="24"/>
              </w:rPr>
            </w:pPr>
            <w:r w:rsidRPr="000F6962">
              <w:rPr>
                <w:sz w:val="24"/>
              </w:rPr>
              <w:t>Конституисање чланова тима и подела задужења;</w:t>
            </w:r>
          </w:p>
          <w:p w14:paraId="0C9CEC67" w14:textId="77777777" w:rsidR="00BD4429" w:rsidRPr="000F6962" w:rsidRDefault="00BD4429">
            <w:pPr>
              <w:pStyle w:val="TableParagraph"/>
              <w:numPr>
                <w:ilvl w:val="0"/>
                <w:numId w:val="128"/>
              </w:numPr>
              <w:tabs>
                <w:tab w:val="left" w:pos="414"/>
              </w:tabs>
              <w:spacing w:line="279" w:lineRule="exact"/>
              <w:rPr>
                <w:sz w:val="24"/>
              </w:rPr>
            </w:pPr>
            <w:r>
              <w:rPr>
                <w:sz w:val="24"/>
              </w:rPr>
              <w:t>Усвајање</w:t>
            </w:r>
            <w:r>
              <w:rPr>
                <w:sz w:val="24"/>
                <w:lang w:val="sr-Cyrl-BA"/>
              </w:rPr>
              <w:t xml:space="preserve"> годишњег </w:t>
            </w:r>
            <w:r>
              <w:rPr>
                <w:sz w:val="24"/>
              </w:rPr>
              <w:t>Плана</w:t>
            </w:r>
            <w:r>
              <w:rPr>
                <w:sz w:val="24"/>
                <w:lang w:val="sr-Cyrl-BA"/>
              </w:rPr>
              <w:t xml:space="preserve"> </w:t>
            </w:r>
            <w:r>
              <w:rPr>
                <w:sz w:val="24"/>
              </w:rPr>
              <w:t>рада</w:t>
            </w:r>
            <w:r>
              <w:rPr>
                <w:sz w:val="24"/>
                <w:lang w:val="sr-Cyrl-BA"/>
              </w:rPr>
              <w:t xml:space="preserve"> </w:t>
            </w:r>
            <w:r>
              <w:rPr>
                <w:sz w:val="24"/>
              </w:rPr>
              <w:t>Тима</w:t>
            </w:r>
            <w:r>
              <w:rPr>
                <w:sz w:val="24"/>
                <w:lang w:val="sr-Cyrl-BA"/>
              </w:rPr>
              <w:t xml:space="preserve"> </w:t>
            </w:r>
            <w:r>
              <w:rPr>
                <w:sz w:val="24"/>
              </w:rPr>
              <w:t>–</w:t>
            </w:r>
            <w:r>
              <w:rPr>
                <w:sz w:val="24"/>
                <w:lang w:val="sr-Cyrl-BA"/>
              </w:rPr>
              <w:t xml:space="preserve"> </w:t>
            </w:r>
            <w:r>
              <w:rPr>
                <w:sz w:val="24"/>
              </w:rPr>
              <w:t>до</w:t>
            </w:r>
            <w:r>
              <w:rPr>
                <w:spacing w:val="-2"/>
                <w:sz w:val="24"/>
              </w:rPr>
              <w:t>15.</w:t>
            </w:r>
            <w:r>
              <w:rPr>
                <w:spacing w:val="-2"/>
                <w:sz w:val="24"/>
                <w:lang w:val="sr-Cyrl-BA"/>
              </w:rPr>
              <w:t xml:space="preserve"> с</w:t>
            </w:r>
            <w:r>
              <w:rPr>
                <w:spacing w:val="-2"/>
                <w:sz w:val="24"/>
              </w:rPr>
              <w:t>ептембра</w:t>
            </w:r>
            <w:r>
              <w:rPr>
                <w:spacing w:val="-2"/>
                <w:sz w:val="24"/>
                <w:lang w:val="sr-Cyrl-BA"/>
              </w:rPr>
              <w:t>,</w:t>
            </w:r>
          </w:p>
          <w:p w14:paraId="7B25E153" w14:textId="77777777" w:rsidR="00BD4429" w:rsidRDefault="00BD4429">
            <w:pPr>
              <w:pStyle w:val="TableParagraph"/>
              <w:numPr>
                <w:ilvl w:val="0"/>
                <w:numId w:val="128"/>
              </w:numPr>
              <w:tabs>
                <w:tab w:val="left" w:pos="414"/>
              </w:tabs>
              <w:spacing w:line="279" w:lineRule="exact"/>
              <w:rPr>
                <w:sz w:val="24"/>
              </w:rPr>
            </w:pPr>
            <w:r w:rsidRPr="000F6962">
              <w:rPr>
                <w:sz w:val="24"/>
              </w:rPr>
              <w:t xml:space="preserve">Анализирање документације (Развојни план, </w:t>
            </w:r>
            <w:r>
              <w:rPr>
                <w:sz w:val="24"/>
                <w:lang w:val="sr-Cyrl-BA"/>
              </w:rPr>
              <w:t xml:space="preserve">Школски програм, </w:t>
            </w:r>
            <w:r w:rsidRPr="000F6962">
              <w:rPr>
                <w:sz w:val="24"/>
              </w:rPr>
              <w:t>Годишњи план рада установе);</w:t>
            </w:r>
          </w:p>
          <w:p w14:paraId="774234A8" w14:textId="77777777" w:rsidR="00BD4429" w:rsidRPr="006D2C61" w:rsidRDefault="00BD4429">
            <w:pPr>
              <w:pStyle w:val="TableParagraph"/>
              <w:numPr>
                <w:ilvl w:val="0"/>
                <w:numId w:val="128"/>
              </w:numPr>
              <w:tabs>
                <w:tab w:val="left" w:pos="414"/>
              </w:tabs>
              <w:spacing w:line="276" w:lineRule="exact"/>
              <w:ind w:right="800"/>
              <w:rPr>
                <w:sz w:val="24"/>
              </w:rPr>
            </w:pPr>
            <w:r>
              <w:rPr>
                <w:sz w:val="24"/>
              </w:rPr>
              <w:t>Анализа</w:t>
            </w:r>
            <w:r>
              <w:rPr>
                <w:sz w:val="24"/>
                <w:lang w:val="sr-Cyrl-BA"/>
              </w:rPr>
              <w:t xml:space="preserve"> </w:t>
            </w:r>
            <w:r>
              <w:rPr>
                <w:sz w:val="24"/>
              </w:rPr>
              <w:t>усклађености</w:t>
            </w:r>
            <w:r>
              <w:rPr>
                <w:sz w:val="24"/>
                <w:lang w:val="sr-Cyrl-BA"/>
              </w:rPr>
              <w:t xml:space="preserve"> </w:t>
            </w:r>
            <w:r>
              <w:rPr>
                <w:sz w:val="24"/>
              </w:rPr>
              <w:t>рада</w:t>
            </w:r>
            <w:r>
              <w:rPr>
                <w:sz w:val="24"/>
                <w:lang w:val="sr-Cyrl-BA"/>
              </w:rPr>
              <w:t xml:space="preserve"> </w:t>
            </w:r>
            <w:r>
              <w:rPr>
                <w:sz w:val="24"/>
              </w:rPr>
              <w:t>Стручних</w:t>
            </w:r>
            <w:r>
              <w:rPr>
                <w:sz w:val="24"/>
                <w:lang w:val="sr-Cyrl-BA"/>
              </w:rPr>
              <w:t xml:space="preserve"> </w:t>
            </w:r>
            <w:r>
              <w:rPr>
                <w:sz w:val="24"/>
              </w:rPr>
              <w:t xml:space="preserve">већа, Тимова и Актива </w:t>
            </w:r>
            <w:r>
              <w:rPr>
                <w:sz w:val="24"/>
                <w:lang w:val="sr-Cyrl-BA"/>
              </w:rPr>
              <w:t>ш</w:t>
            </w:r>
            <w:r>
              <w:rPr>
                <w:sz w:val="24"/>
              </w:rPr>
              <w:t>коле</w:t>
            </w:r>
            <w:r>
              <w:rPr>
                <w:sz w:val="24"/>
                <w:lang w:val="sr-Cyrl-BA"/>
              </w:rPr>
              <w:t>,</w:t>
            </w:r>
          </w:p>
          <w:p w14:paraId="41EB113C" w14:textId="77777777" w:rsidR="00BD4429" w:rsidRPr="000F6962" w:rsidRDefault="00BD4429">
            <w:pPr>
              <w:pStyle w:val="TableParagraph"/>
              <w:numPr>
                <w:ilvl w:val="0"/>
                <w:numId w:val="128"/>
              </w:numPr>
              <w:tabs>
                <w:tab w:val="left" w:pos="414"/>
              </w:tabs>
              <w:spacing w:line="276" w:lineRule="exact"/>
              <w:ind w:right="800"/>
              <w:rPr>
                <w:sz w:val="24"/>
              </w:rPr>
            </w:pPr>
            <w:r>
              <w:rPr>
                <w:sz w:val="24"/>
                <w:lang w:val="sr-Cyrl-BA"/>
              </w:rPr>
              <w:t>Праћење и избор Пројеката за школску 2024/25. годину,</w:t>
            </w:r>
          </w:p>
          <w:p w14:paraId="7200FC8A" w14:textId="77777777" w:rsidR="00BD4429" w:rsidRDefault="00BD4429">
            <w:pPr>
              <w:pStyle w:val="TableParagraph"/>
              <w:numPr>
                <w:ilvl w:val="0"/>
                <w:numId w:val="128"/>
              </w:numPr>
              <w:tabs>
                <w:tab w:val="left" w:pos="414"/>
              </w:tabs>
              <w:spacing w:line="276" w:lineRule="exact"/>
              <w:ind w:right="800"/>
              <w:rPr>
                <w:sz w:val="24"/>
              </w:rPr>
            </w:pPr>
            <w:r>
              <w:rPr>
                <w:sz w:val="24"/>
                <w:lang w:val="sr-Cyrl-BA"/>
              </w:rPr>
              <w:t xml:space="preserve">Разно </w:t>
            </w:r>
          </w:p>
        </w:tc>
        <w:tc>
          <w:tcPr>
            <w:tcW w:w="1843" w:type="dxa"/>
          </w:tcPr>
          <w:p w14:paraId="2AE540DB" w14:textId="77777777" w:rsidR="00BD4429" w:rsidRDefault="00BD4429" w:rsidP="00FB7027">
            <w:pPr>
              <w:pStyle w:val="TableParagraph"/>
              <w:rPr>
                <w:sz w:val="24"/>
              </w:rPr>
            </w:pPr>
          </w:p>
          <w:p w14:paraId="37F5DBD0" w14:textId="77777777" w:rsidR="00BD4429" w:rsidRDefault="00BD4429" w:rsidP="00FB7027">
            <w:pPr>
              <w:pStyle w:val="TableParagraph"/>
              <w:rPr>
                <w:sz w:val="24"/>
              </w:rPr>
            </w:pPr>
          </w:p>
          <w:p w14:paraId="6DFE94A0" w14:textId="77777777" w:rsidR="00BD4429" w:rsidRDefault="00BD4429" w:rsidP="00FB7027">
            <w:pPr>
              <w:pStyle w:val="TableParagraph"/>
              <w:spacing w:before="3"/>
              <w:rPr>
                <w:sz w:val="24"/>
              </w:rPr>
            </w:pPr>
          </w:p>
          <w:p w14:paraId="5A98A4B3" w14:textId="77777777" w:rsidR="00BD4429" w:rsidRDefault="00BD4429" w:rsidP="00FB7027">
            <w:pPr>
              <w:pStyle w:val="TableParagraph"/>
              <w:ind w:left="390" w:right="375" w:firstLine="2"/>
              <w:jc w:val="center"/>
              <w:rPr>
                <w:sz w:val="24"/>
              </w:rPr>
            </w:pPr>
            <w:r>
              <w:rPr>
                <w:spacing w:val="-2"/>
                <w:sz w:val="24"/>
              </w:rPr>
              <w:t>анализа, дискусија, сугестија</w:t>
            </w:r>
          </w:p>
        </w:tc>
        <w:tc>
          <w:tcPr>
            <w:tcW w:w="1560" w:type="dxa"/>
          </w:tcPr>
          <w:p w14:paraId="2CF35A7E" w14:textId="77777777" w:rsidR="00BD4429" w:rsidRDefault="00BD4429" w:rsidP="00FB7027">
            <w:pPr>
              <w:pStyle w:val="TableParagraph"/>
              <w:rPr>
                <w:sz w:val="24"/>
              </w:rPr>
            </w:pPr>
          </w:p>
          <w:p w14:paraId="0EE36A18" w14:textId="77777777" w:rsidR="00BD4429" w:rsidRDefault="00BD4429" w:rsidP="00FB7027">
            <w:pPr>
              <w:pStyle w:val="TableParagraph"/>
              <w:rPr>
                <w:sz w:val="24"/>
              </w:rPr>
            </w:pPr>
          </w:p>
          <w:p w14:paraId="4569D7C9" w14:textId="77777777" w:rsidR="00BD4429" w:rsidRDefault="00BD4429" w:rsidP="00FB7027">
            <w:pPr>
              <w:pStyle w:val="TableParagraph"/>
              <w:rPr>
                <w:sz w:val="24"/>
              </w:rPr>
            </w:pPr>
          </w:p>
          <w:p w14:paraId="08881549" w14:textId="77777777" w:rsidR="00BD4429" w:rsidRDefault="00BD4429" w:rsidP="00FB7027">
            <w:pPr>
              <w:pStyle w:val="TableParagraph"/>
              <w:spacing w:before="69"/>
              <w:rPr>
                <w:sz w:val="24"/>
              </w:rPr>
            </w:pPr>
          </w:p>
          <w:p w14:paraId="67A54E22" w14:textId="77777777" w:rsidR="00BD4429" w:rsidRDefault="00BD4429" w:rsidP="00FB7027">
            <w:pPr>
              <w:pStyle w:val="TableParagraph"/>
              <w:spacing w:before="1" w:line="187" w:lineRule="auto"/>
              <w:ind w:left="440" w:right="397" w:hanging="171"/>
              <w:rPr>
                <w:sz w:val="24"/>
              </w:rPr>
            </w:pPr>
            <w:r>
              <w:rPr>
                <w:spacing w:val="-2"/>
                <w:sz w:val="24"/>
              </w:rPr>
              <w:t xml:space="preserve">Чланови </w:t>
            </w:r>
            <w:r>
              <w:rPr>
                <w:spacing w:val="-4"/>
                <w:sz w:val="24"/>
              </w:rPr>
              <w:t>Тима</w:t>
            </w:r>
          </w:p>
        </w:tc>
      </w:tr>
      <w:tr w:rsidR="00BD4429" w14:paraId="7EBCDF42" w14:textId="77777777" w:rsidTr="00FB7027">
        <w:trPr>
          <w:trHeight w:val="1110"/>
        </w:trPr>
        <w:tc>
          <w:tcPr>
            <w:tcW w:w="1510" w:type="dxa"/>
            <w:tcBorders>
              <w:bottom w:val="nil"/>
            </w:tcBorders>
          </w:tcPr>
          <w:p w14:paraId="3D5772C0" w14:textId="77777777" w:rsidR="00BD4429" w:rsidRDefault="00BD4429" w:rsidP="00FB7027">
            <w:pPr>
              <w:pStyle w:val="TableParagraph"/>
              <w:rPr>
                <w:sz w:val="24"/>
              </w:rPr>
            </w:pPr>
          </w:p>
        </w:tc>
        <w:tc>
          <w:tcPr>
            <w:tcW w:w="5669" w:type="dxa"/>
            <w:tcBorders>
              <w:bottom w:val="nil"/>
            </w:tcBorders>
          </w:tcPr>
          <w:p w14:paraId="5EDA0551" w14:textId="77777777" w:rsidR="00BD4429" w:rsidRDefault="00BD4429">
            <w:pPr>
              <w:pStyle w:val="TableParagraph"/>
              <w:numPr>
                <w:ilvl w:val="0"/>
                <w:numId w:val="127"/>
              </w:numPr>
              <w:tabs>
                <w:tab w:val="left" w:pos="414"/>
              </w:tabs>
              <w:spacing w:before="1" w:line="230" w:lineRule="auto"/>
              <w:ind w:right="881"/>
              <w:rPr>
                <w:sz w:val="24"/>
              </w:rPr>
            </w:pPr>
            <w:r>
              <w:rPr>
                <w:sz w:val="24"/>
              </w:rPr>
              <w:t>Анализа</w:t>
            </w:r>
            <w:r>
              <w:rPr>
                <w:sz w:val="24"/>
                <w:lang w:val="sr-Cyrl-BA"/>
              </w:rPr>
              <w:t xml:space="preserve"> </w:t>
            </w:r>
            <w:r>
              <w:rPr>
                <w:sz w:val="24"/>
              </w:rPr>
              <w:t>реализациje</w:t>
            </w:r>
            <w:r>
              <w:rPr>
                <w:sz w:val="24"/>
                <w:lang w:val="sr-Cyrl-BA"/>
              </w:rPr>
              <w:t xml:space="preserve"> </w:t>
            </w:r>
            <w:r>
              <w:rPr>
                <w:sz w:val="24"/>
              </w:rPr>
              <w:t>наставе</w:t>
            </w:r>
            <w:r>
              <w:rPr>
                <w:sz w:val="24"/>
                <w:lang w:val="sr-Cyrl-BA"/>
              </w:rPr>
              <w:t xml:space="preserve"> </w:t>
            </w:r>
            <w:r>
              <w:rPr>
                <w:sz w:val="24"/>
              </w:rPr>
              <w:t>у</w:t>
            </w:r>
            <w:r>
              <w:rPr>
                <w:sz w:val="24"/>
                <w:lang w:val="sr-Cyrl-BA"/>
              </w:rPr>
              <w:t xml:space="preserve"> </w:t>
            </w:r>
            <w:r>
              <w:rPr>
                <w:sz w:val="24"/>
              </w:rPr>
              <w:t>току</w:t>
            </w:r>
            <w:r>
              <w:rPr>
                <w:sz w:val="24"/>
                <w:lang w:val="sr-Cyrl-BA"/>
              </w:rPr>
              <w:t xml:space="preserve"> </w:t>
            </w:r>
            <w:r>
              <w:rPr>
                <w:sz w:val="24"/>
              </w:rPr>
              <w:t>првог полугодишта 202</w:t>
            </w:r>
            <w:r>
              <w:rPr>
                <w:sz w:val="24"/>
                <w:lang w:val="sr-Cyrl-BA"/>
              </w:rPr>
              <w:t>4</w:t>
            </w:r>
            <w:r>
              <w:rPr>
                <w:sz w:val="24"/>
              </w:rPr>
              <w:t>/ 202</w:t>
            </w:r>
            <w:r>
              <w:rPr>
                <w:sz w:val="24"/>
                <w:lang w:val="sr-Cyrl-BA"/>
              </w:rPr>
              <w:t>5</w:t>
            </w:r>
            <w:r>
              <w:rPr>
                <w:sz w:val="24"/>
              </w:rPr>
              <w:t>.године</w:t>
            </w:r>
          </w:p>
          <w:p w14:paraId="6D0ADEE5" w14:textId="77777777" w:rsidR="00BD4429" w:rsidRPr="00703128" w:rsidRDefault="00BD4429">
            <w:pPr>
              <w:pStyle w:val="TableParagraph"/>
              <w:numPr>
                <w:ilvl w:val="0"/>
                <w:numId w:val="127"/>
              </w:numPr>
              <w:tabs>
                <w:tab w:val="left" w:pos="414"/>
              </w:tabs>
              <w:spacing w:line="276" w:lineRule="exact"/>
              <w:ind w:right="361"/>
              <w:rPr>
                <w:sz w:val="24"/>
              </w:rPr>
            </w:pPr>
            <w:r>
              <w:rPr>
                <w:sz w:val="24"/>
              </w:rPr>
              <w:t>Анализа</w:t>
            </w:r>
            <w:r>
              <w:rPr>
                <w:sz w:val="24"/>
                <w:lang w:val="sr-Cyrl-BA"/>
              </w:rPr>
              <w:t xml:space="preserve"> </w:t>
            </w:r>
            <w:r>
              <w:rPr>
                <w:sz w:val="24"/>
              </w:rPr>
              <w:t>рада Стручних већа, Тимова и Актива школе у току првог полугодишта</w:t>
            </w:r>
            <w:r>
              <w:rPr>
                <w:sz w:val="24"/>
                <w:lang w:val="sr-Cyrl-BA"/>
              </w:rPr>
              <w:t>,</w:t>
            </w:r>
          </w:p>
          <w:p w14:paraId="5515FBAA" w14:textId="77777777" w:rsidR="00BD4429" w:rsidRDefault="00BD4429">
            <w:pPr>
              <w:pStyle w:val="TableParagraph"/>
              <w:numPr>
                <w:ilvl w:val="0"/>
                <w:numId w:val="127"/>
              </w:numPr>
              <w:tabs>
                <w:tab w:val="left" w:pos="414"/>
              </w:tabs>
              <w:spacing w:line="276" w:lineRule="exact"/>
              <w:ind w:right="361"/>
              <w:rPr>
                <w:sz w:val="24"/>
              </w:rPr>
            </w:pPr>
            <w:r w:rsidRPr="00703128">
              <w:rPr>
                <w:sz w:val="24"/>
              </w:rPr>
              <w:t>Праћење квалитета наставног процеса;</w:t>
            </w:r>
          </w:p>
        </w:tc>
        <w:tc>
          <w:tcPr>
            <w:tcW w:w="1843" w:type="dxa"/>
            <w:tcBorders>
              <w:bottom w:val="nil"/>
            </w:tcBorders>
          </w:tcPr>
          <w:p w14:paraId="476487FE" w14:textId="77777777" w:rsidR="00BD4429" w:rsidRDefault="00BD4429" w:rsidP="00FB7027">
            <w:pPr>
              <w:pStyle w:val="TableParagraph"/>
              <w:spacing w:before="149"/>
              <w:rPr>
                <w:sz w:val="24"/>
              </w:rPr>
            </w:pPr>
          </w:p>
          <w:p w14:paraId="76C1EFF0" w14:textId="77777777" w:rsidR="00BD4429" w:rsidRDefault="00BD4429" w:rsidP="00FB7027">
            <w:pPr>
              <w:pStyle w:val="TableParagraph"/>
              <w:spacing w:line="192" w:lineRule="auto"/>
              <w:ind w:left="363" w:right="462" w:firstLine="153"/>
              <w:jc w:val="both"/>
              <w:rPr>
                <w:sz w:val="24"/>
              </w:rPr>
            </w:pPr>
            <w:r>
              <w:rPr>
                <w:spacing w:val="-2"/>
                <w:sz w:val="24"/>
              </w:rPr>
              <w:t>анализа дискусија извештај</w:t>
            </w:r>
          </w:p>
        </w:tc>
        <w:tc>
          <w:tcPr>
            <w:tcW w:w="1560" w:type="dxa"/>
            <w:tcBorders>
              <w:bottom w:val="nil"/>
            </w:tcBorders>
          </w:tcPr>
          <w:p w14:paraId="091ED422" w14:textId="77777777" w:rsidR="00BD4429" w:rsidRDefault="00BD4429" w:rsidP="00FB7027">
            <w:pPr>
              <w:pStyle w:val="TableParagraph"/>
              <w:rPr>
                <w:sz w:val="24"/>
              </w:rPr>
            </w:pPr>
          </w:p>
        </w:tc>
      </w:tr>
      <w:tr w:rsidR="00BD4429" w14:paraId="3329E300" w14:textId="77777777" w:rsidTr="00FB7027">
        <w:trPr>
          <w:trHeight w:val="275"/>
        </w:trPr>
        <w:tc>
          <w:tcPr>
            <w:tcW w:w="1510" w:type="dxa"/>
            <w:tcBorders>
              <w:top w:val="nil"/>
              <w:bottom w:val="nil"/>
            </w:tcBorders>
          </w:tcPr>
          <w:p w14:paraId="2ECDEF0C" w14:textId="77777777" w:rsidR="00BD4429" w:rsidRDefault="00BD4429" w:rsidP="00FB7027">
            <w:pPr>
              <w:pStyle w:val="TableParagraph"/>
              <w:rPr>
                <w:sz w:val="20"/>
              </w:rPr>
            </w:pPr>
          </w:p>
        </w:tc>
        <w:tc>
          <w:tcPr>
            <w:tcW w:w="5669" w:type="dxa"/>
            <w:tcBorders>
              <w:top w:val="nil"/>
              <w:bottom w:val="nil"/>
            </w:tcBorders>
          </w:tcPr>
          <w:p w14:paraId="2D5873CE" w14:textId="77777777" w:rsidR="00BD4429" w:rsidRDefault="00BD4429" w:rsidP="00FB7027">
            <w:pPr>
              <w:pStyle w:val="TableParagraph"/>
              <w:tabs>
                <w:tab w:val="left" w:pos="421"/>
              </w:tabs>
              <w:spacing w:line="256" w:lineRule="exact"/>
              <w:ind w:left="61"/>
              <w:rPr>
                <w:sz w:val="24"/>
              </w:rPr>
            </w:pPr>
            <w:r>
              <w:rPr>
                <w:spacing w:val="-10"/>
                <w:sz w:val="24"/>
              </w:rPr>
              <w:t>-</w:t>
            </w:r>
            <w:r>
              <w:rPr>
                <w:sz w:val="24"/>
              </w:rPr>
              <w:tab/>
              <w:t>Анализа</w:t>
            </w:r>
            <w:r>
              <w:rPr>
                <w:sz w:val="24"/>
                <w:lang w:val="sr-Cyrl-BA"/>
              </w:rPr>
              <w:t xml:space="preserve"> </w:t>
            </w:r>
            <w:r>
              <w:rPr>
                <w:sz w:val="24"/>
              </w:rPr>
              <w:t>Извештаја</w:t>
            </w:r>
            <w:r>
              <w:rPr>
                <w:sz w:val="24"/>
                <w:lang w:val="sr-Cyrl-BA"/>
              </w:rPr>
              <w:t xml:space="preserve"> </w:t>
            </w:r>
            <w:r>
              <w:rPr>
                <w:sz w:val="24"/>
              </w:rPr>
              <w:t>о</w:t>
            </w:r>
            <w:r>
              <w:rPr>
                <w:sz w:val="24"/>
                <w:lang w:val="sr-Cyrl-BA"/>
              </w:rPr>
              <w:t xml:space="preserve"> </w:t>
            </w:r>
            <w:r>
              <w:rPr>
                <w:sz w:val="24"/>
              </w:rPr>
              <w:t>обављеном</w:t>
            </w:r>
            <w:r>
              <w:rPr>
                <w:sz w:val="24"/>
                <w:lang w:val="sr-Cyrl-BA"/>
              </w:rPr>
              <w:t xml:space="preserve"> </w:t>
            </w:r>
            <w:r>
              <w:rPr>
                <w:spacing w:val="-2"/>
                <w:sz w:val="24"/>
              </w:rPr>
              <w:t>редовном</w:t>
            </w:r>
          </w:p>
        </w:tc>
        <w:tc>
          <w:tcPr>
            <w:tcW w:w="1843" w:type="dxa"/>
            <w:tcBorders>
              <w:top w:val="nil"/>
              <w:bottom w:val="nil"/>
            </w:tcBorders>
          </w:tcPr>
          <w:p w14:paraId="355F7483" w14:textId="77777777" w:rsidR="00BD4429" w:rsidRDefault="00BD4429" w:rsidP="00FB7027">
            <w:pPr>
              <w:pStyle w:val="TableParagraph"/>
              <w:rPr>
                <w:sz w:val="20"/>
              </w:rPr>
            </w:pPr>
          </w:p>
        </w:tc>
        <w:tc>
          <w:tcPr>
            <w:tcW w:w="1560" w:type="dxa"/>
            <w:tcBorders>
              <w:top w:val="nil"/>
              <w:bottom w:val="nil"/>
            </w:tcBorders>
          </w:tcPr>
          <w:p w14:paraId="2A0594CA" w14:textId="77777777" w:rsidR="00BD4429" w:rsidRDefault="00BD4429" w:rsidP="00FB7027">
            <w:pPr>
              <w:pStyle w:val="TableParagraph"/>
              <w:rPr>
                <w:sz w:val="20"/>
              </w:rPr>
            </w:pPr>
          </w:p>
        </w:tc>
      </w:tr>
      <w:tr w:rsidR="00BD4429" w14:paraId="3AE74859" w14:textId="77777777" w:rsidTr="00FB7027">
        <w:trPr>
          <w:trHeight w:val="276"/>
        </w:trPr>
        <w:tc>
          <w:tcPr>
            <w:tcW w:w="1510" w:type="dxa"/>
            <w:tcBorders>
              <w:top w:val="nil"/>
              <w:bottom w:val="nil"/>
            </w:tcBorders>
          </w:tcPr>
          <w:p w14:paraId="68F633C4" w14:textId="77777777" w:rsidR="00BD4429" w:rsidRDefault="00BD4429" w:rsidP="00FB7027">
            <w:pPr>
              <w:pStyle w:val="TableParagraph"/>
              <w:rPr>
                <w:sz w:val="20"/>
              </w:rPr>
            </w:pPr>
          </w:p>
        </w:tc>
        <w:tc>
          <w:tcPr>
            <w:tcW w:w="5669" w:type="dxa"/>
            <w:tcBorders>
              <w:top w:val="nil"/>
              <w:bottom w:val="nil"/>
            </w:tcBorders>
          </w:tcPr>
          <w:p w14:paraId="482CCBF5" w14:textId="77777777" w:rsidR="00BD4429" w:rsidRDefault="00BD4429" w:rsidP="00FB7027">
            <w:pPr>
              <w:pStyle w:val="TableParagraph"/>
              <w:spacing w:line="256" w:lineRule="exact"/>
              <w:ind w:left="421"/>
              <w:rPr>
                <w:spacing w:val="-2"/>
                <w:sz w:val="24"/>
                <w:lang w:val="sr-Cyrl-BA"/>
              </w:rPr>
            </w:pPr>
            <w:r>
              <w:rPr>
                <w:spacing w:val="-2"/>
                <w:sz w:val="24"/>
                <w:lang w:val="sr-Cyrl-BA"/>
              </w:rPr>
              <w:t>г</w:t>
            </w:r>
            <w:r>
              <w:rPr>
                <w:spacing w:val="-2"/>
                <w:sz w:val="24"/>
              </w:rPr>
              <w:t>одишњем</w:t>
            </w:r>
            <w:r>
              <w:rPr>
                <w:spacing w:val="-2"/>
                <w:sz w:val="24"/>
                <w:lang w:val="sr-Cyrl-BA"/>
              </w:rPr>
              <w:t xml:space="preserve"> </w:t>
            </w:r>
            <w:r>
              <w:rPr>
                <w:spacing w:val="-2"/>
                <w:sz w:val="24"/>
              </w:rPr>
              <w:t>инспекцијском</w:t>
            </w:r>
            <w:r>
              <w:rPr>
                <w:spacing w:val="-2"/>
                <w:sz w:val="24"/>
                <w:lang w:val="sr-Cyrl-BA"/>
              </w:rPr>
              <w:t xml:space="preserve"> </w:t>
            </w:r>
            <w:r>
              <w:rPr>
                <w:spacing w:val="-2"/>
                <w:sz w:val="24"/>
              </w:rPr>
              <w:t>прегледу</w:t>
            </w:r>
          </w:p>
          <w:p w14:paraId="7999431A" w14:textId="77777777" w:rsidR="00BD4429" w:rsidRPr="00556666" w:rsidRDefault="00BD4429">
            <w:pPr>
              <w:pStyle w:val="BodyText"/>
              <w:widowControl w:val="0"/>
              <w:numPr>
                <w:ilvl w:val="0"/>
                <w:numId w:val="127"/>
              </w:numPr>
              <w:autoSpaceDE w:val="0"/>
              <w:autoSpaceDN w:val="0"/>
              <w:rPr>
                <w:lang w:val="sr-Cyrl-BA"/>
              </w:rPr>
            </w:pPr>
            <w:r>
              <w:rPr>
                <w:lang w:val="sr-Cyrl-BA"/>
              </w:rPr>
              <w:t>Примена употребе електронских уџбеника у настави</w:t>
            </w:r>
          </w:p>
        </w:tc>
        <w:tc>
          <w:tcPr>
            <w:tcW w:w="1843" w:type="dxa"/>
            <w:tcBorders>
              <w:top w:val="nil"/>
              <w:bottom w:val="nil"/>
            </w:tcBorders>
          </w:tcPr>
          <w:p w14:paraId="07B03921" w14:textId="77777777" w:rsidR="00BD4429" w:rsidRDefault="00BD4429" w:rsidP="00FB7027">
            <w:pPr>
              <w:pStyle w:val="TableParagraph"/>
              <w:rPr>
                <w:sz w:val="20"/>
              </w:rPr>
            </w:pPr>
          </w:p>
        </w:tc>
        <w:tc>
          <w:tcPr>
            <w:tcW w:w="1560" w:type="dxa"/>
            <w:tcBorders>
              <w:top w:val="nil"/>
              <w:bottom w:val="nil"/>
            </w:tcBorders>
          </w:tcPr>
          <w:p w14:paraId="0E8C640F" w14:textId="77777777" w:rsidR="00BD4429" w:rsidRDefault="00BD4429" w:rsidP="00FB7027">
            <w:pPr>
              <w:pStyle w:val="TableParagraph"/>
              <w:rPr>
                <w:sz w:val="20"/>
              </w:rPr>
            </w:pPr>
          </w:p>
        </w:tc>
      </w:tr>
      <w:tr w:rsidR="00BD4429" w14:paraId="7F3BA1C9" w14:textId="77777777" w:rsidTr="00FB7027">
        <w:trPr>
          <w:trHeight w:val="827"/>
        </w:trPr>
        <w:tc>
          <w:tcPr>
            <w:tcW w:w="1510" w:type="dxa"/>
            <w:tcBorders>
              <w:top w:val="nil"/>
              <w:bottom w:val="nil"/>
            </w:tcBorders>
          </w:tcPr>
          <w:p w14:paraId="55CF6150" w14:textId="77777777" w:rsidR="00BD4429" w:rsidRPr="003C081B" w:rsidRDefault="00BD4429" w:rsidP="00FB7027">
            <w:pPr>
              <w:pStyle w:val="TableParagraph"/>
              <w:spacing w:before="275"/>
              <w:ind w:left="14" w:right="2"/>
              <w:jc w:val="center"/>
              <w:rPr>
                <w:sz w:val="24"/>
                <w:lang w:val="sr-Cyrl-BA"/>
              </w:rPr>
            </w:pPr>
            <w:r>
              <w:rPr>
                <w:spacing w:val="-2"/>
                <w:sz w:val="24"/>
                <w:lang w:val="sr-Cyrl-BA"/>
              </w:rPr>
              <w:t xml:space="preserve">Фебруар </w:t>
            </w:r>
          </w:p>
        </w:tc>
        <w:tc>
          <w:tcPr>
            <w:tcW w:w="5669" w:type="dxa"/>
            <w:tcBorders>
              <w:top w:val="nil"/>
              <w:bottom w:val="nil"/>
            </w:tcBorders>
          </w:tcPr>
          <w:p w14:paraId="0FD511E2" w14:textId="77777777" w:rsidR="00BD4429" w:rsidRDefault="00BD4429" w:rsidP="00FB7027">
            <w:pPr>
              <w:pStyle w:val="TableParagraph"/>
              <w:tabs>
                <w:tab w:val="left" w:pos="421"/>
              </w:tabs>
              <w:spacing w:line="261" w:lineRule="exact"/>
              <w:ind w:left="421"/>
              <w:rPr>
                <w:sz w:val="24"/>
              </w:rPr>
            </w:pPr>
          </w:p>
        </w:tc>
        <w:tc>
          <w:tcPr>
            <w:tcW w:w="1843" w:type="dxa"/>
            <w:tcBorders>
              <w:top w:val="nil"/>
              <w:bottom w:val="nil"/>
            </w:tcBorders>
          </w:tcPr>
          <w:p w14:paraId="7C1BBA14" w14:textId="77777777" w:rsidR="00BD4429" w:rsidRDefault="00BD4429" w:rsidP="00FB7027">
            <w:pPr>
              <w:pStyle w:val="TableParagraph"/>
              <w:rPr>
                <w:sz w:val="24"/>
              </w:rPr>
            </w:pPr>
          </w:p>
        </w:tc>
        <w:tc>
          <w:tcPr>
            <w:tcW w:w="1560" w:type="dxa"/>
            <w:tcBorders>
              <w:top w:val="nil"/>
              <w:bottom w:val="nil"/>
            </w:tcBorders>
          </w:tcPr>
          <w:p w14:paraId="4EBE8D32" w14:textId="77777777" w:rsidR="00BD4429" w:rsidRDefault="00BD4429" w:rsidP="00FB7027">
            <w:pPr>
              <w:pStyle w:val="TableParagraph"/>
              <w:spacing w:before="212" w:line="187" w:lineRule="auto"/>
              <w:ind w:left="440" w:right="397" w:hanging="171"/>
              <w:rPr>
                <w:sz w:val="24"/>
              </w:rPr>
            </w:pPr>
            <w:r>
              <w:rPr>
                <w:spacing w:val="-2"/>
                <w:sz w:val="24"/>
              </w:rPr>
              <w:t xml:space="preserve">Чланови </w:t>
            </w:r>
            <w:r>
              <w:rPr>
                <w:spacing w:val="-4"/>
                <w:sz w:val="24"/>
              </w:rPr>
              <w:t>Тима</w:t>
            </w:r>
          </w:p>
        </w:tc>
      </w:tr>
      <w:tr w:rsidR="00BD4429" w14:paraId="15BF1A62" w14:textId="77777777" w:rsidTr="00FB7027">
        <w:trPr>
          <w:trHeight w:val="70"/>
        </w:trPr>
        <w:tc>
          <w:tcPr>
            <w:tcW w:w="1510" w:type="dxa"/>
            <w:tcBorders>
              <w:top w:val="nil"/>
              <w:bottom w:val="nil"/>
            </w:tcBorders>
          </w:tcPr>
          <w:p w14:paraId="2DBA8811" w14:textId="77777777" w:rsidR="00BD4429" w:rsidRDefault="00BD4429" w:rsidP="00FB7027">
            <w:pPr>
              <w:pStyle w:val="TableParagraph"/>
              <w:rPr>
                <w:sz w:val="20"/>
              </w:rPr>
            </w:pPr>
          </w:p>
        </w:tc>
        <w:tc>
          <w:tcPr>
            <w:tcW w:w="5669" w:type="dxa"/>
            <w:tcBorders>
              <w:top w:val="nil"/>
              <w:bottom w:val="nil"/>
            </w:tcBorders>
          </w:tcPr>
          <w:p w14:paraId="6802CB51" w14:textId="77777777" w:rsidR="00BD4429" w:rsidRPr="00556666" w:rsidRDefault="00BD4429" w:rsidP="00FB7027">
            <w:pPr>
              <w:pStyle w:val="BodyText"/>
              <w:rPr>
                <w:lang w:val="sr-Cyrl-BA"/>
              </w:rPr>
            </w:pPr>
          </w:p>
        </w:tc>
        <w:tc>
          <w:tcPr>
            <w:tcW w:w="1843" w:type="dxa"/>
            <w:tcBorders>
              <w:top w:val="nil"/>
              <w:bottom w:val="nil"/>
            </w:tcBorders>
          </w:tcPr>
          <w:p w14:paraId="4E3EC5C8" w14:textId="77777777" w:rsidR="00BD4429" w:rsidRDefault="00BD4429" w:rsidP="00FB7027">
            <w:pPr>
              <w:pStyle w:val="TableParagraph"/>
              <w:rPr>
                <w:sz w:val="20"/>
              </w:rPr>
            </w:pPr>
          </w:p>
        </w:tc>
        <w:tc>
          <w:tcPr>
            <w:tcW w:w="1560" w:type="dxa"/>
            <w:tcBorders>
              <w:top w:val="nil"/>
              <w:bottom w:val="nil"/>
            </w:tcBorders>
          </w:tcPr>
          <w:p w14:paraId="59365DF3" w14:textId="77777777" w:rsidR="00BD4429" w:rsidRDefault="00BD4429" w:rsidP="00FB7027">
            <w:pPr>
              <w:pStyle w:val="TableParagraph"/>
              <w:rPr>
                <w:sz w:val="20"/>
              </w:rPr>
            </w:pPr>
          </w:p>
        </w:tc>
      </w:tr>
      <w:tr w:rsidR="00BD4429" w14:paraId="63F56437" w14:textId="77777777" w:rsidTr="00FB7027">
        <w:trPr>
          <w:trHeight w:val="276"/>
        </w:trPr>
        <w:tc>
          <w:tcPr>
            <w:tcW w:w="1510" w:type="dxa"/>
            <w:tcBorders>
              <w:top w:val="nil"/>
              <w:bottom w:val="nil"/>
            </w:tcBorders>
          </w:tcPr>
          <w:p w14:paraId="5F63D2AE" w14:textId="77777777" w:rsidR="00BD4429" w:rsidRDefault="00BD4429" w:rsidP="00FB7027">
            <w:pPr>
              <w:pStyle w:val="TableParagraph"/>
              <w:rPr>
                <w:sz w:val="20"/>
              </w:rPr>
            </w:pPr>
          </w:p>
        </w:tc>
        <w:tc>
          <w:tcPr>
            <w:tcW w:w="5669" w:type="dxa"/>
            <w:tcBorders>
              <w:top w:val="nil"/>
              <w:bottom w:val="nil"/>
            </w:tcBorders>
          </w:tcPr>
          <w:p w14:paraId="13963614" w14:textId="77777777" w:rsidR="00BD4429" w:rsidRDefault="00BD4429" w:rsidP="00FB7027">
            <w:pPr>
              <w:pStyle w:val="TableParagraph"/>
              <w:tabs>
                <w:tab w:val="left" w:pos="421"/>
              </w:tabs>
              <w:spacing w:line="256" w:lineRule="exact"/>
              <w:rPr>
                <w:sz w:val="24"/>
              </w:rPr>
            </w:pPr>
            <w:r>
              <w:rPr>
                <w:sz w:val="24"/>
              </w:rPr>
              <w:tab/>
            </w:r>
          </w:p>
        </w:tc>
        <w:tc>
          <w:tcPr>
            <w:tcW w:w="1843" w:type="dxa"/>
            <w:tcBorders>
              <w:top w:val="nil"/>
              <w:bottom w:val="nil"/>
            </w:tcBorders>
          </w:tcPr>
          <w:p w14:paraId="04A56114" w14:textId="77777777" w:rsidR="00BD4429" w:rsidRDefault="00BD4429" w:rsidP="00FB7027">
            <w:pPr>
              <w:pStyle w:val="TableParagraph"/>
              <w:rPr>
                <w:sz w:val="20"/>
              </w:rPr>
            </w:pPr>
          </w:p>
        </w:tc>
        <w:tc>
          <w:tcPr>
            <w:tcW w:w="1560" w:type="dxa"/>
            <w:tcBorders>
              <w:top w:val="nil"/>
              <w:bottom w:val="nil"/>
            </w:tcBorders>
          </w:tcPr>
          <w:p w14:paraId="5789FE80" w14:textId="77777777" w:rsidR="00BD4429" w:rsidRDefault="00BD4429" w:rsidP="00FB7027">
            <w:pPr>
              <w:pStyle w:val="TableParagraph"/>
              <w:rPr>
                <w:sz w:val="20"/>
              </w:rPr>
            </w:pPr>
          </w:p>
        </w:tc>
      </w:tr>
      <w:tr w:rsidR="00BD4429" w14:paraId="294C8BD8" w14:textId="77777777" w:rsidTr="00FB7027">
        <w:trPr>
          <w:trHeight w:val="1142"/>
        </w:trPr>
        <w:tc>
          <w:tcPr>
            <w:tcW w:w="1510" w:type="dxa"/>
            <w:tcBorders>
              <w:top w:val="nil"/>
            </w:tcBorders>
          </w:tcPr>
          <w:p w14:paraId="58128B83" w14:textId="77777777" w:rsidR="00BD4429" w:rsidRDefault="00BD4429" w:rsidP="00FB7027">
            <w:pPr>
              <w:pStyle w:val="TableParagraph"/>
              <w:rPr>
                <w:sz w:val="24"/>
              </w:rPr>
            </w:pPr>
          </w:p>
        </w:tc>
        <w:tc>
          <w:tcPr>
            <w:tcW w:w="5669" w:type="dxa"/>
            <w:tcBorders>
              <w:top w:val="nil"/>
            </w:tcBorders>
          </w:tcPr>
          <w:p w14:paraId="5A7F1241" w14:textId="77777777" w:rsidR="00BD4429" w:rsidRDefault="00BD4429" w:rsidP="00FB7027">
            <w:pPr>
              <w:pStyle w:val="TableParagraph"/>
              <w:tabs>
                <w:tab w:val="left" w:pos="421"/>
              </w:tabs>
              <w:ind w:left="421" w:right="578" w:hanging="360"/>
              <w:rPr>
                <w:spacing w:val="-2"/>
                <w:sz w:val="24"/>
                <w:lang w:val="sr-Cyrl-BA"/>
              </w:rPr>
            </w:pPr>
            <w:r>
              <w:rPr>
                <w:spacing w:val="-10"/>
                <w:sz w:val="24"/>
              </w:rPr>
              <w:t>-</w:t>
            </w:r>
            <w:r>
              <w:rPr>
                <w:sz w:val="24"/>
              </w:rPr>
              <w:tab/>
              <w:t>Анализ</w:t>
            </w:r>
            <w:r>
              <w:rPr>
                <w:sz w:val="24"/>
                <w:lang w:val="sr-Cyrl-BA"/>
              </w:rPr>
              <w:t xml:space="preserve">а </w:t>
            </w:r>
            <w:r>
              <w:rPr>
                <w:sz w:val="24"/>
              </w:rPr>
              <w:t>Извештаја</w:t>
            </w:r>
            <w:r>
              <w:rPr>
                <w:sz w:val="24"/>
                <w:lang w:val="sr-Cyrl-BA"/>
              </w:rPr>
              <w:t xml:space="preserve"> </w:t>
            </w:r>
            <w:r>
              <w:rPr>
                <w:sz w:val="24"/>
              </w:rPr>
              <w:t>о</w:t>
            </w:r>
            <w:r>
              <w:rPr>
                <w:sz w:val="24"/>
                <w:lang w:val="sr-Cyrl-BA"/>
              </w:rPr>
              <w:t xml:space="preserve"> </w:t>
            </w:r>
            <w:r>
              <w:rPr>
                <w:sz w:val="24"/>
              </w:rPr>
              <w:t>раду</w:t>
            </w:r>
            <w:r>
              <w:rPr>
                <w:sz w:val="24"/>
                <w:lang w:val="sr-Cyrl-BA"/>
              </w:rPr>
              <w:t xml:space="preserve"> </w:t>
            </w:r>
            <w:r>
              <w:rPr>
                <w:sz w:val="24"/>
              </w:rPr>
              <w:t>директора</w:t>
            </w:r>
            <w:r>
              <w:rPr>
                <w:sz w:val="24"/>
                <w:lang w:val="sr-Cyrl-BA"/>
              </w:rPr>
              <w:t xml:space="preserve"> </w:t>
            </w:r>
            <w:r>
              <w:rPr>
                <w:sz w:val="24"/>
              </w:rPr>
              <w:t>у</w:t>
            </w:r>
            <w:r>
              <w:rPr>
                <w:sz w:val="24"/>
                <w:lang w:val="sr-Cyrl-BA"/>
              </w:rPr>
              <w:t xml:space="preserve"> </w:t>
            </w:r>
            <w:r>
              <w:rPr>
                <w:sz w:val="24"/>
              </w:rPr>
              <w:t xml:space="preserve">првом </w:t>
            </w:r>
            <w:r>
              <w:rPr>
                <w:spacing w:val="-2"/>
                <w:sz w:val="24"/>
              </w:rPr>
              <w:t>полугодишту</w:t>
            </w:r>
          </w:p>
          <w:p w14:paraId="57EC3682" w14:textId="77777777" w:rsidR="00BD4429" w:rsidRPr="00703128" w:rsidRDefault="00BD4429" w:rsidP="00FB7027">
            <w:pPr>
              <w:pStyle w:val="TableParagraph"/>
              <w:tabs>
                <w:tab w:val="left" w:pos="421"/>
              </w:tabs>
              <w:ind w:left="421" w:right="578" w:hanging="360"/>
              <w:rPr>
                <w:sz w:val="24"/>
                <w:lang w:val="sr-Cyrl-BA"/>
              </w:rPr>
            </w:pPr>
            <w:r>
              <w:rPr>
                <w:spacing w:val="-2"/>
                <w:sz w:val="24"/>
                <w:lang w:val="sr-Cyrl-BA"/>
              </w:rPr>
              <w:t xml:space="preserve">-     Разно </w:t>
            </w:r>
          </w:p>
        </w:tc>
        <w:tc>
          <w:tcPr>
            <w:tcW w:w="1843" w:type="dxa"/>
            <w:tcBorders>
              <w:top w:val="nil"/>
            </w:tcBorders>
          </w:tcPr>
          <w:p w14:paraId="1BF3EC79" w14:textId="77777777" w:rsidR="00BD4429" w:rsidRDefault="00BD4429" w:rsidP="00FB7027">
            <w:pPr>
              <w:pStyle w:val="TableParagraph"/>
              <w:spacing w:before="255" w:line="192" w:lineRule="auto"/>
              <w:ind w:left="363" w:right="461" w:firstLine="74"/>
              <w:rPr>
                <w:sz w:val="24"/>
              </w:rPr>
            </w:pPr>
            <w:r>
              <w:rPr>
                <w:spacing w:val="-2"/>
                <w:sz w:val="24"/>
              </w:rPr>
              <w:t>анализа, дискусија</w:t>
            </w:r>
          </w:p>
        </w:tc>
        <w:tc>
          <w:tcPr>
            <w:tcW w:w="1560" w:type="dxa"/>
            <w:tcBorders>
              <w:top w:val="nil"/>
            </w:tcBorders>
          </w:tcPr>
          <w:p w14:paraId="77C3B03A" w14:textId="77777777" w:rsidR="00BD4429" w:rsidRDefault="00BD4429" w:rsidP="00FB7027">
            <w:pPr>
              <w:pStyle w:val="TableParagraph"/>
              <w:rPr>
                <w:sz w:val="24"/>
              </w:rPr>
            </w:pPr>
          </w:p>
        </w:tc>
      </w:tr>
    </w:tbl>
    <w:p w14:paraId="789DB129" w14:textId="77777777" w:rsidR="00BD4429" w:rsidRDefault="00BD4429" w:rsidP="00BD4429">
      <w:pPr>
        <w:sectPr w:rsidR="00BD4429" w:rsidSect="00171721">
          <w:pgSz w:w="12240" w:h="15840"/>
          <w:pgMar w:top="660" w:right="620" w:bottom="588" w:left="540" w:header="720" w:footer="720" w:gutter="0"/>
          <w:cols w:space="720"/>
        </w:sectPr>
      </w:pPr>
    </w:p>
    <w:tbl>
      <w:tblPr>
        <w:tblW w:w="10582" w:type="dxa"/>
        <w:tblInd w:w="-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0"/>
        <w:gridCol w:w="5669"/>
        <w:gridCol w:w="1843"/>
        <w:gridCol w:w="1560"/>
      </w:tblGrid>
      <w:tr w:rsidR="00BD4429" w14:paraId="7E89918E" w14:textId="77777777" w:rsidTr="00BD4429">
        <w:trPr>
          <w:trHeight w:val="4321"/>
        </w:trPr>
        <w:tc>
          <w:tcPr>
            <w:tcW w:w="1510" w:type="dxa"/>
          </w:tcPr>
          <w:p w14:paraId="54A26DFA" w14:textId="77777777" w:rsidR="00BD4429" w:rsidRDefault="00BD4429" w:rsidP="00FB7027">
            <w:pPr>
              <w:pStyle w:val="TableParagraph"/>
              <w:rPr>
                <w:sz w:val="24"/>
              </w:rPr>
            </w:pPr>
          </w:p>
          <w:p w14:paraId="7661E1DD" w14:textId="77777777" w:rsidR="00BD4429" w:rsidRDefault="00BD4429" w:rsidP="00FB7027">
            <w:pPr>
              <w:pStyle w:val="TableParagraph"/>
              <w:rPr>
                <w:sz w:val="24"/>
              </w:rPr>
            </w:pPr>
          </w:p>
          <w:p w14:paraId="2422D785" w14:textId="77777777" w:rsidR="00BD4429" w:rsidRDefault="00BD4429" w:rsidP="00FB7027">
            <w:pPr>
              <w:pStyle w:val="TableParagraph"/>
              <w:rPr>
                <w:sz w:val="24"/>
              </w:rPr>
            </w:pPr>
          </w:p>
          <w:p w14:paraId="67B2C316" w14:textId="77777777" w:rsidR="00BD4429" w:rsidRDefault="00BD4429" w:rsidP="00FB7027">
            <w:pPr>
              <w:pStyle w:val="TableParagraph"/>
              <w:rPr>
                <w:sz w:val="24"/>
              </w:rPr>
            </w:pPr>
          </w:p>
          <w:p w14:paraId="4FF2FE8E" w14:textId="77777777" w:rsidR="00BD4429" w:rsidRDefault="00BD4429" w:rsidP="00FB7027">
            <w:pPr>
              <w:pStyle w:val="TableParagraph"/>
              <w:rPr>
                <w:sz w:val="24"/>
              </w:rPr>
            </w:pPr>
          </w:p>
          <w:p w14:paraId="381C6614" w14:textId="77777777" w:rsidR="00BD4429" w:rsidRDefault="00BD4429" w:rsidP="00FB7027">
            <w:pPr>
              <w:pStyle w:val="TableParagraph"/>
              <w:spacing w:before="130"/>
              <w:rPr>
                <w:sz w:val="24"/>
              </w:rPr>
            </w:pPr>
          </w:p>
          <w:p w14:paraId="3484D499" w14:textId="77777777" w:rsidR="00BD4429" w:rsidRDefault="00BD4429" w:rsidP="00FB7027">
            <w:pPr>
              <w:pStyle w:val="TableParagraph"/>
              <w:spacing w:before="1"/>
              <w:ind w:left="14" w:right="5"/>
              <w:jc w:val="center"/>
            </w:pPr>
            <w:r>
              <w:rPr>
                <w:spacing w:val="-5"/>
                <w:sz w:val="24"/>
              </w:rPr>
              <w:t>Јун</w:t>
            </w:r>
          </w:p>
        </w:tc>
        <w:tc>
          <w:tcPr>
            <w:tcW w:w="5669" w:type="dxa"/>
          </w:tcPr>
          <w:p w14:paraId="66DCC86C" w14:textId="77777777" w:rsidR="00BD4429" w:rsidRDefault="00BD4429">
            <w:pPr>
              <w:pStyle w:val="TableParagraph"/>
              <w:numPr>
                <w:ilvl w:val="0"/>
                <w:numId w:val="126"/>
              </w:numPr>
              <w:tabs>
                <w:tab w:val="left" w:pos="421"/>
              </w:tabs>
              <w:ind w:right="547"/>
              <w:jc w:val="both"/>
              <w:rPr>
                <w:sz w:val="24"/>
              </w:rPr>
            </w:pPr>
            <w:r>
              <w:rPr>
                <w:sz w:val="24"/>
              </w:rPr>
              <w:t>Анализа</w:t>
            </w:r>
            <w:r>
              <w:rPr>
                <w:sz w:val="24"/>
                <w:lang w:val="sr-Cyrl-BA"/>
              </w:rPr>
              <w:t xml:space="preserve"> </w:t>
            </w:r>
            <w:r>
              <w:rPr>
                <w:sz w:val="24"/>
              </w:rPr>
              <w:t>постигнућа</w:t>
            </w:r>
            <w:r>
              <w:rPr>
                <w:sz w:val="24"/>
                <w:lang w:val="sr-Cyrl-BA"/>
              </w:rPr>
              <w:t xml:space="preserve"> </w:t>
            </w:r>
            <w:r>
              <w:rPr>
                <w:sz w:val="24"/>
              </w:rPr>
              <w:t>ученика</w:t>
            </w:r>
            <w:r>
              <w:rPr>
                <w:sz w:val="24"/>
                <w:lang w:val="sr-Cyrl-BA"/>
              </w:rPr>
              <w:t xml:space="preserve"> </w:t>
            </w:r>
            <w:r>
              <w:rPr>
                <w:sz w:val="24"/>
              </w:rPr>
              <w:t>у</w:t>
            </w:r>
            <w:r>
              <w:rPr>
                <w:sz w:val="24"/>
                <w:lang w:val="sr-Cyrl-BA"/>
              </w:rPr>
              <w:t xml:space="preserve"> </w:t>
            </w:r>
            <w:r>
              <w:rPr>
                <w:sz w:val="24"/>
              </w:rPr>
              <w:t>току</w:t>
            </w:r>
            <w:r>
              <w:rPr>
                <w:sz w:val="24"/>
                <w:lang w:val="sr-Cyrl-BA"/>
              </w:rPr>
              <w:t xml:space="preserve"> </w:t>
            </w:r>
            <w:r>
              <w:rPr>
                <w:sz w:val="24"/>
              </w:rPr>
              <w:t>наставне 202</w:t>
            </w:r>
            <w:r>
              <w:rPr>
                <w:sz w:val="24"/>
                <w:lang w:val="sr-Cyrl-BA"/>
              </w:rPr>
              <w:t>4</w:t>
            </w:r>
            <w:r>
              <w:rPr>
                <w:sz w:val="24"/>
              </w:rPr>
              <w:t>/202</w:t>
            </w:r>
            <w:r>
              <w:rPr>
                <w:sz w:val="24"/>
                <w:lang w:val="sr-Cyrl-BA"/>
              </w:rPr>
              <w:t>5</w:t>
            </w:r>
            <w:r>
              <w:rPr>
                <w:sz w:val="24"/>
              </w:rPr>
              <w:t>.г</w:t>
            </w:r>
            <w:r>
              <w:rPr>
                <w:sz w:val="24"/>
                <w:lang w:val="sr-Cyrl-BA"/>
              </w:rPr>
              <w:t xml:space="preserve">одине </w:t>
            </w:r>
            <w:r>
              <w:rPr>
                <w:sz w:val="24"/>
              </w:rPr>
              <w:t>(годишњи испити, такмичења...)</w:t>
            </w:r>
          </w:p>
          <w:p w14:paraId="3F01C514" w14:textId="77777777" w:rsidR="00BD4429" w:rsidRPr="00703128" w:rsidRDefault="00BD4429">
            <w:pPr>
              <w:pStyle w:val="TableParagraph"/>
              <w:numPr>
                <w:ilvl w:val="0"/>
                <w:numId w:val="126"/>
              </w:numPr>
              <w:tabs>
                <w:tab w:val="left" w:pos="420"/>
              </w:tabs>
              <w:ind w:left="420" w:hanging="359"/>
              <w:jc w:val="both"/>
              <w:rPr>
                <w:sz w:val="24"/>
              </w:rPr>
            </w:pPr>
            <w:r>
              <w:rPr>
                <w:sz w:val="24"/>
              </w:rPr>
              <w:t>Анализа</w:t>
            </w:r>
            <w:r>
              <w:rPr>
                <w:sz w:val="24"/>
                <w:lang w:val="sr-Cyrl-BA"/>
              </w:rPr>
              <w:t xml:space="preserve"> </w:t>
            </w:r>
            <w:r>
              <w:rPr>
                <w:sz w:val="24"/>
              </w:rPr>
              <w:t>реализациje</w:t>
            </w:r>
            <w:r>
              <w:rPr>
                <w:sz w:val="24"/>
                <w:lang w:val="sr-Cyrl-BA"/>
              </w:rPr>
              <w:t xml:space="preserve"> </w:t>
            </w:r>
            <w:r>
              <w:rPr>
                <w:spacing w:val="-2"/>
                <w:sz w:val="24"/>
              </w:rPr>
              <w:t>наставе</w:t>
            </w:r>
            <w:r>
              <w:rPr>
                <w:spacing w:val="-2"/>
                <w:sz w:val="24"/>
                <w:lang w:val="sr-Cyrl-BA"/>
              </w:rPr>
              <w:t>.</w:t>
            </w:r>
          </w:p>
          <w:p w14:paraId="41F2750B" w14:textId="77777777" w:rsidR="00BD4429" w:rsidRDefault="00BD4429">
            <w:pPr>
              <w:pStyle w:val="TableParagraph"/>
              <w:numPr>
                <w:ilvl w:val="0"/>
                <w:numId w:val="126"/>
              </w:numPr>
              <w:tabs>
                <w:tab w:val="left" w:pos="420"/>
              </w:tabs>
              <w:ind w:left="420" w:hanging="359"/>
              <w:jc w:val="both"/>
              <w:rPr>
                <w:sz w:val="24"/>
              </w:rPr>
            </w:pPr>
            <w:r w:rsidRPr="00703128">
              <w:rPr>
                <w:sz w:val="24"/>
              </w:rPr>
              <w:t>Анализа сарадње са родитељима и промоција школе;</w:t>
            </w:r>
          </w:p>
          <w:p w14:paraId="0D810C9A" w14:textId="77777777" w:rsidR="00BD4429" w:rsidRDefault="00BD4429">
            <w:pPr>
              <w:pStyle w:val="TableParagraph"/>
              <w:numPr>
                <w:ilvl w:val="0"/>
                <w:numId w:val="126"/>
              </w:numPr>
              <w:tabs>
                <w:tab w:val="left" w:pos="421"/>
              </w:tabs>
              <w:ind w:right="193"/>
              <w:jc w:val="both"/>
              <w:rPr>
                <w:sz w:val="24"/>
              </w:rPr>
            </w:pPr>
            <w:r>
              <w:rPr>
                <w:sz w:val="24"/>
              </w:rPr>
              <w:t>Разматрање</w:t>
            </w:r>
            <w:r>
              <w:rPr>
                <w:sz w:val="24"/>
                <w:lang w:val="sr-Cyrl-BA"/>
              </w:rPr>
              <w:t xml:space="preserve"> </w:t>
            </w:r>
            <w:r>
              <w:rPr>
                <w:sz w:val="24"/>
              </w:rPr>
              <w:t>стручног усавршавања</w:t>
            </w:r>
            <w:r>
              <w:rPr>
                <w:sz w:val="24"/>
                <w:lang w:val="sr-Cyrl-BA"/>
              </w:rPr>
              <w:t xml:space="preserve"> </w:t>
            </w:r>
            <w:r>
              <w:rPr>
                <w:sz w:val="24"/>
              </w:rPr>
              <w:t>наставника у току</w:t>
            </w:r>
            <w:r>
              <w:rPr>
                <w:sz w:val="24"/>
                <w:lang w:val="sr-Cyrl-BA"/>
              </w:rPr>
              <w:t xml:space="preserve"> </w:t>
            </w:r>
            <w:r>
              <w:rPr>
                <w:sz w:val="24"/>
              </w:rPr>
              <w:t>школск</w:t>
            </w:r>
            <w:r>
              <w:rPr>
                <w:sz w:val="24"/>
                <w:lang w:val="sr-Cyrl-BA"/>
              </w:rPr>
              <w:t xml:space="preserve">е </w:t>
            </w:r>
            <w:r>
              <w:rPr>
                <w:sz w:val="24"/>
              </w:rPr>
              <w:t>године</w:t>
            </w:r>
            <w:r>
              <w:rPr>
                <w:sz w:val="24"/>
                <w:lang w:val="sr-Cyrl-BA"/>
              </w:rPr>
              <w:t>,</w:t>
            </w:r>
          </w:p>
          <w:p w14:paraId="2ACD2F1D" w14:textId="77777777" w:rsidR="00BD4429" w:rsidRDefault="00BD4429">
            <w:pPr>
              <w:pStyle w:val="TableParagraph"/>
              <w:numPr>
                <w:ilvl w:val="0"/>
                <w:numId w:val="126"/>
              </w:numPr>
              <w:tabs>
                <w:tab w:val="left" w:pos="421"/>
              </w:tabs>
              <w:ind w:right="343"/>
              <w:rPr>
                <w:sz w:val="24"/>
              </w:rPr>
            </w:pPr>
            <w:r>
              <w:rPr>
                <w:sz w:val="24"/>
              </w:rPr>
              <w:t>Давање</w:t>
            </w:r>
            <w:r>
              <w:rPr>
                <w:sz w:val="24"/>
                <w:lang w:val="sr-Cyrl-BA"/>
              </w:rPr>
              <w:t xml:space="preserve"> </w:t>
            </w:r>
            <w:r>
              <w:rPr>
                <w:sz w:val="24"/>
              </w:rPr>
              <w:t>сугестија</w:t>
            </w:r>
            <w:r>
              <w:rPr>
                <w:sz w:val="24"/>
                <w:lang w:val="sr-Cyrl-BA"/>
              </w:rPr>
              <w:t xml:space="preserve"> </w:t>
            </w:r>
            <w:r>
              <w:rPr>
                <w:sz w:val="24"/>
              </w:rPr>
              <w:t>за</w:t>
            </w:r>
            <w:r>
              <w:rPr>
                <w:sz w:val="24"/>
                <w:lang w:val="sr-Cyrl-BA"/>
              </w:rPr>
              <w:t xml:space="preserve"> </w:t>
            </w:r>
            <w:r>
              <w:rPr>
                <w:sz w:val="24"/>
              </w:rPr>
              <w:t>даља</w:t>
            </w:r>
            <w:r>
              <w:rPr>
                <w:sz w:val="24"/>
                <w:lang w:val="sr-Cyrl-BA"/>
              </w:rPr>
              <w:t xml:space="preserve"> </w:t>
            </w:r>
            <w:r>
              <w:rPr>
                <w:sz w:val="24"/>
              </w:rPr>
              <w:t>стручна</w:t>
            </w:r>
            <w:r>
              <w:rPr>
                <w:sz w:val="24"/>
                <w:lang w:val="sr-Cyrl-BA"/>
              </w:rPr>
              <w:t xml:space="preserve"> </w:t>
            </w:r>
            <w:r>
              <w:rPr>
                <w:sz w:val="24"/>
              </w:rPr>
              <w:t>усавршавања наставника на основу Извештаја о сталном стручном усавршавању</w:t>
            </w:r>
            <w:r>
              <w:rPr>
                <w:sz w:val="24"/>
                <w:lang w:val="sr-Cyrl-BA"/>
              </w:rPr>
              <w:t>,</w:t>
            </w:r>
          </w:p>
          <w:p w14:paraId="1C9523BC" w14:textId="77777777" w:rsidR="00BD4429" w:rsidRPr="006D2C61" w:rsidRDefault="00BD4429">
            <w:pPr>
              <w:pStyle w:val="TableParagraph"/>
              <w:numPr>
                <w:ilvl w:val="0"/>
                <w:numId w:val="126"/>
              </w:numPr>
              <w:tabs>
                <w:tab w:val="left" w:pos="421"/>
              </w:tabs>
              <w:ind w:right="823"/>
              <w:rPr>
                <w:sz w:val="24"/>
              </w:rPr>
            </w:pPr>
            <w:r>
              <w:rPr>
                <w:sz w:val="24"/>
              </w:rPr>
              <w:t>Анализa</w:t>
            </w:r>
            <w:r>
              <w:rPr>
                <w:sz w:val="24"/>
                <w:lang w:val="sr-Cyrl-BA"/>
              </w:rPr>
              <w:t xml:space="preserve"> </w:t>
            </w:r>
            <w:r>
              <w:rPr>
                <w:sz w:val="24"/>
              </w:rPr>
              <w:t>остварених</w:t>
            </w:r>
            <w:r>
              <w:rPr>
                <w:sz w:val="24"/>
                <w:lang w:val="sr-Cyrl-BA"/>
              </w:rPr>
              <w:t xml:space="preserve"> </w:t>
            </w:r>
            <w:r>
              <w:rPr>
                <w:sz w:val="24"/>
              </w:rPr>
              <w:t>активности</w:t>
            </w:r>
            <w:r>
              <w:rPr>
                <w:sz w:val="24"/>
                <w:lang w:val="sr-Cyrl-BA"/>
              </w:rPr>
              <w:t xml:space="preserve"> </w:t>
            </w:r>
            <w:r>
              <w:rPr>
                <w:sz w:val="24"/>
              </w:rPr>
              <w:t>везаних</w:t>
            </w:r>
            <w:r>
              <w:rPr>
                <w:sz w:val="24"/>
                <w:lang w:val="sr-Cyrl-BA"/>
              </w:rPr>
              <w:t xml:space="preserve"> </w:t>
            </w:r>
            <w:r>
              <w:rPr>
                <w:sz w:val="24"/>
              </w:rPr>
              <w:t>за Самовредновање школе у току школске 202</w:t>
            </w:r>
            <w:r>
              <w:rPr>
                <w:sz w:val="24"/>
                <w:lang w:val="sr-Cyrl-BA"/>
              </w:rPr>
              <w:t>4</w:t>
            </w:r>
            <w:r>
              <w:rPr>
                <w:sz w:val="24"/>
              </w:rPr>
              <w:t>/202</w:t>
            </w:r>
            <w:r>
              <w:rPr>
                <w:sz w:val="24"/>
                <w:lang w:val="sr-Cyrl-BA"/>
              </w:rPr>
              <w:t>5</w:t>
            </w:r>
            <w:r>
              <w:rPr>
                <w:sz w:val="24"/>
              </w:rPr>
              <w:t>. Године</w:t>
            </w:r>
          </w:p>
          <w:p w14:paraId="20889F9E" w14:textId="77777777" w:rsidR="00BD4429" w:rsidRDefault="00BD4429">
            <w:pPr>
              <w:pStyle w:val="TableParagraph"/>
              <w:numPr>
                <w:ilvl w:val="0"/>
                <w:numId w:val="126"/>
              </w:numPr>
              <w:tabs>
                <w:tab w:val="left" w:pos="421"/>
              </w:tabs>
              <w:ind w:right="823"/>
              <w:rPr>
                <w:sz w:val="24"/>
              </w:rPr>
            </w:pPr>
            <w:r>
              <w:rPr>
                <w:sz w:val="24"/>
                <w:lang w:val="sr-Cyrl-BA"/>
              </w:rPr>
              <w:t>Анализа реализације Пројеката за школску 2024/25.</w:t>
            </w:r>
          </w:p>
          <w:p w14:paraId="34602C58" w14:textId="77777777" w:rsidR="00BD4429" w:rsidRDefault="00BD4429" w:rsidP="00FB7027">
            <w:pPr>
              <w:pStyle w:val="TableParagraph"/>
              <w:tabs>
                <w:tab w:val="left" w:pos="421"/>
              </w:tabs>
              <w:spacing w:line="270" w:lineRule="atLeast"/>
              <w:ind w:left="421" w:right="108"/>
            </w:pPr>
          </w:p>
        </w:tc>
        <w:tc>
          <w:tcPr>
            <w:tcW w:w="1843" w:type="dxa"/>
          </w:tcPr>
          <w:p w14:paraId="6891EB6E" w14:textId="77777777" w:rsidR="00BD4429" w:rsidRDefault="00BD4429" w:rsidP="00FB7027">
            <w:pPr>
              <w:pStyle w:val="TableParagraph"/>
              <w:rPr>
                <w:sz w:val="24"/>
              </w:rPr>
            </w:pPr>
          </w:p>
          <w:p w14:paraId="4101D565" w14:textId="77777777" w:rsidR="00BD4429" w:rsidRDefault="00BD4429" w:rsidP="00FB7027">
            <w:pPr>
              <w:pStyle w:val="TableParagraph"/>
              <w:rPr>
                <w:sz w:val="24"/>
              </w:rPr>
            </w:pPr>
          </w:p>
          <w:p w14:paraId="7E6455E2" w14:textId="77777777" w:rsidR="00BD4429" w:rsidRDefault="00BD4429" w:rsidP="00FB7027">
            <w:pPr>
              <w:pStyle w:val="TableParagraph"/>
              <w:rPr>
                <w:sz w:val="24"/>
              </w:rPr>
            </w:pPr>
          </w:p>
          <w:p w14:paraId="6A3FC944" w14:textId="77777777" w:rsidR="00BD4429" w:rsidRDefault="00BD4429" w:rsidP="00FB7027">
            <w:pPr>
              <w:pStyle w:val="TableParagraph"/>
              <w:rPr>
                <w:sz w:val="24"/>
              </w:rPr>
            </w:pPr>
          </w:p>
          <w:p w14:paraId="2C1933CF" w14:textId="77777777" w:rsidR="00BD4429" w:rsidRDefault="00BD4429" w:rsidP="00FB7027">
            <w:pPr>
              <w:pStyle w:val="TableParagraph"/>
              <w:rPr>
                <w:sz w:val="24"/>
              </w:rPr>
            </w:pPr>
          </w:p>
          <w:p w14:paraId="5DE55A93" w14:textId="77777777" w:rsidR="00BD4429" w:rsidRDefault="00BD4429" w:rsidP="00FB7027">
            <w:pPr>
              <w:pStyle w:val="TableParagraph"/>
              <w:spacing w:before="60"/>
              <w:rPr>
                <w:sz w:val="24"/>
              </w:rPr>
            </w:pPr>
          </w:p>
          <w:p w14:paraId="42D09317" w14:textId="77777777" w:rsidR="00BD4429" w:rsidRDefault="00BD4429" w:rsidP="00FB7027">
            <w:pPr>
              <w:pStyle w:val="TableParagraph"/>
              <w:spacing w:line="187" w:lineRule="auto"/>
              <w:ind w:left="45" w:right="62"/>
              <w:jc w:val="center"/>
            </w:pPr>
            <w:r>
              <w:rPr>
                <w:spacing w:val="-2"/>
                <w:sz w:val="24"/>
              </w:rPr>
              <w:t>анализа дискусија сугестија</w:t>
            </w:r>
          </w:p>
        </w:tc>
        <w:tc>
          <w:tcPr>
            <w:tcW w:w="1560" w:type="dxa"/>
          </w:tcPr>
          <w:p w14:paraId="56A7C374" w14:textId="77777777" w:rsidR="00BD4429" w:rsidRDefault="00BD4429" w:rsidP="00FB7027">
            <w:pPr>
              <w:pStyle w:val="TableParagraph"/>
              <w:rPr>
                <w:sz w:val="24"/>
              </w:rPr>
            </w:pPr>
          </w:p>
          <w:p w14:paraId="7D021AC5" w14:textId="77777777" w:rsidR="00BD4429" w:rsidRDefault="00BD4429" w:rsidP="00FB7027">
            <w:pPr>
              <w:pStyle w:val="TableParagraph"/>
              <w:rPr>
                <w:sz w:val="24"/>
              </w:rPr>
            </w:pPr>
          </w:p>
          <w:p w14:paraId="54C9EB68" w14:textId="77777777" w:rsidR="00BD4429" w:rsidRDefault="00BD4429" w:rsidP="00FB7027">
            <w:pPr>
              <w:pStyle w:val="TableParagraph"/>
              <w:rPr>
                <w:sz w:val="24"/>
              </w:rPr>
            </w:pPr>
          </w:p>
          <w:p w14:paraId="6158C7BA" w14:textId="77777777" w:rsidR="00BD4429" w:rsidRDefault="00BD4429" w:rsidP="00FB7027">
            <w:pPr>
              <w:pStyle w:val="TableParagraph"/>
              <w:rPr>
                <w:sz w:val="24"/>
              </w:rPr>
            </w:pPr>
          </w:p>
          <w:p w14:paraId="25F30755" w14:textId="77777777" w:rsidR="00BD4429" w:rsidRDefault="00BD4429" w:rsidP="00FB7027">
            <w:pPr>
              <w:pStyle w:val="TableParagraph"/>
              <w:rPr>
                <w:sz w:val="24"/>
              </w:rPr>
            </w:pPr>
          </w:p>
          <w:p w14:paraId="776D1CC5" w14:textId="77777777" w:rsidR="00BD4429" w:rsidRDefault="00BD4429" w:rsidP="00FB7027">
            <w:pPr>
              <w:pStyle w:val="TableParagraph"/>
              <w:spacing w:before="60"/>
              <w:rPr>
                <w:sz w:val="24"/>
              </w:rPr>
            </w:pPr>
          </w:p>
          <w:p w14:paraId="2FF5AA0D" w14:textId="77777777" w:rsidR="00BD4429" w:rsidRDefault="00BD4429" w:rsidP="00FB7027">
            <w:pPr>
              <w:pStyle w:val="TableParagraph"/>
              <w:spacing w:line="187" w:lineRule="auto"/>
              <w:ind w:left="440" w:right="397" w:hanging="171"/>
            </w:pPr>
            <w:r>
              <w:rPr>
                <w:spacing w:val="-2"/>
                <w:sz w:val="24"/>
              </w:rPr>
              <w:t xml:space="preserve">Чланови </w:t>
            </w:r>
            <w:r>
              <w:rPr>
                <w:spacing w:val="-4"/>
                <w:sz w:val="24"/>
              </w:rPr>
              <w:t>Тима</w:t>
            </w:r>
          </w:p>
        </w:tc>
      </w:tr>
      <w:tr w:rsidR="00BD4429" w14:paraId="59A0EF1F" w14:textId="77777777" w:rsidTr="00BD4429">
        <w:trPr>
          <w:trHeight w:val="4417"/>
        </w:trPr>
        <w:tc>
          <w:tcPr>
            <w:tcW w:w="1510" w:type="dxa"/>
          </w:tcPr>
          <w:p w14:paraId="7EA1F6CF" w14:textId="77777777" w:rsidR="00BD4429" w:rsidRDefault="00BD4429" w:rsidP="00FB7027">
            <w:pPr>
              <w:pStyle w:val="TableParagraph"/>
              <w:rPr>
                <w:sz w:val="24"/>
              </w:rPr>
            </w:pPr>
          </w:p>
          <w:p w14:paraId="268657B7" w14:textId="77777777" w:rsidR="00BD4429" w:rsidRDefault="00BD4429" w:rsidP="00FB7027">
            <w:pPr>
              <w:pStyle w:val="TableParagraph"/>
              <w:rPr>
                <w:sz w:val="24"/>
              </w:rPr>
            </w:pPr>
          </w:p>
          <w:p w14:paraId="0ADFCC58" w14:textId="77777777" w:rsidR="00BD4429" w:rsidRDefault="00BD4429" w:rsidP="00FB7027">
            <w:pPr>
              <w:pStyle w:val="TableParagraph"/>
              <w:rPr>
                <w:sz w:val="24"/>
              </w:rPr>
            </w:pPr>
          </w:p>
          <w:p w14:paraId="46AEFCAC" w14:textId="77777777" w:rsidR="00BD4429" w:rsidRDefault="00BD4429" w:rsidP="00FB7027">
            <w:pPr>
              <w:pStyle w:val="TableParagraph"/>
              <w:rPr>
                <w:sz w:val="24"/>
              </w:rPr>
            </w:pPr>
          </w:p>
          <w:p w14:paraId="42202EDF" w14:textId="77777777" w:rsidR="00BD4429" w:rsidRDefault="00BD4429" w:rsidP="00FB7027">
            <w:pPr>
              <w:pStyle w:val="TableParagraph"/>
              <w:rPr>
                <w:sz w:val="24"/>
              </w:rPr>
            </w:pPr>
          </w:p>
          <w:p w14:paraId="67B2F96D" w14:textId="77777777" w:rsidR="00BD4429" w:rsidRDefault="00BD4429" w:rsidP="00FB7027">
            <w:pPr>
              <w:pStyle w:val="TableParagraph"/>
              <w:rPr>
                <w:sz w:val="24"/>
              </w:rPr>
            </w:pPr>
          </w:p>
          <w:p w14:paraId="5817B153" w14:textId="77777777" w:rsidR="00BD4429" w:rsidRDefault="00BD4429" w:rsidP="00FB7027">
            <w:pPr>
              <w:pStyle w:val="TableParagraph"/>
              <w:spacing w:before="131"/>
              <w:rPr>
                <w:sz w:val="24"/>
              </w:rPr>
            </w:pPr>
          </w:p>
          <w:p w14:paraId="1FFA981E" w14:textId="77777777" w:rsidR="00BD4429" w:rsidRDefault="00BD4429" w:rsidP="00FB7027">
            <w:pPr>
              <w:pStyle w:val="TableParagraph"/>
              <w:ind w:left="14" w:right="4"/>
              <w:jc w:val="center"/>
              <w:rPr>
                <w:sz w:val="24"/>
              </w:rPr>
            </w:pPr>
            <w:r>
              <w:rPr>
                <w:spacing w:val="-2"/>
                <w:sz w:val="24"/>
              </w:rPr>
              <w:t>Август</w:t>
            </w:r>
          </w:p>
        </w:tc>
        <w:tc>
          <w:tcPr>
            <w:tcW w:w="5669" w:type="dxa"/>
          </w:tcPr>
          <w:p w14:paraId="6BAA7E01" w14:textId="77777777" w:rsidR="00BD4429" w:rsidRPr="00703128" w:rsidRDefault="00BD4429">
            <w:pPr>
              <w:pStyle w:val="TableParagraph"/>
              <w:numPr>
                <w:ilvl w:val="0"/>
                <w:numId w:val="125"/>
              </w:numPr>
              <w:tabs>
                <w:tab w:val="left" w:pos="421"/>
              </w:tabs>
              <w:ind w:right="451"/>
              <w:rPr>
                <w:sz w:val="24"/>
              </w:rPr>
            </w:pPr>
            <w:r w:rsidRPr="00703128">
              <w:rPr>
                <w:sz w:val="24"/>
              </w:rPr>
              <w:t>Анализа реализације планираних садржаја;</w:t>
            </w:r>
          </w:p>
          <w:p w14:paraId="06B0D4AB" w14:textId="77777777" w:rsidR="00BD4429" w:rsidRPr="00425ADD" w:rsidRDefault="00BD4429">
            <w:pPr>
              <w:pStyle w:val="TableParagraph"/>
              <w:numPr>
                <w:ilvl w:val="0"/>
                <w:numId w:val="125"/>
              </w:numPr>
              <w:tabs>
                <w:tab w:val="left" w:pos="421"/>
              </w:tabs>
              <w:ind w:right="298"/>
              <w:rPr>
                <w:sz w:val="24"/>
              </w:rPr>
            </w:pPr>
            <w:r w:rsidRPr="00425ADD">
              <w:rPr>
                <w:sz w:val="24"/>
              </w:rPr>
              <w:t>Годишњи из</w:t>
            </w:r>
            <w:r>
              <w:rPr>
                <w:sz w:val="24"/>
              </w:rPr>
              <w:t>вештај рада тима за школску 202</w:t>
            </w:r>
            <w:r>
              <w:rPr>
                <w:sz w:val="24"/>
                <w:lang w:val="sr-Cyrl-BA"/>
              </w:rPr>
              <w:t>4</w:t>
            </w:r>
            <w:r>
              <w:rPr>
                <w:sz w:val="24"/>
              </w:rPr>
              <w:t>/202</w:t>
            </w:r>
            <w:r>
              <w:rPr>
                <w:sz w:val="24"/>
                <w:lang w:val="sr-Cyrl-BA"/>
              </w:rPr>
              <w:t>5</w:t>
            </w:r>
            <w:r w:rsidRPr="00425ADD">
              <w:rPr>
                <w:sz w:val="24"/>
              </w:rPr>
              <w:t>. годину;</w:t>
            </w:r>
          </w:p>
          <w:p w14:paraId="48DB519A" w14:textId="77777777" w:rsidR="00BD4429" w:rsidRDefault="00BD4429">
            <w:pPr>
              <w:pStyle w:val="TableParagraph"/>
              <w:numPr>
                <w:ilvl w:val="0"/>
                <w:numId w:val="125"/>
              </w:numPr>
              <w:tabs>
                <w:tab w:val="left" w:pos="421"/>
              </w:tabs>
              <w:ind w:right="298"/>
              <w:rPr>
                <w:sz w:val="24"/>
              </w:rPr>
            </w:pPr>
            <w:r>
              <w:rPr>
                <w:sz w:val="24"/>
              </w:rPr>
              <w:t>Разматрање</w:t>
            </w:r>
            <w:r>
              <w:rPr>
                <w:sz w:val="24"/>
                <w:lang w:val="sr-Cyrl-BA"/>
              </w:rPr>
              <w:t xml:space="preserve"> </w:t>
            </w:r>
            <w:r>
              <w:rPr>
                <w:sz w:val="24"/>
              </w:rPr>
              <w:t>припремљености</w:t>
            </w:r>
            <w:r>
              <w:rPr>
                <w:sz w:val="24"/>
                <w:lang w:val="sr-Cyrl-BA"/>
              </w:rPr>
              <w:t xml:space="preserve"> </w:t>
            </w:r>
            <w:r>
              <w:rPr>
                <w:sz w:val="24"/>
              </w:rPr>
              <w:t>школе</w:t>
            </w:r>
            <w:r>
              <w:rPr>
                <w:sz w:val="24"/>
                <w:lang w:val="sr-Cyrl-BA"/>
              </w:rPr>
              <w:t xml:space="preserve"> </w:t>
            </w:r>
            <w:r>
              <w:rPr>
                <w:sz w:val="24"/>
              </w:rPr>
              <w:t>за</w:t>
            </w:r>
            <w:r>
              <w:rPr>
                <w:sz w:val="24"/>
                <w:lang w:val="sr-Cyrl-BA"/>
              </w:rPr>
              <w:t xml:space="preserve"> </w:t>
            </w:r>
            <w:r>
              <w:rPr>
                <w:sz w:val="24"/>
              </w:rPr>
              <w:t>наредну школску годину</w:t>
            </w:r>
          </w:p>
          <w:p w14:paraId="20D6649A" w14:textId="77777777" w:rsidR="00BD4429" w:rsidRDefault="00BD4429">
            <w:pPr>
              <w:pStyle w:val="TableParagraph"/>
              <w:numPr>
                <w:ilvl w:val="0"/>
                <w:numId w:val="125"/>
              </w:numPr>
              <w:tabs>
                <w:tab w:val="left" w:pos="421"/>
              </w:tabs>
              <w:spacing w:line="276" w:lineRule="exact"/>
              <w:ind w:right="928"/>
              <w:rPr>
                <w:sz w:val="24"/>
              </w:rPr>
            </w:pPr>
            <w:r w:rsidRPr="00425ADD">
              <w:rPr>
                <w:sz w:val="24"/>
              </w:rPr>
              <w:t>План т</w:t>
            </w:r>
            <w:r>
              <w:rPr>
                <w:sz w:val="24"/>
              </w:rPr>
              <w:t>има за наредну школску 202</w:t>
            </w:r>
            <w:r>
              <w:rPr>
                <w:sz w:val="24"/>
                <w:lang w:val="sr-Cyrl-BA"/>
              </w:rPr>
              <w:t>5</w:t>
            </w:r>
            <w:r>
              <w:rPr>
                <w:sz w:val="24"/>
              </w:rPr>
              <w:t>/202</w:t>
            </w:r>
            <w:r>
              <w:rPr>
                <w:sz w:val="24"/>
                <w:lang w:val="sr-Cyrl-BA"/>
              </w:rPr>
              <w:t>6</w:t>
            </w:r>
            <w:r w:rsidRPr="00425ADD">
              <w:rPr>
                <w:sz w:val="24"/>
              </w:rPr>
              <w:t>. годину;</w:t>
            </w:r>
          </w:p>
        </w:tc>
        <w:tc>
          <w:tcPr>
            <w:tcW w:w="1843" w:type="dxa"/>
          </w:tcPr>
          <w:p w14:paraId="5BDE31C0" w14:textId="77777777" w:rsidR="00BD4429" w:rsidRDefault="00BD4429" w:rsidP="00FB7027">
            <w:pPr>
              <w:pStyle w:val="TableParagraph"/>
              <w:rPr>
                <w:sz w:val="24"/>
              </w:rPr>
            </w:pPr>
          </w:p>
          <w:p w14:paraId="7627695D" w14:textId="77777777" w:rsidR="00BD4429" w:rsidRDefault="00BD4429" w:rsidP="00FB7027">
            <w:pPr>
              <w:pStyle w:val="TableParagraph"/>
              <w:rPr>
                <w:sz w:val="24"/>
              </w:rPr>
            </w:pPr>
          </w:p>
          <w:p w14:paraId="61021416" w14:textId="77777777" w:rsidR="00BD4429" w:rsidRDefault="00BD4429" w:rsidP="00FB7027">
            <w:pPr>
              <w:pStyle w:val="TableParagraph"/>
              <w:rPr>
                <w:sz w:val="24"/>
              </w:rPr>
            </w:pPr>
          </w:p>
          <w:p w14:paraId="27C98136" w14:textId="77777777" w:rsidR="00BD4429" w:rsidRDefault="00BD4429" w:rsidP="00FB7027">
            <w:pPr>
              <w:pStyle w:val="TableParagraph"/>
              <w:rPr>
                <w:sz w:val="24"/>
              </w:rPr>
            </w:pPr>
          </w:p>
          <w:p w14:paraId="786EB9B3" w14:textId="77777777" w:rsidR="00BD4429" w:rsidRDefault="00BD4429" w:rsidP="00FB7027">
            <w:pPr>
              <w:pStyle w:val="TableParagraph"/>
              <w:spacing w:before="72"/>
              <w:rPr>
                <w:sz w:val="24"/>
              </w:rPr>
            </w:pPr>
          </w:p>
          <w:p w14:paraId="4AD6F400" w14:textId="77777777" w:rsidR="00BD4429" w:rsidRDefault="00BD4429" w:rsidP="00FB7027">
            <w:pPr>
              <w:pStyle w:val="TableParagraph"/>
              <w:spacing w:line="187" w:lineRule="auto"/>
              <w:ind w:left="390" w:right="375" w:firstLine="2"/>
              <w:jc w:val="center"/>
              <w:rPr>
                <w:sz w:val="24"/>
              </w:rPr>
            </w:pPr>
            <w:r>
              <w:rPr>
                <w:spacing w:val="-2"/>
                <w:sz w:val="24"/>
              </w:rPr>
              <w:t>анализа, дискусија, сугестија извештај</w:t>
            </w:r>
          </w:p>
        </w:tc>
        <w:tc>
          <w:tcPr>
            <w:tcW w:w="1560" w:type="dxa"/>
          </w:tcPr>
          <w:p w14:paraId="335B7419" w14:textId="77777777" w:rsidR="00BD4429" w:rsidRDefault="00BD4429" w:rsidP="00FB7027">
            <w:pPr>
              <w:pStyle w:val="TableParagraph"/>
              <w:rPr>
                <w:sz w:val="24"/>
              </w:rPr>
            </w:pPr>
          </w:p>
          <w:p w14:paraId="5681C397" w14:textId="77777777" w:rsidR="00BD4429" w:rsidRDefault="00BD4429" w:rsidP="00FB7027">
            <w:pPr>
              <w:pStyle w:val="TableParagraph"/>
              <w:rPr>
                <w:sz w:val="24"/>
              </w:rPr>
            </w:pPr>
          </w:p>
          <w:p w14:paraId="4B394FE5" w14:textId="77777777" w:rsidR="00BD4429" w:rsidRDefault="00BD4429" w:rsidP="00FB7027">
            <w:pPr>
              <w:pStyle w:val="TableParagraph"/>
              <w:rPr>
                <w:sz w:val="24"/>
              </w:rPr>
            </w:pPr>
          </w:p>
          <w:p w14:paraId="70BAEE70" w14:textId="77777777" w:rsidR="00BD4429" w:rsidRDefault="00BD4429" w:rsidP="00FB7027">
            <w:pPr>
              <w:pStyle w:val="TableParagraph"/>
              <w:rPr>
                <w:sz w:val="24"/>
              </w:rPr>
            </w:pPr>
          </w:p>
          <w:p w14:paraId="4E5A2E41" w14:textId="77777777" w:rsidR="00BD4429" w:rsidRDefault="00BD4429" w:rsidP="00FB7027">
            <w:pPr>
              <w:pStyle w:val="TableParagraph"/>
              <w:rPr>
                <w:sz w:val="24"/>
              </w:rPr>
            </w:pPr>
          </w:p>
          <w:p w14:paraId="74AD5F48" w14:textId="77777777" w:rsidR="00BD4429" w:rsidRDefault="00BD4429" w:rsidP="00FB7027">
            <w:pPr>
              <w:pStyle w:val="TableParagraph"/>
              <w:rPr>
                <w:sz w:val="24"/>
              </w:rPr>
            </w:pPr>
          </w:p>
          <w:p w14:paraId="3A2D4E09" w14:textId="77777777" w:rsidR="00BD4429" w:rsidRDefault="00BD4429" w:rsidP="00FB7027">
            <w:pPr>
              <w:pStyle w:val="TableParagraph"/>
              <w:spacing w:before="60"/>
              <w:rPr>
                <w:sz w:val="24"/>
              </w:rPr>
            </w:pPr>
          </w:p>
          <w:p w14:paraId="771772ED" w14:textId="77777777" w:rsidR="00BD4429" w:rsidRDefault="00BD4429" w:rsidP="00FB7027">
            <w:pPr>
              <w:pStyle w:val="TableParagraph"/>
              <w:spacing w:line="187" w:lineRule="auto"/>
              <w:ind w:left="440" w:right="397" w:hanging="171"/>
              <w:rPr>
                <w:sz w:val="24"/>
              </w:rPr>
            </w:pPr>
            <w:r>
              <w:rPr>
                <w:spacing w:val="-2"/>
                <w:sz w:val="24"/>
              </w:rPr>
              <w:t xml:space="preserve">Чланови </w:t>
            </w:r>
            <w:r>
              <w:rPr>
                <w:spacing w:val="-4"/>
                <w:sz w:val="24"/>
              </w:rPr>
              <w:t>Тима</w:t>
            </w:r>
          </w:p>
        </w:tc>
      </w:tr>
      <w:tr w:rsidR="00BD4429" w14:paraId="56C9511D" w14:textId="77777777" w:rsidTr="00BD4429">
        <w:trPr>
          <w:trHeight w:val="429"/>
        </w:trPr>
        <w:tc>
          <w:tcPr>
            <w:tcW w:w="10582" w:type="dxa"/>
            <w:gridSpan w:val="4"/>
          </w:tcPr>
          <w:p w14:paraId="0E027060" w14:textId="77777777" w:rsidR="00BD4429" w:rsidRDefault="00BD4429" w:rsidP="00FB7027">
            <w:pPr>
              <w:pStyle w:val="TableParagraph"/>
              <w:spacing w:line="193" w:lineRule="exact"/>
              <w:ind w:left="4" w:right="87"/>
              <w:jc w:val="center"/>
              <w:rPr>
                <w:sz w:val="24"/>
              </w:rPr>
            </w:pPr>
            <w:r>
              <w:rPr>
                <w:sz w:val="24"/>
              </w:rPr>
              <w:t>*Начини</w:t>
            </w:r>
            <w:r>
              <w:rPr>
                <w:sz w:val="24"/>
                <w:lang w:val="sr-Cyrl-BA"/>
              </w:rPr>
              <w:t xml:space="preserve"> </w:t>
            </w:r>
            <w:r>
              <w:rPr>
                <w:sz w:val="24"/>
              </w:rPr>
              <w:t>праћења</w:t>
            </w:r>
            <w:r>
              <w:rPr>
                <w:sz w:val="24"/>
                <w:lang w:val="sr-Cyrl-BA"/>
              </w:rPr>
              <w:t xml:space="preserve"> </w:t>
            </w:r>
            <w:r>
              <w:rPr>
                <w:sz w:val="24"/>
              </w:rPr>
              <w:t>реализације</w:t>
            </w:r>
            <w:r>
              <w:rPr>
                <w:sz w:val="24"/>
                <w:lang w:val="sr-Cyrl-BA"/>
              </w:rPr>
              <w:t xml:space="preserve"> </w:t>
            </w:r>
            <w:r>
              <w:rPr>
                <w:sz w:val="24"/>
              </w:rPr>
              <w:t>програма</w:t>
            </w:r>
            <w:r>
              <w:rPr>
                <w:sz w:val="24"/>
                <w:lang w:val="sr-Cyrl-BA"/>
              </w:rPr>
              <w:t xml:space="preserve"> </w:t>
            </w:r>
            <w:r>
              <w:rPr>
                <w:sz w:val="24"/>
              </w:rPr>
              <w:t>рада</w:t>
            </w:r>
            <w:r>
              <w:rPr>
                <w:sz w:val="24"/>
                <w:lang w:val="sr-Cyrl-BA"/>
              </w:rPr>
              <w:t xml:space="preserve"> </w:t>
            </w:r>
            <w:r>
              <w:rPr>
                <w:sz w:val="24"/>
              </w:rPr>
              <w:t>Тимa</w:t>
            </w:r>
            <w:r>
              <w:rPr>
                <w:sz w:val="24"/>
                <w:lang w:val="sr-Cyrl-BA"/>
              </w:rPr>
              <w:t xml:space="preserve"> </w:t>
            </w:r>
            <w:r>
              <w:rPr>
                <w:sz w:val="24"/>
              </w:rPr>
              <w:t>за</w:t>
            </w:r>
            <w:r>
              <w:rPr>
                <w:sz w:val="24"/>
                <w:lang w:val="sr-Cyrl-BA"/>
              </w:rPr>
              <w:t xml:space="preserve"> </w:t>
            </w:r>
            <w:r>
              <w:rPr>
                <w:sz w:val="24"/>
              </w:rPr>
              <w:t>обезбеђивање</w:t>
            </w:r>
            <w:r>
              <w:rPr>
                <w:sz w:val="24"/>
                <w:lang w:val="sr-Cyrl-BA"/>
              </w:rPr>
              <w:t xml:space="preserve"> </w:t>
            </w:r>
            <w:r>
              <w:rPr>
                <w:sz w:val="24"/>
              </w:rPr>
              <w:t>квалитета</w:t>
            </w:r>
            <w:r>
              <w:rPr>
                <w:sz w:val="24"/>
                <w:lang w:val="sr-Cyrl-BA"/>
              </w:rPr>
              <w:t xml:space="preserve"> </w:t>
            </w:r>
            <w:r>
              <w:rPr>
                <w:sz w:val="24"/>
              </w:rPr>
              <w:t>и</w:t>
            </w:r>
            <w:r>
              <w:rPr>
                <w:sz w:val="24"/>
                <w:lang w:val="sr-Cyrl-BA"/>
              </w:rPr>
              <w:t xml:space="preserve"> </w:t>
            </w:r>
            <w:r>
              <w:rPr>
                <w:sz w:val="24"/>
              </w:rPr>
              <w:t>развој</w:t>
            </w:r>
            <w:r>
              <w:rPr>
                <w:sz w:val="24"/>
                <w:lang w:val="sr-Cyrl-BA"/>
              </w:rPr>
              <w:t xml:space="preserve"> </w:t>
            </w:r>
            <w:r>
              <w:rPr>
                <w:spacing w:val="-2"/>
                <w:sz w:val="24"/>
              </w:rPr>
              <w:t>установе</w:t>
            </w:r>
          </w:p>
          <w:p w14:paraId="0E9DCCDF" w14:textId="77777777" w:rsidR="00BD4429" w:rsidRDefault="00BD4429" w:rsidP="00FB7027">
            <w:pPr>
              <w:pStyle w:val="TableParagraph"/>
              <w:spacing w:line="217" w:lineRule="exact"/>
              <w:ind w:right="87"/>
              <w:jc w:val="center"/>
              <w:rPr>
                <w:sz w:val="24"/>
              </w:rPr>
            </w:pPr>
            <w:r>
              <w:rPr>
                <w:sz w:val="24"/>
              </w:rPr>
              <w:t>су:</w:t>
            </w:r>
            <w:r>
              <w:rPr>
                <w:sz w:val="24"/>
                <w:lang w:val="sr-Cyrl-BA"/>
              </w:rPr>
              <w:t xml:space="preserve"> </w:t>
            </w:r>
            <w:r>
              <w:rPr>
                <w:sz w:val="24"/>
              </w:rPr>
              <w:t>извештаји,</w:t>
            </w:r>
            <w:r>
              <w:rPr>
                <w:sz w:val="24"/>
                <w:lang w:val="sr-Cyrl-BA"/>
              </w:rPr>
              <w:t xml:space="preserve"> </w:t>
            </w:r>
            <w:r>
              <w:rPr>
                <w:sz w:val="24"/>
              </w:rPr>
              <w:t>записници,</w:t>
            </w:r>
            <w:r>
              <w:rPr>
                <w:sz w:val="24"/>
                <w:lang w:val="sr-Cyrl-BA"/>
              </w:rPr>
              <w:t xml:space="preserve"> </w:t>
            </w:r>
            <w:r>
              <w:rPr>
                <w:sz w:val="24"/>
              </w:rPr>
              <w:t>разговор,</w:t>
            </w:r>
            <w:r>
              <w:rPr>
                <w:sz w:val="24"/>
                <w:lang w:val="sr-Cyrl-BA"/>
              </w:rPr>
              <w:t xml:space="preserve"> </w:t>
            </w:r>
            <w:r>
              <w:rPr>
                <w:sz w:val="24"/>
              </w:rPr>
              <w:t>непосредан</w:t>
            </w:r>
            <w:r>
              <w:rPr>
                <w:sz w:val="24"/>
                <w:lang w:val="sr-Cyrl-BA"/>
              </w:rPr>
              <w:t xml:space="preserve"> </w:t>
            </w:r>
            <w:r>
              <w:rPr>
                <w:sz w:val="24"/>
              </w:rPr>
              <w:t>увид</w:t>
            </w:r>
            <w:r>
              <w:rPr>
                <w:sz w:val="24"/>
                <w:lang w:val="sr-Cyrl-BA"/>
              </w:rPr>
              <w:t xml:space="preserve"> </w:t>
            </w:r>
            <w:r>
              <w:rPr>
                <w:sz w:val="24"/>
              </w:rPr>
              <w:t>и</w:t>
            </w:r>
            <w:r>
              <w:rPr>
                <w:sz w:val="24"/>
                <w:lang w:val="sr-Cyrl-BA"/>
              </w:rPr>
              <w:t xml:space="preserve"> </w:t>
            </w:r>
            <w:r>
              <w:rPr>
                <w:sz w:val="24"/>
              </w:rPr>
              <w:t>инспекцијски</w:t>
            </w:r>
            <w:r>
              <w:rPr>
                <w:sz w:val="24"/>
                <w:lang w:val="sr-Cyrl-BA"/>
              </w:rPr>
              <w:t xml:space="preserve"> </w:t>
            </w:r>
            <w:r>
              <w:rPr>
                <w:spacing w:val="-2"/>
                <w:sz w:val="24"/>
              </w:rPr>
              <w:t>преглед</w:t>
            </w:r>
          </w:p>
        </w:tc>
      </w:tr>
    </w:tbl>
    <w:p w14:paraId="60E5393B" w14:textId="77777777" w:rsidR="00A077D9" w:rsidRPr="00BD4429" w:rsidRDefault="00A077D9" w:rsidP="00A077D9">
      <w:pPr>
        <w:rPr>
          <w:lang w:val="sr-Latn-RS"/>
        </w:rPr>
      </w:pPr>
    </w:p>
    <w:p w14:paraId="54D17E79" w14:textId="77777777" w:rsidR="009F0201" w:rsidRPr="00BD4429" w:rsidRDefault="009F0201" w:rsidP="00BD4429">
      <w:pPr>
        <w:pStyle w:val="Heading2"/>
      </w:pPr>
      <w:bookmarkStart w:id="345" w:name="_Toc23326737"/>
      <w:bookmarkStart w:id="346" w:name="_Toc180651340"/>
      <w:r w:rsidRPr="00BD4429">
        <w:t>6.13.ПЛАН ТИМА ЗА МЕЂУПРЕДЕМТНЕ КОМПЕТЕНЦИЈЕ И ПРЕДУЗЕТНИШТВО</w:t>
      </w:r>
      <w:bookmarkEnd w:id="345"/>
      <w:bookmarkEnd w:id="346"/>
    </w:p>
    <w:p w14:paraId="03EDD355" w14:textId="77777777" w:rsidR="00680C37" w:rsidRDefault="00680C37" w:rsidP="00680C37">
      <w:pPr>
        <w:rPr>
          <w:lang w:val="ru-RU"/>
        </w:rPr>
      </w:pPr>
    </w:p>
    <w:p w14:paraId="503DDD5A" w14:textId="11356BAE" w:rsidR="00BD4429" w:rsidRDefault="00680C37" w:rsidP="00680C37">
      <w:pPr>
        <w:rPr>
          <w:lang w:val="sr-Latn-RS"/>
        </w:rPr>
      </w:pPr>
      <w:r>
        <w:rPr>
          <w:lang w:val="ru-RU"/>
        </w:rPr>
        <w:t xml:space="preserve">Чланови Тима за међупредметне компетенције и предузетништво су : </w:t>
      </w:r>
    </w:p>
    <w:tbl>
      <w:tblPr>
        <w:tblStyle w:val="TableGrid"/>
        <w:tblW w:w="8208" w:type="dxa"/>
        <w:tblLayout w:type="fixed"/>
        <w:tblLook w:val="04A0" w:firstRow="1" w:lastRow="0" w:firstColumn="1" w:lastColumn="0" w:noHBand="0" w:noVBand="1"/>
      </w:tblPr>
      <w:tblGrid>
        <w:gridCol w:w="3978"/>
        <w:gridCol w:w="4230"/>
      </w:tblGrid>
      <w:tr w:rsidR="00BD4429" w:rsidRPr="00157023" w14:paraId="2B3FD3F5" w14:textId="77777777" w:rsidTr="00BD4429">
        <w:tc>
          <w:tcPr>
            <w:tcW w:w="3978" w:type="dxa"/>
            <w:shd w:val="clear" w:color="auto" w:fill="F2DBDB" w:themeFill="accent2" w:themeFillTint="33"/>
          </w:tcPr>
          <w:p w14:paraId="2F3FBD34" w14:textId="77777777" w:rsidR="00BD4429" w:rsidRPr="00BD4429" w:rsidRDefault="00BD4429" w:rsidP="00FB7027">
            <w:pPr>
              <w:pStyle w:val="NoSpacing"/>
              <w:rPr>
                <w:rFonts w:ascii="Times New Roman" w:hAnsi="Times New Roman" w:cs="Times New Roman"/>
                <w:b/>
                <w:lang w:val="sr-Cyrl-RS"/>
              </w:rPr>
            </w:pPr>
            <w:r w:rsidRPr="00BD4429">
              <w:rPr>
                <w:rFonts w:ascii="Times New Roman" w:hAnsi="Times New Roman" w:cs="Times New Roman"/>
                <w:b/>
              </w:rPr>
              <w:t xml:space="preserve">Синиша Станивук </w:t>
            </w:r>
            <w:r w:rsidRPr="00BD4429">
              <w:rPr>
                <w:rFonts w:ascii="Times New Roman" w:hAnsi="Times New Roman" w:cs="Times New Roman"/>
                <w:b/>
                <w:lang w:val="sr-Cyrl-RS"/>
              </w:rPr>
              <w:t>-председник</w:t>
            </w:r>
          </w:p>
        </w:tc>
        <w:tc>
          <w:tcPr>
            <w:tcW w:w="4230" w:type="dxa"/>
            <w:shd w:val="clear" w:color="auto" w:fill="F2DBDB" w:themeFill="accent2" w:themeFillTint="33"/>
          </w:tcPr>
          <w:p w14:paraId="3B4A44D8" w14:textId="77777777" w:rsidR="00BD4429" w:rsidRPr="00BD4429" w:rsidRDefault="00BD4429" w:rsidP="00FB7027">
            <w:pPr>
              <w:pStyle w:val="NoSpacing"/>
              <w:rPr>
                <w:rFonts w:ascii="Times New Roman" w:hAnsi="Times New Roman" w:cs="Times New Roman"/>
                <w:b/>
                <w:lang w:val="sr-Cyrl-RS"/>
              </w:rPr>
            </w:pPr>
            <w:r w:rsidRPr="00BD4429">
              <w:rPr>
                <w:rFonts w:ascii="Times New Roman" w:hAnsi="Times New Roman" w:cs="Times New Roman"/>
                <w:b/>
                <w:lang w:val="sr-Cyrl-RS"/>
              </w:rPr>
              <w:t>Наставник</w:t>
            </w:r>
          </w:p>
        </w:tc>
      </w:tr>
      <w:tr w:rsidR="00BD4429" w:rsidRPr="00157023" w14:paraId="6845BF3E" w14:textId="77777777" w:rsidTr="00BD4429">
        <w:tc>
          <w:tcPr>
            <w:tcW w:w="3978" w:type="dxa"/>
          </w:tcPr>
          <w:p w14:paraId="4AB32E67" w14:textId="77777777" w:rsidR="00BD4429" w:rsidRPr="00BD4429" w:rsidRDefault="00BD4429" w:rsidP="00FB7027">
            <w:pPr>
              <w:pStyle w:val="NoSpacing"/>
              <w:rPr>
                <w:rFonts w:ascii="Times New Roman" w:hAnsi="Times New Roman" w:cs="Times New Roman"/>
              </w:rPr>
            </w:pPr>
            <w:r w:rsidRPr="00BD4429">
              <w:rPr>
                <w:rFonts w:ascii="Times New Roman" w:hAnsi="Times New Roman" w:cs="Times New Roman"/>
              </w:rPr>
              <w:t xml:space="preserve">Ландуп Милана </w:t>
            </w:r>
          </w:p>
        </w:tc>
        <w:tc>
          <w:tcPr>
            <w:tcW w:w="4230" w:type="dxa"/>
          </w:tcPr>
          <w:p w14:paraId="5707FB6F"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Стручни сарадник</w:t>
            </w:r>
          </w:p>
        </w:tc>
      </w:tr>
      <w:tr w:rsidR="00BD4429" w:rsidRPr="00157023" w14:paraId="4CC459C3" w14:textId="77777777" w:rsidTr="00BD4429">
        <w:tc>
          <w:tcPr>
            <w:tcW w:w="3978" w:type="dxa"/>
          </w:tcPr>
          <w:p w14:paraId="56C69945" w14:textId="77777777" w:rsidR="00BD4429" w:rsidRPr="00BD4429" w:rsidRDefault="00BD4429" w:rsidP="00FB7027">
            <w:pPr>
              <w:pStyle w:val="NoSpacing"/>
              <w:rPr>
                <w:rFonts w:ascii="Times New Roman" w:hAnsi="Times New Roman" w:cs="Times New Roman"/>
              </w:rPr>
            </w:pPr>
            <w:r w:rsidRPr="00BD4429">
              <w:rPr>
                <w:rFonts w:ascii="Times New Roman" w:hAnsi="Times New Roman" w:cs="Times New Roman"/>
              </w:rPr>
              <w:t xml:space="preserve">Драгана Дозет </w:t>
            </w:r>
          </w:p>
        </w:tc>
        <w:tc>
          <w:tcPr>
            <w:tcW w:w="4230" w:type="dxa"/>
          </w:tcPr>
          <w:p w14:paraId="1BF2CD8D"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Наставник</w:t>
            </w:r>
          </w:p>
        </w:tc>
      </w:tr>
      <w:tr w:rsidR="00BD4429" w:rsidRPr="00911412" w14:paraId="142BE799" w14:textId="77777777" w:rsidTr="00BD4429">
        <w:tc>
          <w:tcPr>
            <w:tcW w:w="3978" w:type="dxa"/>
          </w:tcPr>
          <w:p w14:paraId="4AE2353E"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Велимир Шешум</w:t>
            </w:r>
          </w:p>
        </w:tc>
        <w:tc>
          <w:tcPr>
            <w:tcW w:w="4230" w:type="dxa"/>
          </w:tcPr>
          <w:p w14:paraId="63216BA8"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 xml:space="preserve">Библиотекар </w:t>
            </w:r>
          </w:p>
        </w:tc>
      </w:tr>
      <w:tr w:rsidR="00BD4429" w:rsidRPr="00911412" w14:paraId="3D47259F" w14:textId="77777777" w:rsidTr="00BD4429">
        <w:tc>
          <w:tcPr>
            <w:tcW w:w="3978" w:type="dxa"/>
          </w:tcPr>
          <w:p w14:paraId="73608AB5"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Мариана Валтнер</w:t>
            </w:r>
          </w:p>
        </w:tc>
        <w:tc>
          <w:tcPr>
            <w:tcW w:w="4230" w:type="dxa"/>
          </w:tcPr>
          <w:p w14:paraId="59B62F73"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Представник родитеља</w:t>
            </w:r>
          </w:p>
        </w:tc>
      </w:tr>
      <w:tr w:rsidR="00BD4429" w:rsidRPr="00BA3D2B" w14:paraId="7E99EEA6" w14:textId="77777777" w:rsidTr="00BD4429">
        <w:tc>
          <w:tcPr>
            <w:tcW w:w="3978" w:type="dxa"/>
          </w:tcPr>
          <w:p w14:paraId="6D7B0C3E"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Александар Стојковић</w:t>
            </w:r>
          </w:p>
        </w:tc>
        <w:tc>
          <w:tcPr>
            <w:tcW w:w="4230" w:type="dxa"/>
          </w:tcPr>
          <w:p w14:paraId="24918B4E"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Представник Лок.заједница</w:t>
            </w:r>
          </w:p>
        </w:tc>
      </w:tr>
      <w:tr w:rsidR="00BD4429" w:rsidRPr="00BA3D2B" w14:paraId="42EAA9C6" w14:textId="77777777" w:rsidTr="00BD4429">
        <w:tc>
          <w:tcPr>
            <w:tcW w:w="3978" w:type="dxa"/>
          </w:tcPr>
          <w:p w14:paraId="726542CC"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Дејан Мркоњић</w:t>
            </w:r>
          </w:p>
        </w:tc>
        <w:tc>
          <w:tcPr>
            <w:tcW w:w="4230" w:type="dxa"/>
          </w:tcPr>
          <w:p w14:paraId="31C08CEA" w14:textId="77777777" w:rsidR="00BD4429" w:rsidRPr="00BD4429" w:rsidRDefault="00BD4429" w:rsidP="00FB7027">
            <w:pPr>
              <w:pStyle w:val="NoSpacing"/>
              <w:rPr>
                <w:rFonts w:ascii="Times New Roman" w:hAnsi="Times New Roman" w:cs="Times New Roman"/>
                <w:lang w:val="sr-Cyrl-RS"/>
              </w:rPr>
            </w:pPr>
            <w:r w:rsidRPr="00BD4429">
              <w:rPr>
                <w:rFonts w:ascii="Times New Roman" w:hAnsi="Times New Roman" w:cs="Times New Roman"/>
                <w:lang w:val="sr-Cyrl-RS"/>
              </w:rPr>
              <w:t>Ученички парламент</w:t>
            </w:r>
          </w:p>
        </w:tc>
      </w:tr>
    </w:tbl>
    <w:p w14:paraId="132977D5" w14:textId="77777777" w:rsidR="00FF3CB1" w:rsidRPr="000E3C4C" w:rsidRDefault="00FF3CB1" w:rsidP="000E3C4C">
      <w:pPr>
        <w:spacing w:after="0"/>
        <w:jc w:val="both"/>
        <w:rPr>
          <w:rFonts w:eastAsia="Times New Roman" w:cs="Times New Roman"/>
          <w:lang w:val="sr-Latn-RS"/>
        </w:rPr>
      </w:pPr>
    </w:p>
    <w:p w14:paraId="6A6A6596" w14:textId="77777777" w:rsidR="00A077D9" w:rsidRPr="00E60C59" w:rsidRDefault="00A077D9" w:rsidP="00A077D9">
      <w:pPr>
        <w:spacing w:after="0"/>
        <w:ind w:firstLine="720"/>
        <w:jc w:val="both"/>
        <w:rPr>
          <w:rFonts w:eastAsia="Times New Roman" w:cs="Times New Roman"/>
          <w:lang w:val="sr-Cyrl-CS"/>
        </w:rPr>
      </w:pPr>
      <w:r w:rsidRPr="00E60C59">
        <w:rPr>
          <w:rFonts w:eastAsia="Times New Roman" w:cs="Times New Roman"/>
          <w:lang w:val="sr-Cyrl-CS"/>
        </w:rPr>
        <w:t>Тим за развој међупредметних компетенција и предузетништва именује ди</w:t>
      </w:r>
      <w:r w:rsidRPr="00E60C59">
        <w:rPr>
          <w:rFonts w:eastAsia="Times New Roman" w:cs="Times New Roman"/>
          <w:lang w:val="sr-Cyrl-CS"/>
        </w:rPr>
        <w:softHyphen/>
        <w:t>ректор.</w:t>
      </w:r>
    </w:p>
    <w:p w14:paraId="0EC81286"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 xml:space="preserve">Тим за развој међупредметних компетенција и предузетништва, у оквиру и поред послова из опште надлежности стручних органа (члан 79. Статута), обавља посебно следеће послове: </w:t>
      </w:r>
    </w:p>
    <w:p w14:paraId="2C7B48CA"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1) учествује у изради аката који се односе на развој међупредметних компе</w:t>
      </w:r>
      <w:r w:rsidRPr="00E60C59">
        <w:rPr>
          <w:rFonts w:eastAsia="Times New Roman" w:cs="Times New Roman"/>
          <w:lang w:val="sr-Cyrl-CS"/>
        </w:rPr>
        <w:softHyphen/>
        <w:t>тенција и предузетништва;</w:t>
      </w:r>
    </w:p>
    <w:p w14:paraId="10A44A5F"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2) израђује пројекте који су у вези са међупредметним компетенцијама и пре</w:t>
      </w:r>
      <w:r w:rsidRPr="00E60C59">
        <w:rPr>
          <w:rFonts w:eastAsia="Times New Roman" w:cs="Times New Roman"/>
          <w:lang w:val="sr-Cyrl-CS"/>
        </w:rPr>
        <w:softHyphen/>
        <w:t>дузетништвом;</w:t>
      </w:r>
    </w:p>
    <w:p w14:paraId="09C5E1F3"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3) прати примену одредаба прописа, Статута и других општих аката Школе чија је примена важ</w:t>
      </w:r>
      <w:r w:rsidRPr="00E60C59">
        <w:rPr>
          <w:rFonts w:eastAsia="Times New Roman" w:cs="Times New Roman"/>
          <w:lang w:val="sr-Cyrl-CS"/>
        </w:rPr>
        <w:softHyphen/>
        <w:t>на за развој међупредметних компетенција и предузетништва;</w:t>
      </w:r>
    </w:p>
    <w:p w14:paraId="0779ED0A" w14:textId="77777777" w:rsidR="00A077D9" w:rsidRPr="00E60C59" w:rsidRDefault="00A077D9" w:rsidP="00A077D9">
      <w:pPr>
        <w:spacing w:after="0"/>
        <w:ind w:firstLine="709"/>
        <w:jc w:val="both"/>
        <w:rPr>
          <w:rFonts w:eastAsia="Times New Roman" w:cs="Times New Roman"/>
          <w:lang w:val="sr-Cyrl-CS"/>
        </w:rPr>
      </w:pPr>
      <w:r w:rsidRPr="00E60C59">
        <w:rPr>
          <w:rFonts w:eastAsia="Times New Roman" w:cs="Times New Roman"/>
          <w:lang w:val="sr-Cyrl-CS"/>
        </w:rPr>
        <w:t>4) учстврује у обезбеђивању услова за развој међупредметних компетенција и предузетништва;</w:t>
      </w:r>
    </w:p>
    <w:p w14:paraId="6B87503A" w14:textId="77777777" w:rsidR="00680C37" w:rsidRDefault="00A077D9" w:rsidP="00680C37">
      <w:pPr>
        <w:pStyle w:val="NoSpacing"/>
        <w:ind w:hanging="2"/>
        <w:rPr>
          <w:rFonts w:ascii="Times New Roman" w:eastAsia="Times New Roman" w:hAnsi="Times New Roman" w:cs="Times New Roman"/>
          <w:sz w:val="24"/>
          <w:szCs w:val="24"/>
          <w:lang w:val="sr-Cyrl-CS"/>
        </w:rPr>
      </w:pPr>
      <w:r w:rsidRPr="00E60C59">
        <w:rPr>
          <w:rFonts w:ascii="Times New Roman" w:eastAsia="Times New Roman" w:hAnsi="Times New Roman" w:cs="Times New Roman"/>
          <w:sz w:val="24"/>
          <w:szCs w:val="24"/>
          <w:lang w:val="sr-Cyrl-CS"/>
        </w:rPr>
        <w:t>5) сарађује с органима Школе и другим субјектима у Школи и ван Школе на испуњавању задатака из своје надлежн</w:t>
      </w:r>
    </w:p>
    <w:p w14:paraId="411DB8BB" w14:textId="77777777" w:rsidR="00680C37" w:rsidRDefault="00680C37" w:rsidP="00680C37">
      <w:pPr>
        <w:pStyle w:val="NoSpacing"/>
        <w:ind w:hanging="2"/>
        <w:rPr>
          <w:rFonts w:ascii="Times New Roman" w:eastAsia="Times New Roman" w:hAnsi="Times New Roman" w:cs="Times New Roman"/>
          <w:sz w:val="24"/>
          <w:szCs w:val="24"/>
          <w:lang w:val="sr-Cyrl-CS"/>
        </w:rPr>
      </w:pPr>
    </w:p>
    <w:p w14:paraId="2C44BAEC" w14:textId="77777777" w:rsidR="00680C37" w:rsidRPr="00680C37" w:rsidRDefault="00680C37" w:rsidP="00680C37">
      <w:pPr>
        <w:pStyle w:val="NoSpacing"/>
        <w:ind w:firstLine="708"/>
        <w:rPr>
          <w:rFonts w:ascii="Times New Roman" w:hAnsi="Times New Roman" w:cs="Times New Roman"/>
          <w:sz w:val="24"/>
          <w:szCs w:val="24"/>
          <w:lang w:val="ru-RU"/>
        </w:rPr>
      </w:pPr>
      <w:r w:rsidRPr="00680C37">
        <w:rPr>
          <w:rFonts w:ascii="Times New Roman" w:hAnsi="Times New Roman" w:cs="Times New Roman"/>
          <w:sz w:val="24"/>
          <w:szCs w:val="24"/>
          <w:lang w:val="ru-RU"/>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14:paraId="63C3B32B" w14:textId="77777777" w:rsidR="00680C37" w:rsidRPr="00680C37" w:rsidRDefault="00680C37" w:rsidP="00680C37">
      <w:pPr>
        <w:pStyle w:val="NoSpacing"/>
        <w:ind w:firstLine="708"/>
        <w:rPr>
          <w:rFonts w:ascii="Times New Roman" w:hAnsi="Times New Roman" w:cs="Times New Roman"/>
          <w:sz w:val="24"/>
          <w:szCs w:val="24"/>
          <w:lang w:val="ru-RU"/>
        </w:rPr>
      </w:pPr>
      <w:r w:rsidRPr="00680C37">
        <w:rPr>
          <w:rFonts w:ascii="Times New Roman" w:hAnsi="Times New Roman" w:cs="Times New Roman"/>
          <w:sz w:val="24"/>
          <w:szCs w:val="24"/>
          <w:lang w:val="ru-RU"/>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14:paraId="65BD64BE" w14:textId="77777777" w:rsidR="00680C37" w:rsidRPr="00680C37" w:rsidRDefault="00680C37" w:rsidP="00680C37">
      <w:pPr>
        <w:pStyle w:val="NoSpacing"/>
        <w:ind w:firstLine="708"/>
        <w:rPr>
          <w:rFonts w:ascii="Times New Roman" w:hAnsi="Times New Roman" w:cs="Times New Roman"/>
          <w:sz w:val="24"/>
          <w:szCs w:val="24"/>
          <w:lang w:val="ru-RU"/>
        </w:rPr>
      </w:pPr>
      <w:r w:rsidRPr="00680C37">
        <w:rPr>
          <w:rFonts w:ascii="Times New Roman" w:hAnsi="Times New Roman" w:cs="Times New Roman"/>
          <w:sz w:val="24"/>
          <w:szCs w:val="24"/>
          <w:lang w:val="ru-RU"/>
        </w:rPr>
        <w:t>Опште међупредметне компетенције за крај основног образовања и васпитања у Републици Србији су:</w:t>
      </w:r>
    </w:p>
    <w:p w14:paraId="2DCEAAFC" w14:textId="77777777" w:rsidR="00680C37" w:rsidRPr="00680C37" w:rsidRDefault="00680C37" w:rsidP="00680C37">
      <w:pPr>
        <w:pStyle w:val="NoSpacing"/>
        <w:ind w:hanging="2"/>
        <w:rPr>
          <w:rFonts w:ascii="Times New Roman" w:hAnsi="Times New Roman" w:cs="Times New Roman"/>
          <w:sz w:val="24"/>
          <w:szCs w:val="24"/>
          <w:lang w:val="ru-RU"/>
        </w:rPr>
      </w:pPr>
    </w:p>
    <w:p w14:paraId="6C8256D7"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1) компетенција за учење;</w:t>
      </w:r>
    </w:p>
    <w:p w14:paraId="5F4A7961" w14:textId="77777777" w:rsidR="00680C37" w:rsidRPr="00680C37"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2) одговорно учешће у демократском друштву;</w:t>
      </w:r>
    </w:p>
    <w:p w14:paraId="471F6112"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3) естетичка компетенција;</w:t>
      </w:r>
    </w:p>
    <w:p w14:paraId="19DBB96C"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4) комуникација;</w:t>
      </w:r>
    </w:p>
    <w:p w14:paraId="1D651B75"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5) одговоран однос према околини;</w:t>
      </w:r>
    </w:p>
    <w:p w14:paraId="4ADB2C53"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6) одговоран однос према здрављу;</w:t>
      </w:r>
    </w:p>
    <w:p w14:paraId="5540374E" w14:textId="77777777" w:rsidR="00680C37" w:rsidRPr="00680C37"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7) предузимљивост и оријентација ка предузетништву;</w:t>
      </w:r>
    </w:p>
    <w:p w14:paraId="1B968C4C" w14:textId="77777777" w:rsidR="00680C37" w:rsidRPr="00680C37"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8) рад са подацима и информацијама;</w:t>
      </w:r>
    </w:p>
    <w:p w14:paraId="7990F4BB"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9) решавање проблема;</w:t>
      </w:r>
    </w:p>
    <w:p w14:paraId="4909A1D2" w14:textId="77777777" w:rsidR="00680C37" w:rsidRPr="00D34276" w:rsidRDefault="00680C37" w:rsidP="00680C37">
      <w:pPr>
        <w:pStyle w:val="NoSpacing"/>
        <w:ind w:leftChars="-1" w:hangingChars="1" w:hanging="2"/>
        <w:rPr>
          <w:rFonts w:ascii="Times New Roman" w:hAnsi="Times New Roman" w:cs="Times New Roman"/>
          <w:sz w:val="24"/>
          <w:szCs w:val="24"/>
          <w:lang w:val="ru-RU"/>
        </w:rPr>
      </w:pPr>
      <w:r w:rsidRPr="00680C37">
        <w:rPr>
          <w:rFonts w:ascii="Times New Roman" w:hAnsi="Times New Roman" w:cs="Times New Roman"/>
          <w:sz w:val="24"/>
          <w:szCs w:val="24"/>
          <w:lang w:val="ru-RU"/>
        </w:rPr>
        <w:t>10) сарадња;</w:t>
      </w:r>
    </w:p>
    <w:p w14:paraId="1191C0BF" w14:textId="77777777" w:rsidR="00680C37" w:rsidRPr="00680C37" w:rsidRDefault="00680C37" w:rsidP="00680C37">
      <w:pPr>
        <w:pStyle w:val="NoSpacing"/>
        <w:ind w:leftChars="-1" w:hangingChars="1" w:hanging="2"/>
        <w:rPr>
          <w:rFonts w:ascii="Times New Roman" w:hAnsi="Times New Roman" w:cs="Times New Roman"/>
          <w:sz w:val="24"/>
          <w:szCs w:val="24"/>
          <w:lang w:val="ru-RU"/>
        </w:rPr>
      </w:pPr>
      <w:r w:rsidRPr="00D34276">
        <w:rPr>
          <w:rFonts w:ascii="Times New Roman" w:hAnsi="Times New Roman" w:cs="Times New Roman"/>
          <w:sz w:val="24"/>
          <w:szCs w:val="24"/>
          <w:lang w:val="ru-RU"/>
        </w:rPr>
        <w:t>11)</w:t>
      </w:r>
      <w:r w:rsidRPr="00680C37">
        <w:rPr>
          <w:rFonts w:ascii="Times New Roman" w:hAnsi="Times New Roman" w:cs="Times New Roman"/>
          <w:sz w:val="24"/>
          <w:szCs w:val="24"/>
          <w:lang w:val="ru-RU"/>
        </w:rPr>
        <w:t>дигитална компетенција.</w:t>
      </w:r>
    </w:p>
    <w:p w14:paraId="1F9C0F7E" w14:textId="77777777" w:rsidR="00680C37" w:rsidRPr="00680C37" w:rsidRDefault="00680C37" w:rsidP="00680C37">
      <w:pPr>
        <w:pStyle w:val="NoSpacing"/>
        <w:rPr>
          <w:rFonts w:ascii="Times New Roman" w:hAnsi="Times New Roman" w:cs="Times New Roman"/>
          <w:sz w:val="24"/>
          <w:szCs w:val="24"/>
          <w:lang w:val="ru-RU"/>
        </w:rPr>
      </w:pPr>
      <w:r w:rsidRPr="00680C37">
        <w:rPr>
          <w:rFonts w:ascii="Times New Roman" w:hAnsi="Times New Roman" w:cs="Times New Roman"/>
          <w:sz w:val="24"/>
          <w:szCs w:val="24"/>
          <w:lang w:val="ru-RU"/>
        </w:rPr>
        <w:t>Како до краја основног образовања треба остварити све ове међупредметне компетенције, за ову школску годину тим за развој међупредметних компетенција и предузетништва одабрао је следеће четири, које ћемо развијати код ученика петог разреда:</w:t>
      </w:r>
    </w:p>
    <w:p w14:paraId="410B1FC7" w14:textId="77777777" w:rsidR="00680C37" w:rsidRPr="00680C37" w:rsidRDefault="00680C37" w:rsidP="00680C37">
      <w:pPr>
        <w:pStyle w:val="NoSpacing"/>
        <w:rPr>
          <w:rFonts w:ascii="Times New Roman" w:hAnsi="Times New Roman" w:cs="Times New Roman"/>
          <w:sz w:val="24"/>
          <w:szCs w:val="24"/>
          <w:lang w:val="ru-RU"/>
        </w:rPr>
      </w:pPr>
      <w:r w:rsidRPr="00680C37">
        <w:rPr>
          <w:rFonts w:ascii="Times New Roman" w:hAnsi="Times New Roman" w:cs="Times New Roman"/>
          <w:sz w:val="24"/>
          <w:szCs w:val="24"/>
          <w:lang w:val="ru-RU"/>
        </w:rPr>
        <w:t>- Компетенцију за учење</w:t>
      </w:r>
    </w:p>
    <w:p w14:paraId="62CEE850" w14:textId="77777777" w:rsidR="00680C37" w:rsidRPr="00680C37" w:rsidRDefault="00680C37" w:rsidP="00680C37">
      <w:pPr>
        <w:pStyle w:val="NoSpacing"/>
        <w:rPr>
          <w:rFonts w:ascii="Times New Roman" w:hAnsi="Times New Roman" w:cs="Times New Roman"/>
          <w:sz w:val="24"/>
          <w:szCs w:val="24"/>
          <w:lang w:val="ru-RU"/>
        </w:rPr>
      </w:pPr>
      <w:r w:rsidRPr="00680C37">
        <w:rPr>
          <w:rFonts w:ascii="Times New Roman" w:hAnsi="Times New Roman" w:cs="Times New Roman"/>
          <w:sz w:val="24"/>
          <w:szCs w:val="24"/>
          <w:lang w:val="ru-RU"/>
        </w:rPr>
        <w:t>- Одговоран однос према околини</w:t>
      </w:r>
    </w:p>
    <w:p w14:paraId="36B328CB" w14:textId="77777777" w:rsidR="00680C37" w:rsidRPr="00680C37" w:rsidRDefault="00680C37" w:rsidP="00680C37">
      <w:pPr>
        <w:pStyle w:val="NoSpacing"/>
        <w:rPr>
          <w:rFonts w:ascii="Times New Roman" w:hAnsi="Times New Roman" w:cs="Times New Roman"/>
          <w:sz w:val="24"/>
          <w:szCs w:val="24"/>
          <w:lang w:val="ru-RU"/>
        </w:rPr>
      </w:pPr>
      <w:r w:rsidRPr="00680C37">
        <w:rPr>
          <w:rFonts w:ascii="Times New Roman" w:hAnsi="Times New Roman" w:cs="Times New Roman"/>
          <w:sz w:val="24"/>
          <w:szCs w:val="24"/>
          <w:lang w:val="ru-RU"/>
        </w:rPr>
        <w:t xml:space="preserve">- Одговоран однос према здрављу </w:t>
      </w:r>
    </w:p>
    <w:p w14:paraId="1230C486" w14:textId="77777777" w:rsidR="00A077D9" w:rsidRPr="00680C37" w:rsidRDefault="00680C37" w:rsidP="00680C37">
      <w:pPr>
        <w:pStyle w:val="NoSpacing"/>
        <w:rPr>
          <w:rFonts w:ascii="Times New Roman" w:hAnsi="Times New Roman" w:cs="Times New Roman"/>
          <w:sz w:val="24"/>
          <w:szCs w:val="24"/>
          <w:lang w:val="ru-RU"/>
        </w:rPr>
      </w:pPr>
      <w:r w:rsidRPr="00680C37">
        <w:rPr>
          <w:rFonts w:ascii="Times New Roman" w:hAnsi="Times New Roman" w:cs="Times New Roman"/>
          <w:sz w:val="24"/>
          <w:szCs w:val="24"/>
          <w:lang w:val="ru-RU"/>
        </w:rPr>
        <w:t>- Дигитална компетенција</w:t>
      </w:r>
    </w:p>
    <w:p w14:paraId="73EFF4CF" w14:textId="77777777" w:rsidR="00A077D9" w:rsidRPr="00680C37" w:rsidRDefault="00A077D9" w:rsidP="00A077D9">
      <w:pPr>
        <w:spacing w:after="0"/>
        <w:ind w:firstLine="709"/>
        <w:jc w:val="both"/>
        <w:rPr>
          <w:rFonts w:eastAsia="Times New Roman" w:cs="Times New Roman"/>
          <w:lang w:val="sr-Cyrl-CS"/>
        </w:rPr>
      </w:pPr>
      <w:r w:rsidRPr="00680C37">
        <w:rPr>
          <w:rFonts w:eastAsia="Times New Roman" w:cs="Times New Roman"/>
          <w:lang w:val="sr-Cyrl-CS"/>
        </w:rPr>
        <w:t>Седнице Тима за развој међупредметних компетенција и предузетништва сазива и њима руководи председник, којег између себе, јавним гласањем, већином гласова од укупног броја чланова, бирају чланови тог органа.</w:t>
      </w:r>
    </w:p>
    <w:p w14:paraId="578FA8E0" w14:textId="77777777" w:rsidR="00A077D9" w:rsidRPr="00680C37" w:rsidRDefault="00A077D9" w:rsidP="00A077D9">
      <w:pPr>
        <w:spacing w:after="0"/>
        <w:ind w:firstLine="709"/>
        <w:jc w:val="both"/>
        <w:rPr>
          <w:rFonts w:eastAsia="Times New Roman" w:cs="Times New Roman"/>
          <w:lang w:val="sr-Cyrl-CS"/>
        </w:rPr>
      </w:pPr>
      <w:r w:rsidRPr="00680C37">
        <w:rPr>
          <w:rFonts w:eastAsia="Times New Roman" w:cs="Times New Roman"/>
          <w:lang w:val="sr-Cyrl-CS"/>
        </w:rPr>
        <w:t>За свој рад Тим за развој међупредметних компетенција и предузетништва одговара директору и Наставничком већу.</w:t>
      </w:r>
    </w:p>
    <w:p w14:paraId="2406355F" w14:textId="77777777" w:rsidR="00D767FB" w:rsidRDefault="00D767FB" w:rsidP="00D767FB">
      <w:pPr>
        <w:pStyle w:val="Heading1"/>
        <w:rPr>
          <w:lang w:val="sr-Latn-RS"/>
        </w:rPr>
      </w:pPr>
      <w:bookmarkStart w:id="347" w:name="_Toc23326739"/>
      <w:bookmarkStart w:id="348" w:name="_Toc369204060"/>
      <w:bookmarkStart w:id="349" w:name="_Toc369243185"/>
      <w:bookmarkStart w:id="350" w:name="_Toc436826555"/>
      <w:bookmarkEnd w:id="334"/>
      <w:bookmarkEnd w:id="335"/>
      <w:bookmarkEnd w:id="342"/>
    </w:p>
    <w:p w14:paraId="35B9A7FD" w14:textId="77777777" w:rsidR="000E3C4C" w:rsidRDefault="000E3C4C" w:rsidP="000E3C4C">
      <w:pPr>
        <w:rPr>
          <w:lang w:val="sr-Latn-RS"/>
        </w:rPr>
      </w:pPr>
    </w:p>
    <w:tbl>
      <w:tblPr>
        <w:tblW w:w="0" w:type="auto"/>
        <w:tblCellMar>
          <w:top w:w="15" w:type="dxa"/>
          <w:left w:w="15" w:type="dxa"/>
          <w:bottom w:w="15" w:type="dxa"/>
          <w:right w:w="15" w:type="dxa"/>
        </w:tblCellMar>
        <w:tblLook w:val="04A0" w:firstRow="1" w:lastRow="0" w:firstColumn="1" w:lastColumn="0" w:noHBand="0" w:noVBand="1"/>
      </w:tblPr>
      <w:tblGrid>
        <w:gridCol w:w="821"/>
        <w:gridCol w:w="1565"/>
        <w:gridCol w:w="2052"/>
        <w:gridCol w:w="1928"/>
        <w:gridCol w:w="2019"/>
        <w:gridCol w:w="1471"/>
      </w:tblGrid>
      <w:tr w:rsidR="000E3C4C" w:rsidRPr="000E3C4C" w14:paraId="67519F6B" w14:textId="77777777" w:rsidTr="000E3C4C">
        <w:tc>
          <w:tcPr>
            <w:tcW w:w="0" w:type="auto"/>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E04C35" w14:textId="77777777" w:rsidR="000E3C4C" w:rsidRPr="000E3C4C" w:rsidRDefault="000E3C4C" w:rsidP="000E3C4C">
            <w:pPr>
              <w:rPr>
                <w:sz w:val="22"/>
                <w:szCs w:val="22"/>
              </w:rPr>
            </w:pPr>
            <w:r w:rsidRPr="000E3C4C">
              <w:rPr>
                <w:b/>
                <w:bCs/>
                <w:sz w:val="22"/>
                <w:szCs w:val="22"/>
              </w:rPr>
              <w:t>АКЦИОНИ ПЛАН ТИМА ЗА РАЗВОЈ МЕЂУПРЕДМЕТНИХ КОМПЕТЕНЦИЈА И</w:t>
            </w:r>
          </w:p>
          <w:p w14:paraId="4AD84EBE" w14:textId="77777777" w:rsidR="000E3C4C" w:rsidRPr="000E3C4C" w:rsidRDefault="000E3C4C" w:rsidP="000E3C4C">
            <w:pPr>
              <w:rPr>
                <w:sz w:val="22"/>
                <w:szCs w:val="22"/>
              </w:rPr>
            </w:pPr>
            <w:r w:rsidRPr="000E3C4C">
              <w:rPr>
                <w:b/>
                <w:bCs/>
                <w:sz w:val="22"/>
                <w:szCs w:val="22"/>
              </w:rPr>
              <w:t>ПРЕДУЗЕТНИШТВА</w:t>
            </w:r>
          </w:p>
        </w:tc>
      </w:tr>
      <w:tr w:rsidR="000E3C4C" w:rsidRPr="000E3C4C" w14:paraId="335D85B5" w14:textId="77777777" w:rsidTr="000E3C4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15DC841" w14:textId="77777777" w:rsidR="000E3C4C" w:rsidRPr="000E3C4C" w:rsidRDefault="000E3C4C" w:rsidP="000E3C4C">
            <w:pPr>
              <w:rPr>
                <w:sz w:val="22"/>
                <w:szCs w:val="22"/>
              </w:rPr>
            </w:pPr>
            <w:r w:rsidRPr="000E3C4C">
              <w:rPr>
                <w:b/>
                <w:bCs/>
                <w:sz w:val="22"/>
                <w:szCs w:val="22"/>
              </w:rPr>
              <w:t>Редни број</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5D82D2B" w14:textId="77777777" w:rsidR="000E3C4C" w:rsidRPr="000E3C4C" w:rsidRDefault="000E3C4C" w:rsidP="000E3C4C">
            <w:pPr>
              <w:rPr>
                <w:sz w:val="22"/>
                <w:szCs w:val="22"/>
              </w:rPr>
            </w:pPr>
          </w:p>
          <w:p w14:paraId="1149B65F" w14:textId="77777777" w:rsidR="000E3C4C" w:rsidRPr="000E3C4C" w:rsidRDefault="000E3C4C" w:rsidP="000E3C4C">
            <w:pPr>
              <w:rPr>
                <w:sz w:val="22"/>
                <w:szCs w:val="22"/>
              </w:rPr>
            </w:pPr>
            <w:r w:rsidRPr="000E3C4C">
              <w:rPr>
                <w:b/>
                <w:bCs/>
                <w:sz w:val="22"/>
                <w:szCs w:val="22"/>
              </w:rPr>
              <w:t>Активност</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53E615A1" w14:textId="77777777" w:rsidR="000E3C4C" w:rsidRPr="000E3C4C" w:rsidRDefault="000E3C4C" w:rsidP="000E3C4C">
            <w:pPr>
              <w:rPr>
                <w:sz w:val="22"/>
                <w:szCs w:val="22"/>
              </w:rPr>
            </w:pPr>
            <w:r w:rsidRPr="000E3C4C">
              <w:rPr>
                <w:b/>
                <w:bCs/>
                <w:sz w:val="22"/>
                <w:szCs w:val="22"/>
              </w:rPr>
              <w:t>Активност имају за циљ унапређење и развијање:</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3CD8A764" w14:textId="77777777" w:rsidR="000E3C4C" w:rsidRPr="000E3C4C" w:rsidRDefault="000E3C4C" w:rsidP="000E3C4C">
            <w:pPr>
              <w:rPr>
                <w:sz w:val="22"/>
                <w:szCs w:val="22"/>
              </w:rPr>
            </w:pPr>
          </w:p>
          <w:p w14:paraId="5E9A825D" w14:textId="77777777" w:rsidR="000E3C4C" w:rsidRPr="000E3C4C" w:rsidRDefault="000E3C4C" w:rsidP="000E3C4C">
            <w:pPr>
              <w:rPr>
                <w:sz w:val="22"/>
                <w:szCs w:val="22"/>
              </w:rPr>
            </w:pPr>
            <w:r w:rsidRPr="000E3C4C">
              <w:rPr>
                <w:b/>
                <w:bCs/>
                <w:sz w:val="22"/>
                <w:szCs w:val="22"/>
              </w:rPr>
              <w:t>Реализатори</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8881E39" w14:textId="77777777" w:rsidR="000E3C4C" w:rsidRPr="000E3C4C" w:rsidRDefault="000E3C4C" w:rsidP="000E3C4C">
            <w:pPr>
              <w:rPr>
                <w:sz w:val="22"/>
                <w:szCs w:val="22"/>
              </w:rPr>
            </w:pPr>
            <w:r w:rsidRPr="000E3C4C">
              <w:rPr>
                <w:b/>
                <w:bCs/>
                <w:sz w:val="22"/>
                <w:szCs w:val="22"/>
              </w:rPr>
              <w:t>Особа задужена за праћење реализације и вредновање процеса и исхода</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8FC54E3" w14:textId="77777777" w:rsidR="000E3C4C" w:rsidRPr="000E3C4C" w:rsidRDefault="000E3C4C" w:rsidP="000E3C4C">
            <w:pPr>
              <w:rPr>
                <w:sz w:val="22"/>
                <w:szCs w:val="22"/>
              </w:rPr>
            </w:pPr>
          </w:p>
          <w:p w14:paraId="13515CB0" w14:textId="77777777" w:rsidR="000E3C4C" w:rsidRPr="000E3C4C" w:rsidRDefault="000E3C4C" w:rsidP="000E3C4C">
            <w:pPr>
              <w:rPr>
                <w:sz w:val="22"/>
                <w:szCs w:val="22"/>
              </w:rPr>
            </w:pPr>
            <w:r w:rsidRPr="000E3C4C">
              <w:rPr>
                <w:b/>
                <w:bCs/>
                <w:sz w:val="22"/>
                <w:szCs w:val="22"/>
              </w:rPr>
              <w:t>Временски оквир</w:t>
            </w:r>
          </w:p>
        </w:tc>
      </w:tr>
      <w:tr w:rsidR="000E3C4C" w:rsidRPr="000E3C4C" w14:paraId="7985F0F1"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DF4C51" w14:textId="77777777" w:rsidR="000E3C4C" w:rsidRPr="000E3C4C" w:rsidRDefault="000E3C4C" w:rsidP="000E3C4C">
            <w:pPr>
              <w:rPr>
                <w:sz w:val="22"/>
                <w:szCs w:val="22"/>
              </w:rPr>
            </w:pPr>
            <w:r w:rsidRPr="000E3C4C">
              <w:rPr>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F97EC" w14:textId="77777777" w:rsidR="000E3C4C" w:rsidRPr="000E3C4C" w:rsidRDefault="000E3C4C" w:rsidP="000E3C4C">
            <w:pPr>
              <w:rPr>
                <w:sz w:val="22"/>
                <w:szCs w:val="22"/>
              </w:rPr>
            </w:pPr>
            <w:r w:rsidRPr="000E3C4C">
              <w:rPr>
                <w:b/>
                <w:bCs/>
                <w:sz w:val="22"/>
                <w:szCs w:val="22"/>
              </w:rPr>
              <w:t>„Ми у очима ученикаˮ</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F3D9B3" w14:textId="77777777" w:rsidR="000E3C4C" w:rsidRPr="000E3C4C" w:rsidRDefault="000E3C4C" w:rsidP="000E3C4C">
            <w:pPr>
              <w:rPr>
                <w:sz w:val="22"/>
                <w:szCs w:val="22"/>
              </w:rPr>
            </w:pPr>
            <w:r w:rsidRPr="000E3C4C">
              <w:rPr>
                <w:sz w:val="22"/>
                <w:szCs w:val="22"/>
              </w:rPr>
              <w:t>одговорно учешће у демократском друштву, естетичка компетенција, комуникација,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F3A53C" w14:textId="77777777" w:rsidR="000E3C4C" w:rsidRPr="000E3C4C" w:rsidRDefault="000E3C4C" w:rsidP="000E3C4C">
            <w:pPr>
              <w:rPr>
                <w:sz w:val="22"/>
                <w:szCs w:val="22"/>
              </w:rPr>
            </w:pPr>
            <w:r w:rsidRPr="000E3C4C">
              <w:rPr>
                <w:sz w:val="22"/>
                <w:szCs w:val="22"/>
              </w:rPr>
              <w:t>наставници Синиша Станивук и Драгана Дозет, наставници разредне и предметне наставе,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16CD48" w14:textId="77777777" w:rsidR="000E3C4C" w:rsidRPr="000E3C4C" w:rsidRDefault="000E3C4C" w:rsidP="000E3C4C">
            <w:pPr>
              <w:rPr>
                <w:sz w:val="22"/>
                <w:szCs w:val="22"/>
              </w:rPr>
            </w:pPr>
            <w:r w:rsidRPr="000E3C4C">
              <w:rPr>
                <w:sz w:val="22"/>
                <w:szCs w:val="22"/>
              </w:rPr>
              <w:t>Мирјана Мијаиловић (наставник енглеског језика)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CE1EF2" w14:textId="77777777" w:rsidR="000E3C4C" w:rsidRPr="000E3C4C" w:rsidRDefault="000E3C4C" w:rsidP="000E3C4C">
            <w:pPr>
              <w:rPr>
                <w:sz w:val="22"/>
                <w:szCs w:val="22"/>
              </w:rPr>
            </w:pPr>
            <w:r w:rsidRPr="000E3C4C">
              <w:rPr>
                <w:sz w:val="22"/>
                <w:szCs w:val="22"/>
              </w:rPr>
              <w:t>прво полугодиште</w:t>
            </w:r>
          </w:p>
        </w:tc>
      </w:tr>
      <w:tr w:rsidR="000E3C4C" w:rsidRPr="000E3C4C" w14:paraId="339669B4"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795540" w14:textId="77777777" w:rsidR="000E3C4C" w:rsidRPr="000E3C4C" w:rsidRDefault="000E3C4C" w:rsidP="000E3C4C">
            <w:pPr>
              <w:rPr>
                <w:sz w:val="22"/>
                <w:szCs w:val="22"/>
              </w:rPr>
            </w:pPr>
            <w:r w:rsidRPr="000E3C4C">
              <w:rPr>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C829EE" w14:textId="77777777" w:rsidR="000E3C4C" w:rsidRPr="000E3C4C" w:rsidRDefault="000E3C4C" w:rsidP="000E3C4C">
            <w:pPr>
              <w:rPr>
                <w:sz w:val="22"/>
                <w:szCs w:val="22"/>
              </w:rPr>
            </w:pPr>
            <w:r w:rsidRPr="000E3C4C">
              <w:rPr>
                <w:b/>
                <w:bCs/>
                <w:sz w:val="22"/>
                <w:szCs w:val="22"/>
              </w:rPr>
              <w:t>Радионице „Заједно и безбедно кроз детињство“</w:t>
            </w:r>
          </w:p>
          <w:p w14:paraId="50FD5358" w14:textId="77777777" w:rsidR="000E3C4C" w:rsidRPr="000E3C4C" w:rsidRDefault="000E3C4C" w:rsidP="000E3C4C">
            <w:pPr>
              <w:rPr>
                <w:sz w:val="22"/>
                <w:szCs w:val="22"/>
              </w:rPr>
            </w:pPr>
            <w:r w:rsidRPr="000E3C4C">
              <w:rPr>
                <w:sz w:val="22"/>
                <w:szCs w:val="22"/>
              </w:rPr>
              <w:t>„Превенција вршњачког насиља у стварном и виртуалном окружењу“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73468A"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комуникација, одговоран однос према околини, одговоран однос према здрављу, сарадња, дигитална компетенција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65E15D" w14:textId="77777777" w:rsidR="000E3C4C" w:rsidRPr="000E3C4C" w:rsidRDefault="000E3C4C" w:rsidP="000E3C4C">
            <w:pPr>
              <w:rPr>
                <w:sz w:val="22"/>
                <w:szCs w:val="22"/>
              </w:rPr>
            </w:pPr>
            <w:r w:rsidRPr="000E3C4C">
              <w:rPr>
                <w:sz w:val="22"/>
                <w:szCs w:val="22"/>
              </w:rPr>
              <w:t>МУП, Тим за заштиту од дискриминације, насиља, злостављања и занемаривања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83A6B3" w14:textId="77777777" w:rsidR="000E3C4C" w:rsidRPr="000E3C4C" w:rsidRDefault="000E3C4C" w:rsidP="000E3C4C">
            <w:pPr>
              <w:rPr>
                <w:sz w:val="22"/>
                <w:szCs w:val="22"/>
              </w:rPr>
            </w:pPr>
            <w:r w:rsidRPr="000E3C4C">
              <w:rPr>
                <w:sz w:val="22"/>
                <w:szCs w:val="22"/>
              </w:rPr>
              <w:t>Тим за заштиту од дискриминације, насиља, злостављања и занемаривања. Маја Нинић (наставник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9EC272" w14:textId="77777777" w:rsidR="000E3C4C" w:rsidRPr="000E3C4C" w:rsidRDefault="000E3C4C" w:rsidP="000E3C4C">
            <w:pPr>
              <w:rPr>
                <w:sz w:val="22"/>
                <w:szCs w:val="22"/>
              </w:rPr>
            </w:pPr>
            <w:r w:rsidRPr="000E3C4C">
              <w:rPr>
                <w:sz w:val="22"/>
                <w:szCs w:val="22"/>
              </w:rPr>
              <w:t>током школске године</w:t>
            </w:r>
          </w:p>
        </w:tc>
      </w:tr>
      <w:tr w:rsidR="000E3C4C" w:rsidRPr="000E3C4C" w14:paraId="51383117"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61F383" w14:textId="77777777" w:rsidR="000E3C4C" w:rsidRPr="000E3C4C" w:rsidRDefault="000E3C4C" w:rsidP="000E3C4C">
            <w:pPr>
              <w:rPr>
                <w:sz w:val="22"/>
                <w:szCs w:val="22"/>
              </w:rPr>
            </w:pPr>
            <w:r w:rsidRPr="000E3C4C">
              <w:rPr>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C7A941" w14:textId="77777777" w:rsidR="000E3C4C" w:rsidRPr="000E3C4C" w:rsidRDefault="000E3C4C" w:rsidP="000E3C4C">
            <w:pPr>
              <w:rPr>
                <w:sz w:val="22"/>
                <w:szCs w:val="22"/>
              </w:rPr>
            </w:pPr>
            <w:r w:rsidRPr="000E3C4C">
              <w:rPr>
                <w:b/>
                <w:bCs/>
                <w:sz w:val="22"/>
                <w:szCs w:val="22"/>
              </w:rPr>
              <w:t>Радионице „Заједно и безбедно кроз детињство“</w:t>
            </w:r>
          </w:p>
          <w:p w14:paraId="3AB4F316" w14:textId="77777777" w:rsidR="000E3C4C" w:rsidRPr="000E3C4C" w:rsidRDefault="000E3C4C" w:rsidP="000E3C4C">
            <w:pPr>
              <w:rPr>
                <w:sz w:val="22"/>
                <w:szCs w:val="22"/>
              </w:rPr>
            </w:pPr>
            <w:r w:rsidRPr="000E3C4C">
              <w:rPr>
                <w:sz w:val="22"/>
                <w:szCs w:val="22"/>
              </w:rPr>
              <w:t>„Безбедност деце у саобраћају“ и „ Безбедност деце у ванредним ситуацијама“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DE6FFA"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комуникација, одговоран однос према околини, одговоран однос према здрављу, сарадња, дигитална компетенција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7AB39E" w14:textId="77777777" w:rsidR="000E3C4C" w:rsidRPr="000E3C4C" w:rsidRDefault="000E3C4C" w:rsidP="000E3C4C">
            <w:pPr>
              <w:rPr>
                <w:sz w:val="22"/>
                <w:szCs w:val="22"/>
              </w:rPr>
            </w:pPr>
            <w:r w:rsidRPr="000E3C4C">
              <w:rPr>
                <w:sz w:val="22"/>
                <w:szCs w:val="22"/>
              </w:rPr>
              <w:t>МУП, Тим за заштиту од дискриминације, насиља, злостављања и занемаривања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49A085" w14:textId="77777777" w:rsidR="000E3C4C" w:rsidRPr="000E3C4C" w:rsidRDefault="000E3C4C" w:rsidP="000E3C4C">
            <w:pPr>
              <w:rPr>
                <w:sz w:val="22"/>
                <w:szCs w:val="22"/>
              </w:rPr>
            </w:pPr>
            <w:r w:rsidRPr="000E3C4C">
              <w:rPr>
                <w:sz w:val="22"/>
                <w:szCs w:val="22"/>
              </w:rPr>
              <w:t>Тим за заштиту од дискриминације, насиља, злостављања и занемаривања. Учитељице разредне наставе и Синиша Станивук наставник Технике и технологије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9FEC47" w14:textId="77777777" w:rsidR="000E3C4C" w:rsidRPr="000E3C4C" w:rsidRDefault="000E3C4C" w:rsidP="000E3C4C">
            <w:pPr>
              <w:rPr>
                <w:sz w:val="22"/>
                <w:szCs w:val="22"/>
              </w:rPr>
            </w:pPr>
            <w:r w:rsidRPr="000E3C4C">
              <w:rPr>
                <w:sz w:val="22"/>
                <w:szCs w:val="22"/>
              </w:rPr>
              <w:t>током школске године</w:t>
            </w:r>
          </w:p>
        </w:tc>
      </w:tr>
    </w:tbl>
    <w:p w14:paraId="73C01C44"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81"/>
        <w:gridCol w:w="2816"/>
        <w:gridCol w:w="2567"/>
        <w:gridCol w:w="1469"/>
        <w:gridCol w:w="1572"/>
        <w:gridCol w:w="1051"/>
      </w:tblGrid>
      <w:tr w:rsidR="000E3C4C" w:rsidRPr="000E3C4C" w14:paraId="0EB6097A"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93F89" w14:textId="77777777" w:rsidR="000E3C4C" w:rsidRPr="000E3C4C" w:rsidRDefault="000E3C4C" w:rsidP="000E3C4C">
            <w:pPr>
              <w:rPr>
                <w:sz w:val="22"/>
                <w:szCs w:val="22"/>
              </w:rPr>
            </w:pPr>
            <w:r w:rsidRPr="000E3C4C">
              <w:rPr>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D734B8" w14:textId="77777777" w:rsidR="000E3C4C" w:rsidRPr="000E3C4C" w:rsidRDefault="000E3C4C" w:rsidP="000E3C4C">
            <w:pPr>
              <w:rPr>
                <w:sz w:val="22"/>
                <w:szCs w:val="22"/>
              </w:rPr>
            </w:pPr>
            <w:r w:rsidRPr="000E3C4C">
              <w:rPr>
                <w:b/>
                <w:bCs/>
                <w:sz w:val="22"/>
                <w:szCs w:val="22"/>
              </w:rPr>
              <w:t xml:space="preserve">Спортске активности </w:t>
            </w:r>
            <w:r w:rsidRPr="000E3C4C">
              <w:rPr>
                <w:sz w:val="22"/>
                <w:szCs w:val="22"/>
              </w:rPr>
              <w:t xml:space="preserve">(рукомет, кошарка одбојка, фудбал, гимнастика, пливање, оријентиринг, </w:t>
            </w:r>
            <w:r w:rsidRPr="000E3C4C">
              <w:rPr>
                <w:sz w:val="22"/>
                <w:szCs w:val="22"/>
              </w:rPr>
              <w:lastRenderedPageBreak/>
              <w:t>џудо, атлетика, такмичења ученика млађих разреда-полигони и игре спретности)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0E81C3" w14:textId="77777777" w:rsidR="000E3C4C" w:rsidRPr="000E3C4C" w:rsidRDefault="000E3C4C" w:rsidP="000E3C4C">
            <w:pPr>
              <w:rPr>
                <w:sz w:val="22"/>
                <w:szCs w:val="22"/>
              </w:rPr>
            </w:pPr>
            <w:r w:rsidRPr="000E3C4C">
              <w:rPr>
                <w:sz w:val="22"/>
                <w:szCs w:val="22"/>
              </w:rPr>
              <w:lastRenderedPageBreak/>
              <w:t xml:space="preserve">одговорно учешће у демократском друштву, комуникација, одговоран однос према </w:t>
            </w:r>
            <w:r w:rsidRPr="000E3C4C">
              <w:rPr>
                <w:sz w:val="22"/>
                <w:szCs w:val="22"/>
              </w:rPr>
              <w:lastRenderedPageBreak/>
              <w:t>здрављу,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94E6B0" w14:textId="77777777" w:rsidR="000E3C4C" w:rsidRPr="000E3C4C" w:rsidRDefault="000E3C4C" w:rsidP="000E3C4C">
            <w:pPr>
              <w:rPr>
                <w:sz w:val="22"/>
                <w:szCs w:val="22"/>
              </w:rPr>
            </w:pPr>
            <w:r w:rsidRPr="000E3C4C">
              <w:rPr>
                <w:sz w:val="22"/>
                <w:szCs w:val="22"/>
              </w:rPr>
              <w:lastRenderedPageBreak/>
              <w:t xml:space="preserve">наставници разредне и предметне наставе, </w:t>
            </w:r>
            <w:r w:rsidRPr="000E3C4C">
              <w:rPr>
                <w:sz w:val="22"/>
                <w:szCs w:val="22"/>
              </w:rPr>
              <w:lastRenderedPageBreak/>
              <w:t>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2C768" w14:textId="77777777" w:rsidR="000E3C4C" w:rsidRPr="000E3C4C" w:rsidRDefault="000E3C4C" w:rsidP="000E3C4C">
            <w:pPr>
              <w:rPr>
                <w:sz w:val="22"/>
                <w:szCs w:val="22"/>
              </w:rPr>
            </w:pPr>
            <w:r w:rsidRPr="000E3C4C">
              <w:rPr>
                <w:sz w:val="22"/>
                <w:szCs w:val="22"/>
              </w:rPr>
              <w:lastRenderedPageBreak/>
              <w:t>Наставник физичког и здравственог васпитања</w:t>
            </w:r>
          </w:p>
          <w:p w14:paraId="16888F9D" w14:textId="77777777" w:rsidR="000E3C4C" w:rsidRPr="000E3C4C" w:rsidRDefault="000E3C4C" w:rsidP="000E3C4C">
            <w:pPr>
              <w:rPr>
                <w:sz w:val="22"/>
                <w:szCs w:val="22"/>
              </w:rPr>
            </w:pPr>
            <w:r w:rsidRPr="000E3C4C">
              <w:rPr>
                <w:sz w:val="22"/>
                <w:szCs w:val="22"/>
              </w:rPr>
              <w:lastRenderedPageBreak/>
              <w:t>Велимир Шешум</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FA41AB" w14:textId="77777777" w:rsidR="000E3C4C" w:rsidRPr="000E3C4C" w:rsidRDefault="000E3C4C" w:rsidP="000E3C4C">
            <w:pPr>
              <w:rPr>
                <w:sz w:val="22"/>
                <w:szCs w:val="22"/>
              </w:rPr>
            </w:pPr>
            <w:r w:rsidRPr="000E3C4C">
              <w:rPr>
                <w:sz w:val="22"/>
                <w:szCs w:val="22"/>
              </w:rPr>
              <w:lastRenderedPageBreak/>
              <w:t>током школске године</w:t>
            </w:r>
          </w:p>
        </w:tc>
      </w:tr>
      <w:tr w:rsidR="000E3C4C" w:rsidRPr="000E3C4C" w14:paraId="60913ACB"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964451" w14:textId="77777777" w:rsidR="000E3C4C" w:rsidRPr="000E3C4C" w:rsidRDefault="000E3C4C" w:rsidP="000E3C4C">
            <w:pPr>
              <w:rPr>
                <w:sz w:val="22"/>
                <w:szCs w:val="22"/>
              </w:rPr>
            </w:pPr>
            <w:r w:rsidRPr="000E3C4C">
              <w:rPr>
                <w:sz w:val="22"/>
                <w:szCs w:val="22"/>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C7BDB4" w14:textId="77777777" w:rsidR="000E3C4C" w:rsidRPr="000E3C4C" w:rsidRDefault="000E3C4C" w:rsidP="000E3C4C">
            <w:pPr>
              <w:rPr>
                <w:sz w:val="22"/>
                <w:szCs w:val="22"/>
              </w:rPr>
            </w:pPr>
            <w:r w:rsidRPr="000E3C4C">
              <w:rPr>
                <w:b/>
                <w:bCs/>
                <w:sz w:val="22"/>
                <w:szCs w:val="22"/>
              </w:rPr>
              <w:t>Интердисциплинарни час</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C579FC"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рад са подацима и информацијама, решавање проблема, сарадња, дигитална компетенција,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E578FD" w14:textId="77777777" w:rsidR="000E3C4C" w:rsidRPr="000E3C4C" w:rsidRDefault="000E3C4C" w:rsidP="000E3C4C">
            <w:pPr>
              <w:rPr>
                <w:sz w:val="22"/>
                <w:szCs w:val="22"/>
              </w:rPr>
            </w:pPr>
            <w:r w:rsidRPr="000E3C4C">
              <w:rPr>
                <w:sz w:val="22"/>
                <w:szCs w:val="22"/>
              </w:rPr>
              <w:t>наставници разредне и предметне наставе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5F3D7A" w14:textId="77777777" w:rsidR="000E3C4C" w:rsidRPr="000E3C4C" w:rsidRDefault="000E3C4C" w:rsidP="000E3C4C">
            <w:pPr>
              <w:rPr>
                <w:sz w:val="22"/>
                <w:szCs w:val="22"/>
              </w:rPr>
            </w:pPr>
            <w:r w:rsidRPr="000E3C4C">
              <w:rPr>
                <w:sz w:val="22"/>
                <w:szCs w:val="22"/>
              </w:rPr>
              <w:t>Стручна већа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C65AAB" w14:textId="77777777" w:rsidR="000E3C4C" w:rsidRPr="000E3C4C" w:rsidRDefault="000E3C4C" w:rsidP="000E3C4C">
            <w:pPr>
              <w:rPr>
                <w:sz w:val="22"/>
                <w:szCs w:val="22"/>
              </w:rPr>
            </w:pPr>
            <w:r w:rsidRPr="000E3C4C">
              <w:rPr>
                <w:sz w:val="22"/>
                <w:szCs w:val="22"/>
              </w:rPr>
              <w:t>током школске године</w:t>
            </w:r>
          </w:p>
        </w:tc>
      </w:tr>
      <w:tr w:rsidR="000E3C4C" w:rsidRPr="000E3C4C" w14:paraId="7C9E3183"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97482" w14:textId="77777777" w:rsidR="000E3C4C" w:rsidRPr="000E3C4C" w:rsidRDefault="000E3C4C" w:rsidP="000E3C4C">
            <w:pPr>
              <w:rPr>
                <w:sz w:val="22"/>
                <w:szCs w:val="22"/>
              </w:rPr>
            </w:pPr>
            <w:r w:rsidRPr="000E3C4C">
              <w:rPr>
                <w:sz w:val="22"/>
                <w:szCs w:val="22"/>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47753F" w14:textId="77777777" w:rsidR="000E3C4C" w:rsidRPr="000E3C4C" w:rsidRDefault="000E3C4C" w:rsidP="000E3C4C">
            <w:pPr>
              <w:rPr>
                <w:sz w:val="22"/>
                <w:szCs w:val="22"/>
              </w:rPr>
            </w:pPr>
            <w:r w:rsidRPr="000E3C4C">
              <w:rPr>
                <w:b/>
                <w:bCs/>
                <w:sz w:val="22"/>
                <w:szCs w:val="22"/>
              </w:rPr>
              <w:t>Угледни и огледни час</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69B971"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рад са подацима и информацијама, решавање проблема, сарадња, дигитална компетенција,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FC0FCD" w14:textId="77777777" w:rsidR="000E3C4C" w:rsidRPr="000E3C4C" w:rsidRDefault="000E3C4C" w:rsidP="000E3C4C">
            <w:pPr>
              <w:rPr>
                <w:sz w:val="22"/>
                <w:szCs w:val="22"/>
              </w:rPr>
            </w:pPr>
            <w:r w:rsidRPr="000E3C4C">
              <w:rPr>
                <w:sz w:val="22"/>
                <w:szCs w:val="22"/>
              </w:rPr>
              <w:t>наставници разредне и предметне наставе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F6E697" w14:textId="77777777" w:rsidR="000E3C4C" w:rsidRPr="000E3C4C" w:rsidRDefault="000E3C4C" w:rsidP="000E3C4C">
            <w:pPr>
              <w:rPr>
                <w:sz w:val="22"/>
                <w:szCs w:val="22"/>
              </w:rPr>
            </w:pPr>
            <w:r w:rsidRPr="000E3C4C">
              <w:rPr>
                <w:sz w:val="22"/>
                <w:szCs w:val="22"/>
              </w:rPr>
              <w:t>Стручна већа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914C2" w14:textId="77777777" w:rsidR="000E3C4C" w:rsidRPr="000E3C4C" w:rsidRDefault="000E3C4C" w:rsidP="000E3C4C">
            <w:pPr>
              <w:rPr>
                <w:sz w:val="22"/>
                <w:szCs w:val="22"/>
              </w:rPr>
            </w:pPr>
            <w:r w:rsidRPr="000E3C4C">
              <w:rPr>
                <w:sz w:val="22"/>
                <w:szCs w:val="22"/>
              </w:rPr>
              <w:t>током школске године</w:t>
            </w:r>
          </w:p>
        </w:tc>
      </w:tr>
      <w:tr w:rsidR="000E3C4C" w:rsidRPr="000E3C4C" w14:paraId="4DB3180A"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DE6307" w14:textId="77777777" w:rsidR="000E3C4C" w:rsidRPr="000E3C4C" w:rsidRDefault="000E3C4C" w:rsidP="000E3C4C">
            <w:pPr>
              <w:rPr>
                <w:sz w:val="22"/>
                <w:szCs w:val="22"/>
              </w:rPr>
            </w:pPr>
            <w:r w:rsidRPr="000E3C4C">
              <w:rPr>
                <w:sz w:val="22"/>
                <w:szCs w:val="22"/>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89E7DE" w14:textId="77777777" w:rsidR="000E3C4C" w:rsidRPr="000E3C4C" w:rsidRDefault="000E3C4C" w:rsidP="000E3C4C">
            <w:pPr>
              <w:rPr>
                <w:sz w:val="22"/>
                <w:szCs w:val="22"/>
              </w:rPr>
            </w:pPr>
            <w:r w:rsidRPr="000E3C4C">
              <w:rPr>
                <w:b/>
                <w:bCs/>
                <w:sz w:val="22"/>
                <w:szCs w:val="22"/>
              </w:rPr>
              <w:t>Хуманитарне активности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91382B"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комуникација,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4A1AA" w14:textId="77777777" w:rsidR="000E3C4C" w:rsidRPr="000E3C4C" w:rsidRDefault="000E3C4C" w:rsidP="000E3C4C">
            <w:pPr>
              <w:rPr>
                <w:sz w:val="22"/>
                <w:szCs w:val="22"/>
              </w:rPr>
            </w:pPr>
            <w:r w:rsidRPr="000E3C4C">
              <w:rPr>
                <w:sz w:val="22"/>
                <w:szCs w:val="22"/>
              </w:rPr>
              <w:t>наставници разредне и предметне наставе, ученици, родитељи, сарадња са ЦК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5ABAA4" w14:textId="77777777" w:rsidR="000E3C4C" w:rsidRPr="000E3C4C" w:rsidRDefault="000E3C4C" w:rsidP="000E3C4C">
            <w:pPr>
              <w:rPr>
                <w:sz w:val="22"/>
                <w:szCs w:val="22"/>
              </w:rPr>
            </w:pPr>
            <w:r w:rsidRPr="000E3C4C">
              <w:rPr>
                <w:sz w:val="22"/>
                <w:szCs w:val="22"/>
              </w:rPr>
              <w:t>Тим за сарадњу са ЦК, наставнице биологије Милада Станковић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B71526" w14:textId="77777777" w:rsidR="000E3C4C" w:rsidRPr="000E3C4C" w:rsidRDefault="000E3C4C" w:rsidP="000E3C4C">
            <w:pPr>
              <w:rPr>
                <w:sz w:val="22"/>
                <w:szCs w:val="22"/>
              </w:rPr>
            </w:pPr>
            <w:r w:rsidRPr="000E3C4C">
              <w:rPr>
                <w:sz w:val="22"/>
                <w:szCs w:val="22"/>
              </w:rPr>
              <w:t>током школске године</w:t>
            </w:r>
          </w:p>
        </w:tc>
      </w:tr>
    </w:tbl>
    <w:p w14:paraId="6AAE0B2D"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1848"/>
        <w:gridCol w:w="2470"/>
        <w:gridCol w:w="1860"/>
        <w:gridCol w:w="1965"/>
        <w:gridCol w:w="1222"/>
      </w:tblGrid>
      <w:tr w:rsidR="000E3C4C" w:rsidRPr="000E3C4C" w14:paraId="4DF735CA"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FAB7E" w14:textId="77777777" w:rsidR="000E3C4C" w:rsidRPr="000E3C4C" w:rsidRDefault="000E3C4C" w:rsidP="000E3C4C">
            <w:pPr>
              <w:rPr>
                <w:sz w:val="22"/>
                <w:szCs w:val="22"/>
              </w:rPr>
            </w:pPr>
            <w:r w:rsidRPr="000E3C4C">
              <w:rPr>
                <w:sz w:val="22"/>
                <w:szCs w:val="22"/>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92DB10" w14:textId="77777777" w:rsidR="000E3C4C" w:rsidRPr="000E3C4C" w:rsidRDefault="000E3C4C" w:rsidP="000E3C4C">
            <w:pPr>
              <w:rPr>
                <w:sz w:val="22"/>
                <w:szCs w:val="22"/>
              </w:rPr>
            </w:pPr>
            <w:r w:rsidRPr="000E3C4C">
              <w:rPr>
                <w:b/>
                <w:bCs/>
                <w:sz w:val="22"/>
                <w:szCs w:val="22"/>
              </w:rPr>
              <w:t>Ликовни и литерарни конкурси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EAC9EE" w14:textId="77777777" w:rsidR="000E3C4C" w:rsidRPr="000E3C4C" w:rsidRDefault="000E3C4C" w:rsidP="000E3C4C">
            <w:pPr>
              <w:rPr>
                <w:sz w:val="22"/>
                <w:szCs w:val="22"/>
              </w:rPr>
            </w:pPr>
            <w:r w:rsidRPr="000E3C4C">
              <w:rPr>
                <w:sz w:val="22"/>
                <w:szCs w:val="22"/>
              </w:rPr>
              <w:t xml:space="preserve">компетенција за учење, одговорно учешће у демократском друштву, естетичка компетенција, одговоран однос према околини, одговоран </w:t>
            </w:r>
            <w:r w:rsidRPr="000E3C4C">
              <w:rPr>
                <w:sz w:val="22"/>
                <w:szCs w:val="22"/>
              </w:rPr>
              <w:lastRenderedPageBreak/>
              <w:t>однос према здрављу,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51967C" w14:textId="77777777" w:rsidR="000E3C4C" w:rsidRPr="000E3C4C" w:rsidRDefault="000E3C4C" w:rsidP="000E3C4C">
            <w:pPr>
              <w:rPr>
                <w:sz w:val="22"/>
                <w:szCs w:val="22"/>
              </w:rPr>
            </w:pPr>
            <w:r w:rsidRPr="000E3C4C">
              <w:rPr>
                <w:sz w:val="22"/>
                <w:szCs w:val="22"/>
              </w:rPr>
              <w:lastRenderedPageBreak/>
              <w:t xml:space="preserve">наставници разредне наставе, наставници српског, руског и енглеског језика, ликовне културе, </w:t>
            </w:r>
            <w:r w:rsidRPr="000E3C4C">
              <w:rPr>
                <w:sz w:val="22"/>
                <w:szCs w:val="22"/>
              </w:rPr>
              <w:lastRenderedPageBreak/>
              <w:t>библотекар и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709E2" w14:textId="77777777" w:rsidR="000E3C4C" w:rsidRPr="000E3C4C" w:rsidRDefault="000E3C4C" w:rsidP="000E3C4C">
            <w:pPr>
              <w:rPr>
                <w:sz w:val="22"/>
                <w:szCs w:val="22"/>
              </w:rPr>
            </w:pPr>
            <w:r w:rsidRPr="000E3C4C">
              <w:rPr>
                <w:sz w:val="22"/>
                <w:szCs w:val="22"/>
              </w:rPr>
              <w:lastRenderedPageBreak/>
              <w:t xml:space="preserve">Тим за културну делатност школе; Гордана Милићевић наставница српског језика и књижевности и </w:t>
            </w:r>
            <w:r w:rsidRPr="000E3C4C">
              <w:rPr>
                <w:sz w:val="22"/>
                <w:szCs w:val="22"/>
              </w:rPr>
              <w:lastRenderedPageBreak/>
              <w:t>Александра Шовљаков наставница ликовног васпитања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130017" w14:textId="77777777" w:rsidR="000E3C4C" w:rsidRPr="000E3C4C" w:rsidRDefault="000E3C4C" w:rsidP="000E3C4C">
            <w:pPr>
              <w:rPr>
                <w:sz w:val="22"/>
                <w:szCs w:val="22"/>
              </w:rPr>
            </w:pPr>
            <w:r w:rsidRPr="000E3C4C">
              <w:rPr>
                <w:sz w:val="22"/>
                <w:szCs w:val="22"/>
              </w:rPr>
              <w:lastRenderedPageBreak/>
              <w:t>током школске године</w:t>
            </w:r>
          </w:p>
        </w:tc>
      </w:tr>
      <w:tr w:rsidR="000E3C4C" w:rsidRPr="000E3C4C" w14:paraId="7F6DE37F"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77282" w14:textId="77777777" w:rsidR="000E3C4C" w:rsidRPr="000E3C4C" w:rsidRDefault="000E3C4C" w:rsidP="000E3C4C">
            <w:pPr>
              <w:rPr>
                <w:sz w:val="22"/>
                <w:szCs w:val="22"/>
              </w:rPr>
            </w:pPr>
            <w:r w:rsidRPr="000E3C4C">
              <w:rPr>
                <w:sz w:val="22"/>
                <w:szCs w:val="22"/>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509CD3" w14:textId="77777777" w:rsidR="000E3C4C" w:rsidRPr="000E3C4C" w:rsidRDefault="000E3C4C" w:rsidP="000E3C4C">
            <w:pPr>
              <w:rPr>
                <w:sz w:val="22"/>
                <w:szCs w:val="22"/>
              </w:rPr>
            </w:pPr>
            <w:r w:rsidRPr="000E3C4C">
              <w:rPr>
                <w:b/>
                <w:bCs/>
                <w:sz w:val="22"/>
                <w:szCs w:val="22"/>
              </w:rPr>
              <w:t>Пажљивко-правила понашања у саобраћају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9D1BF3"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одговоран однос према здрављу, рад са подацима и информацијама, решавање проблема,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461630" w14:textId="77777777" w:rsidR="000E3C4C" w:rsidRPr="000E3C4C" w:rsidRDefault="000E3C4C" w:rsidP="000E3C4C">
            <w:pPr>
              <w:rPr>
                <w:sz w:val="22"/>
                <w:szCs w:val="22"/>
              </w:rPr>
            </w:pPr>
            <w:r w:rsidRPr="000E3C4C">
              <w:rPr>
                <w:sz w:val="22"/>
                <w:szCs w:val="22"/>
              </w:rPr>
              <w:t>Разредно веће нижих разреда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CE1245" w14:textId="77777777" w:rsidR="000E3C4C" w:rsidRPr="000E3C4C" w:rsidRDefault="000E3C4C" w:rsidP="000E3C4C">
            <w:pPr>
              <w:rPr>
                <w:sz w:val="22"/>
                <w:szCs w:val="22"/>
              </w:rPr>
            </w:pPr>
            <w:r w:rsidRPr="000E3C4C">
              <w:rPr>
                <w:sz w:val="22"/>
                <w:szCs w:val="22"/>
              </w:rPr>
              <w:t>Стручно веће разредне наставе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FAAF2" w14:textId="77777777" w:rsidR="000E3C4C" w:rsidRPr="000E3C4C" w:rsidRDefault="000E3C4C" w:rsidP="000E3C4C">
            <w:pPr>
              <w:rPr>
                <w:sz w:val="22"/>
                <w:szCs w:val="22"/>
              </w:rPr>
            </w:pPr>
            <w:r w:rsidRPr="000E3C4C">
              <w:rPr>
                <w:sz w:val="22"/>
                <w:szCs w:val="22"/>
              </w:rPr>
              <w:t>током школске године</w:t>
            </w:r>
          </w:p>
        </w:tc>
      </w:tr>
      <w:tr w:rsidR="000E3C4C" w:rsidRPr="000E3C4C" w14:paraId="288FDD65"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BD7A52" w14:textId="77777777" w:rsidR="000E3C4C" w:rsidRPr="000E3C4C" w:rsidRDefault="000E3C4C" w:rsidP="000E3C4C">
            <w:pPr>
              <w:rPr>
                <w:sz w:val="22"/>
                <w:szCs w:val="22"/>
              </w:rPr>
            </w:pPr>
            <w:r w:rsidRPr="000E3C4C">
              <w:rPr>
                <w:sz w:val="22"/>
                <w:szCs w:val="22"/>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0A66F1" w14:textId="77777777" w:rsidR="000E3C4C" w:rsidRPr="000E3C4C" w:rsidRDefault="000E3C4C" w:rsidP="000E3C4C">
            <w:pPr>
              <w:rPr>
                <w:sz w:val="22"/>
                <w:szCs w:val="22"/>
              </w:rPr>
            </w:pPr>
            <w:r w:rsidRPr="000E3C4C">
              <w:rPr>
                <w:b/>
                <w:bCs/>
                <w:sz w:val="22"/>
                <w:szCs w:val="22"/>
              </w:rPr>
              <w:t>Обука за запослене Баш час</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1C0C82" w14:textId="77777777" w:rsidR="000E3C4C" w:rsidRPr="000E3C4C" w:rsidRDefault="000E3C4C" w:rsidP="000E3C4C">
            <w:pPr>
              <w:rPr>
                <w:sz w:val="22"/>
                <w:szCs w:val="22"/>
              </w:rPr>
            </w:pPr>
            <w:r w:rsidRPr="000E3C4C">
              <w:rPr>
                <w:sz w:val="22"/>
                <w:szCs w:val="22"/>
              </w:rPr>
              <w:t>компетенција за учење, комуникација, сарадња дигитална компетенција наставника кроз обуку за реализацију занимљивог часа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18B2B7" w14:textId="77777777" w:rsidR="000E3C4C" w:rsidRPr="000E3C4C" w:rsidRDefault="000E3C4C" w:rsidP="000E3C4C">
            <w:pPr>
              <w:rPr>
                <w:sz w:val="22"/>
                <w:szCs w:val="22"/>
              </w:rPr>
            </w:pPr>
            <w:r w:rsidRPr="000E3C4C">
              <w:rPr>
                <w:sz w:val="22"/>
                <w:szCs w:val="22"/>
              </w:rPr>
              <w:t>наставници разредне и предметне наставе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8CE801" w14:textId="77777777" w:rsidR="000E3C4C" w:rsidRPr="000E3C4C" w:rsidRDefault="000E3C4C" w:rsidP="000E3C4C">
            <w:pPr>
              <w:rPr>
                <w:sz w:val="22"/>
                <w:szCs w:val="22"/>
              </w:rPr>
            </w:pPr>
            <w:r w:rsidRPr="000E3C4C">
              <w:rPr>
                <w:sz w:val="22"/>
                <w:szCs w:val="22"/>
              </w:rPr>
              <w:t>Милана Ландуп, школски педагог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AD39D0" w14:textId="77777777" w:rsidR="000E3C4C" w:rsidRPr="000E3C4C" w:rsidRDefault="000E3C4C" w:rsidP="000E3C4C">
            <w:pPr>
              <w:rPr>
                <w:sz w:val="22"/>
                <w:szCs w:val="22"/>
              </w:rPr>
            </w:pPr>
            <w:r w:rsidRPr="000E3C4C">
              <w:rPr>
                <w:sz w:val="22"/>
                <w:szCs w:val="22"/>
              </w:rPr>
              <w:t>током школске године</w:t>
            </w:r>
          </w:p>
        </w:tc>
      </w:tr>
      <w:tr w:rsidR="000E3C4C" w:rsidRPr="000E3C4C" w14:paraId="04213474"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2D36D8" w14:textId="77777777" w:rsidR="000E3C4C" w:rsidRPr="000E3C4C" w:rsidRDefault="000E3C4C" w:rsidP="000E3C4C">
            <w:pPr>
              <w:rPr>
                <w:sz w:val="22"/>
                <w:szCs w:val="22"/>
              </w:rPr>
            </w:pPr>
            <w:r w:rsidRPr="000E3C4C">
              <w:rPr>
                <w:sz w:val="22"/>
                <w:szCs w:val="22"/>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9DDD6E" w14:textId="77777777" w:rsidR="000E3C4C" w:rsidRPr="000E3C4C" w:rsidRDefault="000E3C4C" w:rsidP="000E3C4C">
            <w:pPr>
              <w:rPr>
                <w:sz w:val="22"/>
                <w:szCs w:val="22"/>
              </w:rPr>
            </w:pPr>
            <w:r w:rsidRPr="000E3C4C">
              <w:rPr>
                <w:b/>
                <w:bCs/>
                <w:sz w:val="22"/>
                <w:szCs w:val="22"/>
              </w:rPr>
              <w:t xml:space="preserve">Здрави стилови живота - </w:t>
            </w:r>
            <w:r w:rsidRPr="000E3C4C">
              <w:rPr>
                <w:sz w:val="22"/>
                <w:szCs w:val="22"/>
              </w:rPr>
              <w:t>здрава исхрана, исхрана спортиста и витамини квиз здраве исхране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447A16"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одговоран однос према здрављу,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C6F83" w14:textId="77777777" w:rsidR="000E3C4C" w:rsidRPr="000E3C4C" w:rsidRDefault="000E3C4C" w:rsidP="000E3C4C">
            <w:pPr>
              <w:rPr>
                <w:sz w:val="22"/>
                <w:szCs w:val="22"/>
              </w:rPr>
            </w:pPr>
            <w:r w:rsidRPr="000E3C4C">
              <w:rPr>
                <w:sz w:val="22"/>
                <w:szCs w:val="22"/>
              </w:rPr>
              <w:t>наставници разредне и предметне наставе, ученици, родитељи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1EE667" w14:textId="77777777" w:rsidR="000E3C4C" w:rsidRPr="000E3C4C" w:rsidRDefault="000E3C4C" w:rsidP="000E3C4C">
            <w:pPr>
              <w:rPr>
                <w:sz w:val="22"/>
                <w:szCs w:val="22"/>
              </w:rPr>
            </w:pPr>
            <w:r w:rsidRPr="000E3C4C">
              <w:rPr>
                <w:sz w:val="22"/>
                <w:szCs w:val="22"/>
              </w:rPr>
              <w:t>наставница биологије Милада Станковић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79FA3F" w14:textId="77777777" w:rsidR="000E3C4C" w:rsidRPr="000E3C4C" w:rsidRDefault="000E3C4C" w:rsidP="000E3C4C">
            <w:pPr>
              <w:rPr>
                <w:sz w:val="22"/>
                <w:szCs w:val="22"/>
              </w:rPr>
            </w:pPr>
            <w:r w:rsidRPr="000E3C4C">
              <w:rPr>
                <w:sz w:val="22"/>
                <w:szCs w:val="22"/>
              </w:rPr>
              <w:t>Прво полу-</w:t>
            </w:r>
          </w:p>
          <w:p w14:paraId="1E823468" w14:textId="77777777" w:rsidR="000E3C4C" w:rsidRPr="000E3C4C" w:rsidRDefault="000E3C4C" w:rsidP="000E3C4C">
            <w:pPr>
              <w:rPr>
                <w:sz w:val="22"/>
                <w:szCs w:val="22"/>
              </w:rPr>
            </w:pPr>
            <w:r w:rsidRPr="000E3C4C">
              <w:rPr>
                <w:sz w:val="22"/>
                <w:szCs w:val="22"/>
              </w:rPr>
              <w:t>годиште</w:t>
            </w:r>
          </w:p>
        </w:tc>
      </w:tr>
      <w:tr w:rsidR="000E3C4C" w:rsidRPr="000E3C4C" w14:paraId="34C78454"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E6023D" w14:textId="77777777" w:rsidR="000E3C4C" w:rsidRPr="000E3C4C" w:rsidRDefault="000E3C4C" w:rsidP="000E3C4C">
            <w:pPr>
              <w:rPr>
                <w:sz w:val="22"/>
                <w:szCs w:val="22"/>
              </w:rPr>
            </w:pPr>
            <w:r w:rsidRPr="000E3C4C">
              <w:rPr>
                <w:sz w:val="22"/>
                <w:szCs w:val="22"/>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F08532" w14:textId="77777777" w:rsidR="000E3C4C" w:rsidRPr="000E3C4C" w:rsidRDefault="000E3C4C" w:rsidP="000E3C4C">
            <w:pPr>
              <w:rPr>
                <w:sz w:val="22"/>
                <w:szCs w:val="22"/>
              </w:rPr>
            </w:pPr>
            <w:r w:rsidRPr="000E3C4C">
              <w:rPr>
                <w:b/>
                <w:bCs/>
                <w:sz w:val="22"/>
                <w:szCs w:val="22"/>
              </w:rPr>
              <w:t>Међународни дан писмености – 8.9. Европски дан језика – 26.9.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2C15A"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рад са подацима и информацијама,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309301" w14:textId="77777777" w:rsidR="000E3C4C" w:rsidRPr="000E3C4C" w:rsidRDefault="000E3C4C" w:rsidP="000E3C4C">
            <w:pPr>
              <w:rPr>
                <w:sz w:val="22"/>
                <w:szCs w:val="22"/>
              </w:rPr>
            </w:pPr>
            <w:r w:rsidRPr="000E3C4C">
              <w:rPr>
                <w:sz w:val="22"/>
                <w:szCs w:val="22"/>
              </w:rPr>
              <w:t>наставници страних језика, књижевности и комуникација и стручни сарадник - библиотекар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846A33" w14:textId="77777777" w:rsidR="000E3C4C" w:rsidRPr="000E3C4C" w:rsidRDefault="000E3C4C" w:rsidP="000E3C4C">
            <w:pPr>
              <w:rPr>
                <w:sz w:val="22"/>
                <w:szCs w:val="22"/>
              </w:rPr>
            </w:pPr>
            <w:r w:rsidRPr="000E3C4C">
              <w:rPr>
                <w:sz w:val="22"/>
                <w:szCs w:val="22"/>
              </w:rPr>
              <w:t>наставница српског језика и књижевности Гордана Милићевић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EB0264" w14:textId="77777777" w:rsidR="000E3C4C" w:rsidRPr="000E3C4C" w:rsidRDefault="000E3C4C" w:rsidP="000E3C4C">
            <w:pPr>
              <w:rPr>
                <w:sz w:val="22"/>
                <w:szCs w:val="22"/>
              </w:rPr>
            </w:pPr>
            <w:r w:rsidRPr="000E3C4C">
              <w:rPr>
                <w:sz w:val="22"/>
                <w:szCs w:val="22"/>
              </w:rPr>
              <w:t>септембар</w:t>
            </w:r>
          </w:p>
        </w:tc>
      </w:tr>
      <w:tr w:rsidR="000E3C4C" w:rsidRPr="000E3C4C" w14:paraId="471FD0A1"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2C67B9" w14:textId="77777777" w:rsidR="000E3C4C" w:rsidRPr="000E3C4C" w:rsidRDefault="000E3C4C" w:rsidP="000E3C4C">
            <w:pPr>
              <w:rPr>
                <w:sz w:val="22"/>
                <w:szCs w:val="22"/>
              </w:rPr>
            </w:pPr>
            <w:r w:rsidRPr="000E3C4C">
              <w:rPr>
                <w:sz w:val="22"/>
                <w:szCs w:val="22"/>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9422E8" w14:textId="77777777" w:rsidR="000E3C4C" w:rsidRPr="000E3C4C" w:rsidRDefault="000E3C4C" w:rsidP="000E3C4C">
            <w:pPr>
              <w:rPr>
                <w:sz w:val="22"/>
                <w:szCs w:val="22"/>
              </w:rPr>
            </w:pPr>
            <w:r w:rsidRPr="000E3C4C">
              <w:rPr>
                <w:b/>
                <w:bCs/>
                <w:sz w:val="22"/>
                <w:szCs w:val="22"/>
              </w:rPr>
              <w:t>„Дан српског јединства, слободе и националне</w:t>
            </w:r>
          </w:p>
          <w:p w14:paraId="150C2468" w14:textId="77777777" w:rsidR="000E3C4C" w:rsidRPr="000E3C4C" w:rsidRDefault="000E3C4C" w:rsidP="000E3C4C">
            <w:pPr>
              <w:rPr>
                <w:sz w:val="22"/>
                <w:szCs w:val="22"/>
              </w:rPr>
            </w:pPr>
            <w:r w:rsidRPr="000E3C4C">
              <w:rPr>
                <w:b/>
                <w:bCs/>
                <w:sz w:val="22"/>
                <w:szCs w:val="22"/>
              </w:rPr>
              <w:t>заставе“</w:t>
            </w:r>
            <w:r w:rsidRPr="000E3C4C">
              <w:rPr>
                <w:sz w:val="22"/>
                <w:szCs w:val="22"/>
              </w:rPr>
              <w:t>, дан када је 15. септембра 1918. године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DD62A8"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рад са подацима 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1E7557" w14:textId="77777777" w:rsidR="000E3C4C" w:rsidRPr="000E3C4C" w:rsidRDefault="000E3C4C" w:rsidP="000E3C4C">
            <w:pPr>
              <w:rPr>
                <w:sz w:val="22"/>
                <w:szCs w:val="22"/>
              </w:rPr>
            </w:pPr>
            <w:r w:rsidRPr="000E3C4C">
              <w:rPr>
                <w:sz w:val="22"/>
                <w:szCs w:val="22"/>
              </w:rPr>
              <w:t>наставници разредне и предметне наставе,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8847D3" w14:textId="77777777" w:rsidR="000E3C4C" w:rsidRPr="000E3C4C" w:rsidRDefault="000E3C4C" w:rsidP="000E3C4C">
            <w:pPr>
              <w:rPr>
                <w:sz w:val="22"/>
                <w:szCs w:val="22"/>
              </w:rPr>
            </w:pPr>
            <w:r w:rsidRPr="000E3C4C">
              <w:rPr>
                <w:sz w:val="22"/>
                <w:szCs w:val="22"/>
              </w:rPr>
              <w:t>Стручни веће друштвених наука</w:t>
            </w:r>
          </w:p>
          <w:p w14:paraId="6F382C7D" w14:textId="77777777" w:rsidR="000E3C4C" w:rsidRPr="000E3C4C" w:rsidRDefault="000E3C4C" w:rsidP="000E3C4C">
            <w:pPr>
              <w:rPr>
                <w:sz w:val="22"/>
                <w:szCs w:val="22"/>
              </w:rPr>
            </w:pPr>
            <w:r w:rsidRPr="000E3C4C">
              <w:rPr>
                <w:sz w:val="22"/>
                <w:szCs w:val="22"/>
              </w:rPr>
              <w:t>Маја Нинић (наставник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0F9DA6" w14:textId="77777777" w:rsidR="000E3C4C" w:rsidRPr="000E3C4C" w:rsidRDefault="000E3C4C" w:rsidP="000E3C4C">
            <w:pPr>
              <w:rPr>
                <w:sz w:val="22"/>
                <w:szCs w:val="22"/>
              </w:rPr>
            </w:pPr>
            <w:r w:rsidRPr="000E3C4C">
              <w:rPr>
                <w:sz w:val="22"/>
                <w:szCs w:val="22"/>
              </w:rPr>
              <w:t>15. септембра</w:t>
            </w:r>
          </w:p>
        </w:tc>
      </w:tr>
    </w:tbl>
    <w:p w14:paraId="2A939CD6"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1494"/>
        <w:gridCol w:w="2848"/>
        <w:gridCol w:w="2336"/>
        <w:gridCol w:w="1658"/>
        <w:gridCol w:w="1029"/>
      </w:tblGrid>
      <w:tr w:rsidR="000E3C4C" w:rsidRPr="000E3C4C" w14:paraId="6D2C5A3F"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F48A3E" w14:textId="77777777" w:rsidR="000E3C4C" w:rsidRPr="000E3C4C" w:rsidRDefault="000E3C4C" w:rsidP="000E3C4C">
            <w:pPr>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6857D1" w14:textId="77777777" w:rsidR="000E3C4C" w:rsidRPr="000E3C4C" w:rsidRDefault="000E3C4C" w:rsidP="000E3C4C">
            <w:pPr>
              <w:rPr>
                <w:sz w:val="22"/>
                <w:szCs w:val="22"/>
              </w:rPr>
            </w:pPr>
            <w:r w:rsidRPr="000E3C4C">
              <w:rPr>
                <w:sz w:val="22"/>
                <w:szCs w:val="22"/>
              </w:rPr>
              <w:t>пробијен Солунски фронт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FDF154" w14:textId="77777777" w:rsidR="000E3C4C" w:rsidRPr="000E3C4C" w:rsidRDefault="000E3C4C" w:rsidP="000E3C4C">
            <w:pPr>
              <w:rPr>
                <w:sz w:val="22"/>
                <w:szCs w:val="22"/>
              </w:rPr>
            </w:pPr>
            <w:r w:rsidRPr="000E3C4C">
              <w:rPr>
                <w:sz w:val="22"/>
                <w:szCs w:val="22"/>
              </w:rPr>
              <w:t>информацијама,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1FD57D" w14:textId="77777777" w:rsidR="000E3C4C" w:rsidRPr="000E3C4C" w:rsidRDefault="000E3C4C" w:rsidP="000E3C4C">
            <w:pPr>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4E2288" w14:textId="77777777" w:rsidR="000E3C4C" w:rsidRPr="000E3C4C" w:rsidRDefault="000E3C4C" w:rsidP="000E3C4C">
            <w:pPr>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8F9AA4" w14:textId="77777777" w:rsidR="000E3C4C" w:rsidRPr="000E3C4C" w:rsidRDefault="000E3C4C" w:rsidP="000E3C4C">
            <w:pPr>
              <w:rPr>
                <w:sz w:val="22"/>
                <w:szCs w:val="22"/>
              </w:rPr>
            </w:pPr>
          </w:p>
        </w:tc>
      </w:tr>
      <w:tr w:rsidR="000E3C4C" w:rsidRPr="000E3C4C" w14:paraId="65B86D23"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8F0677" w14:textId="77777777" w:rsidR="000E3C4C" w:rsidRPr="000E3C4C" w:rsidRDefault="000E3C4C" w:rsidP="000E3C4C">
            <w:pPr>
              <w:rPr>
                <w:sz w:val="22"/>
                <w:szCs w:val="22"/>
              </w:rPr>
            </w:pPr>
            <w:r w:rsidRPr="000E3C4C">
              <w:rPr>
                <w:sz w:val="22"/>
                <w:szCs w:val="22"/>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F7EC81" w14:textId="77777777" w:rsidR="000E3C4C" w:rsidRPr="000E3C4C" w:rsidRDefault="000E3C4C" w:rsidP="000E3C4C">
            <w:pPr>
              <w:rPr>
                <w:sz w:val="22"/>
                <w:szCs w:val="22"/>
              </w:rPr>
            </w:pPr>
            <w:r w:rsidRPr="000E3C4C">
              <w:rPr>
                <w:b/>
                <w:bCs/>
                <w:sz w:val="22"/>
                <w:szCs w:val="22"/>
              </w:rPr>
              <w:t>Дечја недеља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8F291"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BE9F7B" w14:textId="77777777" w:rsidR="000E3C4C" w:rsidRPr="000E3C4C" w:rsidRDefault="000E3C4C" w:rsidP="000E3C4C">
            <w:pPr>
              <w:rPr>
                <w:sz w:val="22"/>
                <w:szCs w:val="22"/>
              </w:rPr>
            </w:pPr>
            <w:r w:rsidRPr="000E3C4C">
              <w:rPr>
                <w:sz w:val="22"/>
                <w:szCs w:val="22"/>
              </w:rPr>
              <w:t>наставници разредне и предметне наставе,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F926BA" w14:textId="77777777" w:rsidR="000E3C4C" w:rsidRPr="000E3C4C" w:rsidRDefault="000E3C4C" w:rsidP="000E3C4C">
            <w:pPr>
              <w:rPr>
                <w:sz w:val="22"/>
                <w:szCs w:val="22"/>
              </w:rPr>
            </w:pPr>
            <w:r w:rsidRPr="000E3C4C">
              <w:rPr>
                <w:sz w:val="22"/>
                <w:szCs w:val="22"/>
              </w:rPr>
              <w:t>Стручна већа, Милана Ландуп, школски педагог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4F568F" w14:textId="77777777" w:rsidR="000E3C4C" w:rsidRPr="000E3C4C" w:rsidRDefault="000E3C4C" w:rsidP="000E3C4C">
            <w:pPr>
              <w:rPr>
                <w:sz w:val="22"/>
                <w:szCs w:val="22"/>
              </w:rPr>
            </w:pPr>
            <w:r w:rsidRPr="000E3C4C">
              <w:rPr>
                <w:sz w:val="22"/>
                <w:szCs w:val="22"/>
              </w:rPr>
              <w:t>прва недеља октобар</w:t>
            </w:r>
          </w:p>
        </w:tc>
      </w:tr>
      <w:tr w:rsidR="000E3C4C" w:rsidRPr="000E3C4C" w14:paraId="5CCCDB3D"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3FB29A" w14:textId="77777777" w:rsidR="000E3C4C" w:rsidRPr="000E3C4C" w:rsidRDefault="000E3C4C" w:rsidP="000E3C4C">
            <w:pPr>
              <w:rPr>
                <w:sz w:val="22"/>
                <w:szCs w:val="22"/>
              </w:rPr>
            </w:pPr>
            <w:r w:rsidRPr="000E3C4C">
              <w:rPr>
                <w:sz w:val="22"/>
                <w:szCs w:val="22"/>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B3A472" w14:textId="77777777" w:rsidR="000E3C4C" w:rsidRPr="000E3C4C" w:rsidRDefault="000E3C4C" w:rsidP="000E3C4C">
            <w:pPr>
              <w:rPr>
                <w:sz w:val="22"/>
                <w:szCs w:val="22"/>
              </w:rPr>
            </w:pPr>
            <w:r w:rsidRPr="000E3C4C">
              <w:rPr>
                <w:b/>
                <w:bCs/>
                <w:sz w:val="22"/>
                <w:szCs w:val="22"/>
              </w:rPr>
              <w:t>Дан заштите животиња (тематски дан)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B895D5"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590649" w14:textId="77777777" w:rsidR="000E3C4C" w:rsidRPr="000E3C4C" w:rsidRDefault="000E3C4C" w:rsidP="000E3C4C">
            <w:pPr>
              <w:rPr>
                <w:sz w:val="22"/>
                <w:szCs w:val="22"/>
              </w:rPr>
            </w:pPr>
            <w:r w:rsidRPr="000E3C4C">
              <w:rPr>
                <w:sz w:val="22"/>
                <w:szCs w:val="22"/>
              </w:rPr>
              <w:t>наставници разредне наставе, наставници биологије и ликовне културе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530CBD" w14:textId="77777777" w:rsidR="000E3C4C" w:rsidRPr="000E3C4C" w:rsidRDefault="000E3C4C" w:rsidP="000E3C4C">
            <w:pPr>
              <w:rPr>
                <w:sz w:val="22"/>
                <w:szCs w:val="22"/>
              </w:rPr>
            </w:pPr>
            <w:r w:rsidRPr="000E3C4C">
              <w:rPr>
                <w:sz w:val="22"/>
                <w:szCs w:val="22"/>
              </w:rPr>
              <w:t>наставнице биологије Милада Станковић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1C8FFE" w14:textId="77777777" w:rsidR="000E3C4C" w:rsidRPr="000E3C4C" w:rsidRDefault="000E3C4C" w:rsidP="000E3C4C">
            <w:pPr>
              <w:rPr>
                <w:sz w:val="22"/>
                <w:szCs w:val="22"/>
              </w:rPr>
            </w:pPr>
            <w:r w:rsidRPr="000E3C4C">
              <w:rPr>
                <w:sz w:val="22"/>
                <w:szCs w:val="22"/>
              </w:rPr>
              <w:t>4. октобар</w:t>
            </w:r>
          </w:p>
        </w:tc>
      </w:tr>
      <w:tr w:rsidR="000E3C4C" w:rsidRPr="000E3C4C" w14:paraId="6A7F347C"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039671" w14:textId="77777777" w:rsidR="000E3C4C" w:rsidRPr="000E3C4C" w:rsidRDefault="000E3C4C" w:rsidP="000E3C4C">
            <w:pPr>
              <w:rPr>
                <w:sz w:val="22"/>
                <w:szCs w:val="22"/>
              </w:rPr>
            </w:pPr>
            <w:r w:rsidRPr="000E3C4C">
              <w:rPr>
                <w:sz w:val="22"/>
                <w:szCs w:val="22"/>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F3A61" w14:textId="77777777" w:rsidR="000E3C4C" w:rsidRPr="000E3C4C" w:rsidRDefault="000E3C4C" w:rsidP="000E3C4C">
            <w:pPr>
              <w:rPr>
                <w:sz w:val="22"/>
                <w:szCs w:val="22"/>
              </w:rPr>
            </w:pPr>
            <w:r w:rsidRPr="000E3C4C">
              <w:rPr>
                <w:b/>
                <w:bCs/>
                <w:sz w:val="22"/>
                <w:szCs w:val="22"/>
              </w:rPr>
              <w:t>Светски дан здраве хране - тањир здравља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5F6018" w14:textId="77777777" w:rsidR="000E3C4C" w:rsidRPr="000E3C4C" w:rsidRDefault="000E3C4C" w:rsidP="000E3C4C">
            <w:pPr>
              <w:rPr>
                <w:sz w:val="22"/>
                <w:szCs w:val="22"/>
              </w:rPr>
            </w:pPr>
            <w:r w:rsidRPr="000E3C4C">
              <w:rPr>
                <w:sz w:val="22"/>
                <w:szCs w:val="22"/>
              </w:rPr>
              <w:t>компетенција за учење, естетичка компетенција, одговоран однос према околини, одговоран однос према здрављу, рад са подацима и информацијама,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F67627" w14:textId="77777777" w:rsidR="000E3C4C" w:rsidRPr="000E3C4C" w:rsidRDefault="000E3C4C" w:rsidP="000E3C4C">
            <w:pPr>
              <w:rPr>
                <w:sz w:val="22"/>
                <w:szCs w:val="22"/>
              </w:rPr>
            </w:pPr>
            <w:r w:rsidRPr="000E3C4C">
              <w:rPr>
                <w:sz w:val="22"/>
                <w:szCs w:val="22"/>
              </w:rPr>
              <w:t>наставници разредне , наставници српског језика, ликовне културе, биологије,физике и хемије, учитељи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1F6C57" w14:textId="77777777" w:rsidR="000E3C4C" w:rsidRPr="000E3C4C" w:rsidRDefault="000E3C4C" w:rsidP="000E3C4C">
            <w:pPr>
              <w:rPr>
                <w:sz w:val="22"/>
                <w:szCs w:val="22"/>
              </w:rPr>
            </w:pPr>
            <w:r w:rsidRPr="000E3C4C">
              <w:rPr>
                <w:sz w:val="22"/>
                <w:szCs w:val="22"/>
              </w:rPr>
              <w:t xml:space="preserve"> Секција прве помоћи, наставнице биологије Милада Станковић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8C2BF6" w14:textId="77777777" w:rsidR="000E3C4C" w:rsidRPr="000E3C4C" w:rsidRDefault="000E3C4C" w:rsidP="000E3C4C">
            <w:pPr>
              <w:rPr>
                <w:sz w:val="22"/>
                <w:szCs w:val="22"/>
              </w:rPr>
            </w:pPr>
            <w:r w:rsidRPr="000E3C4C">
              <w:rPr>
                <w:sz w:val="22"/>
                <w:szCs w:val="22"/>
              </w:rPr>
              <w:t>16. октобар</w:t>
            </w:r>
          </w:p>
        </w:tc>
      </w:tr>
      <w:tr w:rsidR="000E3C4C" w:rsidRPr="000E3C4C" w14:paraId="0E875227"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0D7B20" w14:textId="77777777" w:rsidR="000E3C4C" w:rsidRPr="000E3C4C" w:rsidRDefault="000E3C4C" w:rsidP="000E3C4C">
            <w:pPr>
              <w:rPr>
                <w:sz w:val="22"/>
                <w:szCs w:val="22"/>
              </w:rPr>
            </w:pPr>
            <w:r w:rsidRPr="000E3C4C">
              <w:rPr>
                <w:sz w:val="22"/>
                <w:szCs w:val="22"/>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393AAF" w14:textId="77777777" w:rsidR="000E3C4C" w:rsidRPr="000E3C4C" w:rsidRDefault="000E3C4C" w:rsidP="000E3C4C">
            <w:pPr>
              <w:rPr>
                <w:sz w:val="22"/>
                <w:szCs w:val="22"/>
              </w:rPr>
            </w:pPr>
            <w:r w:rsidRPr="000E3C4C">
              <w:rPr>
                <w:b/>
                <w:bCs/>
                <w:sz w:val="22"/>
                <w:szCs w:val="22"/>
              </w:rPr>
              <w:t>Дан сећања на српске жртве у Другом светском рату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8D5764"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рад са подацима и информацијама,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5E6F13" w14:textId="77777777" w:rsidR="000E3C4C" w:rsidRPr="000E3C4C" w:rsidRDefault="000E3C4C" w:rsidP="000E3C4C">
            <w:pPr>
              <w:rPr>
                <w:sz w:val="22"/>
                <w:szCs w:val="22"/>
              </w:rPr>
            </w:pPr>
            <w:r w:rsidRPr="000E3C4C">
              <w:rPr>
                <w:sz w:val="22"/>
                <w:szCs w:val="22"/>
              </w:rPr>
              <w:t>наставници разредне и предметне наставе, ученици, наставница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D7D3EA" w14:textId="77777777" w:rsidR="000E3C4C" w:rsidRPr="000E3C4C" w:rsidRDefault="000E3C4C" w:rsidP="000E3C4C">
            <w:pPr>
              <w:rPr>
                <w:sz w:val="22"/>
                <w:szCs w:val="22"/>
              </w:rPr>
            </w:pPr>
            <w:r w:rsidRPr="000E3C4C">
              <w:rPr>
                <w:sz w:val="22"/>
                <w:szCs w:val="22"/>
              </w:rPr>
              <w:t>Стручни веће друштвених наука, Маја Нинић (наставник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E991B4" w14:textId="77777777" w:rsidR="000E3C4C" w:rsidRPr="000E3C4C" w:rsidRDefault="000E3C4C" w:rsidP="000E3C4C">
            <w:pPr>
              <w:rPr>
                <w:sz w:val="22"/>
                <w:szCs w:val="22"/>
              </w:rPr>
            </w:pPr>
            <w:r w:rsidRPr="000E3C4C">
              <w:rPr>
                <w:sz w:val="22"/>
                <w:szCs w:val="22"/>
              </w:rPr>
              <w:t>21. октобра</w:t>
            </w:r>
          </w:p>
        </w:tc>
      </w:tr>
    </w:tbl>
    <w:p w14:paraId="786758A3"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1891"/>
        <w:gridCol w:w="2551"/>
        <w:gridCol w:w="1547"/>
        <w:gridCol w:w="2257"/>
        <w:gridCol w:w="1119"/>
      </w:tblGrid>
      <w:tr w:rsidR="000E3C4C" w:rsidRPr="000E3C4C" w14:paraId="6708A61C"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C06771" w14:textId="77777777" w:rsidR="000E3C4C" w:rsidRPr="000E3C4C" w:rsidRDefault="000E3C4C" w:rsidP="000E3C4C">
            <w:pPr>
              <w:rPr>
                <w:sz w:val="22"/>
                <w:szCs w:val="22"/>
              </w:rPr>
            </w:pPr>
            <w:r w:rsidRPr="000E3C4C">
              <w:rPr>
                <w:sz w:val="22"/>
                <w:szCs w:val="22"/>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4D2834" w14:textId="77777777" w:rsidR="000E3C4C" w:rsidRPr="000E3C4C" w:rsidRDefault="000E3C4C" w:rsidP="000E3C4C">
            <w:pPr>
              <w:rPr>
                <w:sz w:val="22"/>
                <w:szCs w:val="22"/>
              </w:rPr>
            </w:pPr>
            <w:r w:rsidRPr="000E3C4C">
              <w:rPr>
                <w:b/>
                <w:bCs/>
                <w:sz w:val="22"/>
                <w:szCs w:val="22"/>
              </w:rPr>
              <w:t>Дан сећања на Вука Стефановића Караџића - Хвала Вуку за азбуку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0C17AD"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сарадња, дигитална компетенција,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F517F2" w14:textId="77777777" w:rsidR="000E3C4C" w:rsidRPr="000E3C4C" w:rsidRDefault="000E3C4C" w:rsidP="000E3C4C">
            <w:pPr>
              <w:rPr>
                <w:sz w:val="22"/>
                <w:szCs w:val="22"/>
              </w:rPr>
            </w:pPr>
            <w:r w:rsidRPr="000E3C4C">
              <w:rPr>
                <w:sz w:val="22"/>
                <w:szCs w:val="22"/>
              </w:rPr>
              <w:t>наставници разредне и предметне наставе,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A4966D" w14:textId="77777777" w:rsidR="000E3C4C" w:rsidRPr="000E3C4C" w:rsidRDefault="000E3C4C" w:rsidP="000E3C4C">
            <w:pPr>
              <w:rPr>
                <w:sz w:val="22"/>
                <w:szCs w:val="22"/>
              </w:rPr>
            </w:pPr>
            <w:r w:rsidRPr="000E3C4C">
              <w:rPr>
                <w:sz w:val="22"/>
                <w:szCs w:val="22"/>
              </w:rPr>
              <w:t>Учитељице боравка и разредне наставе, наставница српског језика и књижевности Гордана Милићевић и Саша Илић бибилиотекар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2BA293" w14:textId="77777777" w:rsidR="000E3C4C" w:rsidRPr="000E3C4C" w:rsidRDefault="000E3C4C" w:rsidP="000E3C4C">
            <w:pPr>
              <w:rPr>
                <w:sz w:val="22"/>
                <w:szCs w:val="22"/>
              </w:rPr>
            </w:pPr>
            <w:r w:rsidRPr="000E3C4C">
              <w:rPr>
                <w:sz w:val="22"/>
                <w:szCs w:val="22"/>
              </w:rPr>
              <w:t>новембар</w:t>
            </w:r>
          </w:p>
        </w:tc>
      </w:tr>
      <w:tr w:rsidR="000E3C4C" w:rsidRPr="000E3C4C" w14:paraId="5CC0935F"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D96FAA" w14:textId="77777777" w:rsidR="000E3C4C" w:rsidRPr="000E3C4C" w:rsidRDefault="000E3C4C" w:rsidP="000E3C4C">
            <w:pPr>
              <w:rPr>
                <w:sz w:val="22"/>
                <w:szCs w:val="22"/>
              </w:rPr>
            </w:pPr>
            <w:r w:rsidRPr="000E3C4C">
              <w:rPr>
                <w:sz w:val="22"/>
                <w:szCs w:val="22"/>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9DB164" w14:textId="77777777" w:rsidR="000E3C4C" w:rsidRPr="000E3C4C" w:rsidRDefault="000E3C4C" w:rsidP="000E3C4C">
            <w:pPr>
              <w:rPr>
                <w:sz w:val="22"/>
                <w:szCs w:val="22"/>
              </w:rPr>
            </w:pPr>
            <w:r w:rsidRPr="000E3C4C">
              <w:rPr>
                <w:b/>
                <w:bCs/>
                <w:sz w:val="22"/>
                <w:szCs w:val="22"/>
              </w:rPr>
              <w:t>Реализација активности</w:t>
            </w:r>
          </w:p>
          <w:p w14:paraId="45AAFAA2" w14:textId="77777777" w:rsidR="000E3C4C" w:rsidRPr="000E3C4C" w:rsidRDefault="000E3C4C" w:rsidP="000E3C4C">
            <w:pPr>
              <w:rPr>
                <w:sz w:val="22"/>
                <w:szCs w:val="22"/>
              </w:rPr>
            </w:pPr>
            <w:r w:rsidRPr="000E3C4C">
              <w:rPr>
                <w:b/>
                <w:bCs/>
                <w:sz w:val="22"/>
                <w:szCs w:val="22"/>
              </w:rPr>
              <w:t xml:space="preserve">„Дан замене </w:t>
            </w:r>
            <w:r w:rsidRPr="000E3C4C">
              <w:rPr>
                <w:b/>
                <w:bCs/>
                <w:sz w:val="22"/>
                <w:szCs w:val="22"/>
              </w:rPr>
              <w:lastRenderedPageBreak/>
              <w:t>улога” (тематски дан)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5DE042" w14:textId="77777777" w:rsidR="000E3C4C" w:rsidRPr="000E3C4C" w:rsidRDefault="000E3C4C" w:rsidP="000E3C4C">
            <w:pPr>
              <w:rPr>
                <w:sz w:val="22"/>
                <w:szCs w:val="22"/>
              </w:rPr>
            </w:pPr>
            <w:r w:rsidRPr="000E3C4C">
              <w:rPr>
                <w:sz w:val="22"/>
                <w:szCs w:val="22"/>
              </w:rPr>
              <w:lastRenderedPageBreak/>
              <w:t xml:space="preserve">компетенција за учење, одговорно учешће у демократском друштву, </w:t>
            </w:r>
            <w:r w:rsidRPr="000E3C4C">
              <w:rPr>
                <w:sz w:val="22"/>
                <w:szCs w:val="22"/>
              </w:rPr>
              <w:lastRenderedPageBreak/>
              <w:t>естетичка компетенција, комуникација, сарадња, дигитална компетенција,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7121C9" w14:textId="77777777" w:rsidR="000E3C4C" w:rsidRPr="000E3C4C" w:rsidRDefault="000E3C4C" w:rsidP="000E3C4C">
            <w:pPr>
              <w:rPr>
                <w:sz w:val="22"/>
                <w:szCs w:val="22"/>
              </w:rPr>
            </w:pPr>
            <w:r w:rsidRPr="000E3C4C">
              <w:rPr>
                <w:sz w:val="22"/>
                <w:szCs w:val="22"/>
              </w:rPr>
              <w:lastRenderedPageBreak/>
              <w:t xml:space="preserve">наставници разредне и предметне </w:t>
            </w:r>
            <w:r w:rsidRPr="000E3C4C">
              <w:rPr>
                <w:sz w:val="22"/>
                <w:szCs w:val="22"/>
              </w:rPr>
              <w:lastRenderedPageBreak/>
              <w:t>наставе,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2A05BE" w14:textId="77777777" w:rsidR="000E3C4C" w:rsidRPr="000E3C4C" w:rsidRDefault="000E3C4C" w:rsidP="000E3C4C">
            <w:pPr>
              <w:rPr>
                <w:sz w:val="22"/>
                <w:szCs w:val="22"/>
              </w:rPr>
            </w:pPr>
            <w:r w:rsidRPr="000E3C4C">
              <w:rPr>
                <w:sz w:val="22"/>
                <w:szCs w:val="22"/>
              </w:rPr>
              <w:lastRenderedPageBreak/>
              <w:t xml:space="preserve">Тим за професионалну оријентацију, </w:t>
            </w:r>
            <w:r w:rsidRPr="000E3C4C">
              <w:rPr>
                <w:sz w:val="22"/>
                <w:szCs w:val="22"/>
              </w:rPr>
              <w:lastRenderedPageBreak/>
              <w:t>Милана Ландуп, школски педагог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2B2F40" w14:textId="77777777" w:rsidR="000E3C4C" w:rsidRPr="000E3C4C" w:rsidRDefault="000E3C4C" w:rsidP="000E3C4C">
            <w:pPr>
              <w:rPr>
                <w:sz w:val="22"/>
                <w:szCs w:val="22"/>
              </w:rPr>
            </w:pPr>
            <w:r w:rsidRPr="000E3C4C">
              <w:rPr>
                <w:sz w:val="22"/>
                <w:szCs w:val="22"/>
              </w:rPr>
              <w:lastRenderedPageBreak/>
              <w:t>новембар</w:t>
            </w:r>
          </w:p>
        </w:tc>
      </w:tr>
      <w:tr w:rsidR="000E3C4C" w:rsidRPr="000E3C4C" w14:paraId="697BE8AE"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E29DA5" w14:textId="77777777" w:rsidR="000E3C4C" w:rsidRPr="000E3C4C" w:rsidRDefault="000E3C4C" w:rsidP="000E3C4C">
            <w:pPr>
              <w:rPr>
                <w:sz w:val="22"/>
                <w:szCs w:val="22"/>
              </w:rPr>
            </w:pPr>
            <w:r w:rsidRPr="000E3C4C">
              <w:rPr>
                <w:sz w:val="22"/>
                <w:szCs w:val="22"/>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C69FA1" w14:textId="77777777" w:rsidR="000E3C4C" w:rsidRPr="000E3C4C" w:rsidRDefault="000E3C4C" w:rsidP="000E3C4C">
            <w:pPr>
              <w:rPr>
                <w:sz w:val="22"/>
                <w:szCs w:val="22"/>
              </w:rPr>
            </w:pPr>
            <w:r w:rsidRPr="000E3C4C">
              <w:rPr>
                <w:b/>
                <w:bCs/>
                <w:sz w:val="22"/>
                <w:szCs w:val="22"/>
              </w:rPr>
              <w:t>Обележавање Међународног дана толеранције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E6B16A"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рад са подацима и информацијама, решавање проблема,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3105C0" w14:textId="77777777" w:rsidR="000E3C4C" w:rsidRPr="000E3C4C" w:rsidRDefault="000E3C4C" w:rsidP="000E3C4C">
            <w:pPr>
              <w:rPr>
                <w:sz w:val="22"/>
                <w:szCs w:val="22"/>
              </w:rPr>
            </w:pPr>
            <w:r w:rsidRPr="000E3C4C">
              <w:rPr>
                <w:sz w:val="22"/>
                <w:szCs w:val="22"/>
              </w:rPr>
              <w:t>наставници разредне и предметне наставе,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B67336" w14:textId="77777777" w:rsidR="000E3C4C" w:rsidRPr="000E3C4C" w:rsidRDefault="000E3C4C" w:rsidP="000E3C4C">
            <w:pPr>
              <w:rPr>
                <w:sz w:val="22"/>
                <w:szCs w:val="22"/>
              </w:rPr>
            </w:pPr>
            <w:r w:rsidRPr="000E3C4C">
              <w:rPr>
                <w:sz w:val="22"/>
                <w:szCs w:val="22"/>
              </w:rPr>
              <w:t>Тим за заштиту од дискриминације, насиља, злостављања и занемаривања, Милана Ландуп, школски педагог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6EBE01" w14:textId="77777777" w:rsidR="000E3C4C" w:rsidRPr="000E3C4C" w:rsidRDefault="000E3C4C" w:rsidP="000E3C4C">
            <w:pPr>
              <w:rPr>
                <w:sz w:val="22"/>
                <w:szCs w:val="22"/>
              </w:rPr>
            </w:pPr>
            <w:r w:rsidRPr="000E3C4C">
              <w:rPr>
                <w:sz w:val="22"/>
                <w:szCs w:val="22"/>
              </w:rPr>
              <w:t>16. новембар</w:t>
            </w:r>
          </w:p>
        </w:tc>
      </w:tr>
      <w:tr w:rsidR="000E3C4C" w:rsidRPr="000E3C4C" w14:paraId="2EE697F8"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9A3D84" w14:textId="77777777" w:rsidR="000E3C4C" w:rsidRPr="000E3C4C" w:rsidRDefault="000E3C4C" w:rsidP="000E3C4C">
            <w:pPr>
              <w:rPr>
                <w:sz w:val="22"/>
                <w:szCs w:val="22"/>
              </w:rPr>
            </w:pPr>
            <w:r w:rsidRPr="000E3C4C">
              <w:rPr>
                <w:sz w:val="22"/>
                <w:szCs w:val="22"/>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36D6C8" w14:textId="77777777" w:rsidR="000E3C4C" w:rsidRPr="000E3C4C" w:rsidRDefault="000E3C4C" w:rsidP="000E3C4C">
            <w:pPr>
              <w:rPr>
                <w:sz w:val="22"/>
                <w:szCs w:val="22"/>
              </w:rPr>
            </w:pPr>
            <w:r w:rsidRPr="000E3C4C">
              <w:rPr>
                <w:b/>
                <w:bCs/>
                <w:sz w:val="22"/>
                <w:szCs w:val="22"/>
              </w:rPr>
              <w:t>Обележавање Међународног дана људских права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DA8ABA"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одговоран однос према здрављу, рад са подацима и информацијама, решавање проблема,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08D3C5" w14:textId="77777777" w:rsidR="000E3C4C" w:rsidRPr="000E3C4C" w:rsidRDefault="000E3C4C" w:rsidP="000E3C4C">
            <w:pPr>
              <w:rPr>
                <w:sz w:val="22"/>
                <w:szCs w:val="22"/>
              </w:rPr>
            </w:pPr>
            <w:r w:rsidRPr="000E3C4C">
              <w:rPr>
                <w:sz w:val="22"/>
                <w:szCs w:val="22"/>
              </w:rPr>
              <w:t>наставници предметне наставе, наставник грађанског васпитања,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B0EA03" w14:textId="77777777" w:rsidR="000E3C4C" w:rsidRPr="000E3C4C" w:rsidRDefault="000E3C4C" w:rsidP="000E3C4C">
            <w:pPr>
              <w:rPr>
                <w:sz w:val="22"/>
                <w:szCs w:val="22"/>
              </w:rPr>
            </w:pPr>
            <w:r w:rsidRPr="000E3C4C">
              <w:rPr>
                <w:sz w:val="22"/>
                <w:szCs w:val="22"/>
              </w:rPr>
              <w:t>Тим за заштиту од дискриминације, насиља, злостављања и занемаривања, Милана Ландуп, школски педагог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E2677" w14:textId="77777777" w:rsidR="000E3C4C" w:rsidRPr="000E3C4C" w:rsidRDefault="000E3C4C" w:rsidP="000E3C4C">
            <w:pPr>
              <w:rPr>
                <w:sz w:val="22"/>
                <w:szCs w:val="22"/>
              </w:rPr>
            </w:pPr>
            <w:r w:rsidRPr="000E3C4C">
              <w:rPr>
                <w:sz w:val="22"/>
                <w:szCs w:val="22"/>
              </w:rPr>
              <w:t>10. децембар</w:t>
            </w:r>
          </w:p>
        </w:tc>
      </w:tr>
    </w:tbl>
    <w:p w14:paraId="5F60DEEE"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1816"/>
        <w:gridCol w:w="2387"/>
        <w:gridCol w:w="1616"/>
        <w:gridCol w:w="2249"/>
        <w:gridCol w:w="1297"/>
      </w:tblGrid>
      <w:tr w:rsidR="000E3C4C" w:rsidRPr="000E3C4C" w14:paraId="502E3803"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554880" w14:textId="77777777" w:rsidR="000E3C4C" w:rsidRPr="000E3C4C" w:rsidRDefault="000E3C4C" w:rsidP="000E3C4C">
            <w:pPr>
              <w:rPr>
                <w:sz w:val="22"/>
                <w:szCs w:val="22"/>
              </w:rPr>
            </w:pPr>
            <w:r w:rsidRPr="000E3C4C">
              <w:rPr>
                <w:sz w:val="22"/>
                <w:szCs w:val="22"/>
              </w:rPr>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CB0987" w14:textId="77777777" w:rsidR="000E3C4C" w:rsidRPr="000E3C4C" w:rsidRDefault="000E3C4C" w:rsidP="000E3C4C">
            <w:pPr>
              <w:rPr>
                <w:sz w:val="22"/>
                <w:szCs w:val="22"/>
              </w:rPr>
            </w:pPr>
            <w:r w:rsidRPr="000E3C4C">
              <w:rPr>
                <w:b/>
                <w:bCs/>
                <w:sz w:val="22"/>
                <w:szCs w:val="22"/>
              </w:rPr>
              <w:t>Новогодишњи базар (тематски дан)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394E44" w14:textId="77777777" w:rsidR="000E3C4C" w:rsidRPr="000E3C4C" w:rsidRDefault="000E3C4C" w:rsidP="000E3C4C">
            <w:pPr>
              <w:rPr>
                <w:sz w:val="22"/>
                <w:szCs w:val="22"/>
              </w:rPr>
            </w:pPr>
            <w:r w:rsidRPr="000E3C4C">
              <w:rPr>
                <w:sz w:val="22"/>
                <w:szCs w:val="22"/>
              </w:rPr>
              <w:t>предузетничког духа и израда практичних радова који ће бити изложени на новогодишњем вашару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7C78D2" w14:textId="77777777" w:rsidR="000E3C4C" w:rsidRPr="000E3C4C" w:rsidRDefault="000E3C4C" w:rsidP="000E3C4C">
            <w:pPr>
              <w:rPr>
                <w:sz w:val="22"/>
                <w:szCs w:val="22"/>
              </w:rPr>
            </w:pPr>
            <w:r w:rsidRPr="000E3C4C">
              <w:rPr>
                <w:sz w:val="22"/>
                <w:szCs w:val="22"/>
              </w:rPr>
              <w:t>наставници разредне и предметне наставе, ученици, родитељи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33DC45" w14:textId="77777777" w:rsidR="000E3C4C" w:rsidRPr="000E3C4C" w:rsidRDefault="000E3C4C" w:rsidP="000E3C4C">
            <w:pPr>
              <w:rPr>
                <w:sz w:val="22"/>
                <w:szCs w:val="22"/>
              </w:rPr>
            </w:pPr>
            <w:r w:rsidRPr="000E3C4C">
              <w:rPr>
                <w:sz w:val="22"/>
                <w:szCs w:val="22"/>
              </w:rPr>
              <w:t>Тим за културну и јавну делатност школе, Учитељице боравка и разредне наставе, наставница српског језика и књижевности Гордана Милићевић и Мирјана Мијаиловић наставница енглеског језика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95FD95" w14:textId="77777777" w:rsidR="000E3C4C" w:rsidRPr="000E3C4C" w:rsidRDefault="000E3C4C" w:rsidP="000E3C4C">
            <w:pPr>
              <w:rPr>
                <w:sz w:val="22"/>
                <w:szCs w:val="22"/>
              </w:rPr>
            </w:pPr>
            <w:r w:rsidRPr="000E3C4C">
              <w:rPr>
                <w:sz w:val="22"/>
                <w:szCs w:val="22"/>
              </w:rPr>
              <w:t>децембар</w:t>
            </w:r>
          </w:p>
        </w:tc>
      </w:tr>
      <w:tr w:rsidR="000E3C4C" w:rsidRPr="000E3C4C" w14:paraId="3DC6AA69"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27B7D0" w14:textId="77777777" w:rsidR="000E3C4C" w:rsidRPr="000E3C4C" w:rsidRDefault="000E3C4C" w:rsidP="000E3C4C">
            <w:pPr>
              <w:rPr>
                <w:sz w:val="22"/>
                <w:szCs w:val="22"/>
              </w:rPr>
            </w:pPr>
            <w:r w:rsidRPr="000E3C4C">
              <w:rPr>
                <w:sz w:val="22"/>
                <w:szCs w:val="22"/>
              </w:rPr>
              <w:t>23.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C36F8B" w14:textId="77777777" w:rsidR="000E3C4C" w:rsidRPr="000E3C4C" w:rsidRDefault="000E3C4C" w:rsidP="000E3C4C">
            <w:pPr>
              <w:rPr>
                <w:sz w:val="22"/>
                <w:szCs w:val="22"/>
              </w:rPr>
            </w:pPr>
            <w:r w:rsidRPr="000E3C4C">
              <w:rPr>
                <w:b/>
                <w:bCs/>
                <w:sz w:val="22"/>
                <w:szCs w:val="22"/>
              </w:rPr>
              <w:t>Прослава школске славе – Свети Сава (тематски дан)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9AFE30"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165759" w14:textId="77777777" w:rsidR="000E3C4C" w:rsidRPr="000E3C4C" w:rsidRDefault="000E3C4C" w:rsidP="000E3C4C">
            <w:pPr>
              <w:rPr>
                <w:sz w:val="22"/>
                <w:szCs w:val="22"/>
              </w:rPr>
            </w:pPr>
            <w:r w:rsidRPr="000E3C4C">
              <w:rPr>
                <w:sz w:val="22"/>
                <w:szCs w:val="22"/>
              </w:rPr>
              <w:t>наставници српског језика, ликовне и музичке културе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21B7FE" w14:textId="77777777" w:rsidR="000E3C4C" w:rsidRPr="000E3C4C" w:rsidRDefault="000E3C4C" w:rsidP="000E3C4C">
            <w:pPr>
              <w:rPr>
                <w:sz w:val="22"/>
                <w:szCs w:val="22"/>
              </w:rPr>
            </w:pPr>
            <w:r w:rsidRPr="000E3C4C">
              <w:rPr>
                <w:sz w:val="22"/>
                <w:szCs w:val="22"/>
              </w:rPr>
              <w:t>Тим за културну и јавну делатност школе, наставница српског језика и књижевности Гордана Милићевић и Нина Лечић Мостарски наставница музичког васпитања, вероучитељ</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9C49C4" w14:textId="77777777" w:rsidR="000E3C4C" w:rsidRPr="000E3C4C" w:rsidRDefault="000E3C4C" w:rsidP="000E3C4C">
            <w:pPr>
              <w:rPr>
                <w:sz w:val="22"/>
                <w:szCs w:val="22"/>
              </w:rPr>
            </w:pPr>
            <w:r w:rsidRPr="000E3C4C">
              <w:rPr>
                <w:sz w:val="22"/>
                <w:szCs w:val="22"/>
              </w:rPr>
              <w:t>27. јануар</w:t>
            </w:r>
          </w:p>
        </w:tc>
      </w:tr>
      <w:tr w:rsidR="000E3C4C" w:rsidRPr="000E3C4C" w14:paraId="36582F75"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45F8E" w14:textId="77777777" w:rsidR="000E3C4C" w:rsidRPr="000E3C4C" w:rsidRDefault="000E3C4C" w:rsidP="000E3C4C">
            <w:pPr>
              <w:rPr>
                <w:sz w:val="22"/>
                <w:szCs w:val="22"/>
              </w:rPr>
            </w:pPr>
            <w:r w:rsidRPr="000E3C4C">
              <w:rPr>
                <w:sz w:val="22"/>
                <w:szCs w:val="22"/>
              </w:rPr>
              <w:lastRenderedPageBreak/>
              <w:t>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528328" w14:textId="77777777" w:rsidR="000E3C4C" w:rsidRPr="000E3C4C" w:rsidRDefault="000E3C4C" w:rsidP="000E3C4C">
            <w:pPr>
              <w:rPr>
                <w:sz w:val="22"/>
                <w:szCs w:val="22"/>
              </w:rPr>
            </w:pPr>
            <w:r w:rsidRPr="000E3C4C">
              <w:rPr>
                <w:b/>
                <w:bCs/>
                <w:sz w:val="22"/>
                <w:szCs w:val="22"/>
              </w:rPr>
              <w:t>Светски дан читања наглас</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7E74B1"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4F7801" w14:textId="77777777" w:rsidR="000E3C4C" w:rsidRPr="000E3C4C" w:rsidRDefault="000E3C4C" w:rsidP="000E3C4C">
            <w:pPr>
              <w:rPr>
                <w:sz w:val="22"/>
                <w:szCs w:val="22"/>
              </w:rPr>
            </w:pPr>
            <w:r w:rsidRPr="000E3C4C">
              <w:rPr>
                <w:sz w:val="22"/>
                <w:szCs w:val="22"/>
              </w:rPr>
              <w:t>наставници разредне наставе, наставници српског језика, библиотекар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BB7FB3" w14:textId="77777777" w:rsidR="000E3C4C" w:rsidRPr="000E3C4C" w:rsidRDefault="000E3C4C" w:rsidP="000E3C4C">
            <w:pPr>
              <w:rPr>
                <w:sz w:val="22"/>
                <w:szCs w:val="22"/>
              </w:rPr>
            </w:pPr>
            <w:r w:rsidRPr="000E3C4C">
              <w:rPr>
                <w:sz w:val="22"/>
                <w:szCs w:val="22"/>
              </w:rPr>
              <w:t>библиотекар, Сашка Илић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1EDEDA" w14:textId="77777777" w:rsidR="000E3C4C" w:rsidRPr="000E3C4C" w:rsidRDefault="000E3C4C" w:rsidP="000E3C4C">
            <w:pPr>
              <w:rPr>
                <w:sz w:val="22"/>
                <w:szCs w:val="22"/>
              </w:rPr>
            </w:pPr>
            <w:r w:rsidRPr="000E3C4C">
              <w:rPr>
                <w:sz w:val="22"/>
                <w:szCs w:val="22"/>
              </w:rPr>
              <w:t>први понедељак у фебруару</w:t>
            </w:r>
          </w:p>
        </w:tc>
      </w:tr>
      <w:tr w:rsidR="000E3C4C" w:rsidRPr="000E3C4C" w14:paraId="231D2A64"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21624F" w14:textId="77777777" w:rsidR="000E3C4C" w:rsidRPr="000E3C4C" w:rsidRDefault="000E3C4C" w:rsidP="000E3C4C">
            <w:pPr>
              <w:rPr>
                <w:sz w:val="22"/>
                <w:szCs w:val="22"/>
              </w:rPr>
            </w:pPr>
            <w:r w:rsidRPr="000E3C4C">
              <w:rPr>
                <w:sz w:val="22"/>
                <w:szCs w:val="22"/>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C5637D" w14:textId="77777777" w:rsidR="000E3C4C" w:rsidRPr="000E3C4C" w:rsidRDefault="000E3C4C" w:rsidP="000E3C4C">
            <w:pPr>
              <w:rPr>
                <w:sz w:val="22"/>
                <w:szCs w:val="22"/>
              </w:rPr>
            </w:pPr>
            <w:r w:rsidRPr="000E3C4C">
              <w:rPr>
                <w:b/>
                <w:bCs/>
                <w:sz w:val="22"/>
                <w:szCs w:val="22"/>
              </w:rPr>
              <w:t>Март – месец српског језика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8696BD"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рад са подацима и информацијама, сарадња, дигитална компетенција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51B2D1" w14:textId="77777777" w:rsidR="000E3C4C" w:rsidRPr="000E3C4C" w:rsidRDefault="000E3C4C" w:rsidP="000E3C4C">
            <w:pPr>
              <w:rPr>
                <w:sz w:val="22"/>
                <w:szCs w:val="22"/>
              </w:rPr>
            </w:pPr>
            <w:r w:rsidRPr="000E3C4C">
              <w:rPr>
                <w:sz w:val="22"/>
                <w:szCs w:val="22"/>
              </w:rPr>
              <w:t>наставници разредне наставе, наставници српског језика, библиотекар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45D3F8" w14:textId="77777777" w:rsidR="000E3C4C" w:rsidRPr="000E3C4C" w:rsidRDefault="000E3C4C" w:rsidP="000E3C4C">
            <w:pPr>
              <w:rPr>
                <w:sz w:val="22"/>
                <w:szCs w:val="22"/>
              </w:rPr>
            </w:pPr>
            <w:r w:rsidRPr="000E3C4C">
              <w:rPr>
                <w:sz w:val="22"/>
                <w:szCs w:val="22"/>
              </w:rPr>
              <w:t>Стручно веће језика, књижевности и комуникације, Тим за културну и јавну делатност школе, наставница српског језика и књижевности Гордана Милићевић и библиотекар, Сашка Илић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E194FC" w14:textId="77777777" w:rsidR="000E3C4C" w:rsidRPr="000E3C4C" w:rsidRDefault="000E3C4C" w:rsidP="000E3C4C">
            <w:pPr>
              <w:rPr>
                <w:sz w:val="22"/>
                <w:szCs w:val="22"/>
              </w:rPr>
            </w:pPr>
            <w:r w:rsidRPr="000E3C4C">
              <w:rPr>
                <w:sz w:val="22"/>
                <w:szCs w:val="22"/>
              </w:rPr>
              <w:t>март</w:t>
            </w:r>
          </w:p>
        </w:tc>
      </w:tr>
    </w:tbl>
    <w:p w14:paraId="30F00391"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2176"/>
        <w:gridCol w:w="2846"/>
        <w:gridCol w:w="1616"/>
        <w:gridCol w:w="1940"/>
        <w:gridCol w:w="787"/>
      </w:tblGrid>
      <w:tr w:rsidR="000E3C4C" w:rsidRPr="000E3C4C" w14:paraId="66622D36"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C595DD" w14:textId="77777777" w:rsidR="000E3C4C" w:rsidRPr="000E3C4C" w:rsidRDefault="000E3C4C" w:rsidP="000E3C4C">
            <w:pPr>
              <w:rPr>
                <w:sz w:val="22"/>
                <w:szCs w:val="22"/>
              </w:rPr>
            </w:pPr>
            <w:r w:rsidRPr="000E3C4C">
              <w:rPr>
                <w:sz w:val="22"/>
                <w:szCs w:val="22"/>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2FDFF" w14:textId="77777777" w:rsidR="000E3C4C" w:rsidRPr="000E3C4C" w:rsidRDefault="000E3C4C" w:rsidP="000E3C4C">
            <w:pPr>
              <w:rPr>
                <w:sz w:val="22"/>
                <w:szCs w:val="22"/>
              </w:rPr>
            </w:pPr>
            <w:r w:rsidRPr="000E3C4C">
              <w:rPr>
                <w:b/>
                <w:bCs/>
                <w:sz w:val="22"/>
                <w:szCs w:val="22"/>
              </w:rPr>
              <w:t>Април – месец професионалне оријентације</w:t>
            </w:r>
          </w:p>
          <w:p w14:paraId="00A7211F" w14:textId="77777777" w:rsidR="000E3C4C" w:rsidRPr="000E3C4C" w:rsidRDefault="000E3C4C" w:rsidP="000E3C4C">
            <w:pPr>
              <w:rPr>
                <w:sz w:val="22"/>
                <w:szCs w:val="22"/>
              </w:rPr>
            </w:pPr>
            <w:r w:rsidRPr="000E3C4C">
              <w:rPr>
                <w:sz w:val="22"/>
                <w:szCs w:val="22"/>
              </w:rPr>
              <w:t>Родитељ представља своје занимање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AE41A9"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решавање проблема,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19A7FF" w14:textId="77777777" w:rsidR="000E3C4C" w:rsidRPr="000E3C4C" w:rsidRDefault="000E3C4C" w:rsidP="000E3C4C">
            <w:pPr>
              <w:rPr>
                <w:sz w:val="22"/>
                <w:szCs w:val="22"/>
              </w:rPr>
            </w:pPr>
            <w:r w:rsidRPr="000E3C4C">
              <w:rPr>
                <w:sz w:val="22"/>
                <w:szCs w:val="22"/>
              </w:rPr>
              <w:t>одељењске старешине, родитељи,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4E9813" w14:textId="77777777" w:rsidR="000E3C4C" w:rsidRPr="000E3C4C" w:rsidRDefault="000E3C4C" w:rsidP="000E3C4C">
            <w:pPr>
              <w:rPr>
                <w:sz w:val="22"/>
                <w:szCs w:val="22"/>
              </w:rPr>
            </w:pPr>
            <w:r w:rsidRPr="000E3C4C">
              <w:rPr>
                <w:sz w:val="22"/>
                <w:szCs w:val="22"/>
              </w:rPr>
              <w:t>Координатор Тима за професионалну оријентацију,</w:t>
            </w:r>
          </w:p>
          <w:p w14:paraId="5F2CD619" w14:textId="77777777" w:rsidR="000E3C4C" w:rsidRPr="000E3C4C" w:rsidRDefault="000E3C4C" w:rsidP="000E3C4C">
            <w:pPr>
              <w:rPr>
                <w:sz w:val="22"/>
                <w:szCs w:val="22"/>
              </w:rPr>
            </w:pPr>
            <w:r w:rsidRPr="000E3C4C">
              <w:rPr>
                <w:sz w:val="22"/>
                <w:szCs w:val="22"/>
              </w:rPr>
              <w:t>Милана Ландуп, школски педагог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1E6053" w14:textId="77777777" w:rsidR="000E3C4C" w:rsidRPr="000E3C4C" w:rsidRDefault="000E3C4C" w:rsidP="000E3C4C">
            <w:pPr>
              <w:rPr>
                <w:sz w:val="22"/>
                <w:szCs w:val="22"/>
              </w:rPr>
            </w:pPr>
            <w:r w:rsidRPr="000E3C4C">
              <w:rPr>
                <w:sz w:val="22"/>
                <w:szCs w:val="22"/>
              </w:rPr>
              <w:t>април</w:t>
            </w:r>
          </w:p>
        </w:tc>
      </w:tr>
      <w:tr w:rsidR="000E3C4C" w:rsidRPr="000E3C4C" w14:paraId="12060972"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6D6162" w14:textId="77777777" w:rsidR="000E3C4C" w:rsidRPr="000E3C4C" w:rsidRDefault="000E3C4C" w:rsidP="000E3C4C">
            <w:pPr>
              <w:rPr>
                <w:sz w:val="22"/>
                <w:szCs w:val="22"/>
              </w:rPr>
            </w:pPr>
            <w:r w:rsidRPr="000E3C4C">
              <w:rPr>
                <w:sz w:val="22"/>
                <w:szCs w:val="22"/>
              </w:rPr>
              <w:t>27.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3DD49B" w14:textId="77777777" w:rsidR="000E3C4C" w:rsidRPr="000E3C4C" w:rsidRDefault="000E3C4C" w:rsidP="000E3C4C">
            <w:pPr>
              <w:rPr>
                <w:sz w:val="22"/>
                <w:szCs w:val="22"/>
              </w:rPr>
            </w:pPr>
            <w:r w:rsidRPr="000E3C4C">
              <w:rPr>
                <w:b/>
                <w:bCs/>
                <w:sz w:val="22"/>
                <w:szCs w:val="22"/>
              </w:rPr>
              <w:t>Дан планете Земље (тематски дан)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11F648"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одговоран однос према околини, одговоран однос према здрављу, рад са подацима и информацијама, дигитална компетенција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21F5EF" w14:textId="77777777" w:rsidR="000E3C4C" w:rsidRPr="000E3C4C" w:rsidRDefault="000E3C4C" w:rsidP="000E3C4C">
            <w:pPr>
              <w:rPr>
                <w:sz w:val="22"/>
                <w:szCs w:val="22"/>
              </w:rPr>
            </w:pPr>
            <w:r w:rsidRPr="000E3C4C">
              <w:rPr>
                <w:sz w:val="22"/>
                <w:szCs w:val="22"/>
              </w:rPr>
              <w:t>наставници географије, физике и биологије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4B121" w14:textId="77777777" w:rsidR="000E3C4C" w:rsidRPr="000E3C4C" w:rsidRDefault="000E3C4C" w:rsidP="000E3C4C">
            <w:pPr>
              <w:rPr>
                <w:sz w:val="22"/>
                <w:szCs w:val="22"/>
              </w:rPr>
            </w:pPr>
            <w:r w:rsidRPr="000E3C4C">
              <w:rPr>
                <w:sz w:val="22"/>
                <w:szCs w:val="22"/>
              </w:rPr>
              <w:t>наставница географије, Матеја Макан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6C40FD" w14:textId="77777777" w:rsidR="000E3C4C" w:rsidRPr="000E3C4C" w:rsidRDefault="000E3C4C" w:rsidP="000E3C4C">
            <w:pPr>
              <w:rPr>
                <w:sz w:val="22"/>
                <w:szCs w:val="22"/>
              </w:rPr>
            </w:pPr>
            <w:r w:rsidRPr="000E3C4C">
              <w:rPr>
                <w:sz w:val="22"/>
                <w:szCs w:val="22"/>
              </w:rPr>
              <w:t>22. април</w:t>
            </w:r>
          </w:p>
        </w:tc>
      </w:tr>
      <w:tr w:rsidR="000E3C4C" w:rsidRPr="000E3C4C" w14:paraId="06847C35"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A52499" w14:textId="77777777" w:rsidR="000E3C4C" w:rsidRPr="000E3C4C" w:rsidRDefault="000E3C4C" w:rsidP="000E3C4C">
            <w:pPr>
              <w:rPr>
                <w:sz w:val="22"/>
                <w:szCs w:val="22"/>
              </w:rPr>
            </w:pPr>
            <w:r w:rsidRPr="000E3C4C">
              <w:rPr>
                <w:sz w:val="22"/>
                <w:szCs w:val="22"/>
              </w:rPr>
              <w:t>28.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79AE51" w14:textId="77777777" w:rsidR="000E3C4C" w:rsidRPr="000E3C4C" w:rsidRDefault="000E3C4C" w:rsidP="000E3C4C">
            <w:pPr>
              <w:rPr>
                <w:sz w:val="22"/>
                <w:szCs w:val="22"/>
              </w:rPr>
            </w:pPr>
            <w:r w:rsidRPr="000E3C4C">
              <w:rPr>
                <w:b/>
                <w:bCs/>
                <w:sz w:val="22"/>
                <w:szCs w:val="22"/>
              </w:rPr>
              <w:t>Дан сећања на жртве холокауста, геноцида и других жртава фашизма у Другом светском рату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211DC2"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естетичка компетенција, комуникација, рад са подацима и информацијама,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7F8E7F" w14:textId="77777777" w:rsidR="000E3C4C" w:rsidRPr="000E3C4C" w:rsidRDefault="000E3C4C" w:rsidP="000E3C4C">
            <w:pPr>
              <w:rPr>
                <w:sz w:val="22"/>
                <w:szCs w:val="22"/>
              </w:rPr>
            </w:pPr>
            <w:r w:rsidRPr="000E3C4C">
              <w:rPr>
                <w:sz w:val="22"/>
                <w:szCs w:val="22"/>
              </w:rPr>
              <w:t>наставница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8A4AB8" w14:textId="77777777" w:rsidR="000E3C4C" w:rsidRPr="000E3C4C" w:rsidRDefault="000E3C4C" w:rsidP="000E3C4C">
            <w:pPr>
              <w:rPr>
                <w:sz w:val="22"/>
                <w:szCs w:val="22"/>
              </w:rPr>
            </w:pPr>
            <w:r w:rsidRPr="000E3C4C">
              <w:rPr>
                <w:sz w:val="22"/>
                <w:szCs w:val="22"/>
              </w:rPr>
              <w:t>Стручни веће друштвених наука, Маја Нинић (наставник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61519B" w14:textId="77777777" w:rsidR="000E3C4C" w:rsidRPr="000E3C4C" w:rsidRDefault="000E3C4C" w:rsidP="000E3C4C">
            <w:pPr>
              <w:rPr>
                <w:sz w:val="22"/>
                <w:szCs w:val="22"/>
              </w:rPr>
            </w:pPr>
            <w:r w:rsidRPr="000E3C4C">
              <w:rPr>
                <w:sz w:val="22"/>
                <w:szCs w:val="22"/>
              </w:rPr>
              <w:t>22. април</w:t>
            </w:r>
          </w:p>
        </w:tc>
      </w:tr>
      <w:tr w:rsidR="000E3C4C" w:rsidRPr="000E3C4C" w14:paraId="19DF5D5A"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9DA904" w14:textId="77777777" w:rsidR="000E3C4C" w:rsidRPr="000E3C4C" w:rsidRDefault="000E3C4C" w:rsidP="000E3C4C">
            <w:pPr>
              <w:rPr>
                <w:sz w:val="22"/>
                <w:szCs w:val="22"/>
              </w:rPr>
            </w:pPr>
            <w:r w:rsidRPr="000E3C4C">
              <w:rPr>
                <w:sz w:val="22"/>
                <w:szCs w:val="22"/>
              </w:rPr>
              <w:t>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69B4EC" w14:textId="77777777" w:rsidR="000E3C4C" w:rsidRPr="000E3C4C" w:rsidRDefault="000E3C4C" w:rsidP="000E3C4C">
            <w:pPr>
              <w:rPr>
                <w:sz w:val="22"/>
                <w:szCs w:val="22"/>
              </w:rPr>
            </w:pPr>
            <w:r w:rsidRPr="000E3C4C">
              <w:rPr>
                <w:b/>
                <w:bCs/>
                <w:sz w:val="22"/>
                <w:szCs w:val="22"/>
              </w:rPr>
              <w:t>Дан победе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4EC3F5" w14:textId="77777777" w:rsidR="000E3C4C" w:rsidRPr="000E3C4C" w:rsidRDefault="000E3C4C" w:rsidP="000E3C4C">
            <w:pPr>
              <w:rPr>
                <w:sz w:val="22"/>
                <w:szCs w:val="22"/>
              </w:rPr>
            </w:pPr>
            <w:r w:rsidRPr="000E3C4C">
              <w:rPr>
                <w:sz w:val="22"/>
                <w:szCs w:val="22"/>
              </w:rPr>
              <w:t xml:space="preserve">компетенција за учење, одговорно учешће у демократском друштву, естетичка компетенција, комуникација, рад са </w:t>
            </w:r>
            <w:r w:rsidRPr="000E3C4C">
              <w:rPr>
                <w:sz w:val="22"/>
                <w:szCs w:val="22"/>
              </w:rPr>
              <w:lastRenderedPageBreak/>
              <w:t>подацима и информацијама, сарадња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C08284" w14:textId="77777777" w:rsidR="000E3C4C" w:rsidRPr="000E3C4C" w:rsidRDefault="000E3C4C" w:rsidP="000E3C4C">
            <w:pPr>
              <w:rPr>
                <w:sz w:val="22"/>
                <w:szCs w:val="22"/>
              </w:rPr>
            </w:pPr>
            <w:r w:rsidRPr="000E3C4C">
              <w:rPr>
                <w:sz w:val="22"/>
                <w:szCs w:val="22"/>
              </w:rPr>
              <w:lastRenderedPageBreak/>
              <w:t xml:space="preserve">наставници разредне и предметне наставе, ученици, </w:t>
            </w:r>
            <w:r w:rsidRPr="000E3C4C">
              <w:rPr>
                <w:sz w:val="22"/>
                <w:szCs w:val="22"/>
              </w:rPr>
              <w:lastRenderedPageBreak/>
              <w:t>наставница 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5BED19" w14:textId="77777777" w:rsidR="000E3C4C" w:rsidRPr="000E3C4C" w:rsidRDefault="000E3C4C" w:rsidP="000E3C4C">
            <w:pPr>
              <w:rPr>
                <w:sz w:val="22"/>
                <w:szCs w:val="22"/>
              </w:rPr>
            </w:pPr>
            <w:r w:rsidRPr="000E3C4C">
              <w:rPr>
                <w:sz w:val="22"/>
                <w:szCs w:val="22"/>
              </w:rPr>
              <w:lastRenderedPageBreak/>
              <w:t>Стручни веће друштвених наука,</w:t>
            </w:r>
          </w:p>
          <w:p w14:paraId="79A3CE8A" w14:textId="77777777" w:rsidR="000E3C4C" w:rsidRPr="000E3C4C" w:rsidRDefault="000E3C4C" w:rsidP="000E3C4C">
            <w:pPr>
              <w:rPr>
                <w:sz w:val="22"/>
                <w:szCs w:val="22"/>
              </w:rPr>
            </w:pPr>
            <w:r w:rsidRPr="000E3C4C">
              <w:rPr>
                <w:sz w:val="22"/>
                <w:szCs w:val="22"/>
              </w:rPr>
              <w:t xml:space="preserve">Маја Нинић (наставник </w:t>
            </w:r>
            <w:r w:rsidRPr="000E3C4C">
              <w:rPr>
                <w:sz w:val="22"/>
                <w:szCs w:val="22"/>
              </w:rPr>
              <w:lastRenderedPageBreak/>
              <w:t>историје)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378B15" w14:textId="77777777" w:rsidR="000E3C4C" w:rsidRPr="000E3C4C" w:rsidRDefault="000E3C4C" w:rsidP="000E3C4C">
            <w:pPr>
              <w:rPr>
                <w:sz w:val="22"/>
                <w:szCs w:val="22"/>
              </w:rPr>
            </w:pPr>
            <w:r w:rsidRPr="000E3C4C">
              <w:rPr>
                <w:sz w:val="22"/>
                <w:szCs w:val="22"/>
              </w:rPr>
              <w:lastRenderedPageBreak/>
              <w:t>9. маја</w:t>
            </w:r>
          </w:p>
        </w:tc>
      </w:tr>
    </w:tbl>
    <w:p w14:paraId="290D0C6E" w14:textId="77777777" w:rsidR="000E3C4C" w:rsidRPr="000E3C4C" w:rsidRDefault="000E3C4C" w:rsidP="000E3C4C">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92"/>
        <w:gridCol w:w="1443"/>
        <w:gridCol w:w="3715"/>
        <w:gridCol w:w="1738"/>
        <w:gridCol w:w="1938"/>
        <w:gridCol w:w="530"/>
      </w:tblGrid>
      <w:tr w:rsidR="000E3C4C" w:rsidRPr="000E3C4C" w14:paraId="2BCBD0F4" w14:textId="77777777" w:rsidTr="000E3C4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A29D6B" w14:textId="77777777" w:rsidR="000E3C4C" w:rsidRPr="000E3C4C" w:rsidRDefault="000E3C4C" w:rsidP="000E3C4C">
            <w:pPr>
              <w:rPr>
                <w:sz w:val="22"/>
                <w:szCs w:val="22"/>
              </w:rPr>
            </w:pPr>
            <w:r w:rsidRPr="000E3C4C">
              <w:rPr>
                <w:sz w:val="22"/>
                <w:szCs w:val="22"/>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7DFA53" w14:textId="77777777" w:rsidR="000E3C4C" w:rsidRPr="000E3C4C" w:rsidRDefault="000E3C4C" w:rsidP="000E3C4C">
            <w:pPr>
              <w:rPr>
                <w:sz w:val="22"/>
                <w:szCs w:val="22"/>
              </w:rPr>
            </w:pPr>
            <w:r w:rsidRPr="000E3C4C">
              <w:rPr>
                <w:b/>
                <w:bCs/>
                <w:sz w:val="22"/>
                <w:szCs w:val="22"/>
              </w:rPr>
              <w:t>Дан заштите животне средине</w:t>
            </w:r>
          </w:p>
          <w:p w14:paraId="04F8FDB9" w14:textId="77777777" w:rsidR="000E3C4C" w:rsidRPr="000E3C4C" w:rsidRDefault="000E3C4C" w:rsidP="000E3C4C">
            <w:pPr>
              <w:rPr>
                <w:sz w:val="22"/>
                <w:szCs w:val="22"/>
              </w:rPr>
            </w:pPr>
            <w:r w:rsidRPr="000E3C4C">
              <w:rPr>
                <w:b/>
                <w:bCs/>
                <w:sz w:val="22"/>
                <w:szCs w:val="22"/>
              </w:rPr>
              <w:t>(тематски дан)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A6531" w14:textId="77777777" w:rsidR="000E3C4C" w:rsidRPr="000E3C4C" w:rsidRDefault="000E3C4C" w:rsidP="000E3C4C">
            <w:pPr>
              <w:rPr>
                <w:sz w:val="22"/>
                <w:szCs w:val="22"/>
              </w:rPr>
            </w:pPr>
            <w:r w:rsidRPr="000E3C4C">
              <w:rPr>
                <w:sz w:val="22"/>
                <w:szCs w:val="22"/>
              </w:rPr>
              <w:t>компетенција за учење, одговорно учешће у демократском друштву, одговоран однос према околини, одговоран однос према здрављу, сарадња, предузимљивост и оријентација ка предузетништву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8F179" w14:textId="77777777" w:rsidR="000E3C4C" w:rsidRPr="000E3C4C" w:rsidRDefault="000E3C4C" w:rsidP="000E3C4C">
            <w:pPr>
              <w:rPr>
                <w:sz w:val="22"/>
                <w:szCs w:val="22"/>
              </w:rPr>
            </w:pPr>
            <w:r w:rsidRPr="000E3C4C">
              <w:rPr>
                <w:sz w:val="22"/>
                <w:szCs w:val="22"/>
              </w:rPr>
              <w:t>наставници разредне и предметне наставе и ученици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D4A5A5" w14:textId="77777777" w:rsidR="000E3C4C" w:rsidRPr="000E3C4C" w:rsidRDefault="000E3C4C" w:rsidP="000E3C4C">
            <w:pPr>
              <w:rPr>
                <w:sz w:val="22"/>
                <w:szCs w:val="22"/>
              </w:rPr>
            </w:pPr>
            <w:r w:rsidRPr="000E3C4C">
              <w:rPr>
                <w:sz w:val="22"/>
                <w:szCs w:val="22"/>
              </w:rPr>
              <w:t>наставнице СНА, Ана Пецњик, наставница биологије Милада Станковић</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E379FE" w14:textId="77777777" w:rsidR="000E3C4C" w:rsidRPr="000E3C4C" w:rsidRDefault="000E3C4C" w:rsidP="000E3C4C">
            <w:pPr>
              <w:rPr>
                <w:sz w:val="22"/>
                <w:szCs w:val="22"/>
              </w:rPr>
            </w:pPr>
            <w:r w:rsidRPr="000E3C4C">
              <w:rPr>
                <w:sz w:val="22"/>
                <w:szCs w:val="22"/>
              </w:rPr>
              <w:t>5. јун</w:t>
            </w:r>
          </w:p>
        </w:tc>
      </w:tr>
    </w:tbl>
    <w:p w14:paraId="2FD864CF" w14:textId="77777777" w:rsidR="000E3C4C" w:rsidRDefault="000E3C4C" w:rsidP="000E3C4C">
      <w:pPr>
        <w:rPr>
          <w:lang w:val="sr-Latn-RS"/>
        </w:rPr>
      </w:pPr>
    </w:p>
    <w:p w14:paraId="1217FB23" w14:textId="77777777" w:rsidR="000E3C4C" w:rsidRPr="000E3C4C" w:rsidRDefault="000E3C4C" w:rsidP="000E3C4C">
      <w:pPr>
        <w:rPr>
          <w:lang w:val="sr-Latn-RS"/>
        </w:rPr>
      </w:pPr>
    </w:p>
    <w:p w14:paraId="1D3A52EF" w14:textId="77777777" w:rsidR="00D767FB" w:rsidRPr="00F052D0" w:rsidRDefault="00855467" w:rsidP="00F052D0">
      <w:pPr>
        <w:pStyle w:val="Heading1"/>
      </w:pPr>
      <w:bookmarkStart w:id="351" w:name="_Toc180651341"/>
      <w:r w:rsidRPr="00F052D0">
        <w:t xml:space="preserve">7. </w:t>
      </w:r>
      <w:r w:rsidR="009A0DCF" w:rsidRPr="00F052D0">
        <w:t xml:space="preserve">ПЛАН РАДА </w:t>
      </w:r>
      <w:r w:rsidR="00D767FB" w:rsidRPr="00F052D0">
        <w:t>СТРУЧНИХ САРАДНИКА</w:t>
      </w:r>
      <w:bookmarkEnd w:id="351"/>
      <w:r w:rsidR="00D767FB" w:rsidRPr="00F052D0">
        <w:t xml:space="preserve"> </w:t>
      </w:r>
      <w:r w:rsidR="0045663E" w:rsidRPr="00F052D0">
        <w:t xml:space="preserve"> </w:t>
      </w:r>
      <w:r w:rsidR="00D767FB" w:rsidRPr="00F052D0">
        <w:t xml:space="preserve"> </w:t>
      </w:r>
    </w:p>
    <w:p w14:paraId="618C50FF" w14:textId="77777777" w:rsidR="00681552" w:rsidRPr="000E3C4C" w:rsidRDefault="00D767FB" w:rsidP="000E3C4C">
      <w:pPr>
        <w:pStyle w:val="Heading2"/>
      </w:pPr>
      <w:bookmarkStart w:id="352" w:name="_Toc180651342"/>
      <w:r w:rsidRPr="000E3C4C">
        <w:t xml:space="preserve">7.1.ПЛАН РАДА ШКОЛСКОГ </w:t>
      </w:r>
      <w:r w:rsidR="0045663E" w:rsidRPr="000E3C4C">
        <w:t>ПЕДАГОГА</w:t>
      </w:r>
      <w:bookmarkEnd w:id="352"/>
      <w:r w:rsidR="0045663E" w:rsidRPr="000E3C4C">
        <w:t xml:space="preserve"> </w:t>
      </w:r>
      <w:bookmarkEnd w:id="347"/>
    </w:p>
    <w:p w14:paraId="5F0C2CFD" w14:textId="77777777" w:rsidR="00D767FB" w:rsidRDefault="00D767FB" w:rsidP="009A0DCF">
      <w:pPr>
        <w:rPr>
          <w:rFonts w:cs="Times New Roman"/>
          <w:b/>
          <w:lang w:val="ru-RU"/>
        </w:rPr>
      </w:pPr>
    </w:p>
    <w:p w14:paraId="7126C464" w14:textId="77777777" w:rsidR="009A0DCF" w:rsidRPr="00A4414E" w:rsidRDefault="009A0DCF" w:rsidP="009A0DCF">
      <w:pPr>
        <w:rPr>
          <w:rFonts w:cs="Times New Roman"/>
          <w:b/>
          <w:lang w:val="ru-RU"/>
        </w:rPr>
      </w:pPr>
      <w:r w:rsidRPr="00A4414E">
        <w:rPr>
          <w:rFonts w:cs="Times New Roman"/>
          <w:b/>
          <w:lang w:val="ru-RU"/>
        </w:rPr>
        <w:t>ЦИЉ</w:t>
      </w:r>
    </w:p>
    <w:p w14:paraId="77493267" w14:textId="77777777" w:rsidR="009A0DCF" w:rsidRPr="00A4414E" w:rsidRDefault="009A0DCF" w:rsidP="009A0DCF">
      <w:pPr>
        <w:pStyle w:val="BodyText2"/>
        <w:rPr>
          <w:lang w:val="ru-RU"/>
        </w:rPr>
      </w:pPr>
    </w:p>
    <w:p w14:paraId="4E1F7FD8" w14:textId="77777777" w:rsidR="009A0DCF" w:rsidRPr="00A4414E" w:rsidRDefault="009A0DCF" w:rsidP="009A0DCF">
      <w:pPr>
        <w:pStyle w:val="BodyText2"/>
        <w:tabs>
          <w:tab w:val="left" w:pos="720"/>
        </w:tabs>
      </w:pPr>
      <w:r w:rsidRPr="00A4414E">
        <w:tab/>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14:paraId="29786700" w14:textId="77777777" w:rsidR="00681552" w:rsidRDefault="00681552" w:rsidP="009A0DCF">
      <w:pPr>
        <w:rPr>
          <w:rFonts w:cs="Times New Roman"/>
          <w:b/>
          <w:lang w:val="sr-Cyrl-RS"/>
        </w:rPr>
      </w:pPr>
    </w:p>
    <w:p w14:paraId="0B142333" w14:textId="77777777" w:rsidR="009A0DCF" w:rsidRPr="00681552" w:rsidRDefault="00681552" w:rsidP="00681552">
      <w:pPr>
        <w:rPr>
          <w:rFonts w:cs="Times New Roman"/>
          <w:b/>
          <w:lang w:val="sr-Cyrl-RS"/>
        </w:rPr>
      </w:pPr>
      <w:r>
        <w:rPr>
          <w:rFonts w:cs="Times New Roman"/>
          <w:b/>
        </w:rPr>
        <w:t>ЗАДАЦИ</w:t>
      </w:r>
    </w:p>
    <w:p w14:paraId="1E9717D9" w14:textId="77777777" w:rsidR="009A0DCF" w:rsidRPr="00A4414E" w:rsidRDefault="009A0DCF" w:rsidP="00D8715A">
      <w:pPr>
        <w:pStyle w:val="BodyText2"/>
        <w:numPr>
          <w:ilvl w:val="0"/>
          <w:numId w:val="15"/>
        </w:numPr>
        <w:ind w:right="6"/>
      </w:pPr>
      <w:r w:rsidRPr="00A4414E">
        <w:t xml:space="preserve">Учешће у стварању оптималних услова за развој деце и ученика и остваривање образовно-васпитног рада, </w:t>
      </w:r>
    </w:p>
    <w:p w14:paraId="257A9BC7" w14:textId="77777777" w:rsidR="009A0DCF" w:rsidRPr="00A4414E" w:rsidRDefault="009A0DCF" w:rsidP="00D8715A">
      <w:pPr>
        <w:pStyle w:val="BodyText2"/>
        <w:numPr>
          <w:ilvl w:val="0"/>
          <w:numId w:val="15"/>
        </w:numPr>
        <w:ind w:right="6"/>
      </w:pPr>
      <w:r w:rsidRPr="00A4414E">
        <w:t>Праћење и подстицање целовитог развоја детета и ученика,</w:t>
      </w:r>
    </w:p>
    <w:p w14:paraId="6BB6E0C1" w14:textId="77777777" w:rsidR="009A0DCF" w:rsidRPr="00A4414E" w:rsidRDefault="009A0DCF" w:rsidP="00D8715A">
      <w:pPr>
        <w:pStyle w:val="BodyText2"/>
        <w:numPr>
          <w:ilvl w:val="0"/>
          <w:numId w:val="15"/>
        </w:numPr>
        <w:ind w:right="6"/>
      </w:pPr>
      <w:r w:rsidRPr="00A4414E">
        <w:t>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w:t>
      </w:r>
    </w:p>
    <w:p w14:paraId="61D9468B" w14:textId="77777777" w:rsidR="009A0DCF" w:rsidRPr="00A4414E" w:rsidRDefault="009A0DCF" w:rsidP="00D8715A">
      <w:pPr>
        <w:numPr>
          <w:ilvl w:val="0"/>
          <w:numId w:val="15"/>
        </w:numPr>
        <w:spacing w:after="0"/>
        <w:jc w:val="both"/>
        <w:rPr>
          <w:rFonts w:cs="Times New Roman"/>
          <w:lang w:val="sr-Cyrl-CS"/>
        </w:rPr>
      </w:pPr>
      <w:r w:rsidRPr="00A4414E">
        <w:rPr>
          <w:rFonts w:cs="Times New Roman"/>
          <w:lang w:val="ru-RU"/>
        </w:rPr>
        <w:t xml:space="preserve">Пружање подршке васпитачу, </w:t>
      </w:r>
      <w:r w:rsidRPr="00A4414E">
        <w:rPr>
          <w:rFonts w:cs="Times New Roman"/>
          <w:lang w:val="sr-Cyrl-CS"/>
        </w:rPr>
        <w:t xml:space="preserve">односно </w:t>
      </w:r>
      <w:r w:rsidRPr="00A4414E">
        <w:rPr>
          <w:rFonts w:cs="Times New Roman"/>
          <w:lang w:val="ru-RU"/>
        </w:rPr>
        <w:t xml:space="preserve">наставникуна унапређивању и осавремењивању </w:t>
      </w:r>
      <w:r w:rsidRPr="00A4414E">
        <w:rPr>
          <w:rFonts w:cs="Times New Roman"/>
          <w:lang w:val="sr-Cyrl-CS"/>
        </w:rPr>
        <w:t xml:space="preserve">васпитно- </w:t>
      </w:r>
      <w:r w:rsidRPr="00A4414E">
        <w:rPr>
          <w:rFonts w:cs="Times New Roman"/>
          <w:lang w:val="ru-RU"/>
        </w:rPr>
        <w:t>образовно</w:t>
      </w:r>
      <w:r w:rsidRPr="00A4414E">
        <w:rPr>
          <w:rFonts w:cs="Times New Roman"/>
          <w:lang w:val="sr-Cyrl-CS"/>
        </w:rPr>
        <w:t xml:space="preserve">г </w:t>
      </w:r>
      <w:r w:rsidRPr="00A4414E">
        <w:rPr>
          <w:rFonts w:cs="Times New Roman"/>
          <w:lang w:val="ru-RU"/>
        </w:rPr>
        <w:t>рада</w:t>
      </w:r>
      <w:r w:rsidRPr="00A4414E">
        <w:rPr>
          <w:rFonts w:cs="Times New Roman"/>
          <w:lang w:val="sr-Cyrl-CS"/>
        </w:rPr>
        <w:t>,</w:t>
      </w:r>
    </w:p>
    <w:p w14:paraId="67743B34" w14:textId="77777777" w:rsidR="009A0DCF" w:rsidRPr="00A4414E" w:rsidRDefault="009A0DCF" w:rsidP="00D8715A">
      <w:pPr>
        <w:pStyle w:val="BodyText2"/>
        <w:numPr>
          <w:ilvl w:val="0"/>
          <w:numId w:val="15"/>
        </w:numPr>
        <w:ind w:right="6"/>
      </w:pPr>
      <w:r w:rsidRPr="00A4414E">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14:paraId="71102BA1" w14:textId="77777777" w:rsidR="009A0DCF" w:rsidRPr="00A4414E" w:rsidRDefault="009A0DCF" w:rsidP="00D8715A">
      <w:pPr>
        <w:pStyle w:val="BodyText2"/>
        <w:numPr>
          <w:ilvl w:val="0"/>
          <w:numId w:val="15"/>
        </w:numPr>
        <w:ind w:right="6"/>
      </w:pPr>
      <w:r w:rsidRPr="00A4414E">
        <w:t>Учествовање у праћењу и  вредновању  образовно-васпитног рада,</w:t>
      </w:r>
    </w:p>
    <w:p w14:paraId="19FD5136" w14:textId="77777777" w:rsidR="000E3C4C" w:rsidRPr="000E3C4C" w:rsidRDefault="009A0DCF" w:rsidP="00D8715A">
      <w:pPr>
        <w:pStyle w:val="BodyText2"/>
        <w:numPr>
          <w:ilvl w:val="0"/>
          <w:numId w:val="15"/>
        </w:numPr>
        <w:ind w:right="6"/>
      </w:pPr>
      <w:r w:rsidRPr="00A4414E">
        <w:t>Сарадњ</w:t>
      </w:r>
      <w:r w:rsidRPr="00A4414E">
        <w:rPr>
          <w:lang w:val="en-US"/>
        </w:rPr>
        <w:t>a</w:t>
      </w:r>
      <w:r w:rsidRPr="00A4414E">
        <w:t xml:space="preserve"> са институцијама, локалном самоуправом, стручним и струковним </w:t>
      </w:r>
    </w:p>
    <w:p w14:paraId="1466B55A" w14:textId="26214DD3" w:rsidR="009A0DCF" w:rsidRDefault="009A0DCF" w:rsidP="000E3C4C">
      <w:pPr>
        <w:pStyle w:val="BodyText2"/>
        <w:ind w:left="720" w:right="6"/>
        <w:rPr>
          <w:lang w:val="sr-Latn-RS"/>
        </w:rPr>
      </w:pPr>
      <w:r w:rsidRPr="00A4414E">
        <w:t>организацијама од значаја за успешан рад установе,</w:t>
      </w:r>
    </w:p>
    <w:p w14:paraId="77AA9A43" w14:textId="77777777" w:rsidR="000E3C4C" w:rsidRDefault="000E3C4C" w:rsidP="000E3C4C">
      <w:pPr>
        <w:pStyle w:val="BodyText2"/>
        <w:ind w:left="720" w:right="6"/>
        <w:rPr>
          <w:lang w:val="sr-Latn-RS"/>
        </w:rPr>
      </w:pPr>
    </w:p>
    <w:p w14:paraId="299ED4E7" w14:textId="77777777" w:rsidR="000E3C4C" w:rsidRDefault="000E3C4C" w:rsidP="000E3C4C">
      <w:pPr>
        <w:pStyle w:val="BodyText2"/>
        <w:ind w:left="720" w:right="6"/>
        <w:rPr>
          <w:lang w:val="sr-Latn-RS"/>
        </w:rPr>
      </w:pPr>
    </w:p>
    <w:p w14:paraId="230E35DE" w14:textId="77777777" w:rsidR="000E3C4C" w:rsidRPr="000E3C4C" w:rsidRDefault="000E3C4C" w:rsidP="000E3C4C">
      <w:pPr>
        <w:pStyle w:val="BodyText2"/>
        <w:ind w:left="720" w:right="6"/>
        <w:rPr>
          <w:lang w:val="sr-Latn-RS"/>
        </w:rPr>
      </w:pPr>
    </w:p>
    <w:p w14:paraId="43480CE5" w14:textId="77777777" w:rsidR="009A0DCF" w:rsidRPr="00A4414E" w:rsidRDefault="009A0DCF" w:rsidP="009A0DCF">
      <w:pPr>
        <w:pStyle w:val="BodyText2"/>
        <w:ind w:right="6"/>
      </w:pPr>
    </w:p>
    <w:tbl>
      <w:tblPr>
        <w:tblStyle w:val="TableGrid"/>
        <w:tblW w:w="10065" w:type="dxa"/>
        <w:tblInd w:w="108" w:type="dxa"/>
        <w:tblLayout w:type="fixed"/>
        <w:tblLook w:val="04A0" w:firstRow="1" w:lastRow="0" w:firstColumn="1" w:lastColumn="0" w:noHBand="0" w:noVBand="1"/>
      </w:tblPr>
      <w:tblGrid>
        <w:gridCol w:w="993"/>
        <w:gridCol w:w="4252"/>
        <w:gridCol w:w="1701"/>
        <w:gridCol w:w="1276"/>
        <w:gridCol w:w="1843"/>
      </w:tblGrid>
      <w:tr w:rsidR="009A0DCF" w:rsidRPr="00A4414E" w14:paraId="25CD61BB" w14:textId="77777777" w:rsidTr="00855467">
        <w:tc>
          <w:tcPr>
            <w:tcW w:w="993" w:type="dxa"/>
            <w:shd w:val="clear" w:color="auto" w:fill="DBE5F1" w:themeFill="accent1" w:themeFillTint="33"/>
          </w:tcPr>
          <w:p w14:paraId="3E2386CE" w14:textId="77777777" w:rsidR="009A0DCF" w:rsidRPr="00A4414E" w:rsidRDefault="009A0DCF" w:rsidP="009A0DCF">
            <w:pPr>
              <w:rPr>
                <w:rFonts w:ascii="Times New Roman" w:eastAsia="Calibri" w:hAnsi="Times New Roman" w:cs="Times New Roman"/>
                <w:b/>
                <w:sz w:val="20"/>
                <w:szCs w:val="20"/>
                <w:lang w:val="sr-Cyrl-CS"/>
              </w:rPr>
            </w:pPr>
            <w:r w:rsidRPr="00A4414E">
              <w:rPr>
                <w:rFonts w:ascii="Times New Roman" w:eastAsia="Calibri" w:hAnsi="Times New Roman" w:cs="Times New Roman"/>
                <w:b/>
                <w:sz w:val="20"/>
                <w:szCs w:val="20"/>
                <w:lang w:val="sr-Cyrl-CS"/>
              </w:rPr>
              <w:t xml:space="preserve">СТРУКТУРА </w:t>
            </w:r>
          </w:p>
          <w:p w14:paraId="73F76FF7" w14:textId="77777777" w:rsidR="009A0DCF" w:rsidRPr="00A4414E" w:rsidRDefault="009A0DCF" w:rsidP="009A0DCF">
            <w:pPr>
              <w:rPr>
                <w:rFonts w:ascii="Times New Roman" w:eastAsia="Calibri" w:hAnsi="Times New Roman" w:cs="Times New Roman"/>
                <w:b/>
                <w:sz w:val="20"/>
                <w:szCs w:val="20"/>
                <w:lang w:val="sr-Cyrl-CS"/>
              </w:rPr>
            </w:pPr>
            <w:r w:rsidRPr="00A4414E">
              <w:rPr>
                <w:rFonts w:ascii="Times New Roman" w:eastAsia="Calibri" w:hAnsi="Times New Roman" w:cs="Times New Roman"/>
                <w:b/>
                <w:sz w:val="20"/>
                <w:szCs w:val="20"/>
                <w:lang w:val="sr-Cyrl-CS"/>
              </w:rPr>
              <w:t>РАДА</w:t>
            </w:r>
          </w:p>
        </w:tc>
        <w:tc>
          <w:tcPr>
            <w:tcW w:w="4252" w:type="dxa"/>
            <w:shd w:val="clear" w:color="auto" w:fill="DBE5F1" w:themeFill="accent1" w:themeFillTint="33"/>
          </w:tcPr>
          <w:p w14:paraId="768F3C7B" w14:textId="77777777" w:rsidR="009A0DCF" w:rsidRPr="00A4414E" w:rsidRDefault="009A0DCF" w:rsidP="009A0DCF">
            <w:pPr>
              <w:rPr>
                <w:rFonts w:ascii="Times New Roman" w:eastAsia="Calibri" w:hAnsi="Times New Roman" w:cs="Times New Roman"/>
                <w:b/>
                <w:sz w:val="20"/>
                <w:szCs w:val="20"/>
                <w:lang w:val="sr-Cyrl-CS"/>
              </w:rPr>
            </w:pPr>
            <w:r w:rsidRPr="00A4414E">
              <w:rPr>
                <w:rFonts w:ascii="Times New Roman" w:eastAsia="Calibri" w:hAnsi="Times New Roman" w:cs="Times New Roman"/>
                <w:b/>
                <w:sz w:val="20"/>
                <w:szCs w:val="20"/>
                <w:lang w:val="sr-Cyrl-CS"/>
              </w:rPr>
              <w:t xml:space="preserve">             САДРЖАЈ РАДА </w:t>
            </w:r>
          </w:p>
        </w:tc>
        <w:tc>
          <w:tcPr>
            <w:tcW w:w="1701" w:type="dxa"/>
            <w:shd w:val="clear" w:color="auto" w:fill="DBE5F1" w:themeFill="accent1" w:themeFillTint="33"/>
          </w:tcPr>
          <w:p w14:paraId="70102E4C" w14:textId="77777777" w:rsidR="009A0DCF" w:rsidRPr="00A4414E" w:rsidRDefault="009A0DCF" w:rsidP="009A0DCF">
            <w:pPr>
              <w:rPr>
                <w:rFonts w:ascii="Times New Roman" w:eastAsia="Calibri" w:hAnsi="Times New Roman" w:cs="Times New Roman"/>
                <w:b/>
                <w:sz w:val="20"/>
                <w:szCs w:val="20"/>
                <w:lang w:val="sr-Cyrl-CS"/>
              </w:rPr>
            </w:pPr>
            <w:r w:rsidRPr="00A4414E">
              <w:rPr>
                <w:rFonts w:ascii="Times New Roman" w:eastAsia="Calibri" w:hAnsi="Times New Roman" w:cs="Times New Roman"/>
                <w:b/>
                <w:sz w:val="20"/>
                <w:szCs w:val="20"/>
                <w:lang w:val="sr-Cyrl-CS"/>
              </w:rPr>
              <w:t>ВРЕМЕ РЕАЛИЗАЦИЈЕ</w:t>
            </w:r>
          </w:p>
        </w:tc>
        <w:tc>
          <w:tcPr>
            <w:tcW w:w="1276" w:type="dxa"/>
            <w:shd w:val="clear" w:color="auto" w:fill="DBE5F1" w:themeFill="accent1" w:themeFillTint="33"/>
          </w:tcPr>
          <w:p w14:paraId="37CCFDF0" w14:textId="77777777" w:rsidR="009A0DCF" w:rsidRPr="00A4414E" w:rsidRDefault="009A0DCF" w:rsidP="009A0DCF">
            <w:pPr>
              <w:rPr>
                <w:rFonts w:ascii="Times New Roman" w:eastAsia="Calibri" w:hAnsi="Times New Roman" w:cs="Times New Roman"/>
                <w:b/>
                <w:sz w:val="20"/>
                <w:szCs w:val="20"/>
                <w:lang w:val="sr-Cyrl-CS"/>
              </w:rPr>
            </w:pPr>
            <w:r w:rsidRPr="00A4414E">
              <w:rPr>
                <w:rFonts w:ascii="Times New Roman" w:eastAsia="Calibri" w:hAnsi="Times New Roman" w:cs="Times New Roman"/>
                <w:b/>
                <w:sz w:val="20"/>
                <w:szCs w:val="20"/>
                <w:lang w:val="sr-Cyrl-CS"/>
              </w:rPr>
              <w:t xml:space="preserve">ОБЛИЦИ , МЕТОДЕ, ТЕХН. РАДА </w:t>
            </w:r>
          </w:p>
        </w:tc>
        <w:tc>
          <w:tcPr>
            <w:tcW w:w="1843" w:type="dxa"/>
            <w:shd w:val="clear" w:color="auto" w:fill="DBE5F1" w:themeFill="accent1" w:themeFillTint="33"/>
          </w:tcPr>
          <w:p w14:paraId="4E36C26B" w14:textId="77777777" w:rsidR="009A0DCF" w:rsidRPr="00A4414E" w:rsidRDefault="009A0DCF" w:rsidP="00855467">
            <w:pPr>
              <w:ind w:right="279"/>
              <w:rPr>
                <w:rFonts w:ascii="Times New Roman" w:eastAsia="Calibri" w:hAnsi="Times New Roman" w:cs="Times New Roman"/>
                <w:b/>
                <w:sz w:val="20"/>
                <w:szCs w:val="20"/>
                <w:lang w:val="sr-Cyrl-CS"/>
              </w:rPr>
            </w:pPr>
            <w:r w:rsidRPr="00A4414E">
              <w:rPr>
                <w:rFonts w:ascii="Times New Roman" w:eastAsia="Calibri" w:hAnsi="Times New Roman" w:cs="Times New Roman"/>
                <w:b/>
                <w:sz w:val="20"/>
                <w:szCs w:val="20"/>
                <w:lang w:val="sr-Cyrl-CS"/>
              </w:rPr>
              <w:t xml:space="preserve">САРАДНИЦИ У РАДУ </w:t>
            </w:r>
          </w:p>
        </w:tc>
      </w:tr>
      <w:tr w:rsidR="009A0DCF" w:rsidRPr="00FF7F95" w14:paraId="54AA568F" w14:textId="77777777" w:rsidTr="00855467">
        <w:tc>
          <w:tcPr>
            <w:tcW w:w="993" w:type="dxa"/>
            <w:vMerge w:val="restart"/>
            <w:textDirection w:val="btLr"/>
          </w:tcPr>
          <w:p w14:paraId="532B1B20" w14:textId="77777777" w:rsidR="009A0DCF" w:rsidRPr="00A4414E" w:rsidRDefault="009A0DCF" w:rsidP="009A0DCF">
            <w:pPr>
              <w:ind w:left="113" w:right="113"/>
              <w:jc w:val="right"/>
              <w:rPr>
                <w:rFonts w:ascii="Times New Roman" w:hAnsi="Times New Roman" w:cs="Times New Roman"/>
                <w:b/>
                <w:lang w:val="ru-RU"/>
              </w:rPr>
            </w:pPr>
            <w:r w:rsidRPr="00A4414E">
              <w:rPr>
                <w:rFonts w:ascii="Times New Roman" w:hAnsi="Times New Roman" w:cs="Times New Roman"/>
                <w:b/>
              </w:rPr>
              <w:lastRenderedPageBreak/>
              <w:t>I</w:t>
            </w:r>
            <w:r w:rsidRPr="00A4414E">
              <w:rPr>
                <w:rFonts w:ascii="Times New Roman" w:hAnsi="Times New Roman" w:cs="Times New Roman"/>
                <w:b/>
                <w:lang w:val="ru-RU"/>
              </w:rPr>
              <w:t>. ПЛАНИРАЊЕ И ПРОГРАМИРАЊЕ ОБРАЗОВНО-ВАСПИТНОГ РАДА, ОДНОСНО ВАСПИТНО – ОБРАЗОВНОГ</w:t>
            </w:r>
          </w:p>
          <w:p w14:paraId="37BC6C73" w14:textId="77777777" w:rsidR="009A0DCF" w:rsidRPr="00A4414E" w:rsidRDefault="009A0DCF" w:rsidP="009A0DCF">
            <w:pPr>
              <w:pStyle w:val="BodyText2"/>
              <w:ind w:left="113" w:right="113"/>
              <w:jc w:val="right"/>
              <w:rPr>
                <w:rFonts w:ascii="Times New Roman" w:hAnsi="Times New Roman"/>
                <w:b/>
                <w:bCs w:val="0"/>
                <w:sz w:val="20"/>
                <w:szCs w:val="20"/>
              </w:rPr>
            </w:pPr>
          </w:p>
          <w:p w14:paraId="529938BD" w14:textId="77777777" w:rsidR="009A0DCF" w:rsidRPr="00A4414E" w:rsidRDefault="009A0DCF" w:rsidP="009A0DCF">
            <w:pPr>
              <w:tabs>
                <w:tab w:val="left" w:pos="3189"/>
              </w:tabs>
              <w:ind w:left="113" w:right="113"/>
              <w:jc w:val="right"/>
              <w:rPr>
                <w:rFonts w:ascii="Times New Roman" w:hAnsi="Times New Roman" w:cs="Times New Roman"/>
                <w:sz w:val="20"/>
                <w:szCs w:val="20"/>
                <w:lang w:val="ru-RU"/>
              </w:rPr>
            </w:pPr>
          </w:p>
        </w:tc>
        <w:tc>
          <w:tcPr>
            <w:tcW w:w="4252" w:type="dxa"/>
          </w:tcPr>
          <w:p w14:paraId="5B229701" w14:textId="77777777" w:rsidR="009A0DCF" w:rsidRPr="00A4414E" w:rsidRDefault="009A0DCF" w:rsidP="00D767FB">
            <w:pPr>
              <w:pStyle w:val="BodyText2"/>
              <w:rPr>
                <w:rFonts w:ascii="Times New Roman" w:hAnsi="Times New Roman"/>
                <w:bCs w:val="0"/>
                <w:sz w:val="20"/>
                <w:szCs w:val="20"/>
              </w:rPr>
            </w:pPr>
            <w:r w:rsidRPr="00A4414E">
              <w:rPr>
                <w:rFonts w:ascii="Times New Roman" w:hAnsi="Times New Roman"/>
                <w:sz w:val="20"/>
                <w:szCs w:val="20"/>
              </w:rPr>
              <w:t>-изради годишњег плана рада школе  и његових појединих делова (</w:t>
            </w:r>
            <w:r w:rsidRPr="00A4414E">
              <w:rPr>
                <w:rFonts w:ascii="Times New Roman" w:hAnsi="Times New Roman"/>
                <w:sz w:val="20"/>
                <w:szCs w:val="20"/>
                <w:lang w:val="ru-RU"/>
              </w:rPr>
              <w:t>организација и облици рада – стални,</w:t>
            </w:r>
            <w:r w:rsidRPr="00A4414E">
              <w:rPr>
                <w:rFonts w:ascii="Times New Roman" w:hAnsi="Times New Roman"/>
                <w:sz w:val="20"/>
                <w:szCs w:val="20"/>
              </w:rPr>
              <w:t xml:space="preserve">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14:paraId="5907F43A" w14:textId="77777777" w:rsidR="009A0DCF" w:rsidRPr="00A4414E" w:rsidRDefault="009A0DCF" w:rsidP="00D767FB">
            <w:pPr>
              <w:tabs>
                <w:tab w:val="left" w:pos="3189"/>
              </w:tabs>
              <w:spacing w:after="0"/>
              <w:rPr>
                <w:rFonts w:ascii="Times New Roman" w:hAnsi="Times New Roman" w:cs="Times New Roman"/>
                <w:sz w:val="20"/>
                <w:szCs w:val="20"/>
                <w:lang w:val="ru-RU"/>
              </w:rPr>
            </w:pPr>
          </w:p>
        </w:tc>
        <w:tc>
          <w:tcPr>
            <w:tcW w:w="1701" w:type="dxa"/>
          </w:tcPr>
          <w:p w14:paraId="2131405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Август</w:t>
            </w:r>
          </w:p>
          <w:p w14:paraId="797F342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Септембар</w:t>
            </w:r>
          </w:p>
          <w:p w14:paraId="2001C758"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7F492D8B"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35651EA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По потреби и током године </w:t>
            </w:r>
          </w:p>
        </w:tc>
        <w:tc>
          <w:tcPr>
            <w:tcW w:w="1276" w:type="dxa"/>
          </w:tcPr>
          <w:p w14:paraId="035537D9"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Састанци тимова,</w:t>
            </w:r>
          </w:p>
          <w:p w14:paraId="774C3122"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 xml:space="preserve">стручних органа </w:t>
            </w:r>
          </w:p>
        </w:tc>
        <w:tc>
          <w:tcPr>
            <w:tcW w:w="1843" w:type="dxa"/>
          </w:tcPr>
          <w:p w14:paraId="4105D32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1781411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Чл. Тимова, стр. Већа , комисија </w:t>
            </w:r>
          </w:p>
        </w:tc>
      </w:tr>
      <w:tr w:rsidR="009A0DCF" w:rsidRPr="00A4414E" w14:paraId="59632245" w14:textId="77777777" w:rsidTr="00855467">
        <w:tc>
          <w:tcPr>
            <w:tcW w:w="993" w:type="dxa"/>
            <w:vMerge/>
          </w:tcPr>
          <w:p w14:paraId="25C791EE" w14:textId="77777777" w:rsidR="009A0DCF" w:rsidRPr="00A4414E" w:rsidRDefault="009A0DCF" w:rsidP="009A0DCF">
            <w:pPr>
              <w:tabs>
                <w:tab w:val="left" w:pos="3189"/>
              </w:tabs>
              <w:rPr>
                <w:rFonts w:ascii="Times New Roman" w:hAnsi="Times New Roman" w:cs="Times New Roman"/>
                <w:lang w:val="ru-RU"/>
              </w:rPr>
            </w:pPr>
          </w:p>
        </w:tc>
        <w:tc>
          <w:tcPr>
            <w:tcW w:w="4252" w:type="dxa"/>
          </w:tcPr>
          <w:p w14:paraId="7436131A" w14:textId="77777777" w:rsidR="009A0DCF" w:rsidRPr="00A4414E" w:rsidRDefault="009A0DCF" w:rsidP="00D767FB">
            <w:pPr>
              <w:pStyle w:val="BodyText2"/>
              <w:rPr>
                <w:rFonts w:ascii="Times New Roman" w:hAnsi="Times New Roman"/>
                <w:bCs w:val="0"/>
                <w:sz w:val="20"/>
                <w:szCs w:val="20"/>
              </w:rPr>
            </w:pPr>
            <w:r w:rsidRPr="00A4414E">
              <w:rPr>
                <w:rFonts w:ascii="Times New Roman" w:hAnsi="Times New Roman"/>
                <w:sz w:val="20"/>
                <w:szCs w:val="20"/>
              </w:rPr>
              <w:t>-</w:t>
            </w:r>
            <w:r w:rsidRPr="00A4414E">
              <w:rPr>
                <w:rFonts w:ascii="Times New Roman" w:hAnsi="Times New Roman"/>
                <w:sz w:val="20"/>
                <w:szCs w:val="20"/>
                <w:lang w:val="ru-RU"/>
              </w:rPr>
              <w:t>Припремање годишњих и месечних  планова рада педагога,</w:t>
            </w:r>
          </w:p>
          <w:p w14:paraId="5987BCC3" w14:textId="77777777" w:rsidR="009A0DCF" w:rsidRPr="00A4414E" w:rsidRDefault="009A0DCF" w:rsidP="00D767FB">
            <w:pPr>
              <w:tabs>
                <w:tab w:val="left" w:pos="3189"/>
              </w:tabs>
              <w:spacing w:after="0"/>
              <w:rPr>
                <w:rFonts w:ascii="Times New Roman" w:hAnsi="Times New Roman" w:cs="Times New Roman"/>
                <w:sz w:val="20"/>
                <w:szCs w:val="20"/>
                <w:lang w:val="ru-RU"/>
              </w:rPr>
            </w:pPr>
          </w:p>
        </w:tc>
        <w:tc>
          <w:tcPr>
            <w:tcW w:w="1701" w:type="dxa"/>
          </w:tcPr>
          <w:p w14:paraId="47616978"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Током године</w:t>
            </w:r>
          </w:p>
        </w:tc>
        <w:tc>
          <w:tcPr>
            <w:tcW w:w="1276" w:type="dxa"/>
          </w:tcPr>
          <w:p w14:paraId="7F17F842"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Индивални рад</w:t>
            </w:r>
          </w:p>
        </w:tc>
        <w:tc>
          <w:tcPr>
            <w:tcW w:w="1843" w:type="dxa"/>
          </w:tcPr>
          <w:p w14:paraId="559BE9BF" w14:textId="77777777" w:rsidR="009A0DCF" w:rsidRPr="00A4414E" w:rsidRDefault="009A0DCF" w:rsidP="00D767FB">
            <w:pPr>
              <w:tabs>
                <w:tab w:val="left" w:pos="3189"/>
              </w:tabs>
              <w:spacing w:after="0"/>
              <w:rPr>
                <w:rFonts w:ascii="Times New Roman" w:hAnsi="Times New Roman" w:cs="Times New Roman"/>
                <w:sz w:val="20"/>
                <w:szCs w:val="20"/>
              </w:rPr>
            </w:pPr>
          </w:p>
        </w:tc>
      </w:tr>
      <w:tr w:rsidR="009A0DCF" w:rsidRPr="00A4414E" w14:paraId="7FCEFFFC" w14:textId="77777777" w:rsidTr="00855467">
        <w:trPr>
          <w:trHeight w:val="976"/>
        </w:trPr>
        <w:tc>
          <w:tcPr>
            <w:tcW w:w="993" w:type="dxa"/>
            <w:vMerge/>
          </w:tcPr>
          <w:p w14:paraId="4B26A1C2" w14:textId="77777777" w:rsidR="009A0DCF" w:rsidRPr="00A4414E" w:rsidRDefault="009A0DCF" w:rsidP="009A0DCF">
            <w:pPr>
              <w:tabs>
                <w:tab w:val="left" w:pos="3189"/>
              </w:tabs>
              <w:rPr>
                <w:rFonts w:ascii="Times New Roman" w:hAnsi="Times New Roman" w:cs="Times New Roman"/>
              </w:rPr>
            </w:pPr>
          </w:p>
        </w:tc>
        <w:tc>
          <w:tcPr>
            <w:tcW w:w="4252" w:type="dxa"/>
          </w:tcPr>
          <w:p w14:paraId="24187083" w14:textId="77777777" w:rsidR="009A0DCF" w:rsidRPr="00A4414E" w:rsidRDefault="009A0DCF" w:rsidP="00D767FB">
            <w:pPr>
              <w:pStyle w:val="BodyText2"/>
              <w:jc w:val="left"/>
              <w:rPr>
                <w:rFonts w:ascii="Times New Roman" w:hAnsi="Times New Roman"/>
                <w:lang w:val="ru-RU"/>
              </w:rPr>
            </w:pPr>
            <w:r w:rsidRPr="00A4414E">
              <w:rPr>
                <w:rFonts w:ascii="Times New Roman" w:hAnsi="Times New Roman"/>
                <w:sz w:val="24"/>
              </w:rPr>
              <w:t>-</w:t>
            </w:r>
            <w:r w:rsidRPr="00A4414E">
              <w:rPr>
                <w:rFonts w:ascii="Times New Roman" w:hAnsi="Times New Roman"/>
                <w:sz w:val="20"/>
                <w:szCs w:val="20"/>
              </w:rPr>
              <w:t>Спровођење анализа и истраживања у школи у циљу испитивања потреба деце, ученика, родитеља, локалне самоуправе,</w:t>
            </w:r>
          </w:p>
        </w:tc>
        <w:tc>
          <w:tcPr>
            <w:tcW w:w="1701" w:type="dxa"/>
          </w:tcPr>
          <w:p w14:paraId="58A10DA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3596BFF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34FA5A5" w14:textId="77777777" w:rsidR="009A0DCF" w:rsidRPr="00A4414E" w:rsidRDefault="009A0DCF" w:rsidP="00D767FB">
            <w:pPr>
              <w:tabs>
                <w:tab w:val="left" w:pos="3189"/>
              </w:tabs>
              <w:spacing w:after="0"/>
              <w:rPr>
                <w:rFonts w:ascii="Times New Roman" w:hAnsi="Times New Roman" w:cs="Times New Roman"/>
                <w:sz w:val="20"/>
                <w:szCs w:val="20"/>
              </w:rPr>
            </w:pPr>
          </w:p>
        </w:tc>
        <w:tc>
          <w:tcPr>
            <w:tcW w:w="1276" w:type="dxa"/>
          </w:tcPr>
          <w:p w14:paraId="5192A44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Анализе,истраживања.</w:t>
            </w:r>
          </w:p>
          <w:p w14:paraId="01B40817" w14:textId="77777777" w:rsidR="009A0DCF" w:rsidRPr="00370CE4" w:rsidRDefault="009A0DCF" w:rsidP="00D767FB">
            <w:pPr>
              <w:tabs>
                <w:tab w:val="left" w:pos="3189"/>
              </w:tabs>
              <w:spacing w:after="0"/>
              <w:rPr>
                <w:rFonts w:ascii="Times New Roman" w:hAnsi="Times New Roman" w:cs="Times New Roman"/>
                <w:sz w:val="20"/>
                <w:szCs w:val="20"/>
                <w:lang w:val="en-GB"/>
              </w:rPr>
            </w:pPr>
            <w:r w:rsidRPr="00A4414E">
              <w:rPr>
                <w:rFonts w:ascii="Times New Roman" w:hAnsi="Times New Roman" w:cs="Times New Roman"/>
                <w:sz w:val="20"/>
                <w:szCs w:val="20"/>
                <w:lang w:val="ru-RU"/>
              </w:rPr>
              <w:t xml:space="preserve">Саветодавни </w:t>
            </w:r>
            <w:r>
              <w:rPr>
                <w:rFonts w:ascii="Times New Roman" w:hAnsi="Times New Roman" w:cs="Times New Roman"/>
                <w:sz w:val="20"/>
                <w:szCs w:val="20"/>
                <w:lang w:val="ru-RU"/>
              </w:rPr>
              <w:t>рад</w:t>
            </w:r>
          </w:p>
          <w:p w14:paraId="72A70FDA" w14:textId="77777777" w:rsidR="009A0DCF" w:rsidRPr="00A4414E" w:rsidRDefault="009A0DCF" w:rsidP="00D767FB">
            <w:pPr>
              <w:tabs>
                <w:tab w:val="left" w:pos="3189"/>
              </w:tabs>
              <w:spacing w:after="0"/>
              <w:rPr>
                <w:rFonts w:ascii="Times New Roman" w:hAnsi="Times New Roman" w:cs="Times New Roman"/>
                <w:sz w:val="20"/>
                <w:szCs w:val="20"/>
              </w:rPr>
            </w:pPr>
          </w:p>
        </w:tc>
        <w:tc>
          <w:tcPr>
            <w:tcW w:w="1843" w:type="dxa"/>
          </w:tcPr>
          <w:p w14:paraId="0E181291"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w:t>
            </w:r>
          </w:p>
          <w:p w14:paraId="4C8CEC2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54CD688" w14:textId="77777777" w:rsidR="009A0DCF" w:rsidRPr="00A4414E" w:rsidRDefault="009A0DCF" w:rsidP="00D767FB">
            <w:pPr>
              <w:tabs>
                <w:tab w:val="left" w:pos="3189"/>
              </w:tabs>
              <w:spacing w:after="0"/>
              <w:rPr>
                <w:rFonts w:ascii="Times New Roman" w:hAnsi="Times New Roman" w:cs="Times New Roman"/>
                <w:sz w:val="20"/>
                <w:szCs w:val="20"/>
              </w:rPr>
            </w:pPr>
          </w:p>
        </w:tc>
      </w:tr>
      <w:tr w:rsidR="009A0DCF" w:rsidRPr="00A4414E" w14:paraId="4BE5AC36" w14:textId="77777777" w:rsidTr="00855467">
        <w:trPr>
          <w:trHeight w:val="1374"/>
        </w:trPr>
        <w:tc>
          <w:tcPr>
            <w:tcW w:w="993" w:type="dxa"/>
            <w:vMerge/>
          </w:tcPr>
          <w:p w14:paraId="433F6BEB" w14:textId="77777777" w:rsidR="009A0DCF" w:rsidRPr="00A4414E" w:rsidRDefault="009A0DCF" w:rsidP="009A0DCF">
            <w:pPr>
              <w:tabs>
                <w:tab w:val="left" w:pos="3189"/>
              </w:tabs>
              <w:rPr>
                <w:rFonts w:cs="Times New Roman"/>
              </w:rPr>
            </w:pPr>
          </w:p>
        </w:tc>
        <w:tc>
          <w:tcPr>
            <w:tcW w:w="4252" w:type="dxa"/>
          </w:tcPr>
          <w:p w14:paraId="731BFC7F" w14:textId="77777777" w:rsidR="009A0DCF" w:rsidRPr="00FD5AFC" w:rsidRDefault="009A0DCF" w:rsidP="00D767FB">
            <w:pPr>
              <w:pStyle w:val="BodyText2"/>
              <w:jc w:val="left"/>
              <w:rPr>
                <w:rFonts w:ascii="Times New Roman" w:hAnsi="Times New Roman"/>
                <w:sz w:val="20"/>
                <w:szCs w:val="20"/>
                <w:lang w:val="ru-RU"/>
              </w:rPr>
            </w:pPr>
            <w:r w:rsidRPr="00A4414E">
              <w:rPr>
                <w:rFonts w:ascii="Times New Roman" w:hAnsi="Times New Roman"/>
                <w:sz w:val="20"/>
                <w:szCs w:val="20"/>
              </w:rPr>
              <w:t>-Пружање помоћи наставницима  у развијању програма, планирању  васпитно – образовног рада у  складу са развојним нивоом одељења и специфичностима средине, а у складу са потребама и интересовањима деце</w:t>
            </w:r>
          </w:p>
          <w:p w14:paraId="13B28415" w14:textId="77777777" w:rsidR="009A0DCF" w:rsidRPr="00FD5AFC" w:rsidRDefault="009A0DCF" w:rsidP="00D767FB">
            <w:pPr>
              <w:tabs>
                <w:tab w:val="left" w:pos="3189"/>
              </w:tabs>
              <w:spacing w:after="0"/>
              <w:rPr>
                <w:lang w:val="ru-RU"/>
              </w:rPr>
            </w:pPr>
          </w:p>
        </w:tc>
        <w:tc>
          <w:tcPr>
            <w:tcW w:w="1701" w:type="dxa"/>
          </w:tcPr>
          <w:p w14:paraId="4281DB7E"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ACE3DA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251FF11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5707C0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7542596"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232D90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3BD1D8B"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092306DC" w14:textId="77777777" w:rsidR="009A0DCF" w:rsidRPr="00370CE4" w:rsidRDefault="009A0DCF" w:rsidP="00D767FB">
            <w:pPr>
              <w:tabs>
                <w:tab w:val="left" w:pos="3189"/>
              </w:tabs>
              <w:spacing w:after="0"/>
              <w:rPr>
                <w:rFonts w:ascii="Times New Roman" w:hAnsi="Times New Roman" w:cs="Times New Roman"/>
                <w:sz w:val="20"/>
                <w:szCs w:val="20"/>
                <w:lang w:val="en-GB"/>
              </w:rPr>
            </w:pPr>
          </w:p>
          <w:p w14:paraId="1FCAE39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Израда  плана</w:t>
            </w:r>
          </w:p>
          <w:p w14:paraId="4589DE23"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551BCD17"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697C62C"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 за ИО</w:t>
            </w:r>
          </w:p>
          <w:p w14:paraId="279A3F28"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375ABB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4493837"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7FE5A50"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3DBA213"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394C31D2" w14:textId="77777777" w:rsidTr="00855467">
        <w:trPr>
          <w:trHeight w:val="466"/>
        </w:trPr>
        <w:tc>
          <w:tcPr>
            <w:tcW w:w="993" w:type="dxa"/>
            <w:vMerge/>
          </w:tcPr>
          <w:p w14:paraId="450C7074" w14:textId="77777777" w:rsidR="009A0DCF" w:rsidRPr="00A4414E" w:rsidRDefault="009A0DCF" w:rsidP="009A0DCF">
            <w:pPr>
              <w:tabs>
                <w:tab w:val="left" w:pos="3189"/>
              </w:tabs>
              <w:rPr>
                <w:rFonts w:cs="Times New Roman"/>
              </w:rPr>
            </w:pPr>
          </w:p>
        </w:tc>
        <w:tc>
          <w:tcPr>
            <w:tcW w:w="4252" w:type="dxa"/>
          </w:tcPr>
          <w:p w14:paraId="0942EE02" w14:textId="77777777" w:rsidR="009A0DCF" w:rsidRPr="00A4414E" w:rsidRDefault="009A0DCF" w:rsidP="00D767FB">
            <w:pPr>
              <w:pStyle w:val="BodyText2"/>
              <w:jc w:val="left"/>
              <w:rPr>
                <w:sz w:val="20"/>
                <w:szCs w:val="20"/>
              </w:rPr>
            </w:pPr>
            <w:r w:rsidRPr="00A4414E">
              <w:rPr>
                <w:rFonts w:ascii="Times New Roman" w:hAnsi="Times New Roman"/>
                <w:sz w:val="20"/>
                <w:szCs w:val="20"/>
                <w:lang w:val="ru-RU"/>
              </w:rPr>
              <w:t xml:space="preserve">-Учествовање у припреми индивидуалног образовног плана за </w:t>
            </w:r>
            <w:r w:rsidRPr="00A4414E">
              <w:rPr>
                <w:rFonts w:ascii="Times New Roman" w:hAnsi="Times New Roman"/>
                <w:sz w:val="20"/>
                <w:szCs w:val="20"/>
              </w:rPr>
              <w:t xml:space="preserve">децу, односно </w:t>
            </w:r>
            <w:r w:rsidRPr="00A4414E">
              <w:rPr>
                <w:rFonts w:ascii="Times New Roman" w:hAnsi="Times New Roman"/>
                <w:sz w:val="20"/>
                <w:szCs w:val="20"/>
                <w:lang w:val="ru-RU"/>
              </w:rPr>
              <w:t>ученике,</w:t>
            </w:r>
          </w:p>
        </w:tc>
        <w:tc>
          <w:tcPr>
            <w:tcW w:w="1701" w:type="dxa"/>
          </w:tcPr>
          <w:p w14:paraId="67B16A5D" w14:textId="77777777" w:rsidR="009A0DCF" w:rsidRDefault="009A0DCF" w:rsidP="00D767FB">
            <w:pPr>
              <w:tabs>
                <w:tab w:val="left" w:pos="3189"/>
              </w:tabs>
              <w:spacing w:after="0"/>
              <w:rPr>
                <w:rFonts w:ascii="Times New Roman" w:hAnsi="Times New Roman" w:cs="Times New Roman"/>
                <w:sz w:val="20"/>
                <w:szCs w:val="20"/>
                <w:lang w:val="en-GB"/>
              </w:rPr>
            </w:pPr>
            <w:r w:rsidRPr="00A4414E">
              <w:rPr>
                <w:rFonts w:ascii="Times New Roman" w:hAnsi="Times New Roman" w:cs="Times New Roman"/>
                <w:sz w:val="20"/>
                <w:szCs w:val="20"/>
                <w:lang w:val="ru-RU"/>
              </w:rPr>
              <w:t>Током године</w:t>
            </w:r>
          </w:p>
          <w:p w14:paraId="1C4A4F00"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69C564F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4BFAA94"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Израда  плана</w:t>
            </w:r>
          </w:p>
        </w:tc>
        <w:tc>
          <w:tcPr>
            <w:tcW w:w="1843" w:type="dxa"/>
          </w:tcPr>
          <w:p w14:paraId="57FFCED9" w14:textId="77777777" w:rsidR="009A0DCF" w:rsidRDefault="009A0DCF" w:rsidP="00D767FB">
            <w:pPr>
              <w:tabs>
                <w:tab w:val="left" w:pos="3189"/>
              </w:tabs>
              <w:spacing w:after="0"/>
              <w:rPr>
                <w:rFonts w:ascii="Times New Roman" w:hAnsi="Times New Roman" w:cs="Times New Roman"/>
                <w:sz w:val="20"/>
                <w:szCs w:val="20"/>
                <w:lang w:val="en-GB"/>
              </w:rPr>
            </w:pPr>
            <w:r w:rsidRPr="00A4414E">
              <w:rPr>
                <w:rFonts w:ascii="Times New Roman" w:hAnsi="Times New Roman" w:cs="Times New Roman"/>
                <w:sz w:val="20"/>
                <w:szCs w:val="20"/>
                <w:lang w:val="ru-RU"/>
              </w:rPr>
              <w:t>Тим за ИО</w:t>
            </w:r>
          </w:p>
          <w:p w14:paraId="0BAF47EE" w14:textId="77777777" w:rsidR="009A0DCF" w:rsidRPr="00370CE4" w:rsidRDefault="009A0DCF" w:rsidP="00D767FB">
            <w:pPr>
              <w:tabs>
                <w:tab w:val="left" w:pos="3189"/>
              </w:tabs>
              <w:spacing w:after="0"/>
              <w:rPr>
                <w:rFonts w:ascii="Times New Roman" w:hAnsi="Times New Roman" w:cs="Times New Roman"/>
                <w:sz w:val="20"/>
                <w:szCs w:val="20"/>
              </w:rPr>
            </w:pPr>
            <w:r>
              <w:rPr>
                <w:rFonts w:ascii="Times New Roman" w:hAnsi="Times New Roman" w:cs="Times New Roman"/>
                <w:sz w:val="20"/>
                <w:szCs w:val="20"/>
              </w:rPr>
              <w:t>Наставници</w:t>
            </w:r>
          </w:p>
          <w:p w14:paraId="5E673AEB"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6162E1B8" w14:textId="77777777" w:rsidTr="00855467">
        <w:trPr>
          <w:trHeight w:val="1001"/>
        </w:trPr>
        <w:tc>
          <w:tcPr>
            <w:tcW w:w="993" w:type="dxa"/>
            <w:vMerge/>
          </w:tcPr>
          <w:p w14:paraId="3B202712" w14:textId="77777777" w:rsidR="009A0DCF" w:rsidRPr="00A4414E" w:rsidRDefault="009A0DCF" w:rsidP="009A0DCF">
            <w:pPr>
              <w:tabs>
                <w:tab w:val="left" w:pos="3189"/>
              </w:tabs>
              <w:rPr>
                <w:rFonts w:cs="Times New Roman"/>
              </w:rPr>
            </w:pPr>
          </w:p>
        </w:tc>
        <w:tc>
          <w:tcPr>
            <w:tcW w:w="4252" w:type="dxa"/>
          </w:tcPr>
          <w:p w14:paraId="5B87B8F3" w14:textId="77777777" w:rsidR="009A0DCF" w:rsidRPr="00370CE4" w:rsidRDefault="009A0DCF" w:rsidP="00D767FB">
            <w:pPr>
              <w:pStyle w:val="BodyText2"/>
              <w:jc w:val="left"/>
              <w:rPr>
                <w:rFonts w:ascii="Times New Roman" w:hAnsi="Times New Roman"/>
                <w:bCs w:val="0"/>
                <w:sz w:val="20"/>
                <w:szCs w:val="20"/>
              </w:rPr>
            </w:pPr>
          </w:p>
          <w:p w14:paraId="00CF3333" w14:textId="77777777" w:rsidR="009A0DCF" w:rsidRDefault="009A0DCF" w:rsidP="00D767FB">
            <w:pPr>
              <w:pStyle w:val="BodyText2"/>
              <w:jc w:val="left"/>
              <w:rPr>
                <w:rFonts w:ascii="Times New Roman" w:hAnsi="Times New Roman"/>
                <w:sz w:val="20"/>
                <w:szCs w:val="20"/>
              </w:rPr>
            </w:pPr>
            <w:r w:rsidRPr="00A4414E">
              <w:rPr>
                <w:rFonts w:ascii="Times New Roman" w:hAnsi="Times New Roman"/>
                <w:sz w:val="20"/>
                <w:szCs w:val="20"/>
              </w:rPr>
              <w:t>-Учешће у планирању и организовању појединих облика сарадње са другим институцијама,</w:t>
            </w:r>
          </w:p>
          <w:p w14:paraId="27EBD4BD" w14:textId="77777777" w:rsidR="009A0DCF" w:rsidRPr="00A4414E" w:rsidRDefault="009A0DCF" w:rsidP="00D767FB">
            <w:pPr>
              <w:tabs>
                <w:tab w:val="left" w:pos="3189"/>
              </w:tabs>
              <w:spacing w:after="0"/>
              <w:rPr>
                <w:sz w:val="20"/>
                <w:szCs w:val="20"/>
                <w:lang w:val="ru-RU"/>
              </w:rPr>
            </w:pPr>
          </w:p>
        </w:tc>
        <w:tc>
          <w:tcPr>
            <w:tcW w:w="1701" w:type="dxa"/>
          </w:tcPr>
          <w:p w14:paraId="1D4D2CC2"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4BAC22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Почетак шк. године </w:t>
            </w:r>
          </w:p>
          <w:p w14:paraId="7BB6AEF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A64022E"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59B46DE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9E95D4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8AB901C"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Планирање</w:t>
            </w:r>
          </w:p>
          <w:p w14:paraId="38C441A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C16DE48"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745A68B7" w14:textId="77777777" w:rsidR="009A0DCF" w:rsidRPr="00370CE4" w:rsidRDefault="009A0DCF" w:rsidP="00D767FB">
            <w:pPr>
              <w:tabs>
                <w:tab w:val="left" w:pos="3189"/>
              </w:tabs>
              <w:spacing w:after="0"/>
              <w:rPr>
                <w:rFonts w:ascii="Times New Roman" w:hAnsi="Times New Roman" w:cs="Times New Roman"/>
                <w:sz w:val="20"/>
                <w:szCs w:val="20"/>
                <w:lang w:val="en-GB"/>
              </w:rPr>
            </w:pPr>
          </w:p>
          <w:p w14:paraId="4B701849"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26608043"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w:t>
            </w:r>
          </w:p>
          <w:p w14:paraId="5F2558B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Комисије </w:t>
            </w:r>
          </w:p>
          <w:p w14:paraId="36C93E2C"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29AC9273" w14:textId="77777777" w:rsidTr="00855467">
        <w:trPr>
          <w:trHeight w:val="984"/>
        </w:trPr>
        <w:tc>
          <w:tcPr>
            <w:tcW w:w="993" w:type="dxa"/>
            <w:vMerge/>
          </w:tcPr>
          <w:p w14:paraId="297A317A" w14:textId="77777777" w:rsidR="009A0DCF" w:rsidRPr="00A4414E" w:rsidRDefault="009A0DCF" w:rsidP="009A0DCF">
            <w:pPr>
              <w:tabs>
                <w:tab w:val="left" w:pos="3189"/>
              </w:tabs>
              <w:rPr>
                <w:rFonts w:cs="Times New Roman"/>
              </w:rPr>
            </w:pPr>
          </w:p>
        </w:tc>
        <w:tc>
          <w:tcPr>
            <w:tcW w:w="4252" w:type="dxa"/>
          </w:tcPr>
          <w:p w14:paraId="4FC8E2CC" w14:textId="77777777" w:rsidR="009A0DCF" w:rsidRPr="00370CE4" w:rsidRDefault="009A0DCF" w:rsidP="00D767FB">
            <w:pPr>
              <w:pStyle w:val="BodyText2"/>
              <w:jc w:val="left"/>
              <w:rPr>
                <w:rFonts w:ascii="Times New Roman" w:hAnsi="Times New Roman"/>
                <w:sz w:val="20"/>
                <w:szCs w:val="20"/>
              </w:rPr>
            </w:pPr>
            <w:r w:rsidRPr="00A4414E">
              <w:rPr>
                <w:rFonts w:ascii="Times New Roman" w:hAnsi="Times New Roman"/>
                <w:sz w:val="20"/>
                <w:szCs w:val="20"/>
              </w:rPr>
              <w:t>-Планирање  набавке стручне литературе, периодике и учешће у набавци и изради дидактичког материјала, наставних средстава</w:t>
            </w:r>
          </w:p>
          <w:p w14:paraId="68B17EE7" w14:textId="77777777" w:rsidR="009A0DCF" w:rsidRPr="00FD5AFC" w:rsidRDefault="009A0DCF" w:rsidP="00D767FB">
            <w:pPr>
              <w:tabs>
                <w:tab w:val="left" w:pos="3189"/>
              </w:tabs>
              <w:spacing w:after="0"/>
              <w:rPr>
                <w:bCs/>
                <w:sz w:val="20"/>
                <w:szCs w:val="20"/>
                <w:lang w:val="ru-RU"/>
              </w:rPr>
            </w:pPr>
          </w:p>
        </w:tc>
        <w:tc>
          <w:tcPr>
            <w:tcW w:w="1701" w:type="dxa"/>
          </w:tcPr>
          <w:p w14:paraId="7C5E591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Почетак шк. Године , по потреби и чешће</w:t>
            </w:r>
          </w:p>
          <w:p w14:paraId="4A8D3DF2" w14:textId="77777777" w:rsidR="009A0DCF" w:rsidRDefault="009A0DCF" w:rsidP="00D767FB">
            <w:pPr>
              <w:tabs>
                <w:tab w:val="left" w:pos="3189"/>
              </w:tabs>
              <w:spacing w:after="0"/>
              <w:rPr>
                <w:rFonts w:ascii="Times New Roman" w:hAnsi="Times New Roman" w:cs="Times New Roman"/>
                <w:sz w:val="20"/>
                <w:szCs w:val="20"/>
                <w:lang w:val="ru-RU"/>
              </w:rPr>
            </w:pPr>
          </w:p>
          <w:p w14:paraId="278E3E5D"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16FB3A46"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EF743A8"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Разговори, саветовања </w:t>
            </w:r>
          </w:p>
          <w:p w14:paraId="2EEB4EA9" w14:textId="77777777" w:rsidR="009A0DCF" w:rsidRDefault="009A0DCF" w:rsidP="00D767FB">
            <w:pPr>
              <w:tabs>
                <w:tab w:val="left" w:pos="3189"/>
              </w:tabs>
              <w:spacing w:after="0"/>
              <w:rPr>
                <w:rFonts w:ascii="Times New Roman" w:hAnsi="Times New Roman" w:cs="Times New Roman"/>
                <w:sz w:val="20"/>
                <w:szCs w:val="20"/>
                <w:lang w:val="ru-RU"/>
              </w:rPr>
            </w:pPr>
          </w:p>
          <w:p w14:paraId="14357FF1"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6379EC28"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5765AFCB"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Директор</w:t>
            </w:r>
          </w:p>
          <w:p w14:paraId="7315E2D9" w14:textId="77777777" w:rsidR="009A0DCF" w:rsidRPr="00370CE4" w:rsidRDefault="009A0DCF" w:rsidP="00D767FB">
            <w:pPr>
              <w:tabs>
                <w:tab w:val="left" w:pos="3189"/>
              </w:tabs>
              <w:spacing w:after="0"/>
              <w:rPr>
                <w:rFonts w:cs="Times New Roman"/>
                <w:sz w:val="20"/>
                <w:szCs w:val="20"/>
              </w:rPr>
            </w:pPr>
          </w:p>
        </w:tc>
      </w:tr>
      <w:tr w:rsidR="009A0DCF" w:rsidRPr="00A4414E" w14:paraId="615E442A" w14:textId="77777777" w:rsidTr="00855467">
        <w:trPr>
          <w:trHeight w:val="931"/>
        </w:trPr>
        <w:tc>
          <w:tcPr>
            <w:tcW w:w="993" w:type="dxa"/>
            <w:vMerge/>
          </w:tcPr>
          <w:p w14:paraId="5C7B03BE" w14:textId="77777777" w:rsidR="009A0DCF" w:rsidRPr="00A4414E" w:rsidRDefault="009A0DCF" w:rsidP="009A0DCF">
            <w:pPr>
              <w:tabs>
                <w:tab w:val="left" w:pos="3189"/>
              </w:tabs>
              <w:rPr>
                <w:rFonts w:cs="Times New Roman"/>
              </w:rPr>
            </w:pPr>
          </w:p>
        </w:tc>
        <w:tc>
          <w:tcPr>
            <w:tcW w:w="4252" w:type="dxa"/>
          </w:tcPr>
          <w:p w14:paraId="764B722D" w14:textId="77777777" w:rsidR="009A0DCF" w:rsidRPr="00370CE4" w:rsidRDefault="009A0DCF" w:rsidP="00D767FB">
            <w:pPr>
              <w:pStyle w:val="BodyText2"/>
              <w:jc w:val="left"/>
              <w:rPr>
                <w:rFonts w:ascii="Times New Roman" w:hAnsi="Times New Roman"/>
                <w:bCs w:val="0"/>
                <w:sz w:val="20"/>
                <w:szCs w:val="20"/>
              </w:rPr>
            </w:pPr>
          </w:p>
          <w:p w14:paraId="4768269A" w14:textId="77777777" w:rsidR="009A0DCF" w:rsidRPr="00A4414E" w:rsidRDefault="009A0DCF" w:rsidP="00D767FB">
            <w:pPr>
              <w:pStyle w:val="BodyText2"/>
              <w:jc w:val="left"/>
              <w:rPr>
                <w:sz w:val="20"/>
                <w:szCs w:val="20"/>
              </w:rPr>
            </w:pPr>
            <w:r w:rsidRPr="00A4414E">
              <w:rPr>
                <w:rFonts w:ascii="Times New Roman" w:hAnsi="Times New Roman"/>
                <w:sz w:val="20"/>
                <w:szCs w:val="20"/>
              </w:rPr>
              <w:t>-Учествовање у писању пројеката установе и конкурисању ради обезбеђивања њиховог финансирања и примене,</w:t>
            </w:r>
          </w:p>
        </w:tc>
        <w:tc>
          <w:tcPr>
            <w:tcW w:w="1701" w:type="dxa"/>
          </w:tcPr>
          <w:p w14:paraId="019DBE5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B9B9B4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BA172F9" w14:textId="77777777" w:rsidR="009A0DCF" w:rsidRDefault="009A0DCF" w:rsidP="00D767FB">
            <w:pPr>
              <w:tabs>
                <w:tab w:val="left" w:pos="3189"/>
              </w:tabs>
              <w:spacing w:after="0"/>
              <w:rPr>
                <w:rFonts w:ascii="Times New Roman" w:hAnsi="Times New Roman" w:cs="Times New Roman"/>
                <w:sz w:val="20"/>
                <w:szCs w:val="20"/>
                <w:lang w:val="ru-RU"/>
              </w:rPr>
            </w:pPr>
          </w:p>
          <w:p w14:paraId="3BC4A0EC"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015E5375"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Планирање </w:t>
            </w:r>
          </w:p>
          <w:p w14:paraId="1AB45B31" w14:textId="77777777" w:rsidR="009A0DCF" w:rsidRDefault="009A0DCF" w:rsidP="00D767FB">
            <w:pPr>
              <w:tabs>
                <w:tab w:val="left" w:pos="3189"/>
              </w:tabs>
              <w:spacing w:after="0"/>
              <w:rPr>
                <w:rFonts w:ascii="Times New Roman" w:hAnsi="Times New Roman" w:cs="Times New Roman"/>
                <w:sz w:val="20"/>
                <w:szCs w:val="20"/>
                <w:lang w:val="ru-RU"/>
              </w:rPr>
            </w:pPr>
          </w:p>
          <w:p w14:paraId="141B164F" w14:textId="77777777" w:rsidR="009A0DCF" w:rsidRDefault="009A0DCF" w:rsidP="00D767FB">
            <w:pPr>
              <w:tabs>
                <w:tab w:val="left" w:pos="3189"/>
              </w:tabs>
              <w:spacing w:after="0"/>
              <w:rPr>
                <w:rFonts w:ascii="Times New Roman" w:hAnsi="Times New Roman" w:cs="Times New Roman"/>
                <w:sz w:val="20"/>
                <w:szCs w:val="20"/>
                <w:lang w:val="ru-RU"/>
              </w:rPr>
            </w:pPr>
          </w:p>
          <w:p w14:paraId="6E3399D1"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4CA0E99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 стр.тимови и већа</w:t>
            </w:r>
          </w:p>
          <w:p w14:paraId="542D1A7E"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2E241A5C" w14:textId="77777777" w:rsidTr="00855467">
        <w:trPr>
          <w:trHeight w:val="1081"/>
        </w:trPr>
        <w:tc>
          <w:tcPr>
            <w:tcW w:w="993" w:type="dxa"/>
            <w:vMerge/>
          </w:tcPr>
          <w:p w14:paraId="7869EAC7" w14:textId="77777777" w:rsidR="009A0DCF" w:rsidRPr="00A4414E" w:rsidRDefault="009A0DCF" w:rsidP="009A0DCF">
            <w:pPr>
              <w:tabs>
                <w:tab w:val="left" w:pos="3189"/>
              </w:tabs>
              <w:rPr>
                <w:rFonts w:cs="Times New Roman"/>
              </w:rPr>
            </w:pPr>
          </w:p>
        </w:tc>
        <w:tc>
          <w:tcPr>
            <w:tcW w:w="4252" w:type="dxa"/>
          </w:tcPr>
          <w:p w14:paraId="1260C73C" w14:textId="77777777" w:rsidR="009A0DCF" w:rsidRPr="00901914" w:rsidRDefault="009A0DCF" w:rsidP="00D767FB">
            <w:pPr>
              <w:pStyle w:val="BodyText2"/>
              <w:jc w:val="left"/>
              <w:rPr>
                <w:rFonts w:ascii="Times New Roman" w:hAnsi="Times New Roman"/>
                <w:bCs w:val="0"/>
                <w:sz w:val="20"/>
                <w:szCs w:val="20"/>
              </w:rPr>
            </w:pPr>
          </w:p>
          <w:p w14:paraId="25C814DA" w14:textId="77777777" w:rsidR="009A0DCF" w:rsidRDefault="009A0DCF" w:rsidP="00D767FB">
            <w:pPr>
              <w:pStyle w:val="BodyText2"/>
              <w:jc w:val="left"/>
              <w:rPr>
                <w:rFonts w:ascii="Times New Roman" w:hAnsi="Times New Roman"/>
                <w:sz w:val="20"/>
                <w:szCs w:val="20"/>
              </w:rPr>
            </w:pPr>
            <w:r w:rsidRPr="00A4414E">
              <w:rPr>
                <w:rFonts w:ascii="Times New Roman" w:hAnsi="Times New Roman"/>
                <w:sz w:val="20"/>
                <w:szCs w:val="20"/>
              </w:rPr>
              <w:t>-Иницирање и учешће у иновативним видовима планирања наставе и других облика образовно-васпитног рада,</w:t>
            </w:r>
          </w:p>
          <w:p w14:paraId="07D4B0B0" w14:textId="77777777" w:rsidR="009A0DCF" w:rsidRPr="00FD5AFC" w:rsidRDefault="009A0DCF" w:rsidP="00D767FB">
            <w:pPr>
              <w:tabs>
                <w:tab w:val="left" w:pos="3189"/>
              </w:tabs>
              <w:spacing w:after="0"/>
              <w:rPr>
                <w:bCs/>
                <w:sz w:val="20"/>
                <w:szCs w:val="20"/>
                <w:lang w:val="ru-RU"/>
              </w:rPr>
            </w:pPr>
          </w:p>
        </w:tc>
        <w:tc>
          <w:tcPr>
            <w:tcW w:w="1701" w:type="dxa"/>
          </w:tcPr>
          <w:p w14:paraId="058AF9F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FA49B7A"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Почетак шк. Године</w:t>
            </w:r>
          </w:p>
          <w:p w14:paraId="28ED5EE1" w14:textId="77777777" w:rsidR="009A0DCF" w:rsidRDefault="009A0DCF" w:rsidP="00D767FB">
            <w:pPr>
              <w:tabs>
                <w:tab w:val="left" w:pos="3189"/>
              </w:tabs>
              <w:spacing w:after="0"/>
              <w:rPr>
                <w:rFonts w:ascii="Times New Roman" w:hAnsi="Times New Roman" w:cs="Times New Roman"/>
                <w:sz w:val="20"/>
                <w:szCs w:val="20"/>
                <w:lang w:val="ru-RU"/>
              </w:rPr>
            </w:pPr>
          </w:p>
          <w:p w14:paraId="355DA31F"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6447BDBE"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F4707E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Планирање</w:t>
            </w:r>
          </w:p>
          <w:p w14:paraId="5307EA22"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1AE0EC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D7A3F90"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15E54B9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892606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 стр.тимови и већа</w:t>
            </w:r>
          </w:p>
          <w:p w14:paraId="42897396"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1027D7BC" w14:textId="77777777" w:rsidTr="00855467">
        <w:trPr>
          <w:trHeight w:val="1514"/>
        </w:trPr>
        <w:tc>
          <w:tcPr>
            <w:tcW w:w="993" w:type="dxa"/>
            <w:vMerge/>
          </w:tcPr>
          <w:p w14:paraId="3A13FF3C" w14:textId="77777777" w:rsidR="009A0DCF" w:rsidRPr="00A4414E" w:rsidRDefault="009A0DCF" w:rsidP="009A0DCF">
            <w:pPr>
              <w:tabs>
                <w:tab w:val="left" w:pos="3189"/>
              </w:tabs>
              <w:rPr>
                <w:rFonts w:cs="Times New Roman"/>
              </w:rPr>
            </w:pPr>
          </w:p>
        </w:tc>
        <w:tc>
          <w:tcPr>
            <w:tcW w:w="4252" w:type="dxa"/>
          </w:tcPr>
          <w:p w14:paraId="2C336309" w14:textId="77777777" w:rsidR="009A0DCF" w:rsidRPr="00901914" w:rsidRDefault="009A0DCF" w:rsidP="00D767FB">
            <w:pPr>
              <w:pStyle w:val="BodyText2"/>
              <w:jc w:val="left"/>
              <w:rPr>
                <w:rFonts w:ascii="Times New Roman" w:hAnsi="Times New Roman"/>
                <w:bCs w:val="0"/>
                <w:sz w:val="24"/>
              </w:rPr>
            </w:pPr>
          </w:p>
          <w:p w14:paraId="4A6B19A0" w14:textId="77777777" w:rsidR="009A0DCF" w:rsidRDefault="009A0DCF" w:rsidP="00D767FB">
            <w:pPr>
              <w:pStyle w:val="BodyText2"/>
              <w:jc w:val="left"/>
              <w:rPr>
                <w:rFonts w:ascii="Times New Roman" w:hAnsi="Times New Roman"/>
                <w:sz w:val="20"/>
                <w:szCs w:val="20"/>
              </w:rPr>
            </w:pPr>
            <w:r w:rsidRPr="00A4414E">
              <w:rPr>
                <w:rFonts w:ascii="Times New Roman" w:hAnsi="Times New Roman"/>
                <w:sz w:val="20"/>
                <w:szCs w:val="20"/>
              </w:rPr>
              <w:t>-Учествовање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w:t>
            </w:r>
          </w:p>
          <w:p w14:paraId="09C2E24D" w14:textId="77777777" w:rsidR="009A0DCF" w:rsidRPr="00FD5AFC" w:rsidRDefault="009A0DCF" w:rsidP="00D767FB">
            <w:pPr>
              <w:tabs>
                <w:tab w:val="left" w:pos="3189"/>
              </w:tabs>
              <w:spacing w:after="0"/>
              <w:rPr>
                <w:bCs/>
                <w:sz w:val="20"/>
                <w:szCs w:val="20"/>
                <w:lang w:val="ru-RU"/>
              </w:rPr>
            </w:pPr>
          </w:p>
        </w:tc>
        <w:tc>
          <w:tcPr>
            <w:tcW w:w="1701" w:type="dxa"/>
          </w:tcPr>
          <w:p w14:paraId="147048E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2AA018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Почетак шк. године</w:t>
            </w:r>
          </w:p>
          <w:p w14:paraId="3F09DE6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8A50182" w14:textId="77777777" w:rsidR="009A0DCF" w:rsidRDefault="009A0DCF" w:rsidP="00D767FB">
            <w:pPr>
              <w:tabs>
                <w:tab w:val="left" w:pos="3189"/>
              </w:tabs>
              <w:spacing w:after="0"/>
              <w:rPr>
                <w:rFonts w:ascii="Times New Roman" w:hAnsi="Times New Roman" w:cs="Times New Roman"/>
                <w:sz w:val="20"/>
                <w:szCs w:val="20"/>
                <w:lang w:val="ru-RU"/>
              </w:rPr>
            </w:pPr>
          </w:p>
          <w:p w14:paraId="6D37C2FF" w14:textId="77777777" w:rsidR="009A0DCF" w:rsidRDefault="009A0DCF" w:rsidP="00D767FB">
            <w:pPr>
              <w:tabs>
                <w:tab w:val="left" w:pos="3189"/>
              </w:tabs>
              <w:spacing w:after="0"/>
              <w:rPr>
                <w:rFonts w:ascii="Times New Roman" w:hAnsi="Times New Roman" w:cs="Times New Roman"/>
                <w:sz w:val="20"/>
                <w:szCs w:val="20"/>
                <w:lang w:val="ru-RU"/>
              </w:rPr>
            </w:pPr>
          </w:p>
          <w:p w14:paraId="0F40AAB3"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3EE1447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30C158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Планирање </w:t>
            </w:r>
          </w:p>
          <w:p w14:paraId="61A26110"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D72832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D1EF917" w14:textId="77777777" w:rsidR="009A0DCF" w:rsidRDefault="009A0DCF" w:rsidP="00D767FB">
            <w:pPr>
              <w:tabs>
                <w:tab w:val="left" w:pos="3189"/>
              </w:tabs>
              <w:spacing w:after="0"/>
              <w:rPr>
                <w:rFonts w:ascii="Times New Roman" w:hAnsi="Times New Roman" w:cs="Times New Roman"/>
                <w:sz w:val="20"/>
                <w:szCs w:val="20"/>
                <w:lang w:val="ru-RU"/>
              </w:rPr>
            </w:pPr>
          </w:p>
          <w:p w14:paraId="4846B37C" w14:textId="77777777" w:rsidR="009A0DCF" w:rsidRDefault="009A0DCF" w:rsidP="00D767FB">
            <w:pPr>
              <w:tabs>
                <w:tab w:val="left" w:pos="3189"/>
              </w:tabs>
              <w:spacing w:after="0"/>
              <w:rPr>
                <w:rFonts w:ascii="Times New Roman" w:hAnsi="Times New Roman" w:cs="Times New Roman"/>
                <w:sz w:val="20"/>
                <w:szCs w:val="20"/>
                <w:lang w:val="ru-RU"/>
              </w:rPr>
            </w:pPr>
          </w:p>
          <w:p w14:paraId="5B606480"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1BFC752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F26BC79"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 стр.тимови и већа</w:t>
            </w:r>
          </w:p>
          <w:p w14:paraId="4C1931FE" w14:textId="77777777" w:rsidR="009A0DCF" w:rsidRDefault="009A0DCF" w:rsidP="00D767FB">
            <w:pPr>
              <w:tabs>
                <w:tab w:val="left" w:pos="3189"/>
              </w:tabs>
              <w:spacing w:after="0"/>
              <w:rPr>
                <w:rFonts w:ascii="Times New Roman" w:hAnsi="Times New Roman" w:cs="Times New Roman"/>
                <w:sz w:val="20"/>
                <w:szCs w:val="20"/>
                <w:lang w:val="ru-RU"/>
              </w:rPr>
            </w:pPr>
          </w:p>
          <w:p w14:paraId="7D9FB469" w14:textId="77777777" w:rsidR="009A0DCF" w:rsidRDefault="009A0DCF" w:rsidP="00D767FB">
            <w:pPr>
              <w:tabs>
                <w:tab w:val="left" w:pos="3189"/>
              </w:tabs>
              <w:spacing w:after="0"/>
              <w:rPr>
                <w:rFonts w:ascii="Times New Roman" w:hAnsi="Times New Roman" w:cs="Times New Roman"/>
                <w:sz w:val="20"/>
                <w:szCs w:val="20"/>
                <w:lang w:val="ru-RU"/>
              </w:rPr>
            </w:pPr>
          </w:p>
          <w:p w14:paraId="72D929DC"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6CD1112C" w14:textId="77777777" w:rsidTr="00855467">
        <w:trPr>
          <w:trHeight w:val="1143"/>
        </w:trPr>
        <w:tc>
          <w:tcPr>
            <w:tcW w:w="993" w:type="dxa"/>
            <w:vMerge/>
          </w:tcPr>
          <w:p w14:paraId="638BEFAE" w14:textId="77777777" w:rsidR="009A0DCF" w:rsidRPr="00A4414E" w:rsidRDefault="009A0DCF" w:rsidP="009A0DCF">
            <w:pPr>
              <w:tabs>
                <w:tab w:val="left" w:pos="3189"/>
              </w:tabs>
              <w:rPr>
                <w:rFonts w:cs="Times New Roman"/>
              </w:rPr>
            </w:pPr>
          </w:p>
        </w:tc>
        <w:tc>
          <w:tcPr>
            <w:tcW w:w="4252" w:type="dxa"/>
          </w:tcPr>
          <w:p w14:paraId="0A76E2BF" w14:textId="77777777" w:rsidR="009A0DCF" w:rsidRPr="00901914" w:rsidRDefault="009A0DCF" w:rsidP="00D767FB">
            <w:pPr>
              <w:pStyle w:val="BodyText2"/>
              <w:jc w:val="left"/>
              <w:rPr>
                <w:rFonts w:ascii="Times New Roman" w:hAnsi="Times New Roman"/>
                <w:bCs w:val="0"/>
                <w:sz w:val="20"/>
                <w:szCs w:val="20"/>
              </w:rPr>
            </w:pPr>
          </w:p>
          <w:p w14:paraId="0DE56885" w14:textId="77777777" w:rsidR="009A0DCF" w:rsidRPr="00901914" w:rsidRDefault="009A0DCF" w:rsidP="00D767FB">
            <w:pPr>
              <w:pStyle w:val="BodyText2"/>
              <w:jc w:val="left"/>
              <w:rPr>
                <w:bCs w:val="0"/>
              </w:rPr>
            </w:pPr>
            <w:r w:rsidRPr="00A4414E">
              <w:rPr>
                <w:rFonts w:ascii="Times New Roman" w:hAnsi="Times New Roman"/>
                <w:sz w:val="20"/>
                <w:szCs w:val="20"/>
              </w:rPr>
              <w:t>-Учешће у планирању и реализацији културних манифестација, наступа деце, односно ученика, медијског представљања и слично,</w:t>
            </w:r>
          </w:p>
        </w:tc>
        <w:tc>
          <w:tcPr>
            <w:tcW w:w="1701" w:type="dxa"/>
          </w:tcPr>
          <w:p w14:paraId="34E7737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E4531BC" w14:textId="77777777" w:rsidR="009A0DCF"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Септембар</w:t>
            </w:r>
          </w:p>
          <w:p w14:paraId="2F91D828" w14:textId="77777777" w:rsidR="009A0DCF" w:rsidRPr="00901914" w:rsidRDefault="009A0DCF" w:rsidP="00D767FB">
            <w:pPr>
              <w:tabs>
                <w:tab w:val="left" w:pos="3189"/>
              </w:tabs>
              <w:spacing w:after="0"/>
              <w:rPr>
                <w:rFonts w:ascii="Times New Roman" w:hAnsi="Times New Roman" w:cs="Times New Roman"/>
                <w:sz w:val="20"/>
                <w:szCs w:val="20"/>
              </w:rPr>
            </w:pPr>
            <w:r>
              <w:rPr>
                <w:rFonts w:ascii="Times New Roman" w:hAnsi="Times New Roman" w:cs="Times New Roman"/>
                <w:sz w:val="20"/>
                <w:szCs w:val="20"/>
              </w:rPr>
              <w:t>Током године</w:t>
            </w:r>
          </w:p>
          <w:p w14:paraId="091E4EBA" w14:textId="77777777" w:rsidR="009A0DCF" w:rsidRPr="00A4414E" w:rsidRDefault="009A0DCF" w:rsidP="00D767FB">
            <w:pPr>
              <w:tabs>
                <w:tab w:val="left" w:pos="3189"/>
              </w:tabs>
              <w:spacing w:after="0"/>
              <w:rPr>
                <w:rFonts w:ascii="Times New Roman" w:hAnsi="Times New Roman" w:cs="Times New Roman"/>
                <w:sz w:val="20"/>
                <w:szCs w:val="20"/>
              </w:rPr>
            </w:pPr>
          </w:p>
          <w:p w14:paraId="6ABEE107"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37CBB0D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и инстр. рад</w:t>
            </w:r>
          </w:p>
          <w:p w14:paraId="1C4D20F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5F7A32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83A6104"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12A88E21"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lastRenderedPageBreak/>
              <w:t xml:space="preserve">Стр. већа </w:t>
            </w:r>
          </w:p>
          <w:p w14:paraId="676139E3" w14:textId="77777777" w:rsidR="009A0DCF" w:rsidRPr="00A4414E" w:rsidRDefault="009A0DCF" w:rsidP="00D767FB">
            <w:pPr>
              <w:tabs>
                <w:tab w:val="left" w:pos="3189"/>
              </w:tabs>
              <w:spacing w:after="0"/>
              <w:rPr>
                <w:rFonts w:ascii="Times New Roman" w:hAnsi="Times New Roman" w:cs="Times New Roman"/>
                <w:sz w:val="20"/>
                <w:szCs w:val="20"/>
              </w:rPr>
            </w:pPr>
          </w:p>
          <w:p w14:paraId="17F6B89F" w14:textId="77777777" w:rsidR="009A0DCF" w:rsidRDefault="009A0DCF" w:rsidP="00D767FB">
            <w:pPr>
              <w:tabs>
                <w:tab w:val="left" w:pos="3189"/>
              </w:tabs>
              <w:spacing w:after="0"/>
              <w:rPr>
                <w:rFonts w:ascii="Times New Roman" w:hAnsi="Times New Roman" w:cs="Times New Roman"/>
                <w:sz w:val="20"/>
                <w:szCs w:val="20"/>
              </w:rPr>
            </w:pPr>
          </w:p>
          <w:p w14:paraId="6F15689A" w14:textId="77777777" w:rsidR="009A0DCF" w:rsidRPr="00901914" w:rsidRDefault="009A0DCF" w:rsidP="00D767FB">
            <w:pPr>
              <w:tabs>
                <w:tab w:val="left" w:pos="3189"/>
              </w:tabs>
              <w:spacing w:after="0"/>
              <w:rPr>
                <w:rFonts w:ascii="Times New Roman" w:hAnsi="Times New Roman" w:cs="Times New Roman"/>
                <w:sz w:val="20"/>
                <w:szCs w:val="20"/>
              </w:rPr>
            </w:pPr>
          </w:p>
          <w:p w14:paraId="235AC8AB"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2457B956" w14:textId="77777777" w:rsidTr="00855467">
        <w:trPr>
          <w:trHeight w:val="1339"/>
        </w:trPr>
        <w:tc>
          <w:tcPr>
            <w:tcW w:w="993" w:type="dxa"/>
            <w:vMerge/>
          </w:tcPr>
          <w:p w14:paraId="2B8CC902" w14:textId="77777777" w:rsidR="009A0DCF" w:rsidRPr="00A4414E" w:rsidRDefault="009A0DCF" w:rsidP="009A0DCF">
            <w:pPr>
              <w:tabs>
                <w:tab w:val="left" w:pos="3189"/>
              </w:tabs>
              <w:rPr>
                <w:rFonts w:cs="Times New Roman"/>
              </w:rPr>
            </w:pPr>
          </w:p>
        </w:tc>
        <w:tc>
          <w:tcPr>
            <w:tcW w:w="4252" w:type="dxa"/>
          </w:tcPr>
          <w:p w14:paraId="53082DAA" w14:textId="77777777" w:rsidR="009A0DCF" w:rsidRPr="00901914" w:rsidRDefault="009A0DCF" w:rsidP="00D767FB">
            <w:pPr>
              <w:pStyle w:val="BodyText2"/>
              <w:jc w:val="left"/>
              <w:rPr>
                <w:rFonts w:ascii="Times New Roman" w:hAnsi="Times New Roman"/>
                <w:bCs w:val="0"/>
                <w:sz w:val="20"/>
                <w:szCs w:val="20"/>
              </w:rPr>
            </w:pPr>
          </w:p>
          <w:p w14:paraId="7BCCA7B9" w14:textId="77777777" w:rsidR="009A0DCF" w:rsidRDefault="009A0DCF" w:rsidP="00D767FB">
            <w:pPr>
              <w:pStyle w:val="BodyText2"/>
              <w:jc w:val="left"/>
              <w:rPr>
                <w:rFonts w:ascii="Times New Roman" w:hAnsi="Times New Roman"/>
                <w:sz w:val="20"/>
                <w:szCs w:val="20"/>
              </w:rPr>
            </w:pPr>
            <w:r w:rsidRPr="00A4414E">
              <w:rPr>
                <w:rFonts w:ascii="Times New Roman" w:hAnsi="Times New Roman"/>
                <w:sz w:val="20"/>
                <w:szCs w:val="20"/>
              </w:rPr>
              <w:t>-Пружање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p w14:paraId="754B63A8" w14:textId="77777777" w:rsidR="009A0DCF" w:rsidRPr="00FD5AFC" w:rsidRDefault="009A0DCF" w:rsidP="00D767FB">
            <w:pPr>
              <w:tabs>
                <w:tab w:val="left" w:pos="3189"/>
              </w:tabs>
              <w:spacing w:after="0"/>
              <w:rPr>
                <w:bCs/>
                <w:sz w:val="20"/>
                <w:szCs w:val="20"/>
                <w:lang w:val="ru-RU"/>
              </w:rPr>
            </w:pPr>
          </w:p>
        </w:tc>
        <w:tc>
          <w:tcPr>
            <w:tcW w:w="1701" w:type="dxa"/>
          </w:tcPr>
          <w:p w14:paraId="683B232F"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3FC1A55B"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02F16163"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Август, септембар</w:t>
            </w:r>
          </w:p>
          <w:p w14:paraId="0131D7D4" w14:textId="77777777" w:rsidR="009A0DCF" w:rsidRPr="00A4414E" w:rsidRDefault="009A0DCF" w:rsidP="00D767FB">
            <w:pPr>
              <w:tabs>
                <w:tab w:val="left" w:pos="3189"/>
              </w:tabs>
              <w:spacing w:after="0"/>
              <w:rPr>
                <w:rFonts w:ascii="Times New Roman" w:hAnsi="Times New Roman" w:cs="Times New Roman"/>
                <w:sz w:val="20"/>
                <w:szCs w:val="20"/>
              </w:rPr>
            </w:pPr>
          </w:p>
          <w:p w14:paraId="703190B8"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3889D63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AEC51C1"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rPr>
              <w:t>Саветодавни и инстр. рад</w:t>
            </w:r>
          </w:p>
        </w:tc>
        <w:tc>
          <w:tcPr>
            <w:tcW w:w="1843" w:type="dxa"/>
          </w:tcPr>
          <w:p w14:paraId="7709150E" w14:textId="77777777" w:rsidR="009A0DCF" w:rsidRPr="00A4414E" w:rsidRDefault="009A0DCF" w:rsidP="00D767FB">
            <w:pPr>
              <w:tabs>
                <w:tab w:val="left" w:pos="3189"/>
              </w:tabs>
              <w:spacing w:after="0"/>
              <w:rPr>
                <w:rFonts w:ascii="Times New Roman" w:hAnsi="Times New Roman" w:cs="Times New Roman"/>
                <w:sz w:val="20"/>
                <w:szCs w:val="20"/>
              </w:rPr>
            </w:pPr>
          </w:p>
          <w:p w14:paraId="32799FEA" w14:textId="77777777" w:rsidR="009A0DCF"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 xml:space="preserve">Директор </w:t>
            </w:r>
          </w:p>
          <w:p w14:paraId="7EF8A826" w14:textId="77777777" w:rsidR="009A0DCF" w:rsidRPr="00901914" w:rsidRDefault="009A0DCF" w:rsidP="00D767FB">
            <w:pPr>
              <w:tabs>
                <w:tab w:val="left" w:pos="3189"/>
              </w:tabs>
              <w:spacing w:after="0"/>
              <w:rPr>
                <w:rFonts w:cs="Times New Roman"/>
                <w:sz w:val="20"/>
                <w:szCs w:val="20"/>
              </w:rPr>
            </w:pPr>
            <w:r>
              <w:rPr>
                <w:rFonts w:ascii="Times New Roman" w:hAnsi="Times New Roman" w:cs="Times New Roman"/>
                <w:sz w:val="20"/>
                <w:szCs w:val="20"/>
              </w:rPr>
              <w:t xml:space="preserve">Наставници </w:t>
            </w:r>
          </w:p>
        </w:tc>
      </w:tr>
      <w:tr w:rsidR="009A0DCF" w:rsidRPr="00A4414E" w14:paraId="62FDD2D7" w14:textId="77777777" w:rsidTr="00855467">
        <w:trPr>
          <w:trHeight w:val="701"/>
        </w:trPr>
        <w:tc>
          <w:tcPr>
            <w:tcW w:w="993" w:type="dxa"/>
            <w:vMerge/>
          </w:tcPr>
          <w:p w14:paraId="546DD1B6" w14:textId="77777777" w:rsidR="009A0DCF" w:rsidRPr="00A4414E" w:rsidRDefault="009A0DCF" w:rsidP="009A0DCF">
            <w:pPr>
              <w:tabs>
                <w:tab w:val="left" w:pos="3189"/>
              </w:tabs>
              <w:rPr>
                <w:rFonts w:cs="Times New Roman"/>
              </w:rPr>
            </w:pPr>
          </w:p>
        </w:tc>
        <w:tc>
          <w:tcPr>
            <w:tcW w:w="4252" w:type="dxa"/>
          </w:tcPr>
          <w:p w14:paraId="1413192C" w14:textId="77777777" w:rsidR="009A0DCF" w:rsidRPr="00901914" w:rsidRDefault="009A0DCF" w:rsidP="00D767FB">
            <w:pPr>
              <w:pStyle w:val="BodyText2"/>
              <w:jc w:val="left"/>
              <w:rPr>
                <w:rFonts w:ascii="Times New Roman" w:hAnsi="Times New Roman"/>
                <w:bCs w:val="0"/>
                <w:sz w:val="20"/>
                <w:szCs w:val="20"/>
              </w:rPr>
            </w:pPr>
          </w:p>
          <w:p w14:paraId="3BB96F99" w14:textId="77777777" w:rsidR="009A0DCF" w:rsidRPr="00901914" w:rsidRDefault="009A0DCF" w:rsidP="00D767FB">
            <w:pPr>
              <w:pStyle w:val="BodyText2"/>
              <w:jc w:val="left"/>
              <w:rPr>
                <w:bCs w:val="0"/>
                <w:sz w:val="20"/>
                <w:szCs w:val="20"/>
              </w:rPr>
            </w:pPr>
            <w:r w:rsidRPr="00A4414E">
              <w:rPr>
                <w:rFonts w:ascii="Times New Roman" w:hAnsi="Times New Roman"/>
                <w:sz w:val="20"/>
                <w:szCs w:val="20"/>
              </w:rPr>
              <w:t>-Учешће у избору и предлозима одељењских старешинстава,</w:t>
            </w:r>
          </w:p>
        </w:tc>
        <w:tc>
          <w:tcPr>
            <w:tcW w:w="1701" w:type="dxa"/>
          </w:tcPr>
          <w:p w14:paraId="53FB066A"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6031F56F" w14:textId="77777777" w:rsidR="009A0DCF" w:rsidRPr="00901914" w:rsidRDefault="009A0DCF" w:rsidP="00D767FB">
            <w:pPr>
              <w:tabs>
                <w:tab w:val="left" w:pos="3189"/>
              </w:tabs>
              <w:spacing w:after="0"/>
              <w:rPr>
                <w:rFonts w:cs="Times New Roman"/>
                <w:sz w:val="20"/>
                <w:szCs w:val="20"/>
              </w:rPr>
            </w:pPr>
            <w:r>
              <w:rPr>
                <w:rFonts w:ascii="Times New Roman" w:hAnsi="Times New Roman" w:cs="Times New Roman"/>
                <w:sz w:val="20"/>
                <w:szCs w:val="20"/>
              </w:rPr>
              <w:t>А</w:t>
            </w:r>
            <w:r w:rsidRPr="00A4414E">
              <w:rPr>
                <w:rFonts w:ascii="Times New Roman" w:hAnsi="Times New Roman" w:cs="Times New Roman"/>
                <w:sz w:val="20"/>
                <w:szCs w:val="20"/>
              </w:rPr>
              <w:t>вгуст</w:t>
            </w:r>
          </w:p>
        </w:tc>
        <w:tc>
          <w:tcPr>
            <w:tcW w:w="1276" w:type="dxa"/>
          </w:tcPr>
          <w:p w14:paraId="77A196DC" w14:textId="77777777" w:rsidR="009A0DCF" w:rsidRPr="00901914"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Разгвор</w:t>
            </w:r>
          </w:p>
        </w:tc>
        <w:tc>
          <w:tcPr>
            <w:tcW w:w="1843" w:type="dxa"/>
          </w:tcPr>
          <w:p w14:paraId="0D257993" w14:textId="77777777" w:rsidR="009A0DCF" w:rsidRDefault="009A0DCF" w:rsidP="00D767FB">
            <w:pPr>
              <w:tabs>
                <w:tab w:val="left" w:pos="3189"/>
              </w:tabs>
              <w:spacing w:after="0"/>
              <w:rPr>
                <w:rFonts w:ascii="Times New Roman" w:hAnsi="Times New Roman" w:cs="Times New Roman"/>
                <w:sz w:val="20"/>
                <w:szCs w:val="20"/>
              </w:rPr>
            </w:pPr>
            <w:r>
              <w:rPr>
                <w:rFonts w:ascii="Times New Roman" w:hAnsi="Times New Roman" w:cs="Times New Roman"/>
                <w:sz w:val="20"/>
                <w:szCs w:val="20"/>
              </w:rPr>
              <w:t>Директор</w:t>
            </w:r>
          </w:p>
          <w:p w14:paraId="71B5B56C" w14:textId="77777777" w:rsidR="009A0DCF" w:rsidRPr="00901914" w:rsidRDefault="009A0DCF" w:rsidP="00D767FB">
            <w:pPr>
              <w:tabs>
                <w:tab w:val="left" w:pos="3189"/>
              </w:tabs>
              <w:spacing w:after="0"/>
              <w:rPr>
                <w:rFonts w:ascii="Times New Roman" w:hAnsi="Times New Roman" w:cs="Times New Roman"/>
                <w:sz w:val="20"/>
                <w:szCs w:val="20"/>
              </w:rPr>
            </w:pPr>
            <w:r>
              <w:rPr>
                <w:rFonts w:ascii="Times New Roman" w:hAnsi="Times New Roman" w:cs="Times New Roman"/>
                <w:sz w:val="20"/>
                <w:szCs w:val="20"/>
              </w:rPr>
              <w:t xml:space="preserve">Наставници </w:t>
            </w:r>
          </w:p>
        </w:tc>
      </w:tr>
      <w:tr w:rsidR="009A0DCF" w:rsidRPr="00FF7F95" w14:paraId="1E5A6010" w14:textId="77777777" w:rsidTr="00855467">
        <w:trPr>
          <w:trHeight w:val="1125"/>
        </w:trPr>
        <w:tc>
          <w:tcPr>
            <w:tcW w:w="993" w:type="dxa"/>
            <w:vMerge/>
          </w:tcPr>
          <w:p w14:paraId="3E8E5D72" w14:textId="77777777" w:rsidR="009A0DCF" w:rsidRPr="00A4414E" w:rsidRDefault="009A0DCF" w:rsidP="009A0DCF">
            <w:pPr>
              <w:tabs>
                <w:tab w:val="left" w:pos="3189"/>
              </w:tabs>
              <w:rPr>
                <w:rFonts w:cs="Times New Roman"/>
              </w:rPr>
            </w:pPr>
          </w:p>
        </w:tc>
        <w:tc>
          <w:tcPr>
            <w:tcW w:w="4252" w:type="dxa"/>
          </w:tcPr>
          <w:p w14:paraId="76A3A1FF" w14:textId="77777777" w:rsidR="009A0DCF" w:rsidRPr="00901914" w:rsidRDefault="009A0DCF" w:rsidP="00D767FB">
            <w:pPr>
              <w:pStyle w:val="BodyText2"/>
              <w:jc w:val="left"/>
              <w:rPr>
                <w:rFonts w:ascii="Times New Roman" w:hAnsi="Times New Roman"/>
                <w:sz w:val="20"/>
                <w:szCs w:val="20"/>
              </w:rPr>
            </w:pPr>
          </w:p>
          <w:p w14:paraId="7E8AADB1" w14:textId="77777777" w:rsidR="009A0DCF" w:rsidRPr="00901914" w:rsidRDefault="009A0DCF" w:rsidP="00D767FB">
            <w:pPr>
              <w:pStyle w:val="BodyText2"/>
              <w:jc w:val="left"/>
              <w:rPr>
                <w:rFonts w:ascii="Times New Roman" w:hAnsi="Times New Roman"/>
                <w:sz w:val="20"/>
                <w:szCs w:val="20"/>
              </w:rPr>
            </w:pPr>
            <w:r w:rsidRPr="00A4414E">
              <w:rPr>
                <w:rFonts w:ascii="Times New Roman" w:hAnsi="Times New Roman"/>
                <w:sz w:val="20"/>
                <w:szCs w:val="20"/>
              </w:rPr>
              <w:t xml:space="preserve">-Формирање одељења, распоређивање новопридошлих ученика и ученика који су  упућени да понове разред. </w:t>
            </w:r>
          </w:p>
        </w:tc>
        <w:tc>
          <w:tcPr>
            <w:tcW w:w="1701" w:type="dxa"/>
          </w:tcPr>
          <w:p w14:paraId="29365B75" w14:textId="77777777" w:rsidR="009A0DCF" w:rsidRPr="00FD5AFC" w:rsidRDefault="009A0DCF" w:rsidP="00D767FB">
            <w:pPr>
              <w:tabs>
                <w:tab w:val="left" w:pos="3189"/>
              </w:tabs>
              <w:spacing w:after="0"/>
              <w:rPr>
                <w:rFonts w:cs="Times New Roman"/>
                <w:sz w:val="20"/>
                <w:szCs w:val="20"/>
                <w:lang w:val="ru-RU"/>
              </w:rPr>
            </w:pPr>
          </w:p>
        </w:tc>
        <w:tc>
          <w:tcPr>
            <w:tcW w:w="1276" w:type="dxa"/>
          </w:tcPr>
          <w:p w14:paraId="255F7098"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596F4FEF" w14:textId="77777777" w:rsidR="009A0DCF" w:rsidRPr="00FD5AFC" w:rsidRDefault="009A0DCF" w:rsidP="00D767FB">
            <w:pPr>
              <w:tabs>
                <w:tab w:val="left" w:pos="3189"/>
              </w:tabs>
              <w:spacing w:after="0"/>
              <w:rPr>
                <w:rFonts w:cs="Times New Roman"/>
                <w:sz w:val="20"/>
                <w:szCs w:val="20"/>
                <w:lang w:val="ru-RU"/>
              </w:rPr>
            </w:pPr>
          </w:p>
        </w:tc>
      </w:tr>
      <w:tr w:rsidR="009A0DCF" w:rsidRPr="00A4414E" w14:paraId="3A9EB2FA" w14:textId="77777777" w:rsidTr="00855467">
        <w:trPr>
          <w:trHeight w:val="927"/>
        </w:trPr>
        <w:tc>
          <w:tcPr>
            <w:tcW w:w="993" w:type="dxa"/>
            <w:vMerge w:val="restart"/>
            <w:textDirection w:val="btLr"/>
            <w:vAlign w:val="center"/>
          </w:tcPr>
          <w:p w14:paraId="0C24104B" w14:textId="77777777" w:rsidR="00533F50" w:rsidRPr="00533F50" w:rsidRDefault="009A0DCF" w:rsidP="00533F50">
            <w:pPr>
              <w:pStyle w:val="BodyText2"/>
              <w:tabs>
                <w:tab w:val="left" w:pos="360"/>
              </w:tabs>
              <w:ind w:left="113" w:right="-354"/>
              <w:jc w:val="center"/>
              <w:rPr>
                <w:rFonts w:ascii="Times New Roman" w:hAnsi="Times New Roman"/>
                <w:b/>
              </w:rPr>
            </w:pPr>
            <w:r w:rsidRPr="00A4414E">
              <w:rPr>
                <w:rFonts w:ascii="Times New Roman" w:hAnsi="Times New Roman"/>
                <w:b/>
                <w:sz w:val="24"/>
                <w:lang w:val="en-US"/>
              </w:rPr>
              <w:t>II</w:t>
            </w:r>
            <w:r w:rsidRPr="00A4414E">
              <w:rPr>
                <w:rFonts w:ascii="Times New Roman" w:hAnsi="Times New Roman"/>
                <w:b/>
                <w:sz w:val="24"/>
              </w:rPr>
              <w:t>. П</w:t>
            </w:r>
            <w:r w:rsidRPr="00533F50">
              <w:rPr>
                <w:rFonts w:ascii="Times New Roman" w:hAnsi="Times New Roman"/>
                <w:b/>
                <w:sz w:val="24"/>
              </w:rPr>
              <w:t xml:space="preserve">РАЋЕЊЕ И ВРЕДНОВАЊЕ </w:t>
            </w:r>
            <w:r w:rsidR="00533F50" w:rsidRPr="00533F50">
              <w:rPr>
                <w:rFonts w:ascii="Times New Roman" w:hAnsi="Times New Roman"/>
                <w:b/>
                <w:sz w:val="24"/>
              </w:rPr>
              <w:t>В – О Р</w:t>
            </w:r>
          </w:p>
          <w:p w14:paraId="5E91D5DA" w14:textId="77777777" w:rsidR="009A0DCF" w:rsidRPr="00A4414E" w:rsidRDefault="00533F50" w:rsidP="00533F50">
            <w:pPr>
              <w:pStyle w:val="BodyText2"/>
              <w:tabs>
                <w:tab w:val="left" w:pos="360"/>
              </w:tabs>
              <w:ind w:left="113" w:right="-354"/>
              <w:jc w:val="center"/>
              <w:rPr>
                <w:rFonts w:ascii="Times New Roman" w:hAnsi="Times New Roman"/>
                <w:lang w:val="ru-RU"/>
              </w:rPr>
            </w:pPr>
            <w:r w:rsidRPr="00533F50">
              <w:rPr>
                <w:rFonts w:ascii="Times New Roman" w:hAnsi="Times New Roman"/>
                <w:b/>
                <w:lang w:val="ru-RU"/>
              </w:rPr>
              <w:t>РАДА</w:t>
            </w:r>
          </w:p>
        </w:tc>
        <w:tc>
          <w:tcPr>
            <w:tcW w:w="4252" w:type="dxa"/>
          </w:tcPr>
          <w:p w14:paraId="1BC5E669" w14:textId="77777777" w:rsidR="009A0DCF" w:rsidRPr="00A4414E" w:rsidRDefault="009A0DCF" w:rsidP="00D767FB">
            <w:pPr>
              <w:spacing w:after="0"/>
              <w:rPr>
                <w:rFonts w:ascii="Times New Roman" w:hAnsi="Times New Roman" w:cs="Times New Roman"/>
                <w:sz w:val="20"/>
                <w:szCs w:val="20"/>
                <w:lang w:val="ru-RU"/>
              </w:rPr>
            </w:pPr>
            <w:r w:rsidRPr="00A4414E">
              <w:rPr>
                <w:rFonts w:ascii="Times New Roman" w:hAnsi="Times New Roman" w:cs="Times New Roman"/>
                <w:bCs/>
                <w:sz w:val="20"/>
                <w:szCs w:val="20"/>
                <w:lang w:val="sr-Cyrl-CS"/>
              </w:rPr>
              <w:t>-Систематско праћење и вредновање васпитно – образовног, односно наставног процеса развоја и напредовања деце, односно ученика,</w:t>
            </w:r>
          </w:p>
        </w:tc>
        <w:tc>
          <w:tcPr>
            <w:tcW w:w="1701" w:type="dxa"/>
          </w:tcPr>
          <w:p w14:paraId="1225184C"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3421E06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2AA52C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B36EFE4" w14:textId="77777777" w:rsidR="009A0DCF" w:rsidRPr="00A4414E" w:rsidRDefault="009A0DCF" w:rsidP="00D767FB">
            <w:pPr>
              <w:tabs>
                <w:tab w:val="left" w:pos="3189"/>
              </w:tabs>
              <w:spacing w:after="0"/>
              <w:rPr>
                <w:rFonts w:ascii="Times New Roman" w:hAnsi="Times New Roman" w:cs="Times New Roman"/>
                <w:sz w:val="20"/>
                <w:szCs w:val="20"/>
              </w:rPr>
            </w:pPr>
          </w:p>
        </w:tc>
        <w:tc>
          <w:tcPr>
            <w:tcW w:w="1276" w:type="dxa"/>
          </w:tcPr>
          <w:p w14:paraId="759DD5D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Праћење и вредновање </w:t>
            </w:r>
          </w:p>
          <w:p w14:paraId="43228FE6"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FF733E9" w14:textId="77777777" w:rsidR="009A0DCF" w:rsidRPr="00A4414E" w:rsidRDefault="009A0DCF" w:rsidP="00D767FB">
            <w:pPr>
              <w:tabs>
                <w:tab w:val="left" w:pos="3189"/>
              </w:tabs>
              <w:spacing w:after="0"/>
              <w:rPr>
                <w:rFonts w:ascii="Times New Roman" w:hAnsi="Times New Roman" w:cs="Times New Roman"/>
                <w:sz w:val="20"/>
                <w:szCs w:val="20"/>
                <w:lang w:val="ru-RU"/>
              </w:rPr>
            </w:pPr>
          </w:p>
        </w:tc>
        <w:tc>
          <w:tcPr>
            <w:tcW w:w="1843" w:type="dxa"/>
          </w:tcPr>
          <w:p w14:paraId="698F44D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Стр тимови и већа</w:t>
            </w:r>
          </w:p>
          <w:p w14:paraId="384FD13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91A8CF6" w14:textId="77777777" w:rsidR="009A0DCF" w:rsidRPr="00A4414E" w:rsidRDefault="009A0DCF" w:rsidP="00D767FB">
            <w:pPr>
              <w:tabs>
                <w:tab w:val="left" w:pos="3189"/>
              </w:tabs>
              <w:spacing w:after="0"/>
              <w:rPr>
                <w:rFonts w:ascii="Times New Roman" w:hAnsi="Times New Roman" w:cs="Times New Roman"/>
                <w:sz w:val="20"/>
                <w:szCs w:val="20"/>
              </w:rPr>
            </w:pPr>
          </w:p>
        </w:tc>
      </w:tr>
      <w:tr w:rsidR="009A0DCF" w:rsidRPr="00A4414E" w14:paraId="6D74BEC9" w14:textId="77777777" w:rsidTr="00855467">
        <w:trPr>
          <w:trHeight w:val="760"/>
        </w:trPr>
        <w:tc>
          <w:tcPr>
            <w:tcW w:w="993" w:type="dxa"/>
            <w:vMerge/>
          </w:tcPr>
          <w:p w14:paraId="7544F317" w14:textId="77777777" w:rsidR="009A0DCF" w:rsidRPr="00A4414E" w:rsidRDefault="009A0DCF" w:rsidP="009A0DCF">
            <w:pPr>
              <w:pStyle w:val="BodyText2"/>
              <w:tabs>
                <w:tab w:val="left" w:pos="360"/>
              </w:tabs>
              <w:ind w:right="-354"/>
              <w:jc w:val="left"/>
              <w:rPr>
                <w:b/>
                <w:lang w:val="en-US"/>
              </w:rPr>
            </w:pPr>
          </w:p>
        </w:tc>
        <w:tc>
          <w:tcPr>
            <w:tcW w:w="4252" w:type="dxa"/>
          </w:tcPr>
          <w:p w14:paraId="712EA420" w14:textId="77777777" w:rsidR="009A0DCF" w:rsidRPr="00A4414E" w:rsidRDefault="009A0DCF" w:rsidP="00D767FB">
            <w:pPr>
              <w:spacing w:after="0"/>
              <w:rPr>
                <w:rFonts w:ascii="Times New Roman" w:hAnsi="Times New Roman" w:cs="Times New Roman"/>
                <w:bCs/>
                <w:sz w:val="20"/>
                <w:szCs w:val="20"/>
                <w:lang w:val="sr-Cyrl-CS"/>
              </w:rPr>
            </w:pPr>
          </w:p>
          <w:p w14:paraId="255B59AF" w14:textId="77777777" w:rsidR="009A0DCF"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-Праћење реализације васпитно-образовног, односно образовно-васпитног  рада, </w:t>
            </w:r>
          </w:p>
          <w:p w14:paraId="3C8C645E" w14:textId="77777777" w:rsidR="009A0DCF" w:rsidRPr="00A4414E" w:rsidRDefault="009A0DCF" w:rsidP="00D767FB">
            <w:pPr>
              <w:tabs>
                <w:tab w:val="left" w:pos="3189"/>
              </w:tabs>
              <w:spacing w:after="0"/>
              <w:rPr>
                <w:rFonts w:cs="Times New Roman"/>
                <w:bCs/>
                <w:sz w:val="20"/>
                <w:szCs w:val="20"/>
                <w:lang w:val="sr-Cyrl-CS"/>
              </w:rPr>
            </w:pPr>
          </w:p>
        </w:tc>
        <w:tc>
          <w:tcPr>
            <w:tcW w:w="1701" w:type="dxa"/>
          </w:tcPr>
          <w:p w14:paraId="70F3432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F647401"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0BC32ACD"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594DA52E"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2C6C415"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Праћење и вредновање </w:t>
            </w:r>
          </w:p>
          <w:p w14:paraId="6E5D2275"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05FFD1A0" w14:textId="77777777" w:rsidR="009A0DCF" w:rsidRPr="00292D60" w:rsidRDefault="009A0DCF" w:rsidP="00D767FB">
            <w:pPr>
              <w:tabs>
                <w:tab w:val="left" w:pos="3189"/>
              </w:tabs>
              <w:spacing w:after="0"/>
              <w:rPr>
                <w:rFonts w:ascii="Times New Roman" w:hAnsi="Times New Roman" w:cs="Times New Roman"/>
                <w:sz w:val="20"/>
                <w:szCs w:val="20"/>
                <w:lang w:val="en-GB"/>
              </w:rPr>
            </w:pPr>
          </w:p>
          <w:p w14:paraId="4219A8FD"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Стр .тимови и већа</w:t>
            </w:r>
          </w:p>
        </w:tc>
      </w:tr>
      <w:tr w:rsidR="009A0DCF" w:rsidRPr="00A4414E" w14:paraId="3FE32395" w14:textId="77777777" w:rsidTr="00855467">
        <w:trPr>
          <w:trHeight w:val="1086"/>
        </w:trPr>
        <w:tc>
          <w:tcPr>
            <w:tcW w:w="993" w:type="dxa"/>
            <w:vMerge/>
          </w:tcPr>
          <w:p w14:paraId="32C80CCC" w14:textId="77777777" w:rsidR="009A0DCF" w:rsidRPr="00A4414E" w:rsidRDefault="009A0DCF" w:rsidP="009A0DCF">
            <w:pPr>
              <w:pStyle w:val="BodyText2"/>
              <w:tabs>
                <w:tab w:val="left" w:pos="360"/>
              </w:tabs>
              <w:ind w:right="-354"/>
              <w:jc w:val="left"/>
              <w:rPr>
                <w:b/>
                <w:lang w:val="en-US"/>
              </w:rPr>
            </w:pPr>
          </w:p>
        </w:tc>
        <w:tc>
          <w:tcPr>
            <w:tcW w:w="4252" w:type="dxa"/>
          </w:tcPr>
          <w:p w14:paraId="3F9FB79D" w14:textId="77777777" w:rsidR="009A0DCF" w:rsidRPr="00A4414E" w:rsidRDefault="009A0DCF" w:rsidP="00D767FB">
            <w:pPr>
              <w:spacing w:after="0"/>
              <w:rPr>
                <w:rFonts w:ascii="Times New Roman" w:hAnsi="Times New Roman" w:cs="Times New Roman"/>
                <w:bCs/>
                <w:sz w:val="20"/>
                <w:szCs w:val="20"/>
                <w:lang w:val="sr-Cyrl-CS"/>
              </w:rPr>
            </w:pPr>
          </w:p>
          <w:p w14:paraId="6D53E324" w14:textId="77777777" w:rsidR="009A0DCF" w:rsidRPr="00681552" w:rsidRDefault="009A0DCF" w:rsidP="00D767FB">
            <w:pPr>
              <w:spacing w:after="0"/>
              <w:rPr>
                <w:rFonts w:ascii="Times New Roman" w:hAnsi="Times New Roman" w:cs="Times New Roman"/>
                <w:bCs/>
                <w:sz w:val="20"/>
                <w:szCs w:val="20"/>
                <w:lang w:val="ru-RU"/>
              </w:rPr>
            </w:pPr>
            <w:r w:rsidRPr="00A4414E">
              <w:rPr>
                <w:rFonts w:ascii="Times New Roman" w:hAnsi="Times New Roman" w:cs="Times New Roman"/>
                <w:bCs/>
                <w:sz w:val="20"/>
                <w:szCs w:val="20"/>
                <w:lang w:val="sr-Cyrl-CS"/>
              </w:rPr>
              <w:t>-Праћење ефеката иновативних активности и пројеката, као и ефикасности н</w:t>
            </w:r>
            <w:r w:rsidR="00681552">
              <w:rPr>
                <w:rFonts w:ascii="Times New Roman" w:hAnsi="Times New Roman" w:cs="Times New Roman"/>
                <w:bCs/>
                <w:sz w:val="20"/>
                <w:szCs w:val="20"/>
                <w:lang w:val="sr-Cyrl-CS"/>
              </w:rPr>
              <w:t>ових организационих облика рада</w:t>
            </w:r>
          </w:p>
        </w:tc>
        <w:tc>
          <w:tcPr>
            <w:tcW w:w="1701" w:type="dxa"/>
          </w:tcPr>
          <w:p w14:paraId="463DC58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ACEAF38"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7624CA8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C79F54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DC2AD94"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608A076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Праћење и вредновање </w:t>
            </w:r>
          </w:p>
          <w:p w14:paraId="2A4B6911"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2A0A78C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EC9698C" w14:textId="77777777" w:rsidR="009A0DCF" w:rsidRPr="00E53277"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 за ИО</w:t>
            </w:r>
          </w:p>
        </w:tc>
      </w:tr>
      <w:tr w:rsidR="009A0DCF" w:rsidRPr="00A4414E" w14:paraId="6D5A83F3" w14:textId="77777777" w:rsidTr="00855467">
        <w:trPr>
          <w:trHeight w:val="763"/>
        </w:trPr>
        <w:tc>
          <w:tcPr>
            <w:tcW w:w="993" w:type="dxa"/>
            <w:vMerge/>
          </w:tcPr>
          <w:p w14:paraId="07D8F18F" w14:textId="77777777" w:rsidR="009A0DCF" w:rsidRPr="00A4414E" w:rsidRDefault="009A0DCF" w:rsidP="009A0DCF">
            <w:pPr>
              <w:pStyle w:val="BodyText2"/>
              <w:tabs>
                <w:tab w:val="left" w:pos="360"/>
              </w:tabs>
              <w:ind w:right="-354"/>
              <w:jc w:val="left"/>
              <w:rPr>
                <w:b/>
                <w:lang w:val="en-US"/>
              </w:rPr>
            </w:pPr>
          </w:p>
        </w:tc>
        <w:tc>
          <w:tcPr>
            <w:tcW w:w="4252" w:type="dxa"/>
          </w:tcPr>
          <w:p w14:paraId="28B7BA0A" w14:textId="77777777" w:rsidR="009A0DCF" w:rsidRPr="00A4414E" w:rsidRDefault="009A0DCF" w:rsidP="00D767FB">
            <w:pPr>
              <w:tabs>
                <w:tab w:val="left" w:pos="360"/>
              </w:tabs>
              <w:spacing w:after="0"/>
              <w:rPr>
                <w:rFonts w:cs="Times New Roman"/>
                <w:bCs/>
                <w:sz w:val="20"/>
                <w:szCs w:val="20"/>
                <w:lang w:val="sr-Cyrl-CS"/>
              </w:rPr>
            </w:pPr>
            <w:r w:rsidRPr="00A4414E">
              <w:rPr>
                <w:rFonts w:ascii="Times New Roman" w:hAnsi="Times New Roman" w:cs="Times New Roman"/>
                <w:bCs/>
                <w:sz w:val="20"/>
                <w:szCs w:val="20"/>
                <w:lang w:val="sr-Cyrl-CS"/>
              </w:rPr>
              <w:t>-Рад на развијању и примени инструмената за вредновање и самовредновање различитих области и активности рада установе,</w:t>
            </w:r>
          </w:p>
        </w:tc>
        <w:tc>
          <w:tcPr>
            <w:tcW w:w="1701" w:type="dxa"/>
          </w:tcPr>
          <w:p w14:paraId="2B68E93A"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72C81682"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Током године</w:t>
            </w:r>
          </w:p>
        </w:tc>
        <w:tc>
          <w:tcPr>
            <w:tcW w:w="1276" w:type="dxa"/>
          </w:tcPr>
          <w:p w14:paraId="01145B29" w14:textId="77777777" w:rsidR="009A0DCF" w:rsidRPr="00E53277" w:rsidRDefault="009A0DCF" w:rsidP="00D767FB">
            <w:pPr>
              <w:tabs>
                <w:tab w:val="left" w:pos="3189"/>
              </w:tabs>
              <w:spacing w:after="0"/>
              <w:rPr>
                <w:rFonts w:ascii="Times New Roman" w:hAnsi="Times New Roman" w:cs="Times New Roman"/>
                <w:sz w:val="20"/>
                <w:szCs w:val="20"/>
              </w:rPr>
            </w:pPr>
          </w:p>
          <w:p w14:paraId="04F9F6F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Праћење и вредновање </w:t>
            </w:r>
          </w:p>
          <w:p w14:paraId="0483DE4A"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51F36E38"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2D830CB"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3AD4809D"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556C89B"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2CF91F80" w14:textId="77777777" w:rsidTr="00855467">
        <w:trPr>
          <w:trHeight w:val="1006"/>
        </w:trPr>
        <w:tc>
          <w:tcPr>
            <w:tcW w:w="993" w:type="dxa"/>
            <w:vMerge/>
          </w:tcPr>
          <w:p w14:paraId="4484F079" w14:textId="77777777" w:rsidR="009A0DCF" w:rsidRPr="00A4414E" w:rsidRDefault="009A0DCF" w:rsidP="009A0DCF">
            <w:pPr>
              <w:pStyle w:val="BodyText2"/>
              <w:tabs>
                <w:tab w:val="left" w:pos="360"/>
              </w:tabs>
              <w:ind w:right="-354"/>
              <w:jc w:val="left"/>
              <w:rPr>
                <w:b/>
                <w:lang w:val="en-US"/>
              </w:rPr>
            </w:pPr>
          </w:p>
        </w:tc>
        <w:tc>
          <w:tcPr>
            <w:tcW w:w="4252" w:type="dxa"/>
          </w:tcPr>
          <w:p w14:paraId="3B0A1AB7" w14:textId="77777777" w:rsidR="009A0DCF" w:rsidRPr="00FD5AFC" w:rsidRDefault="009A0DCF" w:rsidP="00D767FB">
            <w:pPr>
              <w:tabs>
                <w:tab w:val="left" w:pos="360"/>
              </w:tabs>
              <w:spacing w:after="0"/>
              <w:rPr>
                <w:rFonts w:ascii="Times New Roman" w:hAnsi="Times New Roman" w:cs="Times New Roman"/>
                <w:bCs/>
                <w:sz w:val="20"/>
                <w:szCs w:val="20"/>
                <w:lang w:val="ru-RU"/>
              </w:rPr>
            </w:pPr>
          </w:p>
          <w:p w14:paraId="0DAFA045" w14:textId="77777777" w:rsidR="009A0DCF" w:rsidRPr="00E53277" w:rsidRDefault="009A0DCF" w:rsidP="00D767FB">
            <w:pPr>
              <w:pStyle w:val="BodyText2"/>
              <w:jc w:val="left"/>
              <w:rPr>
                <w:rFonts w:ascii="Times New Roman" w:hAnsi="Times New Roman"/>
                <w:sz w:val="20"/>
                <w:szCs w:val="20"/>
              </w:rPr>
            </w:pPr>
            <w:r w:rsidRPr="00A4414E">
              <w:rPr>
                <w:rFonts w:ascii="Times New Roman" w:hAnsi="Times New Roman"/>
                <w:sz w:val="20"/>
                <w:szCs w:val="20"/>
                <w:lang w:val="ru-RU"/>
              </w:rPr>
              <w:t xml:space="preserve">-Праћење и вредновање примене </w:t>
            </w:r>
            <w:r w:rsidRPr="00A4414E">
              <w:rPr>
                <w:rFonts w:ascii="Times New Roman" w:hAnsi="Times New Roman"/>
                <w:sz w:val="20"/>
                <w:szCs w:val="20"/>
              </w:rPr>
              <w:t xml:space="preserve">мера </w:t>
            </w:r>
            <w:r w:rsidRPr="00A4414E">
              <w:rPr>
                <w:rFonts w:ascii="Times New Roman" w:hAnsi="Times New Roman"/>
                <w:sz w:val="20"/>
                <w:szCs w:val="20"/>
                <w:lang w:val="ru-RU"/>
              </w:rPr>
              <w:t>индивидуализације и индивидуалног образовног плана</w:t>
            </w:r>
            <w:r w:rsidRPr="00A4414E">
              <w:rPr>
                <w:rFonts w:ascii="Times New Roman" w:hAnsi="Times New Roman"/>
                <w:sz w:val="20"/>
                <w:szCs w:val="20"/>
              </w:rPr>
              <w:t>,</w:t>
            </w:r>
          </w:p>
        </w:tc>
        <w:tc>
          <w:tcPr>
            <w:tcW w:w="1701" w:type="dxa"/>
          </w:tcPr>
          <w:p w14:paraId="25A43CF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8C4085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381541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384BA33"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65E7EBF3"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rPr>
              <w:t xml:space="preserve">Праћење </w:t>
            </w:r>
            <w:r w:rsidRPr="00A4414E">
              <w:rPr>
                <w:rFonts w:ascii="Times New Roman" w:hAnsi="Times New Roman" w:cs="Times New Roman"/>
                <w:sz w:val="20"/>
                <w:szCs w:val="20"/>
                <w:lang w:val="ru-RU"/>
              </w:rPr>
              <w:t xml:space="preserve">вредновање  </w:t>
            </w:r>
          </w:p>
          <w:p w14:paraId="0D53B6AD"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5F93C5D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318BAE4"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Наставници </w:t>
            </w:r>
          </w:p>
          <w:p w14:paraId="26C6A01C" w14:textId="77777777" w:rsidR="009A0DCF" w:rsidRPr="00E53277"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Тим за ИО </w:t>
            </w:r>
          </w:p>
        </w:tc>
      </w:tr>
      <w:tr w:rsidR="009A0DCF" w:rsidRPr="00A4414E" w14:paraId="32911670" w14:textId="77777777" w:rsidTr="00855467">
        <w:trPr>
          <w:trHeight w:val="951"/>
        </w:trPr>
        <w:tc>
          <w:tcPr>
            <w:tcW w:w="993" w:type="dxa"/>
            <w:vMerge/>
          </w:tcPr>
          <w:p w14:paraId="6C3A365B" w14:textId="77777777" w:rsidR="009A0DCF" w:rsidRPr="00A4414E" w:rsidRDefault="009A0DCF" w:rsidP="009A0DCF">
            <w:pPr>
              <w:pStyle w:val="BodyText2"/>
              <w:tabs>
                <w:tab w:val="left" w:pos="360"/>
              </w:tabs>
              <w:ind w:right="-354"/>
              <w:jc w:val="left"/>
              <w:rPr>
                <w:b/>
                <w:lang w:val="en-US"/>
              </w:rPr>
            </w:pPr>
          </w:p>
        </w:tc>
        <w:tc>
          <w:tcPr>
            <w:tcW w:w="4252" w:type="dxa"/>
          </w:tcPr>
          <w:p w14:paraId="10443E7E" w14:textId="77777777" w:rsidR="009A0DCF" w:rsidRPr="00292D60" w:rsidRDefault="009A0DCF" w:rsidP="00D767FB">
            <w:pPr>
              <w:pStyle w:val="BodyText2"/>
              <w:jc w:val="left"/>
              <w:rPr>
                <w:rFonts w:ascii="Times New Roman" w:hAnsi="Times New Roman"/>
                <w:bCs w:val="0"/>
                <w:sz w:val="20"/>
                <w:szCs w:val="20"/>
              </w:rPr>
            </w:pPr>
          </w:p>
          <w:p w14:paraId="251E1DF3" w14:textId="77777777" w:rsidR="009A0DCF" w:rsidRPr="00FD5AFC" w:rsidRDefault="009A0DCF" w:rsidP="00D767FB">
            <w:pPr>
              <w:spacing w:after="0"/>
              <w:rPr>
                <w:rFonts w:cs="Times New Roman"/>
                <w:bCs/>
                <w:sz w:val="20"/>
                <w:szCs w:val="20"/>
                <w:lang w:val="ru-RU"/>
              </w:rPr>
            </w:pPr>
            <w:r w:rsidRPr="00A4414E">
              <w:rPr>
                <w:rFonts w:ascii="Times New Roman" w:hAnsi="Times New Roman" w:cs="Times New Roman"/>
                <w:bCs/>
                <w:sz w:val="20"/>
                <w:szCs w:val="20"/>
                <w:lang w:val="sr-Cyrl-CS"/>
              </w:rPr>
              <w:t>-Учествовање у раду комисије за проверу савладаности програма увођења у посао  васпитача/наставника, стручног сарадника,</w:t>
            </w:r>
          </w:p>
        </w:tc>
        <w:tc>
          <w:tcPr>
            <w:tcW w:w="1701" w:type="dxa"/>
          </w:tcPr>
          <w:p w14:paraId="0F6FB34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B3D1630"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1890B2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Крај шк.године</w:t>
            </w:r>
          </w:p>
          <w:p w14:paraId="017D973C"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4A1F97E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912C28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Израда извештаја </w:t>
            </w:r>
          </w:p>
          <w:p w14:paraId="1FBEA013" w14:textId="77777777" w:rsidR="009A0DCF" w:rsidRDefault="009A0DCF" w:rsidP="00D767FB">
            <w:pPr>
              <w:tabs>
                <w:tab w:val="left" w:pos="3189"/>
              </w:tabs>
              <w:spacing w:after="0"/>
              <w:rPr>
                <w:rFonts w:cs="Times New Roman"/>
                <w:sz w:val="20"/>
                <w:szCs w:val="20"/>
                <w:lang w:val="en-GB"/>
              </w:rPr>
            </w:pPr>
          </w:p>
        </w:tc>
        <w:tc>
          <w:tcPr>
            <w:tcW w:w="1843" w:type="dxa"/>
          </w:tcPr>
          <w:p w14:paraId="6F0FAE40"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79CB3A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 стр. већа</w:t>
            </w:r>
          </w:p>
          <w:p w14:paraId="61A5D960"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5B170367" w14:textId="77777777" w:rsidTr="00855467">
        <w:trPr>
          <w:trHeight w:val="889"/>
        </w:trPr>
        <w:tc>
          <w:tcPr>
            <w:tcW w:w="993" w:type="dxa"/>
            <w:vMerge/>
          </w:tcPr>
          <w:p w14:paraId="03168302" w14:textId="77777777" w:rsidR="009A0DCF" w:rsidRPr="00A4414E" w:rsidRDefault="009A0DCF" w:rsidP="009A0DCF">
            <w:pPr>
              <w:pStyle w:val="BodyText2"/>
              <w:tabs>
                <w:tab w:val="left" w:pos="360"/>
              </w:tabs>
              <w:ind w:right="-354"/>
              <w:jc w:val="left"/>
              <w:rPr>
                <w:b/>
                <w:lang w:val="en-US"/>
              </w:rPr>
            </w:pPr>
          </w:p>
        </w:tc>
        <w:tc>
          <w:tcPr>
            <w:tcW w:w="4252" w:type="dxa"/>
          </w:tcPr>
          <w:p w14:paraId="11AC9FAC" w14:textId="77777777" w:rsidR="009A0DCF" w:rsidRPr="00A4414E" w:rsidRDefault="009A0DCF" w:rsidP="00D767FB">
            <w:pPr>
              <w:spacing w:after="0"/>
              <w:rPr>
                <w:rFonts w:ascii="Times New Roman" w:hAnsi="Times New Roman" w:cs="Times New Roman"/>
                <w:bCs/>
                <w:sz w:val="20"/>
                <w:szCs w:val="20"/>
                <w:lang w:val="sr-Cyrl-CS"/>
              </w:rPr>
            </w:pPr>
          </w:p>
          <w:p w14:paraId="267648F4" w14:textId="77777777" w:rsidR="009A0DCF" w:rsidRPr="00E53277"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-Иницирање и учествовање у истраживањима васпитн</w:t>
            </w:r>
            <w:r w:rsidRPr="00A4414E">
              <w:rPr>
                <w:rFonts w:ascii="Times New Roman" w:hAnsi="Times New Roman" w:cs="Times New Roman"/>
                <w:bCs/>
                <w:sz w:val="20"/>
                <w:szCs w:val="20"/>
              </w:rPr>
              <w:t>o</w:t>
            </w:r>
            <w:r w:rsidRPr="00A4414E">
              <w:rPr>
                <w:rFonts w:ascii="Times New Roman" w:hAnsi="Times New Roman" w:cs="Times New Roman"/>
                <w:bCs/>
                <w:sz w:val="20"/>
                <w:szCs w:val="20"/>
                <w:lang w:val="ru-RU"/>
              </w:rPr>
              <w:t>-образовне</w:t>
            </w:r>
            <w:r w:rsidRPr="00A4414E">
              <w:rPr>
                <w:rFonts w:ascii="Times New Roman" w:hAnsi="Times New Roman" w:cs="Times New Roman"/>
                <w:bCs/>
                <w:sz w:val="20"/>
                <w:szCs w:val="20"/>
                <w:lang w:val="sr-Cyrl-CS"/>
              </w:rPr>
              <w:t xml:space="preserve"> праксе које реализује установа, научноистраживачка институција или стручно друштво у циљу унапређивања васпитно-образовног рада</w:t>
            </w:r>
          </w:p>
        </w:tc>
        <w:tc>
          <w:tcPr>
            <w:tcW w:w="1701" w:type="dxa"/>
          </w:tcPr>
          <w:p w14:paraId="22D97D5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CAAAED4"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B01B949"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 Током године </w:t>
            </w:r>
          </w:p>
          <w:p w14:paraId="5C2DD6D2"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6597240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24F3142"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3219AB3"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Вредновање</w:t>
            </w:r>
          </w:p>
          <w:p w14:paraId="1B38AA42" w14:textId="77777777" w:rsidR="009A0DCF" w:rsidRDefault="009A0DCF" w:rsidP="00D767FB">
            <w:pPr>
              <w:tabs>
                <w:tab w:val="left" w:pos="3189"/>
              </w:tabs>
              <w:spacing w:after="0"/>
              <w:rPr>
                <w:rFonts w:ascii="Times New Roman" w:hAnsi="Times New Roman" w:cs="Times New Roman"/>
                <w:sz w:val="20"/>
                <w:szCs w:val="20"/>
                <w:lang w:val="ru-RU"/>
              </w:rPr>
            </w:pPr>
          </w:p>
          <w:p w14:paraId="67E868A9"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5A040E8F" w14:textId="77777777" w:rsidR="009A0DCF" w:rsidRDefault="009A0DCF" w:rsidP="00D767FB">
            <w:pPr>
              <w:tabs>
                <w:tab w:val="left" w:pos="3189"/>
              </w:tabs>
              <w:spacing w:after="0"/>
              <w:rPr>
                <w:rFonts w:ascii="Times New Roman" w:hAnsi="Times New Roman" w:cs="Times New Roman"/>
                <w:sz w:val="20"/>
                <w:szCs w:val="20"/>
                <w:lang w:val="ru-RU"/>
              </w:rPr>
            </w:pPr>
          </w:p>
          <w:p w14:paraId="68AF64C1"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 стр. већа</w:t>
            </w:r>
          </w:p>
          <w:p w14:paraId="2BB93407" w14:textId="77777777" w:rsidR="009A0DCF" w:rsidRDefault="009A0DCF" w:rsidP="00D767FB">
            <w:pPr>
              <w:tabs>
                <w:tab w:val="left" w:pos="3189"/>
              </w:tabs>
              <w:spacing w:after="0"/>
              <w:rPr>
                <w:rFonts w:ascii="Times New Roman" w:hAnsi="Times New Roman" w:cs="Times New Roman"/>
                <w:sz w:val="20"/>
                <w:szCs w:val="20"/>
                <w:lang w:val="ru-RU"/>
              </w:rPr>
            </w:pPr>
          </w:p>
          <w:p w14:paraId="7B0DCA4E"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44E65349" w14:textId="77777777" w:rsidTr="00855467">
        <w:trPr>
          <w:trHeight w:val="1829"/>
        </w:trPr>
        <w:tc>
          <w:tcPr>
            <w:tcW w:w="993" w:type="dxa"/>
            <w:vMerge/>
          </w:tcPr>
          <w:p w14:paraId="1CEA6402" w14:textId="77777777" w:rsidR="009A0DCF" w:rsidRPr="00A4414E" w:rsidRDefault="009A0DCF" w:rsidP="009A0DCF">
            <w:pPr>
              <w:pStyle w:val="BodyText2"/>
              <w:tabs>
                <w:tab w:val="left" w:pos="360"/>
              </w:tabs>
              <w:ind w:right="-354"/>
              <w:jc w:val="left"/>
              <w:rPr>
                <w:b/>
                <w:lang w:val="en-US"/>
              </w:rPr>
            </w:pPr>
          </w:p>
        </w:tc>
        <w:tc>
          <w:tcPr>
            <w:tcW w:w="4252" w:type="dxa"/>
          </w:tcPr>
          <w:p w14:paraId="670B4F2E" w14:textId="77777777" w:rsidR="009A0DCF" w:rsidRPr="00A4414E" w:rsidRDefault="009A0DCF" w:rsidP="00D767FB">
            <w:pPr>
              <w:spacing w:after="0"/>
              <w:rPr>
                <w:rFonts w:ascii="Times New Roman" w:hAnsi="Times New Roman" w:cs="Times New Roman"/>
                <w:bCs/>
                <w:sz w:val="20"/>
                <w:szCs w:val="20"/>
                <w:lang w:val="ru-RU"/>
              </w:rPr>
            </w:pPr>
          </w:p>
          <w:p w14:paraId="37E9893A" w14:textId="77777777" w:rsidR="009A0DCF" w:rsidRPr="00E53277" w:rsidRDefault="009A0DCF" w:rsidP="00D767FB">
            <w:pPr>
              <w:pStyle w:val="BodyText2"/>
              <w:jc w:val="left"/>
              <w:rPr>
                <w:rFonts w:ascii="Times New Roman" w:hAnsi="Times New Roman"/>
                <w:sz w:val="20"/>
                <w:szCs w:val="20"/>
              </w:rPr>
            </w:pPr>
            <w:r w:rsidRPr="00A4414E">
              <w:rPr>
                <w:rFonts w:ascii="Times New Roman" w:hAnsi="Times New Roman"/>
                <w:sz w:val="20"/>
                <w:szCs w:val="20"/>
              </w:rPr>
              <w:t>-Учешће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педагога , сарадње са породицом, сарадње са друштвеном средином, праћење рада стручних актива, тимова),</w:t>
            </w:r>
          </w:p>
        </w:tc>
        <w:tc>
          <w:tcPr>
            <w:tcW w:w="1701" w:type="dxa"/>
          </w:tcPr>
          <w:p w14:paraId="15425708"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D118308"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3DC9B6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Крај шк. Године</w:t>
            </w:r>
          </w:p>
          <w:p w14:paraId="1143966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8EE36F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5BFDFD4"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7CFA74A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F5ACE37"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9A5E4D4"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Анализа</w:t>
            </w:r>
          </w:p>
          <w:p w14:paraId="7C48727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25CADE2"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Посматрање, </w:t>
            </w:r>
            <w:r w:rsidRPr="00A4414E">
              <w:rPr>
                <w:rFonts w:ascii="Times New Roman" w:hAnsi="Times New Roman" w:cs="Times New Roman"/>
                <w:sz w:val="20"/>
                <w:szCs w:val="20"/>
                <w:lang w:val="ru-RU"/>
              </w:rPr>
              <w:t>извештавање</w:t>
            </w:r>
          </w:p>
          <w:p w14:paraId="38875872"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B58E0BD"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lastRenderedPageBreak/>
              <w:t xml:space="preserve">Праћење </w:t>
            </w:r>
          </w:p>
        </w:tc>
        <w:tc>
          <w:tcPr>
            <w:tcW w:w="1843" w:type="dxa"/>
          </w:tcPr>
          <w:p w14:paraId="5BB27C8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96097B7"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9A942A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 стр. Већа</w:t>
            </w:r>
          </w:p>
          <w:p w14:paraId="2D6F3EE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FCD519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2C05C6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8A6DFD9"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0E0A17C4" w14:textId="77777777" w:rsidTr="00855467">
        <w:trPr>
          <w:trHeight w:val="939"/>
        </w:trPr>
        <w:tc>
          <w:tcPr>
            <w:tcW w:w="993" w:type="dxa"/>
            <w:vMerge/>
          </w:tcPr>
          <w:p w14:paraId="5315EDFC" w14:textId="77777777" w:rsidR="009A0DCF" w:rsidRPr="00A4414E" w:rsidRDefault="009A0DCF" w:rsidP="009A0DCF">
            <w:pPr>
              <w:pStyle w:val="BodyText2"/>
              <w:tabs>
                <w:tab w:val="left" w:pos="360"/>
              </w:tabs>
              <w:ind w:right="-354"/>
              <w:jc w:val="left"/>
              <w:rPr>
                <w:b/>
                <w:lang w:val="en-US"/>
              </w:rPr>
            </w:pPr>
          </w:p>
        </w:tc>
        <w:tc>
          <w:tcPr>
            <w:tcW w:w="4252" w:type="dxa"/>
          </w:tcPr>
          <w:p w14:paraId="0B57CDEB" w14:textId="77777777" w:rsidR="009A0DCF" w:rsidRPr="00292D60" w:rsidRDefault="009A0DCF" w:rsidP="00D767FB">
            <w:pPr>
              <w:pStyle w:val="BodyText2"/>
              <w:jc w:val="left"/>
              <w:rPr>
                <w:rFonts w:ascii="Times New Roman" w:hAnsi="Times New Roman"/>
                <w:bCs w:val="0"/>
                <w:sz w:val="20"/>
                <w:szCs w:val="20"/>
              </w:rPr>
            </w:pPr>
          </w:p>
          <w:p w14:paraId="42835D07" w14:textId="77777777" w:rsidR="009A0DCF" w:rsidRPr="00A4414E" w:rsidRDefault="009A0DCF" w:rsidP="00D767FB">
            <w:pPr>
              <w:spacing w:after="0"/>
              <w:rPr>
                <w:rFonts w:cs="Times New Roman"/>
                <w:bCs/>
                <w:sz w:val="20"/>
                <w:szCs w:val="20"/>
                <w:lang w:val="ru-RU"/>
              </w:rPr>
            </w:pPr>
            <w:r w:rsidRPr="00A4414E">
              <w:rPr>
                <w:rFonts w:ascii="Times New Roman" w:hAnsi="Times New Roman" w:cs="Times New Roman"/>
                <w:bCs/>
                <w:sz w:val="20"/>
                <w:szCs w:val="20"/>
                <w:lang w:val="sr-Cyrl-CS"/>
              </w:rPr>
              <w:t>-Учествовање у праћењу реализације остварености општих и посебних стандарда, постигнућа ученика,</w:t>
            </w:r>
          </w:p>
        </w:tc>
        <w:tc>
          <w:tcPr>
            <w:tcW w:w="1701" w:type="dxa"/>
          </w:tcPr>
          <w:p w14:paraId="4494B94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894833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47A3464" w14:textId="77777777" w:rsidR="009A0DCF" w:rsidRDefault="009A0DCF" w:rsidP="00D767FB">
            <w:pPr>
              <w:tabs>
                <w:tab w:val="left" w:pos="3189"/>
              </w:tabs>
              <w:spacing w:after="0"/>
              <w:rPr>
                <w:rFonts w:ascii="Times New Roman" w:hAnsi="Times New Roman" w:cs="Times New Roman"/>
                <w:sz w:val="20"/>
                <w:szCs w:val="20"/>
                <w:lang w:val="ru-RU"/>
              </w:rPr>
            </w:pPr>
          </w:p>
          <w:p w14:paraId="2F389348"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2876F86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724CA6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974DD34"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356F85E"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6A831E3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 стр. већа</w:t>
            </w:r>
          </w:p>
          <w:p w14:paraId="432C002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A0F750D"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4B32298F" w14:textId="77777777" w:rsidTr="00855467">
        <w:trPr>
          <w:trHeight w:val="1110"/>
        </w:trPr>
        <w:tc>
          <w:tcPr>
            <w:tcW w:w="993" w:type="dxa"/>
            <w:vMerge/>
          </w:tcPr>
          <w:p w14:paraId="343E7BD7" w14:textId="77777777" w:rsidR="009A0DCF" w:rsidRPr="00A4414E" w:rsidRDefault="009A0DCF" w:rsidP="009A0DCF">
            <w:pPr>
              <w:pStyle w:val="BodyText2"/>
              <w:tabs>
                <w:tab w:val="left" w:pos="360"/>
              </w:tabs>
              <w:ind w:right="-354"/>
              <w:jc w:val="left"/>
              <w:rPr>
                <w:b/>
                <w:lang w:val="en-US"/>
              </w:rPr>
            </w:pPr>
          </w:p>
        </w:tc>
        <w:tc>
          <w:tcPr>
            <w:tcW w:w="4252" w:type="dxa"/>
          </w:tcPr>
          <w:p w14:paraId="5C21C570" w14:textId="77777777" w:rsidR="009A0DCF" w:rsidRPr="00A4414E" w:rsidRDefault="009A0DCF" w:rsidP="00D767FB">
            <w:pPr>
              <w:spacing w:after="0"/>
              <w:rPr>
                <w:rFonts w:ascii="Times New Roman" w:hAnsi="Times New Roman" w:cs="Times New Roman"/>
                <w:bCs/>
                <w:sz w:val="20"/>
                <w:szCs w:val="20"/>
                <w:lang w:val="sr-Cyrl-CS"/>
              </w:rPr>
            </w:pPr>
          </w:p>
          <w:p w14:paraId="16A04DD4" w14:textId="77777777" w:rsidR="009A0DCF" w:rsidRPr="00E53277"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-Праћење анализе успеха и дисциплине ученика на класификационим периодима, као и предлагање мера за њихово побољшање,</w:t>
            </w:r>
          </w:p>
        </w:tc>
        <w:tc>
          <w:tcPr>
            <w:tcW w:w="1701" w:type="dxa"/>
          </w:tcPr>
          <w:p w14:paraId="1ED68653" w14:textId="77777777" w:rsidR="009A0DCF" w:rsidRDefault="009A0DCF" w:rsidP="00D767FB">
            <w:pPr>
              <w:tabs>
                <w:tab w:val="left" w:pos="3189"/>
              </w:tabs>
              <w:spacing w:after="0"/>
              <w:rPr>
                <w:rFonts w:ascii="Times New Roman" w:hAnsi="Times New Roman" w:cs="Times New Roman"/>
                <w:sz w:val="20"/>
                <w:szCs w:val="20"/>
                <w:lang w:val="ru-RU"/>
              </w:rPr>
            </w:pPr>
          </w:p>
          <w:p w14:paraId="26EBDC7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176AC68"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00C0FB6F"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067A8926"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5EC36A6" w14:textId="77777777" w:rsidR="009A0DCF" w:rsidRPr="00A4414E" w:rsidRDefault="009A0DCF" w:rsidP="00D767FB">
            <w:pPr>
              <w:tabs>
                <w:tab w:val="left" w:pos="3189"/>
              </w:tabs>
              <w:spacing w:after="0"/>
              <w:rPr>
                <w:rFonts w:cs="Times New Roman"/>
                <w:sz w:val="20"/>
                <w:szCs w:val="20"/>
                <w:lang w:val="ru-RU"/>
              </w:rPr>
            </w:pPr>
            <w:r>
              <w:rPr>
                <w:rFonts w:ascii="Times New Roman" w:hAnsi="Times New Roman" w:cs="Times New Roman"/>
                <w:sz w:val="20"/>
                <w:szCs w:val="20"/>
                <w:lang w:val="ru-RU"/>
              </w:rPr>
              <w:t>Истраживање</w:t>
            </w:r>
            <w:r w:rsidRPr="00A4414E">
              <w:rPr>
                <w:rFonts w:ascii="Times New Roman" w:hAnsi="Times New Roman" w:cs="Times New Roman"/>
                <w:sz w:val="20"/>
                <w:szCs w:val="20"/>
                <w:lang w:val="ru-RU"/>
              </w:rPr>
              <w:t xml:space="preserve">анализа,израда извештаја </w:t>
            </w:r>
          </w:p>
        </w:tc>
        <w:tc>
          <w:tcPr>
            <w:tcW w:w="1843" w:type="dxa"/>
          </w:tcPr>
          <w:p w14:paraId="71F933F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04C3583"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Тимови, стр. већа</w:t>
            </w:r>
          </w:p>
          <w:p w14:paraId="06AD8E21" w14:textId="77777777" w:rsidR="009A0DCF" w:rsidRPr="00E53277" w:rsidRDefault="009A0DCF" w:rsidP="00D767FB">
            <w:pPr>
              <w:tabs>
                <w:tab w:val="left" w:pos="3189"/>
              </w:tabs>
              <w:spacing w:after="0"/>
              <w:rPr>
                <w:rFonts w:cs="Times New Roman"/>
                <w:sz w:val="20"/>
                <w:szCs w:val="20"/>
              </w:rPr>
            </w:pPr>
          </w:p>
        </w:tc>
      </w:tr>
      <w:tr w:rsidR="009A0DCF" w:rsidRPr="00A4414E" w14:paraId="20B90E65" w14:textId="77777777" w:rsidTr="00855467">
        <w:trPr>
          <w:trHeight w:val="1131"/>
        </w:trPr>
        <w:tc>
          <w:tcPr>
            <w:tcW w:w="993" w:type="dxa"/>
            <w:vMerge/>
          </w:tcPr>
          <w:p w14:paraId="5E712330" w14:textId="77777777" w:rsidR="009A0DCF" w:rsidRPr="00A4414E" w:rsidRDefault="009A0DCF" w:rsidP="009A0DCF">
            <w:pPr>
              <w:pStyle w:val="BodyText2"/>
              <w:tabs>
                <w:tab w:val="left" w:pos="360"/>
              </w:tabs>
              <w:ind w:right="-354"/>
              <w:jc w:val="left"/>
              <w:rPr>
                <w:b/>
                <w:lang w:val="en-US"/>
              </w:rPr>
            </w:pPr>
          </w:p>
        </w:tc>
        <w:tc>
          <w:tcPr>
            <w:tcW w:w="4252" w:type="dxa"/>
          </w:tcPr>
          <w:p w14:paraId="355FC799" w14:textId="77777777" w:rsidR="009A0DCF" w:rsidRPr="00A4414E" w:rsidRDefault="009A0DCF" w:rsidP="00D767FB">
            <w:pPr>
              <w:spacing w:after="0"/>
              <w:rPr>
                <w:rFonts w:ascii="Times New Roman" w:hAnsi="Times New Roman" w:cs="Times New Roman"/>
                <w:bCs/>
                <w:sz w:val="20"/>
                <w:szCs w:val="20"/>
                <w:lang w:val="sr-Cyrl-CS"/>
              </w:rPr>
            </w:pPr>
          </w:p>
          <w:p w14:paraId="36790649" w14:textId="77777777" w:rsidR="009A0DCF" w:rsidRPr="00B23168"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-Праћење успеха ученика у ваннаставним активностима, такмичењима, завршним и пријемним испитима за упис у средње школе</w:t>
            </w:r>
          </w:p>
        </w:tc>
        <w:tc>
          <w:tcPr>
            <w:tcW w:w="1701" w:type="dxa"/>
          </w:tcPr>
          <w:p w14:paraId="5BF2DFD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F82BD63" w14:textId="77777777" w:rsidR="009A0DCF" w:rsidRPr="00A4414E" w:rsidRDefault="009A0DCF" w:rsidP="00D767FB">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 xml:space="preserve">Током године </w:t>
            </w:r>
          </w:p>
          <w:p w14:paraId="25A836DD" w14:textId="77777777" w:rsidR="009A0DCF" w:rsidRPr="00A4414E" w:rsidRDefault="009A0DCF" w:rsidP="00D767FB">
            <w:pPr>
              <w:tabs>
                <w:tab w:val="left" w:pos="3189"/>
              </w:tabs>
              <w:spacing w:after="0"/>
              <w:rPr>
                <w:rFonts w:ascii="Times New Roman" w:hAnsi="Times New Roman" w:cs="Times New Roman"/>
                <w:sz w:val="20"/>
                <w:szCs w:val="20"/>
              </w:rPr>
            </w:pPr>
          </w:p>
          <w:p w14:paraId="414D8318" w14:textId="77777777" w:rsidR="009A0DCF" w:rsidRDefault="009A0DCF" w:rsidP="00D767FB">
            <w:pPr>
              <w:tabs>
                <w:tab w:val="left" w:pos="3189"/>
              </w:tabs>
              <w:spacing w:after="0"/>
              <w:rPr>
                <w:rFonts w:cs="Times New Roman"/>
                <w:sz w:val="20"/>
                <w:szCs w:val="20"/>
                <w:lang w:val="ru-RU"/>
              </w:rPr>
            </w:pPr>
          </w:p>
        </w:tc>
        <w:tc>
          <w:tcPr>
            <w:tcW w:w="1276" w:type="dxa"/>
          </w:tcPr>
          <w:p w14:paraId="55AAFC25"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Анализа</w:t>
            </w:r>
          </w:p>
          <w:p w14:paraId="1B97FBC6" w14:textId="77777777" w:rsidR="009A0DCF" w:rsidRPr="00B23168"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Извештавање</w:t>
            </w:r>
          </w:p>
        </w:tc>
        <w:tc>
          <w:tcPr>
            <w:tcW w:w="1843" w:type="dxa"/>
          </w:tcPr>
          <w:p w14:paraId="30A296B9"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Тимови</w:t>
            </w:r>
          </w:p>
          <w:p w14:paraId="687D0F19" w14:textId="77777777" w:rsidR="009A0DCF" w:rsidRPr="00B23168"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Већа </w:t>
            </w:r>
          </w:p>
        </w:tc>
      </w:tr>
      <w:tr w:rsidR="009A0DCF" w:rsidRPr="00A4414E" w14:paraId="1D3022E9" w14:textId="77777777" w:rsidTr="00855467">
        <w:trPr>
          <w:trHeight w:val="834"/>
        </w:trPr>
        <w:tc>
          <w:tcPr>
            <w:tcW w:w="993" w:type="dxa"/>
            <w:vMerge/>
          </w:tcPr>
          <w:p w14:paraId="766A0A23" w14:textId="77777777" w:rsidR="009A0DCF" w:rsidRPr="00A4414E" w:rsidRDefault="009A0DCF" w:rsidP="009A0DCF">
            <w:pPr>
              <w:pStyle w:val="BodyText2"/>
              <w:tabs>
                <w:tab w:val="left" w:pos="360"/>
              </w:tabs>
              <w:ind w:right="-354"/>
              <w:jc w:val="left"/>
              <w:rPr>
                <w:b/>
                <w:lang w:val="en-US"/>
              </w:rPr>
            </w:pPr>
          </w:p>
        </w:tc>
        <w:tc>
          <w:tcPr>
            <w:tcW w:w="4252" w:type="dxa"/>
          </w:tcPr>
          <w:p w14:paraId="5D13CB90" w14:textId="77777777" w:rsidR="009A0DCF" w:rsidRPr="00B23168" w:rsidRDefault="009A0DCF" w:rsidP="00D767FB">
            <w:pPr>
              <w:spacing w:after="0"/>
              <w:rPr>
                <w:rFonts w:ascii="Times New Roman" w:hAnsi="Times New Roman" w:cs="Times New Roman"/>
                <w:bCs/>
                <w:sz w:val="20"/>
                <w:szCs w:val="20"/>
                <w:lang w:val="sr-Cyrl-CS"/>
              </w:rPr>
            </w:pPr>
          </w:p>
          <w:p w14:paraId="5B752E0D" w14:textId="77777777" w:rsidR="009A0DCF" w:rsidRPr="00B23168" w:rsidRDefault="009A0DCF" w:rsidP="00D767FB">
            <w:pPr>
              <w:spacing w:after="0"/>
              <w:rPr>
                <w:rFonts w:ascii="Times New Roman" w:hAnsi="Times New Roman" w:cs="Times New Roman"/>
                <w:bCs/>
                <w:sz w:val="20"/>
                <w:szCs w:val="20"/>
                <w:lang w:val="sr-Cyrl-CS"/>
              </w:rPr>
            </w:pPr>
            <w:r w:rsidRPr="00B23168">
              <w:rPr>
                <w:rFonts w:ascii="Times New Roman" w:hAnsi="Times New Roman" w:cs="Times New Roman"/>
                <w:bCs/>
                <w:sz w:val="20"/>
                <w:szCs w:val="20"/>
                <w:lang w:val="sr-Cyrl-CS"/>
              </w:rPr>
              <w:t>-Учествовање у усклађивању програмских захтева са индивидуалним карактеристикама ученика,</w:t>
            </w:r>
          </w:p>
        </w:tc>
        <w:tc>
          <w:tcPr>
            <w:tcW w:w="1701" w:type="dxa"/>
          </w:tcPr>
          <w:p w14:paraId="3974814A"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Током године</w:t>
            </w:r>
          </w:p>
        </w:tc>
        <w:tc>
          <w:tcPr>
            <w:tcW w:w="1276" w:type="dxa"/>
          </w:tcPr>
          <w:p w14:paraId="4590C22F"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Анализа</w:t>
            </w:r>
          </w:p>
          <w:p w14:paraId="5D7657CB" w14:textId="77777777" w:rsidR="009A0DCF" w:rsidRPr="00B23168" w:rsidRDefault="009A0DCF" w:rsidP="00D767FB">
            <w:pPr>
              <w:tabs>
                <w:tab w:val="left" w:pos="3189"/>
              </w:tabs>
              <w:spacing w:after="0"/>
              <w:rPr>
                <w:rFonts w:ascii="Times New Roman" w:hAnsi="Times New Roman" w:cs="Times New Roman"/>
                <w:sz w:val="20"/>
                <w:szCs w:val="20"/>
                <w:lang w:val="ru-RU"/>
              </w:rPr>
            </w:pPr>
          </w:p>
        </w:tc>
        <w:tc>
          <w:tcPr>
            <w:tcW w:w="1843" w:type="dxa"/>
          </w:tcPr>
          <w:p w14:paraId="2012F4F8"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Тим за ИО</w:t>
            </w:r>
          </w:p>
          <w:p w14:paraId="124C88FE"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 xml:space="preserve">Наставници </w:t>
            </w:r>
          </w:p>
        </w:tc>
      </w:tr>
      <w:tr w:rsidR="009A0DCF" w:rsidRPr="00A4414E" w14:paraId="728D7153" w14:textId="77777777" w:rsidTr="00855467">
        <w:trPr>
          <w:trHeight w:val="1018"/>
        </w:trPr>
        <w:tc>
          <w:tcPr>
            <w:tcW w:w="993" w:type="dxa"/>
            <w:vMerge/>
          </w:tcPr>
          <w:p w14:paraId="5AB805AE" w14:textId="77777777" w:rsidR="009A0DCF" w:rsidRPr="00A4414E" w:rsidRDefault="009A0DCF" w:rsidP="009A0DCF">
            <w:pPr>
              <w:pStyle w:val="BodyText2"/>
              <w:tabs>
                <w:tab w:val="left" w:pos="360"/>
              </w:tabs>
              <w:ind w:right="-354"/>
              <w:jc w:val="left"/>
              <w:rPr>
                <w:b/>
                <w:lang w:val="en-US"/>
              </w:rPr>
            </w:pPr>
          </w:p>
        </w:tc>
        <w:tc>
          <w:tcPr>
            <w:tcW w:w="4252" w:type="dxa"/>
          </w:tcPr>
          <w:p w14:paraId="60BED786" w14:textId="77777777" w:rsidR="009A0DCF" w:rsidRPr="00A4414E" w:rsidRDefault="009A0DCF" w:rsidP="00D767FB">
            <w:pPr>
              <w:spacing w:after="0"/>
              <w:rPr>
                <w:rFonts w:ascii="Times New Roman" w:hAnsi="Times New Roman" w:cs="Times New Roman"/>
                <w:bCs/>
                <w:sz w:val="20"/>
                <w:szCs w:val="20"/>
                <w:lang w:val="sr-Cyrl-CS"/>
              </w:rPr>
            </w:pPr>
          </w:p>
          <w:p w14:paraId="145F1E6D" w14:textId="77777777" w:rsidR="009A0DCF" w:rsidRPr="00FD5AFC" w:rsidRDefault="009A0DCF" w:rsidP="00D767FB">
            <w:pPr>
              <w:spacing w:after="0"/>
              <w:rPr>
                <w:rFonts w:cs="Times New Roman"/>
                <w:bCs/>
                <w:sz w:val="20"/>
                <w:szCs w:val="20"/>
                <w:lang w:val="ru-RU"/>
              </w:rPr>
            </w:pPr>
            <w:r w:rsidRPr="00A4414E">
              <w:rPr>
                <w:rFonts w:ascii="Times New Roman" w:hAnsi="Times New Roman" w:cs="Times New Roman"/>
                <w:bCs/>
                <w:sz w:val="20"/>
                <w:szCs w:val="20"/>
                <w:lang w:val="sr-Cyrl-CS"/>
              </w:rPr>
              <w:t>-Праћење узрока школског неуспеха ученика и предлагање решења за побољшање школског успех</w:t>
            </w:r>
            <w:r w:rsidRPr="00FD5AFC">
              <w:rPr>
                <w:rFonts w:ascii="Times New Roman" w:hAnsi="Times New Roman" w:cs="Times New Roman"/>
                <w:bCs/>
                <w:sz w:val="20"/>
                <w:szCs w:val="20"/>
                <w:lang w:val="ru-RU"/>
              </w:rPr>
              <w:t>,</w:t>
            </w:r>
          </w:p>
        </w:tc>
        <w:tc>
          <w:tcPr>
            <w:tcW w:w="1701" w:type="dxa"/>
          </w:tcPr>
          <w:p w14:paraId="201F00E9"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Током године</w:t>
            </w:r>
          </w:p>
        </w:tc>
        <w:tc>
          <w:tcPr>
            <w:tcW w:w="1276" w:type="dxa"/>
          </w:tcPr>
          <w:p w14:paraId="60729ECB"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Анализа</w:t>
            </w:r>
          </w:p>
          <w:p w14:paraId="2842BBC5" w14:textId="77777777" w:rsidR="009A0DCF" w:rsidRPr="00B23168" w:rsidRDefault="009A0DCF" w:rsidP="00D767FB">
            <w:pPr>
              <w:tabs>
                <w:tab w:val="left" w:pos="3189"/>
              </w:tabs>
              <w:spacing w:after="0"/>
              <w:rPr>
                <w:rFonts w:ascii="Times New Roman" w:hAnsi="Times New Roman" w:cs="Times New Roman"/>
                <w:sz w:val="20"/>
                <w:szCs w:val="20"/>
                <w:lang w:val="ru-RU"/>
              </w:rPr>
            </w:pPr>
          </w:p>
        </w:tc>
        <w:tc>
          <w:tcPr>
            <w:tcW w:w="1843" w:type="dxa"/>
          </w:tcPr>
          <w:p w14:paraId="232A4F3B"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Тим за ИО</w:t>
            </w:r>
          </w:p>
          <w:p w14:paraId="292E5C08"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 xml:space="preserve">Наставници </w:t>
            </w:r>
          </w:p>
        </w:tc>
      </w:tr>
      <w:tr w:rsidR="009A0DCF" w:rsidRPr="00A4414E" w14:paraId="50684BCB" w14:textId="77777777" w:rsidTr="00855467">
        <w:trPr>
          <w:trHeight w:val="982"/>
        </w:trPr>
        <w:tc>
          <w:tcPr>
            <w:tcW w:w="993" w:type="dxa"/>
            <w:vMerge/>
          </w:tcPr>
          <w:p w14:paraId="374175DD" w14:textId="77777777" w:rsidR="009A0DCF" w:rsidRPr="00A4414E" w:rsidRDefault="009A0DCF" w:rsidP="009A0DCF">
            <w:pPr>
              <w:pStyle w:val="BodyText2"/>
              <w:tabs>
                <w:tab w:val="left" w:pos="360"/>
              </w:tabs>
              <w:ind w:right="-354"/>
              <w:jc w:val="left"/>
              <w:rPr>
                <w:b/>
                <w:lang w:val="en-US"/>
              </w:rPr>
            </w:pPr>
          </w:p>
        </w:tc>
        <w:tc>
          <w:tcPr>
            <w:tcW w:w="4252" w:type="dxa"/>
          </w:tcPr>
          <w:p w14:paraId="65536ABC" w14:textId="77777777" w:rsidR="009A0DCF" w:rsidRPr="00FD5AFC" w:rsidRDefault="009A0DCF" w:rsidP="00D767FB">
            <w:pPr>
              <w:spacing w:after="0"/>
              <w:rPr>
                <w:rFonts w:ascii="Times New Roman" w:hAnsi="Times New Roman" w:cs="Times New Roman"/>
                <w:bCs/>
                <w:sz w:val="20"/>
                <w:szCs w:val="20"/>
                <w:lang w:val="ru-RU"/>
              </w:rPr>
            </w:pPr>
          </w:p>
          <w:p w14:paraId="4C32AB21" w14:textId="77777777" w:rsidR="009A0DCF" w:rsidRPr="00B23168"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-Праћење поступака  и ефеката оцењивања ученика.  </w:t>
            </w:r>
          </w:p>
        </w:tc>
        <w:tc>
          <w:tcPr>
            <w:tcW w:w="1701" w:type="dxa"/>
          </w:tcPr>
          <w:p w14:paraId="4EDBDBFE"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Током године</w:t>
            </w:r>
          </w:p>
        </w:tc>
        <w:tc>
          <w:tcPr>
            <w:tcW w:w="1276" w:type="dxa"/>
          </w:tcPr>
          <w:p w14:paraId="6393724B"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Анализа</w:t>
            </w:r>
          </w:p>
          <w:p w14:paraId="2A948AFA" w14:textId="77777777" w:rsidR="009A0DCF" w:rsidRPr="00B23168" w:rsidRDefault="009A0DCF" w:rsidP="00D767FB">
            <w:pPr>
              <w:tabs>
                <w:tab w:val="left" w:pos="3189"/>
              </w:tabs>
              <w:spacing w:after="0"/>
              <w:rPr>
                <w:rFonts w:ascii="Times New Roman" w:hAnsi="Times New Roman" w:cs="Times New Roman"/>
                <w:sz w:val="20"/>
                <w:szCs w:val="20"/>
                <w:lang w:val="ru-RU"/>
              </w:rPr>
            </w:pPr>
          </w:p>
        </w:tc>
        <w:tc>
          <w:tcPr>
            <w:tcW w:w="1843" w:type="dxa"/>
          </w:tcPr>
          <w:p w14:paraId="1FA46998"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Тимови, већа </w:t>
            </w:r>
          </w:p>
          <w:p w14:paraId="0173BEB8" w14:textId="77777777" w:rsidR="009A0DCF" w:rsidRPr="00B23168" w:rsidRDefault="009A0DCF" w:rsidP="00D767FB">
            <w:pPr>
              <w:tabs>
                <w:tab w:val="left" w:pos="3189"/>
              </w:tabs>
              <w:spacing w:after="0"/>
              <w:rPr>
                <w:rFonts w:ascii="Times New Roman" w:hAnsi="Times New Roman" w:cs="Times New Roman"/>
                <w:sz w:val="20"/>
                <w:szCs w:val="20"/>
                <w:lang w:val="ru-RU"/>
              </w:rPr>
            </w:pPr>
            <w:r w:rsidRPr="00B23168">
              <w:rPr>
                <w:rFonts w:ascii="Times New Roman" w:hAnsi="Times New Roman" w:cs="Times New Roman"/>
                <w:sz w:val="20"/>
                <w:szCs w:val="20"/>
                <w:lang w:val="ru-RU"/>
              </w:rPr>
              <w:t xml:space="preserve">Наставници </w:t>
            </w:r>
          </w:p>
        </w:tc>
      </w:tr>
      <w:tr w:rsidR="009A0DCF" w:rsidRPr="00A4414E" w14:paraId="39D3D6CE" w14:textId="77777777" w:rsidTr="00855467">
        <w:trPr>
          <w:trHeight w:val="908"/>
        </w:trPr>
        <w:tc>
          <w:tcPr>
            <w:tcW w:w="993" w:type="dxa"/>
            <w:vMerge w:val="restart"/>
            <w:textDirection w:val="btLr"/>
          </w:tcPr>
          <w:p w14:paraId="4C30985E" w14:textId="77777777" w:rsidR="009A0DCF" w:rsidRPr="00A4414E" w:rsidRDefault="009A0DCF" w:rsidP="009A0DCF">
            <w:pPr>
              <w:pStyle w:val="BodyText2"/>
              <w:tabs>
                <w:tab w:val="left" w:pos="0"/>
              </w:tabs>
              <w:ind w:left="113" w:right="113"/>
              <w:jc w:val="right"/>
              <w:rPr>
                <w:rFonts w:ascii="Times New Roman" w:hAnsi="Times New Roman"/>
                <w:b/>
                <w:bCs w:val="0"/>
                <w:sz w:val="24"/>
              </w:rPr>
            </w:pPr>
            <w:r w:rsidRPr="00A4414E">
              <w:rPr>
                <w:rFonts w:ascii="Times New Roman" w:hAnsi="Times New Roman"/>
                <w:b/>
                <w:sz w:val="24"/>
                <w:lang w:val="en-US"/>
              </w:rPr>
              <w:t>III</w:t>
            </w:r>
            <w:r w:rsidRPr="00A4414E">
              <w:rPr>
                <w:rFonts w:ascii="Times New Roman" w:hAnsi="Times New Roman"/>
                <w:b/>
                <w:sz w:val="24"/>
              </w:rPr>
              <w:t>.РАД СА НАСТАВНИЦИМА</w:t>
            </w:r>
          </w:p>
          <w:p w14:paraId="7F52297C" w14:textId="77777777" w:rsidR="009A0DCF" w:rsidRPr="00A4414E" w:rsidRDefault="009A0DCF" w:rsidP="009A0DCF">
            <w:pPr>
              <w:tabs>
                <w:tab w:val="left" w:pos="3189"/>
              </w:tabs>
              <w:ind w:left="113" w:right="113"/>
              <w:jc w:val="right"/>
              <w:rPr>
                <w:rFonts w:ascii="Times New Roman" w:hAnsi="Times New Roman" w:cs="Times New Roman"/>
              </w:rPr>
            </w:pPr>
          </w:p>
        </w:tc>
        <w:tc>
          <w:tcPr>
            <w:tcW w:w="4252" w:type="dxa"/>
          </w:tcPr>
          <w:p w14:paraId="0E0E6400" w14:textId="77777777" w:rsidR="009A0DCF" w:rsidRPr="00FD5AFC" w:rsidRDefault="009A0DCF" w:rsidP="00D767FB">
            <w:pPr>
              <w:tabs>
                <w:tab w:val="left" w:pos="885"/>
              </w:tabs>
              <w:spacing w:after="0"/>
              <w:rPr>
                <w:rFonts w:ascii="Times New Roman" w:hAnsi="Times New Roman" w:cs="Times New Roman"/>
                <w:bCs/>
                <w:sz w:val="20"/>
                <w:szCs w:val="20"/>
                <w:lang w:val="ru-RU"/>
              </w:rPr>
            </w:pPr>
            <w:r w:rsidRPr="00A4414E">
              <w:rPr>
                <w:rFonts w:ascii="Times New Roman" w:hAnsi="Times New Roman" w:cs="Times New Roman"/>
                <w:bCs/>
                <w:sz w:val="20"/>
                <w:szCs w:val="20"/>
                <w:lang w:val="sr-Cyrl-CS"/>
              </w:rPr>
              <w:t>-Пружање помоћи наставницимана конкретизовању и операционализовању циљева и задатака васпитно – образовног, односно образовно-васпитног рада,</w:t>
            </w:r>
          </w:p>
        </w:tc>
        <w:tc>
          <w:tcPr>
            <w:tcW w:w="1701" w:type="dxa"/>
          </w:tcPr>
          <w:p w14:paraId="591F017B"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Почетак шк. године </w:t>
            </w:r>
          </w:p>
          <w:p w14:paraId="1588AF57" w14:textId="77777777" w:rsidR="009A0DCF" w:rsidRPr="00E53277" w:rsidRDefault="009A0DCF" w:rsidP="00D767FB">
            <w:pPr>
              <w:tabs>
                <w:tab w:val="left" w:pos="3189"/>
              </w:tabs>
              <w:spacing w:after="0"/>
              <w:rPr>
                <w:rFonts w:ascii="Times New Roman" w:hAnsi="Times New Roman" w:cs="Times New Roman"/>
                <w:sz w:val="20"/>
                <w:szCs w:val="20"/>
              </w:rPr>
            </w:pPr>
          </w:p>
        </w:tc>
        <w:tc>
          <w:tcPr>
            <w:tcW w:w="1276" w:type="dxa"/>
          </w:tcPr>
          <w:p w14:paraId="37BB6669"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Саветовање, инст. Рад </w:t>
            </w:r>
          </w:p>
          <w:p w14:paraId="2B54A0C3" w14:textId="77777777" w:rsidR="009A0DCF" w:rsidRPr="00E53277" w:rsidRDefault="009A0DCF" w:rsidP="00D767FB">
            <w:pPr>
              <w:tabs>
                <w:tab w:val="left" w:pos="3189"/>
              </w:tabs>
              <w:spacing w:after="0"/>
              <w:rPr>
                <w:rFonts w:ascii="Times New Roman" w:hAnsi="Times New Roman" w:cs="Times New Roman"/>
                <w:sz w:val="20"/>
                <w:szCs w:val="20"/>
              </w:rPr>
            </w:pPr>
          </w:p>
        </w:tc>
        <w:tc>
          <w:tcPr>
            <w:tcW w:w="1843" w:type="dxa"/>
          </w:tcPr>
          <w:p w14:paraId="68A831C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178A9070" w14:textId="77777777" w:rsidR="009A0DCF" w:rsidRPr="00E53277" w:rsidRDefault="009A0DCF" w:rsidP="00D767FB">
            <w:pPr>
              <w:tabs>
                <w:tab w:val="left" w:pos="3189"/>
              </w:tabs>
              <w:spacing w:after="0"/>
              <w:rPr>
                <w:rFonts w:ascii="Times New Roman" w:hAnsi="Times New Roman" w:cs="Times New Roman"/>
                <w:sz w:val="20"/>
                <w:szCs w:val="20"/>
              </w:rPr>
            </w:pPr>
          </w:p>
        </w:tc>
      </w:tr>
      <w:tr w:rsidR="009A0DCF" w:rsidRPr="00A4414E" w14:paraId="51B0CB76" w14:textId="77777777" w:rsidTr="00855467">
        <w:trPr>
          <w:trHeight w:val="1307"/>
        </w:trPr>
        <w:tc>
          <w:tcPr>
            <w:tcW w:w="993" w:type="dxa"/>
            <w:vMerge/>
          </w:tcPr>
          <w:p w14:paraId="0EE46692" w14:textId="77777777" w:rsidR="009A0DCF" w:rsidRPr="00A4414E" w:rsidRDefault="009A0DCF" w:rsidP="009A0DCF">
            <w:pPr>
              <w:pStyle w:val="BodyText2"/>
              <w:tabs>
                <w:tab w:val="left" w:pos="0"/>
              </w:tabs>
              <w:jc w:val="left"/>
              <w:rPr>
                <w:b/>
                <w:lang w:val="en-US"/>
              </w:rPr>
            </w:pPr>
          </w:p>
        </w:tc>
        <w:tc>
          <w:tcPr>
            <w:tcW w:w="4252" w:type="dxa"/>
          </w:tcPr>
          <w:p w14:paraId="6B3F9852" w14:textId="77777777" w:rsidR="009A0DCF" w:rsidRPr="00FD5AFC" w:rsidRDefault="009A0DCF" w:rsidP="00D767FB">
            <w:pPr>
              <w:tabs>
                <w:tab w:val="left" w:pos="885"/>
              </w:tabs>
              <w:spacing w:after="0"/>
              <w:rPr>
                <w:rFonts w:ascii="Times New Roman" w:hAnsi="Times New Roman" w:cs="Times New Roman"/>
                <w:bCs/>
                <w:sz w:val="20"/>
                <w:szCs w:val="20"/>
                <w:lang w:val="ru-RU"/>
              </w:rPr>
            </w:pPr>
          </w:p>
          <w:p w14:paraId="01C38538" w14:textId="77777777" w:rsidR="009A0DCF" w:rsidRPr="00FD5AFC" w:rsidRDefault="009A0DCF" w:rsidP="00D767FB">
            <w:pPr>
              <w:tabs>
                <w:tab w:val="left" w:pos="885"/>
              </w:tabs>
              <w:spacing w:after="0"/>
              <w:rPr>
                <w:rFonts w:ascii="Times New Roman" w:hAnsi="Times New Roman" w:cs="Times New Roman"/>
                <w:bCs/>
                <w:sz w:val="20"/>
                <w:szCs w:val="20"/>
                <w:lang w:val="ru-RU"/>
              </w:rPr>
            </w:pPr>
            <w:r w:rsidRPr="00A4414E">
              <w:rPr>
                <w:rFonts w:ascii="Times New Roman" w:hAnsi="Times New Roman" w:cs="Times New Roman"/>
                <w:bCs/>
                <w:sz w:val="20"/>
                <w:szCs w:val="20"/>
                <w:lang w:val="sr-Cyrl-CS"/>
              </w:rPr>
              <w:t>-Пружање помоћи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tc>
        <w:tc>
          <w:tcPr>
            <w:tcW w:w="1701" w:type="dxa"/>
          </w:tcPr>
          <w:p w14:paraId="44DA5989"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07A9AC59"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Почетак шк. године </w:t>
            </w:r>
          </w:p>
          <w:p w14:paraId="13459911" w14:textId="77777777" w:rsidR="009A0DCF" w:rsidRPr="00E53277"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tc>
        <w:tc>
          <w:tcPr>
            <w:tcW w:w="1276" w:type="dxa"/>
          </w:tcPr>
          <w:p w14:paraId="700DE6A2"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Саветовање, инст. Рад </w:t>
            </w:r>
          </w:p>
          <w:p w14:paraId="6055BD4D"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44C14E7" w14:textId="77777777" w:rsidR="009A0DCF" w:rsidRPr="00E53277" w:rsidRDefault="009A0DCF" w:rsidP="00D767FB">
            <w:pPr>
              <w:tabs>
                <w:tab w:val="left" w:pos="3189"/>
              </w:tabs>
              <w:spacing w:after="0"/>
              <w:rPr>
                <w:rFonts w:ascii="Times New Roman" w:hAnsi="Times New Roman" w:cs="Times New Roman"/>
                <w:sz w:val="20"/>
                <w:szCs w:val="20"/>
              </w:rPr>
            </w:pPr>
          </w:p>
        </w:tc>
        <w:tc>
          <w:tcPr>
            <w:tcW w:w="1843" w:type="dxa"/>
          </w:tcPr>
          <w:p w14:paraId="05CACB45"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4FE4D86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94DD190"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96D505C" w14:textId="77777777" w:rsidR="009A0DCF" w:rsidRPr="00E53277" w:rsidRDefault="009A0DCF" w:rsidP="00D767FB">
            <w:pPr>
              <w:tabs>
                <w:tab w:val="left" w:pos="3189"/>
              </w:tabs>
              <w:spacing w:after="0"/>
              <w:rPr>
                <w:rFonts w:ascii="Times New Roman" w:hAnsi="Times New Roman" w:cs="Times New Roman"/>
                <w:sz w:val="20"/>
                <w:szCs w:val="20"/>
              </w:rPr>
            </w:pPr>
          </w:p>
        </w:tc>
      </w:tr>
      <w:tr w:rsidR="009A0DCF" w:rsidRPr="00A4414E" w14:paraId="4C916E56" w14:textId="77777777" w:rsidTr="00855467">
        <w:trPr>
          <w:trHeight w:val="1657"/>
        </w:trPr>
        <w:tc>
          <w:tcPr>
            <w:tcW w:w="993" w:type="dxa"/>
            <w:vMerge/>
          </w:tcPr>
          <w:p w14:paraId="067A593E" w14:textId="77777777" w:rsidR="009A0DCF" w:rsidRPr="00A4414E" w:rsidRDefault="009A0DCF" w:rsidP="009A0DCF">
            <w:pPr>
              <w:pStyle w:val="BodyText2"/>
              <w:tabs>
                <w:tab w:val="left" w:pos="0"/>
              </w:tabs>
              <w:jc w:val="left"/>
              <w:rPr>
                <w:b/>
                <w:lang w:val="en-US"/>
              </w:rPr>
            </w:pPr>
          </w:p>
        </w:tc>
        <w:tc>
          <w:tcPr>
            <w:tcW w:w="4252" w:type="dxa"/>
          </w:tcPr>
          <w:p w14:paraId="1EBE5E2A" w14:textId="77777777" w:rsidR="009A0DCF" w:rsidRPr="00FD5AFC" w:rsidRDefault="009A0DCF" w:rsidP="00D767FB">
            <w:pPr>
              <w:tabs>
                <w:tab w:val="left" w:pos="885"/>
              </w:tabs>
              <w:spacing w:after="0"/>
              <w:rPr>
                <w:rFonts w:ascii="Times New Roman" w:hAnsi="Times New Roman" w:cs="Times New Roman"/>
                <w:bCs/>
                <w:sz w:val="20"/>
                <w:szCs w:val="20"/>
                <w:lang w:val="ru-RU"/>
              </w:rPr>
            </w:pPr>
          </w:p>
          <w:p w14:paraId="082F4568" w14:textId="77777777" w:rsidR="009A0DCF" w:rsidRPr="00FD5AFC" w:rsidRDefault="009A0DCF" w:rsidP="00D767FB">
            <w:pPr>
              <w:tabs>
                <w:tab w:val="left" w:pos="885"/>
              </w:tabs>
              <w:spacing w:after="0"/>
              <w:rPr>
                <w:rFonts w:cs="Times New Roman"/>
                <w:bCs/>
                <w:sz w:val="20"/>
                <w:szCs w:val="20"/>
                <w:lang w:val="ru-RU"/>
              </w:rPr>
            </w:pPr>
            <w:r w:rsidRPr="00A4414E">
              <w:rPr>
                <w:rFonts w:ascii="Times New Roman" w:hAnsi="Times New Roman" w:cs="Times New Roman"/>
                <w:bCs/>
                <w:sz w:val="20"/>
                <w:szCs w:val="20"/>
                <w:lang w:val="ru-RU"/>
              </w:rPr>
              <w:t>-Пружање</w:t>
            </w:r>
            <w:r w:rsidRPr="00A4414E">
              <w:rPr>
                <w:rFonts w:ascii="Times New Roman" w:hAnsi="Times New Roman" w:cs="Times New Roman"/>
                <w:sz w:val="20"/>
                <w:szCs w:val="20"/>
                <w:lang w:val="ru-RU"/>
              </w:rPr>
              <w:t xml:space="preserve"> стручне</w:t>
            </w:r>
            <w:r w:rsidRPr="00A4414E">
              <w:rPr>
                <w:rFonts w:ascii="Times New Roman" w:hAnsi="Times New Roman" w:cs="Times New Roman"/>
                <w:bCs/>
                <w:sz w:val="20"/>
                <w:szCs w:val="20"/>
                <w:lang w:val="ru-RU"/>
              </w:rPr>
              <w:t xml:space="preserve"> помоћи наставницима наунапређивању квалитета васпитно – образовног рада, односно наставе </w:t>
            </w:r>
            <w:r w:rsidRPr="00A4414E">
              <w:rPr>
                <w:rFonts w:ascii="Times New Roman" w:hAnsi="Times New Roman" w:cs="Times New Roman"/>
                <w:bCs/>
                <w:sz w:val="20"/>
                <w:szCs w:val="20"/>
                <w:lang w:val="sr-Cyrl-CS"/>
              </w:rPr>
              <w:t xml:space="preserve">увођењем иновација и </w:t>
            </w:r>
            <w:r w:rsidRPr="00A4414E">
              <w:rPr>
                <w:rFonts w:ascii="Times New Roman" w:hAnsi="Times New Roman" w:cs="Times New Roman"/>
                <w:bCs/>
                <w:sz w:val="20"/>
                <w:szCs w:val="20"/>
                <w:lang w:val="ru-RU"/>
              </w:rPr>
              <w:t xml:space="preserve">иницирањем коришћења савремених метода  и облика рада ( </w:t>
            </w:r>
            <w:r w:rsidRPr="00A4414E">
              <w:rPr>
                <w:rFonts w:ascii="Times New Roman" w:hAnsi="Times New Roman" w:cs="Times New Roman"/>
                <w:bCs/>
                <w:sz w:val="20"/>
                <w:szCs w:val="20"/>
                <w:lang w:val="sr-Cyrl-CS"/>
              </w:rPr>
              <w:t>уз проучавање програма и праћење стручне литературе),</w:t>
            </w:r>
          </w:p>
        </w:tc>
        <w:tc>
          <w:tcPr>
            <w:tcW w:w="1701" w:type="dxa"/>
          </w:tcPr>
          <w:p w14:paraId="18865996"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752788C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08B86BA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607BD1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1ECFA4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B49A1F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2D6B74D"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242DE83"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3A5F23C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EEB669F" w14:textId="77777777" w:rsidR="009A0DCF" w:rsidRPr="00FD5AFC"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и инстр. рад</w:t>
            </w:r>
          </w:p>
          <w:p w14:paraId="57CCD4DA" w14:textId="77777777" w:rsidR="009A0DCF" w:rsidRPr="00FD5AFC"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Индив. Рад </w:t>
            </w:r>
          </w:p>
          <w:p w14:paraId="680E8908" w14:textId="77777777" w:rsidR="009A0DCF" w:rsidRPr="00E53277"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 и инстр. рад</w:t>
            </w:r>
          </w:p>
        </w:tc>
        <w:tc>
          <w:tcPr>
            <w:tcW w:w="1843" w:type="dxa"/>
          </w:tcPr>
          <w:p w14:paraId="10ABEFF2"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2F20C9F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7EFF0C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Тимови, стр. већа, комисије</w:t>
            </w:r>
          </w:p>
          <w:p w14:paraId="6AF4CE0B" w14:textId="77777777" w:rsidR="009A0DCF" w:rsidRPr="00E53277" w:rsidRDefault="009A0DCF" w:rsidP="00D767FB">
            <w:pPr>
              <w:tabs>
                <w:tab w:val="left" w:pos="3189"/>
              </w:tabs>
              <w:spacing w:after="0"/>
              <w:rPr>
                <w:rFonts w:cs="Times New Roman"/>
                <w:sz w:val="20"/>
                <w:szCs w:val="20"/>
              </w:rPr>
            </w:pPr>
          </w:p>
        </w:tc>
      </w:tr>
      <w:tr w:rsidR="009A0DCF" w:rsidRPr="00A4414E" w14:paraId="1EE7A211" w14:textId="77777777" w:rsidTr="00855467">
        <w:trPr>
          <w:trHeight w:val="1047"/>
        </w:trPr>
        <w:tc>
          <w:tcPr>
            <w:tcW w:w="993" w:type="dxa"/>
            <w:vMerge/>
          </w:tcPr>
          <w:p w14:paraId="0242BA47" w14:textId="77777777" w:rsidR="009A0DCF" w:rsidRPr="00A4414E" w:rsidRDefault="009A0DCF" w:rsidP="009A0DCF">
            <w:pPr>
              <w:pStyle w:val="BodyText2"/>
              <w:tabs>
                <w:tab w:val="left" w:pos="0"/>
              </w:tabs>
              <w:jc w:val="left"/>
              <w:rPr>
                <w:b/>
                <w:lang w:val="en-US"/>
              </w:rPr>
            </w:pPr>
          </w:p>
        </w:tc>
        <w:tc>
          <w:tcPr>
            <w:tcW w:w="4252" w:type="dxa"/>
          </w:tcPr>
          <w:p w14:paraId="54F0F1E2" w14:textId="77777777" w:rsidR="009A0DCF" w:rsidRPr="00FD5AFC" w:rsidRDefault="009A0DCF" w:rsidP="00D767FB">
            <w:pPr>
              <w:tabs>
                <w:tab w:val="left" w:pos="885"/>
              </w:tabs>
              <w:spacing w:after="0"/>
              <w:rPr>
                <w:rFonts w:ascii="Times New Roman" w:hAnsi="Times New Roman" w:cs="Times New Roman"/>
                <w:bCs/>
                <w:sz w:val="20"/>
                <w:szCs w:val="20"/>
                <w:lang w:val="ru-RU"/>
              </w:rPr>
            </w:pPr>
          </w:p>
          <w:p w14:paraId="3A7C5EDE" w14:textId="77777777" w:rsidR="009A0DCF" w:rsidRPr="00E53277" w:rsidRDefault="009A0DCF" w:rsidP="00D767FB">
            <w:pPr>
              <w:pStyle w:val="BodyText2"/>
              <w:tabs>
                <w:tab w:val="left" w:pos="0"/>
              </w:tabs>
              <w:jc w:val="left"/>
              <w:rPr>
                <w:rFonts w:ascii="Times New Roman" w:hAnsi="Times New Roman"/>
                <w:sz w:val="20"/>
                <w:szCs w:val="20"/>
              </w:rPr>
            </w:pPr>
            <w:r w:rsidRPr="00A4414E">
              <w:rPr>
                <w:rFonts w:ascii="Times New Roman" w:hAnsi="Times New Roman"/>
                <w:sz w:val="20"/>
                <w:szCs w:val="20"/>
              </w:rPr>
              <w:t>-Пружање помоћи наставницима у проналажењу начина за имплементацију општих и посебних  стандарда,</w:t>
            </w:r>
          </w:p>
        </w:tc>
        <w:tc>
          <w:tcPr>
            <w:tcW w:w="1701" w:type="dxa"/>
          </w:tcPr>
          <w:p w14:paraId="50504D7A"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33B9319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62AF3EE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80CD25F" w14:textId="77777777" w:rsidR="009A0DCF" w:rsidRDefault="009A0DCF" w:rsidP="00D767FB">
            <w:pPr>
              <w:tabs>
                <w:tab w:val="left" w:pos="3189"/>
              </w:tabs>
              <w:spacing w:after="0"/>
              <w:rPr>
                <w:rFonts w:ascii="Times New Roman" w:hAnsi="Times New Roman" w:cs="Times New Roman"/>
                <w:sz w:val="20"/>
                <w:szCs w:val="20"/>
                <w:lang w:val="en-GB"/>
              </w:rPr>
            </w:pPr>
          </w:p>
          <w:p w14:paraId="1EEF7808"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63DC8593" w14:textId="77777777" w:rsidR="009A0DCF" w:rsidRPr="00217A05" w:rsidRDefault="009A0DCF" w:rsidP="00D767FB">
            <w:pPr>
              <w:tabs>
                <w:tab w:val="left" w:pos="3189"/>
              </w:tabs>
              <w:spacing w:after="0"/>
              <w:rPr>
                <w:rFonts w:ascii="Times New Roman" w:hAnsi="Times New Roman" w:cs="Times New Roman"/>
                <w:sz w:val="20"/>
                <w:szCs w:val="20"/>
                <w:lang w:val="en-GB"/>
              </w:rPr>
            </w:pPr>
          </w:p>
          <w:p w14:paraId="1DFD3ADC"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Анализа, извештавање </w:t>
            </w:r>
          </w:p>
          <w:p w14:paraId="16C7D75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B9C56FC"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07C1AE22" w14:textId="77777777" w:rsidR="009A0DCF" w:rsidRPr="00217A05" w:rsidRDefault="009A0DCF" w:rsidP="00D767FB">
            <w:pPr>
              <w:tabs>
                <w:tab w:val="left" w:pos="3189"/>
              </w:tabs>
              <w:spacing w:after="0"/>
              <w:rPr>
                <w:rFonts w:ascii="Times New Roman" w:hAnsi="Times New Roman" w:cs="Times New Roman"/>
                <w:sz w:val="20"/>
                <w:szCs w:val="20"/>
                <w:lang w:val="en-GB"/>
              </w:rPr>
            </w:pPr>
          </w:p>
          <w:p w14:paraId="2C4204C0" w14:textId="77777777" w:rsidR="009A0DCF" w:rsidRDefault="009A0DCF" w:rsidP="00D767FB">
            <w:pPr>
              <w:tabs>
                <w:tab w:val="left" w:pos="3189"/>
              </w:tabs>
              <w:spacing w:after="0"/>
              <w:rPr>
                <w:rFonts w:ascii="Times New Roman" w:hAnsi="Times New Roman" w:cs="Times New Roman"/>
                <w:sz w:val="20"/>
                <w:szCs w:val="20"/>
                <w:lang w:val="en-GB"/>
              </w:rPr>
            </w:pPr>
            <w:r>
              <w:rPr>
                <w:rFonts w:ascii="Times New Roman" w:hAnsi="Times New Roman" w:cs="Times New Roman"/>
                <w:sz w:val="20"/>
                <w:szCs w:val="20"/>
                <w:lang w:val="ru-RU"/>
              </w:rPr>
              <w:t>Тимови, стр. већа, комисије</w:t>
            </w:r>
          </w:p>
          <w:p w14:paraId="7BBD0EA4" w14:textId="77777777" w:rsidR="009A0DCF" w:rsidRPr="00217A05" w:rsidRDefault="009A0DCF" w:rsidP="00D767FB">
            <w:pPr>
              <w:tabs>
                <w:tab w:val="left" w:pos="3189"/>
              </w:tabs>
              <w:spacing w:after="0"/>
              <w:rPr>
                <w:rFonts w:cs="Times New Roman"/>
                <w:sz w:val="20"/>
                <w:szCs w:val="20"/>
                <w:lang w:val="en-GB"/>
              </w:rPr>
            </w:pPr>
          </w:p>
        </w:tc>
      </w:tr>
      <w:tr w:rsidR="009A0DCF" w:rsidRPr="00A4414E" w14:paraId="6C111C2B" w14:textId="77777777" w:rsidTr="00855467">
        <w:trPr>
          <w:trHeight w:val="1022"/>
        </w:trPr>
        <w:tc>
          <w:tcPr>
            <w:tcW w:w="993" w:type="dxa"/>
            <w:vMerge/>
          </w:tcPr>
          <w:p w14:paraId="37411CA6" w14:textId="77777777" w:rsidR="009A0DCF" w:rsidRPr="00A4414E" w:rsidRDefault="009A0DCF" w:rsidP="009A0DCF">
            <w:pPr>
              <w:pStyle w:val="BodyText2"/>
              <w:tabs>
                <w:tab w:val="left" w:pos="0"/>
              </w:tabs>
              <w:jc w:val="left"/>
              <w:rPr>
                <w:b/>
                <w:lang w:val="en-US"/>
              </w:rPr>
            </w:pPr>
          </w:p>
        </w:tc>
        <w:tc>
          <w:tcPr>
            <w:tcW w:w="4252" w:type="dxa"/>
          </w:tcPr>
          <w:p w14:paraId="57F4E82A" w14:textId="77777777" w:rsidR="009A0DCF" w:rsidRPr="00FD5AFC" w:rsidRDefault="009A0DCF" w:rsidP="00D767FB">
            <w:pPr>
              <w:pStyle w:val="BodyText2"/>
              <w:tabs>
                <w:tab w:val="left" w:pos="0"/>
              </w:tabs>
              <w:jc w:val="left"/>
              <w:rPr>
                <w:rFonts w:ascii="Times New Roman" w:hAnsi="Times New Roman"/>
                <w:sz w:val="20"/>
                <w:szCs w:val="20"/>
                <w:lang w:val="ru-RU"/>
              </w:rPr>
            </w:pPr>
            <w:r w:rsidRPr="00A4414E">
              <w:rPr>
                <w:rFonts w:ascii="Times New Roman" w:hAnsi="Times New Roman"/>
                <w:sz w:val="20"/>
                <w:szCs w:val="20"/>
              </w:rPr>
              <w:t>Рад на  процесу подизања квалитета  нивоа  ученичких знања и умења,</w:t>
            </w:r>
          </w:p>
          <w:p w14:paraId="697B879F" w14:textId="77777777" w:rsidR="009A0DCF" w:rsidRPr="00FD5AFC" w:rsidRDefault="009A0DCF" w:rsidP="00D767FB">
            <w:pPr>
              <w:pStyle w:val="BodyText2"/>
              <w:tabs>
                <w:tab w:val="left" w:pos="0"/>
              </w:tabs>
              <w:jc w:val="left"/>
              <w:rPr>
                <w:rFonts w:ascii="Times New Roman" w:hAnsi="Times New Roman"/>
                <w:sz w:val="20"/>
                <w:szCs w:val="20"/>
                <w:lang w:val="ru-RU"/>
              </w:rPr>
            </w:pPr>
          </w:p>
          <w:p w14:paraId="430EBBF9" w14:textId="77777777" w:rsidR="009A0DCF" w:rsidRPr="00FD5AFC" w:rsidRDefault="009A0DCF" w:rsidP="00D767FB">
            <w:pPr>
              <w:tabs>
                <w:tab w:val="left" w:pos="885"/>
              </w:tabs>
              <w:spacing w:after="0"/>
              <w:rPr>
                <w:rFonts w:cs="Times New Roman"/>
                <w:bCs/>
                <w:sz w:val="20"/>
                <w:szCs w:val="20"/>
                <w:lang w:val="ru-RU"/>
              </w:rPr>
            </w:pPr>
          </w:p>
        </w:tc>
        <w:tc>
          <w:tcPr>
            <w:tcW w:w="1701" w:type="dxa"/>
          </w:tcPr>
          <w:p w14:paraId="274E17C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На кварталима </w:t>
            </w:r>
          </w:p>
          <w:p w14:paraId="79F3CCDD" w14:textId="77777777" w:rsidR="009A0DCF" w:rsidRDefault="009A0DCF" w:rsidP="00D767FB">
            <w:pPr>
              <w:tabs>
                <w:tab w:val="left" w:pos="3189"/>
              </w:tabs>
              <w:spacing w:after="0"/>
              <w:rPr>
                <w:rFonts w:ascii="Times New Roman" w:hAnsi="Times New Roman" w:cs="Times New Roman"/>
                <w:sz w:val="20"/>
                <w:szCs w:val="20"/>
                <w:lang w:val="en-GB"/>
              </w:rPr>
            </w:pPr>
          </w:p>
          <w:p w14:paraId="19073FBC" w14:textId="77777777" w:rsidR="009A0DCF" w:rsidRDefault="009A0DCF" w:rsidP="00D767FB">
            <w:pPr>
              <w:tabs>
                <w:tab w:val="left" w:pos="3189"/>
              </w:tabs>
              <w:spacing w:after="0"/>
              <w:rPr>
                <w:rFonts w:ascii="Times New Roman" w:hAnsi="Times New Roman" w:cs="Times New Roman"/>
                <w:sz w:val="20"/>
                <w:szCs w:val="20"/>
                <w:lang w:val="en-GB"/>
              </w:rPr>
            </w:pPr>
          </w:p>
          <w:p w14:paraId="4624D61B"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0E36963D" w14:textId="77777777" w:rsidR="009A0DCF" w:rsidRPr="00217A05" w:rsidRDefault="009A0DCF" w:rsidP="00D767FB">
            <w:pPr>
              <w:tabs>
                <w:tab w:val="left" w:pos="3189"/>
              </w:tabs>
              <w:spacing w:after="0"/>
              <w:rPr>
                <w:rFonts w:cs="Times New Roman"/>
                <w:sz w:val="20"/>
                <w:szCs w:val="20"/>
                <w:lang w:val="en-GB"/>
              </w:rPr>
            </w:pPr>
            <w:r w:rsidRPr="00A4414E">
              <w:rPr>
                <w:rFonts w:ascii="Times New Roman" w:hAnsi="Times New Roman" w:cs="Times New Roman"/>
                <w:sz w:val="20"/>
                <w:szCs w:val="20"/>
                <w:lang w:val="ru-RU"/>
              </w:rPr>
              <w:t xml:space="preserve">Праћење, анализа, саветодавни рад </w:t>
            </w:r>
          </w:p>
        </w:tc>
        <w:tc>
          <w:tcPr>
            <w:tcW w:w="1843" w:type="dxa"/>
          </w:tcPr>
          <w:p w14:paraId="5F2E602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 школе</w:t>
            </w:r>
          </w:p>
          <w:p w14:paraId="112A8DC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88E098D" w14:textId="77777777" w:rsidR="009A0DCF" w:rsidRPr="00217A05" w:rsidRDefault="009A0DCF" w:rsidP="00D767FB">
            <w:pPr>
              <w:tabs>
                <w:tab w:val="left" w:pos="3189"/>
              </w:tabs>
              <w:spacing w:after="0"/>
              <w:rPr>
                <w:rFonts w:cs="Times New Roman"/>
                <w:sz w:val="20"/>
                <w:szCs w:val="20"/>
                <w:lang w:val="en-GB"/>
              </w:rPr>
            </w:pPr>
          </w:p>
        </w:tc>
      </w:tr>
      <w:tr w:rsidR="009A0DCF" w:rsidRPr="00A4414E" w14:paraId="62C44838" w14:textId="77777777" w:rsidTr="00855467">
        <w:trPr>
          <w:trHeight w:val="1098"/>
        </w:trPr>
        <w:tc>
          <w:tcPr>
            <w:tcW w:w="993" w:type="dxa"/>
            <w:vMerge/>
          </w:tcPr>
          <w:p w14:paraId="6772956E" w14:textId="77777777" w:rsidR="009A0DCF" w:rsidRPr="00A4414E" w:rsidRDefault="009A0DCF" w:rsidP="009A0DCF">
            <w:pPr>
              <w:pStyle w:val="BodyText2"/>
              <w:tabs>
                <w:tab w:val="left" w:pos="0"/>
              </w:tabs>
              <w:jc w:val="left"/>
              <w:rPr>
                <w:b/>
                <w:lang w:val="en-US"/>
              </w:rPr>
            </w:pPr>
          </w:p>
        </w:tc>
        <w:tc>
          <w:tcPr>
            <w:tcW w:w="4252" w:type="dxa"/>
          </w:tcPr>
          <w:p w14:paraId="31DB87E3" w14:textId="77777777" w:rsidR="009A0DCF" w:rsidRPr="00FD5AFC" w:rsidRDefault="009A0DCF" w:rsidP="00D767FB">
            <w:pPr>
              <w:pStyle w:val="BodyText2"/>
              <w:jc w:val="left"/>
              <w:rPr>
                <w:rFonts w:ascii="Times New Roman" w:hAnsi="Times New Roman"/>
                <w:sz w:val="20"/>
                <w:szCs w:val="20"/>
                <w:lang w:val="ru-RU"/>
              </w:rPr>
            </w:pPr>
            <w:r w:rsidRPr="00A4414E">
              <w:rPr>
                <w:rFonts w:ascii="Times New Roman" w:hAnsi="Times New Roman"/>
                <w:sz w:val="20"/>
                <w:szCs w:val="20"/>
              </w:rPr>
              <w:t>-Мотивисање  наставника на континуирано стручно усавршавање  и израду плана професионалног развоја и напредовања у струци,</w:t>
            </w:r>
          </w:p>
          <w:p w14:paraId="4DF8CAA8" w14:textId="77777777" w:rsidR="009A0DCF" w:rsidRPr="00FD5AFC" w:rsidRDefault="009A0DCF" w:rsidP="00D767FB">
            <w:pPr>
              <w:tabs>
                <w:tab w:val="left" w:pos="885"/>
              </w:tabs>
              <w:spacing w:after="0"/>
              <w:rPr>
                <w:bCs/>
                <w:sz w:val="20"/>
                <w:szCs w:val="20"/>
                <w:lang w:val="ru-RU"/>
              </w:rPr>
            </w:pPr>
          </w:p>
        </w:tc>
        <w:tc>
          <w:tcPr>
            <w:tcW w:w="1701" w:type="dxa"/>
          </w:tcPr>
          <w:p w14:paraId="5C837BE7"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Почетак године и током године</w:t>
            </w:r>
          </w:p>
          <w:p w14:paraId="3B3523D6"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0AC9732" w14:textId="77777777" w:rsidR="009A0DCF" w:rsidRPr="00681552" w:rsidRDefault="009A0DCF" w:rsidP="00D767FB">
            <w:pPr>
              <w:tabs>
                <w:tab w:val="left" w:pos="3189"/>
              </w:tabs>
              <w:spacing w:after="0"/>
              <w:rPr>
                <w:rFonts w:cs="Times New Roman"/>
                <w:sz w:val="20"/>
                <w:szCs w:val="20"/>
                <w:lang w:val="ru-RU"/>
              </w:rPr>
            </w:pPr>
          </w:p>
        </w:tc>
        <w:tc>
          <w:tcPr>
            <w:tcW w:w="1276" w:type="dxa"/>
          </w:tcPr>
          <w:p w14:paraId="78311375"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p w14:paraId="0DC4557C" w14:textId="77777777" w:rsidR="009A0DCF" w:rsidRPr="00E53277" w:rsidRDefault="009A0DCF" w:rsidP="00D767FB">
            <w:pPr>
              <w:tabs>
                <w:tab w:val="left" w:pos="3189"/>
              </w:tabs>
              <w:spacing w:after="0"/>
              <w:rPr>
                <w:rFonts w:cs="Times New Roman"/>
                <w:sz w:val="20"/>
                <w:szCs w:val="20"/>
              </w:rPr>
            </w:pPr>
          </w:p>
        </w:tc>
        <w:tc>
          <w:tcPr>
            <w:tcW w:w="1843" w:type="dxa"/>
          </w:tcPr>
          <w:p w14:paraId="40103D4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4A0CA936" w14:textId="77777777" w:rsidR="009A0DCF" w:rsidRPr="00E53277" w:rsidRDefault="009A0DCF" w:rsidP="00D767FB">
            <w:pPr>
              <w:tabs>
                <w:tab w:val="left" w:pos="3189"/>
              </w:tabs>
              <w:spacing w:after="0"/>
              <w:rPr>
                <w:rFonts w:cs="Times New Roman"/>
                <w:sz w:val="20"/>
                <w:szCs w:val="20"/>
              </w:rPr>
            </w:pPr>
          </w:p>
        </w:tc>
      </w:tr>
      <w:tr w:rsidR="009A0DCF" w:rsidRPr="00A4414E" w14:paraId="4E51F577" w14:textId="77777777" w:rsidTr="00855467">
        <w:trPr>
          <w:trHeight w:val="1296"/>
        </w:trPr>
        <w:tc>
          <w:tcPr>
            <w:tcW w:w="993" w:type="dxa"/>
            <w:vMerge/>
          </w:tcPr>
          <w:p w14:paraId="1F1370C0" w14:textId="77777777" w:rsidR="009A0DCF" w:rsidRPr="00A4414E" w:rsidRDefault="009A0DCF" w:rsidP="009A0DCF">
            <w:pPr>
              <w:pStyle w:val="BodyText2"/>
              <w:tabs>
                <w:tab w:val="left" w:pos="0"/>
              </w:tabs>
              <w:jc w:val="left"/>
              <w:rPr>
                <w:b/>
                <w:lang w:val="en-US"/>
              </w:rPr>
            </w:pPr>
          </w:p>
        </w:tc>
        <w:tc>
          <w:tcPr>
            <w:tcW w:w="4252" w:type="dxa"/>
          </w:tcPr>
          <w:p w14:paraId="47D93883" w14:textId="77777777" w:rsidR="009A0DCF" w:rsidRPr="00FD5AFC" w:rsidRDefault="009A0DCF" w:rsidP="00D767FB">
            <w:pPr>
              <w:pStyle w:val="BodyText2"/>
              <w:jc w:val="left"/>
              <w:rPr>
                <w:rFonts w:ascii="Times New Roman" w:hAnsi="Times New Roman"/>
                <w:bCs w:val="0"/>
                <w:sz w:val="20"/>
                <w:szCs w:val="20"/>
                <w:lang w:val="ru-RU"/>
              </w:rPr>
            </w:pPr>
          </w:p>
          <w:p w14:paraId="7359CD5B" w14:textId="77777777" w:rsidR="009A0DCF" w:rsidRPr="000E1D6F" w:rsidRDefault="009A0DCF" w:rsidP="00D767FB">
            <w:pPr>
              <w:tabs>
                <w:tab w:val="left" w:pos="885"/>
              </w:tabs>
              <w:spacing w:after="0"/>
              <w:rPr>
                <w:rFonts w:ascii="Times New Roman" w:hAnsi="Times New Roman" w:cs="Times New Roman"/>
                <w:bCs/>
                <w:sz w:val="20"/>
                <w:szCs w:val="20"/>
                <w:lang w:val="ru-RU"/>
              </w:rPr>
            </w:pPr>
            <w:r w:rsidRPr="00A4414E">
              <w:rPr>
                <w:rFonts w:ascii="Times New Roman" w:hAnsi="Times New Roman" w:cs="Times New Roman"/>
                <w:bCs/>
                <w:sz w:val="20"/>
                <w:szCs w:val="20"/>
                <w:lang w:val="sr-Cyrl-CS"/>
              </w:rPr>
              <w:t xml:space="preserve">-Анализирање реализације праћених активности  часова редовне наставе  и других облика васпитно – образовног, односно образовно- васпитног рада којима је присуствовао и давање предлога за њихово унапређење, </w:t>
            </w:r>
          </w:p>
        </w:tc>
        <w:tc>
          <w:tcPr>
            <w:tcW w:w="1701" w:type="dxa"/>
          </w:tcPr>
          <w:p w14:paraId="57281F1B" w14:textId="77777777" w:rsidR="009A0DCF" w:rsidRPr="00FD5AFC" w:rsidRDefault="009A0DCF" w:rsidP="00D767FB">
            <w:pPr>
              <w:tabs>
                <w:tab w:val="left" w:pos="3189"/>
              </w:tabs>
              <w:spacing w:after="0"/>
              <w:rPr>
                <w:rFonts w:ascii="Times New Roman" w:hAnsi="Times New Roman" w:cs="Times New Roman"/>
                <w:sz w:val="20"/>
                <w:szCs w:val="20"/>
                <w:lang w:val="ru-RU"/>
              </w:rPr>
            </w:pPr>
          </w:p>
          <w:p w14:paraId="393E432C"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24A3CC32" w14:textId="77777777" w:rsidR="009A0DCF" w:rsidRPr="000E1D6F" w:rsidRDefault="009A0DCF" w:rsidP="00D767FB">
            <w:pPr>
              <w:tabs>
                <w:tab w:val="left" w:pos="3189"/>
              </w:tabs>
              <w:spacing w:after="0"/>
              <w:rPr>
                <w:rFonts w:cs="Times New Roman"/>
                <w:sz w:val="20"/>
                <w:szCs w:val="20"/>
                <w:lang w:val="sr-Cyrl-RS"/>
              </w:rPr>
            </w:pPr>
          </w:p>
        </w:tc>
        <w:tc>
          <w:tcPr>
            <w:tcW w:w="1276" w:type="dxa"/>
          </w:tcPr>
          <w:p w14:paraId="3ADD728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C7E9E9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p w14:paraId="009818DA" w14:textId="77777777" w:rsidR="009A0DCF" w:rsidRPr="000E1D6F" w:rsidRDefault="009A0DCF" w:rsidP="00D767FB">
            <w:pPr>
              <w:tabs>
                <w:tab w:val="left" w:pos="3189"/>
              </w:tabs>
              <w:spacing w:after="0"/>
              <w:rPr>
                <w:rFonts w:cs="Times New Roman"/>
                <w:sz w:val="20"/>
                <w:szCs w:val="20"/>
                <w:lang w:val="sr-Cyrl-RS"/>
              </w:rPr>
            </w:pPr>
          </w:p>
        </w:tc>
        <w:tc>
          <w:tcPr>
            <w:tcW w:w="1843" w:type="dxa"/>
          </w:tcPr>
          <w:p w14:paraId="65FE0390" w14:textId="77777777" w:rsidR="009A0DCF" w:rsidRDefault="009A0DCF" w:rsidP="00D767FB">
            <w:pPr>
              <w:tabs>
                <w:tab w:val="left" w:pos="3189"/>
              </w:tabs>
              <w:spacing w:after="0"/>
              <w:rPr>
                <w:rFonts w:ascii="Times New Roman" w:hAnsi="Times New Roman" w:cs="Times New Roman"/>
                <w:sz w:val="20"/>
                <w:szCs w:val="20"/>
                <w:lang w:val="en-GB"/>
              </w:rPr>
            </w:pPr>
            <w:r w:rsidRPr="00A4414E">
              <w:rPr>
                <w:rFonts w:ascii="Times New Roman" w:hAnsi="Times New Roman" w:cs="Times New Roman"/>
                <w:sz w:val="20"/>
                <w:szCs w:val="20"/>
                <w:lang w:val="ru-RU"/>
              </w:rPr>
              <w:t>Наставници</w:t>
            </w:r>
          </w:p>
          <w:p w14:paraId="5CDB9722" w14:textId="77777777" w:rsidR="009A0DCF" w:rsidRPr="00217A05" w:rsidRDefault="009A0DCF" w:rsidP="00D767FB">
            <w:pPr>
              <w:tabs>
                <w:tab w:val="left" w:pos="3189"/>
              </w:tabs>
              <w:spacing w:after="0"/>
              <w:rPr>
                <w:rFonts w:ascii="Times New Roman" w:hAnsi="Times New Roman" w:cs="Times New Roman"/>
                <w:sz w:val="20"/>
                <w:szCs w:val="20"/>
              </w:rPr>
            </w:pPr>
            <w:r>
              <w:rPr>
                <w:rFonts w:ascii="Times New Roman" w:hAnsi="Times New Roman" w:cs="Times New Roman"/>
                <w:sz w:val="20"/>
                <w:szCs w:val="20"/>
              </w:rPr>
              <w:t>Директор</w:t>
            </w:r>
          </w:p>
          <w:p w14:paraId="6F41E743" w14:textId="77777777" w:rsidR="009A0DCF" w:rsidRPr="000E1D6F" w:rsidRDefault="009A0DCF" w:rsidP="00D767FB">
            <w:pPr>
              <w:tabs>
                <w:tab w:val="left" w:pos="3189"/>
              </w:tabs>
              <w:spacing w:after="0"/>
              <w:rPr>
                <w:rFonts w:cs="Times New Roman"/>
                <w:sz w:val="20"/>
                <w:szCs w:val="20"/>
                <w:lang w:val="sr-Cyrl-RS"/>
              </w:rPr>
            </w:pPr>
          </w:p>
        </w:tc>
      </w:tr>
      <w:tr w:rsidR="009A0DCF" w:rsidRPr="00A4414E" w14:paraId="5443B87A" w14:textId="77777777" w:rsidTr="00855467">
        <w:trPr>
          <w:trHeight w:val="834"/>
        </w:trPr>
        <w:tc>
          <w:tcPr>
            <w:tcW w:w="993" w:type="dxa"/>
            <w:vMerge/>
          </w:tcPr>
          <w:p w14:paraId="3942C773" w14:textId="77777777" w:rsidR="009A0DCF" w:rsidRPr="00A4414E" w:rsidRDefault="009A0DCF" w:rsidP="009A0DCF">
            <w:pPr>
              <w:pStyle w:val="BodyText2"/>
              <w:tabs>
                <w:tab w:val="left" w:pos="0"/>
              </w:tabs>
              <w:jc w:val="left"/>
              <w:rPr>
                <w:b/>
                <w:lang w:val="en-US"/>
              </w:rPr>
            </w:pPr>
          </w:p>
        </w:tc>
        <w:tc>
          <w:tcPr>
            <w:tcW w:w="4252" w:type="dxa"/>
          </w:tcPr>
          <w:p w14:paraId="51EA4BDC" w14:textId="77777777" w:rsidR="009A0DCF" w:rsidRPr="00217A05" w:rsidRDefault="009A0DCF" w:rsidP="00D767FB">
            <w:pPr>
              <w:tabs>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ru-RU"/>
              </w:rPr>
              <w:t>Праћење начина вођења педагошке документације васпитача</w:t>
            </w:r>
            <w:r w:rsidRPr="00A4414E">
              <w:rPr>
                <w:rFonts w:ascii="Times New Roman" w:hAnsi="Times New Roman" w:cs="Times New Roman"/>
                <w:bCs/>
                <w:sz w:val="20"/>
                <w:szCs w:val="20"/>
                <w:lang w:val="sr-Cyrl-CS"/>
              </w:rPr>
              <w:t xml:space="preserve"> и</w:t>
            </w:r>
            <w:r w:rsidRPr="00A4414E">
              <w:rPr>
                <w:rFonts w:ascii="Times New Roman" w:hAnsi="Times New Roman" w:cs="Times New Roman"/>
                <w:bCs/>
                <w:sz w:val="20"/>
                <w:szCs w:val="20"/>
                <w:lang w:val="ru-RU"/>
              </w:rPr>
              <w:t xml:space="preserve"> наставника</w:t>
            </w:r>
          </w:p>
        </w:tc>
        <w:tc>
          <w:tcPr>
            <w:tcW w:w="1701" w:type="dxa"/>
          </w:tcPr>
          <w:p w14:paraId="246D22E5" w14:textId="77777777" w:rsidR="009A0DCF" w:rsidRPr="000E1D6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tc>
        <w:tc>
          <w:tcPr>
            <w:tcW w:w="1276" w:type="dxa"/>
          </w:tcPr>
          <w:p w14:paraId="09E07B38"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 xml:space="preserve">саветодавни </w:t>
            </w:r>
          </w:p>
        </w:tc>
        <w:tc>
          <w:tcPr>
            <w:tcW w:w="1843" w:type="dxa"/>
          </w:tcPr>
          <w:p w14:paraId="03E3C686" w14:textId="77777777" w:rsidR="009A0DCF" w:rsidRPr="000E1D6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tc>
      </w:tr>
      <w:tr w:rsidR="009A0DCF" w:rsidRPr="00A4414E" w14:paraId="3B9A674E" w14:textId="77777777" w:rsidTr="00855467">
        <w:trPr>
          <w:trHeight w:val="365"/>
        </w:trPr>
        <w:tc>
          <w:tcPr>
            <w:tcW w:w="993" w:type="dxa"/>
            <w:vMerge/>
          </w:tcPr>
          <w:p w14:paraId="45090A32" w14:textId="77777777" w:rsidR="009A0DCF" w:rsidRPr="00A4414E" w:rsidRDefault="009A0DCF" w:rsidP="009A0DCF">
            <w:pPr>
              <w:pStyle w:val="BodyText2"/>
              <w:tabs>
                <w:tab w:val="left" w:pos="0"/>
              </w:tabs>
              <w:jc w:val="left"/>
              <w:rPr>
                <w:b/>
                <w:lang w:val="en-US"/>
              </w:rPr>
            </w:pPr>
          </w:p>
        </w:tc>
        <w:tc>
          <w:tcPr>
            <w:tcW w:w="4252" w:type="dxa"/>
          </w:tcPr>
          <w:p w14:paraId="06D8ECE5" w14:textId="77777777" w:rsidR="009A0DCF" w:rsidRPr="000E1D6F" w:rsidRDefault="009A0DCF" w:rsidP="00D767FB">
            <w:pPr>
              <w:tabs>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-Иницирање и пружање стручне помоћи наставницима у коришћењу различитих метода, техника и инструмената оцењивања ученика,</w:t>
            </w:r>
          </w:p>
        </w:tc>
        <w:tc>
          <w:tcPr>
            <w:tcW w:w="1701" w:type="dxa"/>
          </w:tcPr>
          <w:p w14:paraId="4B04C0AB" w14:textId="77777777" w:rsidR="009A0DCF" w:rsidRPr="00A4414E"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Током године</w:t>
            </w:r>
          </w:p>
        </w:tc>
        <w:tc>
          <w:tcPr>
            <w:tcW w:w="1276" w:type="dxa"/>
          </w:tcPr>
          <w:p w14:paraId="106031CC" w14:textId="77777777" w:rsidR="009A0DCF" w:rsidRPr="000E1D6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tc>
        <w:tc>
          <w:tcPr>
            <w:tcW w:w="1843" w:type="dxa"/>
          </w:tcPr>
          <w:p w14:paraId="55631222"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54BB96F0"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44C91632" w14:textId="77777777" w:rsidTr="00855467">
        <w:trPr>
          <w:trHeight w:val="1086"/>
        </w:trPr>
        <w:tc>
          <w:tcPr>
            <w:tcW w:w="993" w:type="dxa"/>
            <w:vMerge/>
          </w:tcPr>
          <w:p w14:paraId="2D79E751" w14:textId="77777777" w:rsidR="009A0DCF" w:rsidRPr="00A4414E" w:rsidRDefault="009A0DCF" w:rsidP="009A0DCF">
            <w:pPr>
              <w:pStyle w:val="BodyText2"/>
              <w:tabs>
                <w:tab w:val="left" w:pos="0"/>
              </w:tabs>
              <w:jc w:val="left"/>
              <w:rPr>
                <w:b/>
                <w:lang w:val="en-US"/>
              </w:rPr>
            </w:pPr>
          </w:p>
        </w:tc>
        <w:tc>
          <w:tcPr>
            <w:tcW w:w="4252" w:type="dxa"/>
          </w:tcPr>
          <w:p w14:paraId="38ABC8F2" w14:textId="77777777" w:rsidR="009A0DCF" w:rsidRPr="00E53277" w:rsidRDefault="009A0DCF" w:rsidP="00D767FB">
            <w:pPr>
              <w:tabs>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-Пружање помоћи  наставницима у осмишљавању рада са децом, односно ученицима којима је потребна додатна подршка </w:t>
            </w:r>
            <w:r w:rsidRPr="00A4414E">
              <w:rPr>
                <w:rFonts w:ascii="Times New Roman" w:hAnsi="Times New Roman" w:cs="Times New Roman"/>
                <w:bCs/>
                <w:sz w:val="20"/>
                <w:szCs w:val="20"/>
                <w:lang w:val="ru-RU"/>
              </w:rPr>
              <w:t>(</w:t>
            </w:r>
            <w:r w:rsidRPr="00A4414E">
              <w:rPr>
                <w:rFonts w:ascii="Times New Roman" w:hAnsi="Times New Roman" w:cs="Times New Roman"/>
                <w:bCs/>
                <w:sz w:val="20"/>
                <w:szCs w:val="20"/>
                <w:lang w:val="sr-Cyrl-CS"/>
              </w:rPr>
              <w:t>даровитим ученицима, односно</w:t>
            </w:r>
            <w:r w:rsidRPr="00A4414E">
              <w:rPr>
                <w:rFonts w:ascii="Times New Roman" w:hAnsi="Times New Roman" w:cs="Times New Roman"/>
                <w:bCs/>
                <w:sz w:val="20"/>
                <w:szCs w:val="20"/>
                <w:lang w:val="ru-RU"/>
              </w:rPr>
              <w:t xml:space="preserve"> деци односно </w:t>
            </w:r>
            <w:r w:rsidRPr="00A4414E">
              <w:rPr>
                <w:rFonts w:ascii="Times New Roman" w:hAnsi="Times New Roman" w:cs="Times New Roman"/>
                <w:bCs/>
                <w:sz w:val="20"/>
                <w:szCs w:val="20"/>
                <w:lang w:val="sr-Cyrl-CS"/>
              </w:rPr>
              <w:t>ученицима са тешкоћама у развоју</w:t>
            </w:r>
            <w:r w:rsidRPr="00A4414E">
              <w:rPr>
                <w:rFonts w:ascii="Times New Roman" w:hAnsi="Times New Roman" w:cs="Times New Roman"/>
                <w:bCs/>
                <w:sz w:val="20"/>
                <w:szCs w:val="20"/>
                <w:lang w:val="ru-RU"/>
              </w:rPr>
              <w:t>),</w:t>
            </w:r>
          </w:p>
        </w:tc>
        <w:tc>
          <w:tcPr>
            <w:tcW w:w="1701" w:type="dxa"/>
          </w:tcPr>
          <w:p w14:paraId="3148C06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4F0B37F7"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7C6EF02B" w14:textId="77777777" w:rsidR="009A0DCF" w:rsidRPr="00217A05" w:rsidRDefault="009A0DCF" w:rsidP="00D767FB">
            <w:pPr>
              <w:tabs>
                <w:tab w:val="left" w:pos="3189"/>
              </w:tabs>
              <w:spacing w:after="0"/>
              <w:rPr>
                <w:rFonts w:ascii="Times New Roman" w:hAnsi="Times New Roman" w:cs="Times New Roman"/>
                <w:sz w:val="20"/>
                <w:szCs w:val="20"/>
              </w:rPr>
            </w:pPr>
            <w:r w:rsidRPr="00217A05">
              <w:rPr>
                <w:rFonts w:ascii="Times New Roman" w:hAnsi="Times New Roman" w:cs="Times New Roman"/>
                <w:sz w:val="20"/>
                <w:szCs w:val="20"/>
              </w:rPr>
              <w:t xml:space="preserve">Саветодавни рад </w:t>
            </w:r>
          </w:p>
        </w:tc>
        <w:tc>
          <w:tcPr>
            <w:tcW w:w="1843" w:type="dxa"/>
          </w:tcPr>
          <w:p w14:paraId="4700A1F9" w14:textId="77777777" w:rsidR="009A0DCF" w:rsidRPr="00217A05" w:rsidRDefault="009A0DCF" w:rsidP="00D767FB">
            <w:pPr>
              <w:tabs>
                <w:tab w:val="left" w:pos="3189"/>
              </w:tabs>
              <w:spacing w:after="0"/>
              <w:rPr>
                <w:rFonts w:ascii="Times New Roman" w:hAnsi="Times New Roman" w:cs="Times New Roman"/>
                <w:sz w:val="20"/>
                <w:szCs w:val="20"/>
                <w:lang w:val="ru-RU"/>
              </w:rPr>
            </w:pPr>
            <w:r w:rsidRPr="00217A05">
              <w:rPr>
                <w:rFonts w:ascii="Times New Roman" w:hAnsi="Times New Roman" w:cs="Times New Roman"/>
                <w:sz w:val="20"/>
                <w:szCs w:val="20"/>
                <w:lang w:val="ru-RU"/>
              </w:rPr>
              <w:t>Наставници</w:t>
            </w:r>
          </w:p>
          <w:p w14:paraId="7E52AD23" w14:textId="77777777" w:rsidR="009A0DCF" w:rsidRPr="00217A05" w:rsidRDefault="009A0DCF" w:rsidP="00D767FB">
            <w:pPr>
              <w:tabs>
                <w:tab w:val="left" w:pos="3189"/>
              </w:tabs>
              <w:spacing w:after="0"/>
              <w:rPr>
                <w:rFonts w:ascii="Times New Roman" w:hAnsi="Times New Roman" w:cs="Times New Roman"/>
                <w:sz w:val="20"/>
                <w:szCs w:val="20"/>
                <w:lang w:val="en-GB"/>
              </w:rPr>
            </w:pPr>
          </w:p>
        </w:tc>
      </w:tr>
      <w:tr w:rsidR="009A0DCF" w:rsidRPr="00A4414E" w14:paraId="02D8034C" w14:textId="77777777" w:rsidTr="00855467">
        <w:trPr>
          <w:trHeight w:val="661"/>
        </w:trPr>
        <w:tc>
          <w:tcPr>
            <w:tcW w:w="993" w:type="dxa"/>
            <w:vMerge/>
          </w:tcPr>
          <w:p w14:paraId="71654704" w14:textId="77777777" w:rsidR="009A0DCF" w:rsidRPr="00A4414E" w:rsidRDefault="009A0DCF" w:rsidP="009A0DCF">
            <w:pPr>
              <w:pStyle w:val="BodyText2"/>
              <w:tabs>
                <w:tab w:val="left" w:pos="0"/>
              </w:tabs>
              <w:jc w:val="left"/>
              <w:rPr>
                <w:b/>
                <w:lang w:val="en-US"/>
              </w:rPr>
            </w:pPr>
          </w:p>
        </w:tc>
        <w:tc>
          <w:tcPr>
            <w:tcW w:w="4252" w:type="dxa"/>
          </w:tcPr>
          <w:p w14:paraId="55624FE6" w14:textId="77777777" w:rsidR="009A0DCF" w:rsidRPr="00217A05" w:rsidRDefault="009A0DCF" w:rsidP="00D767FB">
            <w:pPr>
              <w:pStyle w:val="Normal1"/>
              <w:spacing w:before="0" w:beforeAutospacing="0" w:after="0" w:afterAutospacing="0"/>
              <w:rPr>
                <w:rFonts w:ascii="Times New Roman" w:hAnsi="Times New Roman"/>
                <w:sz w:val="20"/>
                <w:szCs w:val="20"/>
                <w:lang w:val="sr-Cyrl-CS"/>
              </w:rPr>
            </w:pPr>
            <w:r w:rsidRPr="00A4414E">
              <w:rPr>
                <w:rFonts w:ascii="Times New Roman" w:hAnsi="Times New Roman"/>
                <w:sz w:val="20"/>
                <w:szCs w:val="20"/>
                <w:lang w:val="ru-RU"/>
              </w:rPr>
              <w:t xml:space="preserve">-Оснаживање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tc>
        <w:tc>
          <w:tcPr>
            <w:tcW w:w="1701" w:type="dxa"/>
          </w:tcPr>
          <w:p w14:paraId="37A016A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1392C8D0"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012E7E80" w14:textId="77777777" w:rsidR="009A0DCF" w:rsidRPr="00217A05" w:rsidRDefault="009A0DCF" w:rsidP="00D767FB">
            <w:pPr>
              <w:tabs>
                <w:tab w:val="left" w:pos="3189"/>
              </w:tabs>
              <w:spacing w:after="0"/>
              <w:rPr>
                <w:rFonts w:ascii="Times New Roman" w:hAnsi="Times New Roman" w:cs="Times New Roman"/>
                <w:sz w:val="20"/>
                <w:szCs w:val="20"/>
              </w:rPr>
            </w:pPr>
            <w:r w:rsidRPr="00217A05">
              <w:rPr>
                <w:rFonts w:ascii="Times New Roman" w:hAnsi="Times New Roman" w:cs="Times New Roman"/>
                <w:sz w:val="20"/>
                <w:szCs w:val="20"/>
              </w:rPr>
              <w:t xml:space="preserve">Саветодавни рад </w:t>
            </w:r>
          </w:p>
        </w:tc>
        <w:tc>
          <w:tcPr>
            <w:tcW w:w="1843" w:type="dxa"/>
          </w:tcPr>
          <w:p w14:paraId="6FB7AB0C" w14:textId="77777777" w:rsidR="009A0DCF" w:rsidRPr="00217A05" w:rsidRDefault="009A0DCF" w:rsidP="00D767FB">
            <w:pPr>
              <w:tabs>
                <w:tab w:val="left" w:pos="3189"/>
              </w:tabs>
              <w:spacing w:after="0"/>
              <w:rPr>
                <w:rFonts w:ascii="Times New Roman" w:hAnsi="Times New Roman" w:cs="Times New Roman"/>
                <w:sz w:val="20"/>
                <w:szCs w:val="20"/>
                <w:lang w:val="ru-RU"/>
              </w:rPr>
            </w:pPr>
            <w:r w:rsidRPr="00217A05">
              <w:rPr>
                <w:rFonts w:ascii="Times New Roman" w:hAnsi="Times New Roman" w:cs="Times New Roman"/>
                <w:sz w:val="20"/>
                <w:szCs w:val="20"/>
                <w:lang w:val="ru-RU"/>
              </w:rPr>
              <w:t>Наставници</w:t>
            </w:r>
          </w:p>
          <w:p w14:paraId="7429CE30" w14:textId="77777777" w:rsidR="009A0DCF" w:rsidRPr="00217A05" w:rsidRDefault="009A0DCF" w:rsidP="00D767FB">
            <w:pPr>
              <w:tabs>
                <w:tab w:val="left" w:pos="3189"/>
              </w:tabs>
              <w:spacing w:after="0"/>
              <w:rPr>
                <w:rFonts w:ascii="Times New Roman" w:hAnsi="Times New Roman" w:cs="Times New Roman"/>
                <w:sz w:val="20"/>
                <w:szCs w:val="20"/>
                <w:lang w:val="en-GB"/>
              </w:rPr>
            </w:pPr>
          </w:p>
        </w:tc>
      </w:tr>
      <w:tr w:rsidR="009A0DCF" w:rsidRPr="00A4414E" w14:paraId="28457A3B" w14:textId="77777777" w:rsidTr="00855467">
        <w:trPr>
          <w:trHeight w:val="557"/>
        </w:trPr>
        <w:tc>
          <w:tcPr>
            <w:tcW w:w="993" w:type="dxa"/>
            <w:vMerge/>
          </w:tcPr>
          <w:p w14:paraId="340337D4" w14:textId="77777777" w:rsidR="009A0DCF" w:rsidRPr="00A4414E" w:rsidRDefault="009A0DCF" w:rsidP="009A0DCF">
            <w:pPr>
              <w:pStyle w:val="BodyText2"/>
              <w:tabs>
                <w:tab w:val="left" w:pos="0"/>
              </w:tabs>
              <w:jc w:val="left"/>
              <w:rPr>
                <w:b/>
                <w:lang w:val="en-US"/>
              </w:rPr>
            </w:pPr>
          </w:p>
        </w:tc>
        <w:tc>
          <w:tcPr>
            <w:tcW w:w="4252" w:type="dxa"/>
          </w:tcPr>
          <w:p w14:paraId="7A8182DA" w14:textId="77777777" w:rsidR="009A0DCF" w:rsidRPr="00217A05" w:rsidRDefault="009A0DCF" w:rsidP="00D767FB">
            <w:pPr>
              <w:pStyle w:val="Normal1"/>
              <w:spacing w:before="0" w:beforeAutospacing="0" w:after="0" w:afterAutospacing="0"/>
              <w:rPr>
                <w:rFonts w:ascii="Times New Roman" w:hAnsi="Times New Roman"/>
                <w:sz w:val="20"/>
                <w:szCs w:val="20"/>
                <w:lang w:val="sr-Cyrl-CS"/>
              </w:rPr>
            </w:pPr>
            <w:r w:rsidRPr="00A4414E">
              <w:rPr>
                <w:rFonts w:ascii="Times New Roman" w:hAnsi="Times New Roman"/>
                <w:sz w:val="20"/>
                <w:szCs w:val="20"/>
                <w:lang w:val="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701" w:type="dxa"/>
          </w:tcPr>
          <w:p w14:paraId="5585D6E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0A9384D7"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585BE2CD" w14:textId="77777777" w:rsidR="009A0DCF" w:rsidRPr="00217A05" w:rsidRDefault="009A0DCF" w:rsidP="00D767FB">
            <w:pPr>
              <w:tabs>
                <w:tab w:val="left" w:pos="3189"/>
              </w:tabs>
              <w:spacing w:after="0"/>
              <w:rPr>
                <w:rFonts w:ascii="Times New Roman" w:hAnsi="Times New Roman" w:cs="Times New Roman"/>
                <w:sz w:val="20"/>
                <w:szCs w:val="20"/>
              </w:rPr>
            </w:pPr>
            <w:r w:rsidRPr="00217A05">
              <w:rPr>
                <w:rFonts w:ascii="Times New Roman" w:hAnsi="Times New Roman" w:cs="Times New Roman"/>
                <w:sz w:val="20"/>
                <w:szCs w:val="20"/>
              </w:rPr>
              <w:t xml:space="preserve">Саветодавни рад </w:t>
            </w:r>
          </w:p>
        </w:tc>
        <w:tc>
          <w:tcPr>
            <w:tcW w:w="1843" w:type="dxa"/>
          </w:tcPr>
          <w:p w14:paraId="5818C33D" w14:textId="77777777" w:rsidR="009A0DCF" w:rsidRPr="00217A05" w:rsidRDefault="009A0DCF" w:rsidP="00D767FB">
            <w:pPr>
              <w:tabs>
                <w:tab w:val="left" w:pos="3189"/>
              </w:tabs>
              <w:spacing w:after="0"/>
              <w:rPr>
                <w:rFonts w:ascii="Times New Roman" w:hAnsi="Times New Roman" w:cs="Times New Roman"/>
                <w:sz w:val="20"/>
                <w:szCs w:val="20"/>
                <w:lang w:val="ru-RU"/>
              </w:rPr>
            </w:pPr>
            <w:r w:rsidRPr="00217A05">
              <w:rPr>
                <w:rFonts w:ascii="Times New Roman" w:hAnsi="Times New Roman" w:cs="Times New Roman"/>
                <w:sz w:val="20"/>
                <w:szCs w:val="20"/>
                <w:lang w:val="ru-RU"/>
              </w:rPr>
              <w:t>Наставници</w:t>
            </w:r>
          </w:p>
          <w:p w14:paraId="4906E329" w14:textId="77777777" w:rsidR="009A0DCF" w:rsidRPr="00217A05" w:rsidRDefault="009A0DCF" w:rsidP="00D767FB">
            <w:pPr>
              <w:tabs>
                <w:tab w:val="left" w:pos="3189"/>
              </w:tabs>
              <w:spacing w:after="0"/>
              <w:rPr>
                <w:rFonts w:ascii="Times New Roman" w:hAnsi="Times New Roman" w:cs="Times New Roman"/>
                <w:sz w:val="20"/>
                <w:szCs w:val="20"/>
                <w:lang w:val="en-GB"/>
              </w:rPr>
            </w:pPr>
          </w:p>
        </w:tc>
      </w:tr>
      <w:tr w:rsidR="009A0DCF" w:rsidRPr="00A4414E" w14:paraId="45324B87" w14:textId="77777777" w:rsidTr="00855467">
        <w:trPr>
          <w:trHeight w:val="707"/>
        </w:trPr>
        <w:tc>
          <w:tcPr>
            <w:tcW w:w="993" w:type="dxa"/>
            <w:vMerge/>
          </w:tcPr>
          <w:p w14:paraId="0C6EF736" w14:textId="77777777" w:rsidR="009A0DCF" w:rsidRPr="00A4414E" w:rsidRDefault="009A0DCF" w:rsidP="009A0DCF">
            <w:pPr>
              <w:pStyle w:val="BodyText2"/>
              <w:tabs>
                <w:tab w:val="left" w:pos="0"/>
              </w:tabs>
              <w:jc w:val="left"/>
              <w:rPr>
                <w:b/>
                <w:lang w:val="en-US"/>
              </w:rPr>
            </w:pPr>
          </w:p>
        </w:tc>
        <w:tc>
          <w:tcPr>
            <w:tcW w:w="4252" w:type="dxa"/>
          </w:tcPr>
          <w:p w14:paraId="180E9AED" w14:textId="77777777" w:rsidR="009A0DCF" w:rsidRPr="000E1D6F" w:rsidRDefault="009A0DCF" w:rsidP="00D767FB">
            <w:pPr>
              <w:tabs>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-Пружање помоћи </w:t>
            </w:r>
            <w:r w:rsidRPr="00A4414E">
              <w:rPr>
                <w:rFonts w:ascii="Times New Roman" w:hAnsi="Times New Roman" w:cs="Times New Roman"/>
                <w:sz w:val="20"/>
                <w:szCs w:val="20"/>
                <w:lang w:val="sr-Cyrl-CS"/>
              </w:rPr>
              <w:t>наставницима</w:t>
            </w:r>
            <w:r w:rsidRPr="00A4414E">
              <w:rPr>
                <w:rFonts w:ascii="Times New Roman" w:hAnsi="Times New Roman" w:cs="Times New Roman"/>
                <w:bCs/>
                <w:sz w:val="20"/>
                <w:szCs w:val="20"/>
                <w:lang w:val="sr-Cyrl-CS"/>
              </w:rPr>
              <w:t xml:space="preserve">у остваривању задатака професионалне оријентације и каријерног вођења и унапређивање тога рада, </w:t>
            </w:r>
          </w:p>
        </w:tc>
        <w:tc>
          <w:tcPr>
            <w:tcW w:w="1701" w:type="dxa"/>
          </w:tcPr>
          <w:p w14:paraId="035A3471"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369A8B53" w14:textId="77777777" w:rsidR="009A0DCF" w:rsidRPr="00217A05" w:rsidRDefault="009A0DCF" w:rsidP="00D767FB">
            <w:pPr>
              <w:tabs>
                <w:tab w:val="left" w:pos="3189"/>
              </w:tabs>
              <w:spacing w:after="0"/>
              <w:rPr>
                <w:rFonts w:cs="Times New Roman"/>
                <w:sz w:val="20"/>
                <w:szCs w:val="20"/>
                <w:lang w:val="en-GB"/>
              </w:rPr>
            </w:pPr>
          </w:p>
        </w:tc>
        <w:tc>
          <w:tcPr>
            <w:tcW w:w="1276" w:type="dxa"/>
          </w:tcPr>
          <w:p w14:paraId="61DFB270" w14:textId="77777777" w:rsidR="009A0DCF" w:rsidRPr="00217A05" w:rsidRDefault="009A0DCF" w:rsidP="00D767FB">
            <w:pPr>
              <w:tabs>
                <w:tab w:val="left" w:pos="3189"/>
              </w:tabs>
              <w:spacing w:after="0"/>
              <w:rPr>
                <w:rFonts w:ascii="Times New Roman" w:hAnsi="Times New Roman" w:cs="Times New Roman"/>
                <w:sz w:val="20"/>
                <w:szCs w:val="20"/>
              </w:rPr>
            </w:pPr>
            <w:r w:rsidRPr="00217A05">
              <w:rPr>
                <w:rFonts w:ascii="Times New Roman" w:hAnsi="Times New Roman" w:cs="Times New Roman"/>
                <w:sz w:val="20"/>
                <w:szCs w:val="20"/>
              </w:rPr>
              <w:t xml:space="preserve">Саветодавни рад </w:t>
            </w:r>
          </w:p>
        </w:tc>
        <w:tc>
          <w:tcPr>
            <w:tcW w:w="1843" w:type="dxa"/>
          </w:tcPr>
          <w:p w14:paraId="5DCD50DF" w14:textId="77777777" w:rsidR="009A0DCF" w:rsidRPr="00217A05" w:rsidRDefault="009A0DCF" w:rsidP="00D767FB">
            <w:pPr>
              <w:tabs>
                <w:tab w:val="left" w:pos="3189"/>
              </w:tabs>
              <w:spacing w:after="0"/>
              <w:rPr>
                <w:rFonts w:ascii="Times New Roman" w:hAnsi="Times New Roman" w:cs="Times New Roman"/>
                <w:sz w:val="20"/>
                <w:szCs w:val="20"/>
                <w:lang w:val="ru-RU"/>
              </w:rPr>
            </w:pPr>
            <w:r w:rsidRPr="00217A05">
              <w:rPr>
                <w:rFonts w:ascii="Times New Roman" w:hAnsi="Times New Roman" w:cs="Times New Roman"/>
                <w:sz w:val="20"/>
                <w:szCs w:val="20"/>
                <w:lang w:val="ru-RU"/>
              </w:rPr>
              <w:t>Наставници</w:t>
            </w:r>
          </w:p>
          <w:p w14:paraId="28A46137" w14:textId="77777777" w:rsidR="009A0DCF" w:rsidRPr="00217A05" w:rsidRDefault="009A0DCF" w:rsidP="00D767FB">
            <w:pPr>
              <w:tabs>
                <w:tab w:val="left" w:pos="3189"/>
              </w:tabs>
              <w:spacing w:after="0"/>
              <w:rPr>
                <w:rFonts w:ascii="Times New Roman" w:hAnsi="Times New Roman" w:cs="Times New Roman"/>
                <w:sz w:val="20"/>
                <w:szCs w:val="20"/>
                <w:lang w:val="en-GB"/>
              </w:rPr>
            </w:pPr>
          </w:p>
        </w:tc>
      </w:tr>
      <w:tr w:rsidR="009A0DCF" w:rsidRPr="00A4414E" w14:paraId="029C4E36" w14:textId="77777777" w:rsidTr="00855467">
        <w:trPr>
          <w:trHeight w:val="1086"/>
        </w:trPr>
        <w:tc>
          <w:tcPr>
            <w:tcW w:w="993" w:type="dxa"/>
            <w:vMerge/>
          </w:tcPr>
          <w:p w14:paraId="35885E00" w14:textId="77777777" w:rsidR="009A0DCF" w:rsidRPr="00A4414E" w:rsidRDefault="009A0DCF" w:rsidP="009A0DCF">
            <w:pPr>
              <w:pStyle w:val="BodyText2"/>
              <w:tabs>
                <w:tab w:val="left" w:pos="0"/>
              </w:tabs>
              <w:jc w:val="left"/>
              <w:rPr>
                <w:b/>
                <w:lang w:val="en-US"/>
              </w:rPr>
            </w:pPr>
          </w:p>
        </w:tc>
        <w:tc>
          <w:tcPr>
            <w:tcW w:w="4252" w:type="dxa"/>
          </w:tcPr>
          <w:p w14:paraId="4B8AE550" w14:textId="77777777" w:rsidR="009A0DCF" w:rsidRPr="000E1D6F"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-Пружање помоћи</w:t>
            </w:r>
            <w:r w:rsidRPr="00A4414E">
              <w:rPr>
                <w:rFonts w:ascii="Times New Roman" w:hAnsi="Times New Roman" w:cs="Times New Roman"/>
                <w:sz w:val="20"/>
                <w:szCs w:val="20"/>
                <w:lang w:val="sr-Cyrl-CS"/>
              </w:rPr>
              <w:t>наставницима</w:t>
            </w:r>
            <w:r w:rsidRPr="00A4414E">
              <w:rPr>
                <w:rFonts w:ascii="Times New Roman" w:hAnsi="Times New Roman" w:cs="Times New Roman"/>
                <w:bCs/>
                <w:sz w:val="20"/>
                <w:szCs w:val="20"/>
                <w:lang w:val="sr-Cyrl-CS"/>
              </w:rPr>
              <w:t xml:space="preserve"> у реализацији огледних и угледних активности, односно часоваи примера добре праксе, излагања на састанцима већа, актива, радних група, стручним скуповима и родитељским састанцима,  </w:t>
            </w:r>
          </w:p>
        </w:tc>
        <w:tc>
          <w:tcPr>
            <w:tcW w:w="1701" w:type="dxa"/>
          </w:tcPr>
          <w:p w14:paraId="2A8C1A8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BE3BA63"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p w14:paraId="4A724B05" w14:textId="77777777" w:rsidR="009A0DCF" w:rsidRPr="000E1D6F" w:rsidRDefault="009A0DCF" w:rsidP="00D767FB">
            <w:pPr>
              <w:tabs>
                <w:tab w:val="left" w:pos="3189"/>
              </w:tabs>
              <w:spacing w:after="0"/>
              <w:rPr>
                <w:rFonts w:cs="Times New Roman"/>
                <w:sz w:val="20"/>
                <w:szCs w:val="20"/>
                <w:lang w:val="sr-Cyrl-RS"/>
              </w:rPr>
            </w:pPr>
          </w:p>
        </w:tc>
        <w:tc>
          <w:tcPr>
            <w:tcW w:w="1276" w:type="dxa"/>
          </w:tcPr>
          <w:p w14:paraId="1DB4DD9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EA62E2B" w14:textId="77777777" w:rsidR="009A0DCF" w:rsidRPr="00E53277"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tc>
        <w:tc>
          <w:tcPr>
            <w:tcW w:w="1843" w:type="dxa"/>
          </w:tcPr>
          <w:p w14:paraId="0845FD9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01D6445" w14:textId="77777777" w:rsidR="009A0DCF" w:rsidRPr="000E1D6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tc>
      </w:tr>
      <w:tr w:rsidR="009A0DCF" w:rsidRPr="00A4414E" w14:paraId="01B9841A" w14:textId="77777777" w:rsidTr="00855467">
        <w:trPr>
          <w:trHeight w:val="1296"/>
        </w:trPr>
        <w:tc>
          <w:tcPr>
            <w:tcW w:w="993" w:type="dxa"/>
            <w:vMerge/>
          </w:tcPr>
          <w:p w14:paraId="4171285D" w14:textId="77777777" w:rsidR="009A0DCF" w:rsidRPr="00A4414E" w:rsidRDefault="009A0DCF" w:rsidP="009A0DCF">
            <w:pPr>
              <w:pStyle w:val="BodyText2"/>
              <w:tabs>
                <w:tab w:val="left" w:pos="0"/>
              </w:tabs>
              <w:jc w:val="left"/>
              <w:rPr>
                <w:b/>
                <w:lang w:val="en-US"/>
              </w:rPr>
            </w:pPr>
          </w:p>
        </w:tc>
        <w:tc>
          <w:tcPr>
            <w:tcW w:w="4252" w:type="dxa"/>
          </w:tcPr>
          <w:p w14:paraId="2D264939" w14:textId="77777777" w:rsidR="009A0DCF" w:rsidRPr="00A4414E" w:rsidRDefault="009A0DCF" w:rsidP="00D767FB">
            <w:pPr>
              <w:spacing w:after="0"/>
              <w:rPr>
                <w:rFonts w:ascii="Times New Roman" w:hAnsi="Times New Roman" w:cs="Times New Roman"/>
                <w:bCs/>
                <w:sz w:val="20"/>
                <w:szCs w:val="20"/>
                <w:lang w:val="sr-Cyrl-CS"/>
              </w:rPr>
            </w:pPr>
          </w:p>
          <w:p w14:paraId="30D3D445" w14:textId="77777777" w:rsidR="009A0DCF" w:rsidRPr="00E53277" w:rsidRDefault="009A0DCF" w:rsidP="00D767FB">
            <w:pPr>
              <w:pStyle w:val="BodyText2"/>
              <w:jc w:val="left"/>
              <w:rPr>
                <w:rFonts w:ascii="Times New Roman" w:hAnsi="Times New Roman"/>
                <w:sz w:val="20"/>
                <w:szCs w:val="20"/>
              </w:rPr>
            </w:pPr>
            <w:r w:rsidRPr="00A4414E">
              <w:rPr>
                <w:rFonts w:ascii="Times New Roman" w:hAnsi="Times New Roman"/>
                <w:sz w:val="20"/>
                <w:szCs w:val="20"/>
              </w:rPr>
              <w:t>-Пружање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w:t>
            </w:r>
          </w:p>
        </w:tc>
        <w:tc>
          <w:tcPr>
            <w:tcW w:w="1701" w:type="dxa"/>
          </w:tcPr>
          <w:p w14:paraId="49831642"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4F9CED9"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На почетку године</w:t>
            </w:r>
          </w:p>
          <w:p w14:paraId="3E8131C0" w14:textId="77777777" w:rsidR="009A0DCF" w:rsidRDefault="009A0DCF" w:rsidP="00D767FB">
            <w:pPr>
              <w:tabs>
                <w:tab w:val="left" w:pos="3189"/>
              </w:tabs>
              <w:spacing w:after="0"/>
              <w:rPr>
                <w:rFonts w:ascii="Times New Roman" w:hAnsi="Times New Roman" w:cs="Times New Roman"/>
                <w:sz w:val="20"/>
                <w:szCs w:val="20"/>
                <w:lang w:val="ru-RU"/>
              </w:rPr>
            </w:pPr>
          </w:p>
          <w:p w14:paraId="7D5E6132"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28C3C23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p w14:paraId="78FD6B3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D067379" w14:textId="77777777" w:rsidR="009A0DCF" w:rsidRDefault="009A0DCF" w:rsidP="00D767FB">
            <w:pPr>
              <w:tabs>
                <w:tab w:val="left" w:pos="3189"/>
              </w:tabs>
              <w:spacing w:after="0"/>
              <w:rPr>
                <w:rFonts w:ascii="Times New Roman" w:hAnsi="Times New Roman" w:cs="Times New Roman"/>
                <w:sz w:val="20"/>
                <w:szCs w:val="20"/>
                <w:lang w:val="ru-RU"/>
              </w:rPr>
            </w:pPr>
          </w:p>
          <w:p w14:paraId="6B88AAD1"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750E072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3635BE2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6CDE884" w14:textId="77777777" w:rsidR="009A0DCF" w:rsidRDefault="009A0DCF" w:rsidP="00D767FB">
            <w:pPr>
              <w:tabs>
                <w:tab w:val="left" w:pos="3189"/>
              </w:tabs>
              <w:spacing w:after="0"/>
              <w:rPr>
                <w:rFonts w:ascii="Times New Roman" w:hAnsi="Times New Roman" w:cs="Times New Roman"/>
                <w:sz w:val="20"/>
                <w:szCs w:val="20"/>
                <w:lang w:val="ru-RU"/>
              </w:rPr>
            </w:pPr>
          </w:p>
          <w:p w14:paraId="645DE8D1"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5F159D5D" w14:textId="77777777" w:rsidTr="00855467">
        <w:trPr>
          <w:trHeight w:val="880"/>
        </w:trPr>
        <w:tc>
          <w:tcPr>
            <w:tcW w:w="993" w:type="dxa"/>
            <w:vMerge/>
          </w:tcPr>
          <w:p w14:paraId="450D9BAF" w14:textId="77777777" w:rsidR="009A0DCF" w:rsidRPr="00A4414E" w:rsidRDefault="009A0DCF" w:rsidP="009A0DCF">
            <w:pPr>
              <w:pStyle w:val="BodyText2"/>
              <w:tabs>
                <w:tab w:val="left" w:pos="0"/>
              </w:tabs>
              <w:jc w:val="left"/>
              <w:rPr>
                <w:b/>
                <w:lang w:val="en-US"/>
              </w:rPr>
            </w:pPr>
          </w:p>
        </w:tc>
        <w:tc>
          <w:tcPr>
            <w:tcW w:w="4252" w:type="dxa"/>
          </w:tcPr>
          <w:p w14:paraId="361A51EF" w14:textId="77777777" w:rsidR="009A0DCF" w:rsidRPr="00217A05" w:rsidRDefault="009A0DCF" w:rsidP="00D767FB">
            <w:pPr>
              <w:pStyle w:val="BodyText2"/>
              <w:jc w:val="left"/>
              <w:rPr>
                <w:rFonts w:ascii="Times New Roman" w:hAnsi="Times New Roman"/>
                <w:bCs w:val="0"/>
                <w:sz w:val="20"/>
                <w:szCs w:val="20"/>
              </w:rPr>
            </w:pPr>
          </w:p>
          <w:p w14:paraId="2AC601A3" w14:textId="77777777" w:rsidR="009A0DCF" w:rsidRPr="00C8607D"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-Упознавање и одељењских старешина и одељењских већа са релевантним карактеристикама нових ученика, </w:t>
            </w:r>
          </w:p>
        </w:tc>
        <w:tc>
          <w:tcPr>
            <w:tcW w:w="1701" w:type="dxa"/>
          </w:tcPr>
          <w:p w14:paraId="09398C7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FCE077E" w14:textId="77777777" w:rsidR="009A0DCF" w:rsidRPr="000E1D6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tc>
        <w:tc>
          <w:tcPr>
            <w:tcW w:w="1276" w:type="dxa"/>
          </w:tcPr>
          <w:p w14:paraId="1E02664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5D1BB027" w14:textId="77777777" w:rsidR="009A0DCF" w:rsidRPr="00C8607D"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tc>
        <w:tc>
          <w:tcPr>
            <w:tcW w:w="1843" w:type="dxa"/>
          </w:tcPr>
          <w:p w14:paraId="0A419EA4"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26F9E39" w14:textId="77777777" w:rsidR="009A0DCF" w:rsidRPr="000E1D6F" w:rsidRDefault="000E1D6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Наставниц</w:t>
            </w:r>
          </w:p>
        </w:tc>
      </w:tr>
      <w:tr w:rsidR="009A0DCF" w:rsidRPr="00A4414E" w14:paraId="5E737345" w14:textId="77777777" w:rsidTr="00855467">
        <w:trPr>
          <w:trHeight w:val="922"/>
        </w:trPr>
        <w:tc>
          <w:tcPr>
            <w:tcW w:w="993" w:type="dxa"/>
            <w:vMerge/>
          </w:tcPr>
          <w:p w14:paraId="5B42DC83" w14:textId="77777777" w:rsidR="009A0DCF" w:rsidRPr="00A4414E" w:rsidRDefault="009A0DCF" w:rsidP="009A0DCF">
            <w:pPr>
              <w:pStyle w:val="BodyText2"/>
              <w:tabs>
                <w:tab w:val="left" w:pos="0"/>
              </w:tabs>
              <w:jc w:val="left"/>
              <w:rPr>
                <w:b/>
                <w:lang w:val="en-US"/>
              </w:rPr>
            </w:pPr>
          </w:p>
        </w:tc>
        <w:tc>
          <w:tcPr>
            <w:tcW w:w="4252" w:type="dxa"/>
          </w:tcPr>
          <w:p w14:paraId="2F1284BA" w14:textId="77777777" w:rsidR="009A0DCF" w:rsidRPr="00A4414E" w:rsidRDefault="009A0DCF" w:rsidP="00D767FB">
            <w:pPr>
              <w:spacing w:after="0"/>
              <w:rPr>
                <w:rFonts w:ascii="Times New Roman" w:hAnsi="Times New Roman" w:cs="Times New Roman"/>
                <w:bCs/>
                <w:sz w:val="20"/>
                <w:szCs w:val="20"/>
                <w:lang w:val="sr-Cyrl-CS"/>
              </w:rPr>
            </w:pPr>
          </w:p>
          <w:p w14:paraId="747AA610" w14:textId="77777777" w:rsidR="009A0DCF" w:rsidRPr="00C8607D" w:rsidRDefault="009A0DCF" w:rsidP="00D767FB">
            <w:pPr>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ru-RU"/>
              </w:rPr>
              <w:t>-Пружање помоћи одељењским старешинама у реализацији појединих садржаја часа одељењске заједнице,</w:t>
            </w:r>
          </w:p>
        </w:tc>
        <w:tc>
          <w:tcPr>
            <w:tcW w:w="1701" w:type="dxa"/>
          </w:tcPr>
          <w:p w14:paraId="2041B37E" w14:textId="77777777" w:rsidR="009A0DCF" w:rsidRDefault="009A0DCF" w:rsidP="00D767FB">
            <w:pPr>
              <w:tabs>
                <w:tab w:val="left" w:pos="3189"/>
              </w:tabs>
              <w:spacing w:after="0"/>
              <w:rPr>
                <w:rFonts w:ascii="Times New Roman" w:hAnsi="Times New Roman" w:cs="Times New Roman"/>
                <w:sz w:val="20"/>
                <w:szCs w:val="20"/>
                <w:lang w:val="ru-RU"/>
              </w:rPr>
            </w:pPr>
          </w:p>
          <w:p w14:paraId="138FB009" w14:textId="77777777" w:rsidR="009A0DCF" w:rsidRPr="00C8607D"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Током године</w:t>
            </w:r>
          </w:p>
        </w:tc>
        <w:tc>
          <w:tcPr>
            <w:tcW w:w="1276" w:type="dxa"/>
          </w:tcPr>
          <w:p w14:paraId="0A60F2C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44EAE42" w14:textId="77777777" w:rsidR="009A0DCF" w:rsidRPr="00E54C6D" w:rsidRDefault="009A0DCF" w:rsidP="00D767FB">
            <w:pPr>
              <w:tabs>
                <w:tab w:val="left" w:pos="3189"/>
              </w:tabs>
              <w:spacing w:after="0"/>
              <w:rPr>
                <w:rFonts w:ascii="Times New Roman" w:hAnsi="Times New Roman" w:cs="Times New Roman"/>
                <w:sz w:val="20"/>
                <w:szCs w:val="20"/>
                <w:lang w:val="ru-RU"/>
              </w:rPr>
            </w:pPr>
            <w:r w:rsidRPr="00E54C6D">
              <w:rPr>
                <w:rFonts w:ascii="Times New Roman" w:hAnsi="Times New Roman" w:cs="Times New Roman"/>
                <w:sz w:val="20"/>
                <w:szCs w:val="20"/>
                <w:lang w:val="ru-RU"/>
              </w:rPr>
              <w:t>Заједничко одржавање ЧОСа</w:t>
            </w:r>
          </w:p>
        </w:tc>
        <w:tc>
          <w:tcPr>
            <w:tcW w:w="1843" w:type="dxa"/>
          </w:tcPr>
          <w:p w14:paraId="197FFE62"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Наставници</w:t>
            </w:r>
          </w:p>
          <w:p w14:paraId="5E4EB85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D039B8F"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22326D2A" w14:textId="77777777" w:rsidTr="00855467">
        <w:trPr>
          <w:trHeight w:val="554"/>
        </w:trPr>
        <w:tc>
          <w:tcPr>
            <w:tcW w:w="993" w:type="dxa"/>
            <w:vMerge/>
          </w:tcPr>
          <w:p w14:paraId="0E1A125C" w14:textId="77777777" w:rsidR="009A0DCF" w:rsidRPr="00A4414E" w:rsidRDefault="009A0DCF" w:rsidP="009A0DCF">
            <w:pPr>
              <w:pStyle w:val="BodyText2"/>
              <w:tabs>
                <w:tab w:val="left" w:pos="0"/>
              </w:tabs>
              <w:jc w:val="left"/>
              <w:rPr>
                <w:b/>
                <w:lang w:val="en-US"/>
              </w:rPr>
            </w:pPr>
          </w:p>
        </w:tc>
        <w:tc>
          <w:tcPr>
            <w:tcW w:w="4252" w:type="dxa"/>
          </w:tcPr>
          <w:p w14:paraId="193F034E" w14:textId="77777777" w:rsidR="009A0DCF" w:rsidRPr="00C8607D" w:rsidRDefault="009A0DCF" w:rsidP="00D767FB">
            <w:pPr>
              <w:spacing w:after="0"/>
              <w:rPr>
                <w:rFonts w:ascii="Times New Roman" w:hAnsi="Times New Roman" w:cs="Times New Roman"/>
                <w:sz w:val="20"/>
                <w:szCs w:val="20"/>
                <w:lang w:val="ru-RU"/>
              </w:rPr>
            </w:pPr>
            <w:r w:rsidRPr="00A4414E">
              <w:rPr>
                <w:rFonts w:ascii="Times New Roman" w:hAnsi="Times New Roman" w:cs="Times New Roman"/>
                <w:bCs/>
                <w:sz w:val="20"/>
                <w:szCs w:val="20"/>
                <w:lang w:val="sr-Cyrl-CS"/>
              </w:rPr>
              <w:t xml:space="preserve">- </w:t>
            </w:r>
            <w:r w:rsidRPr="00A4414E">
              <w:rPr>
                <w:rFonts w:ascii="Times New Roman" w:hAnsi="Times New Roman" w:cs="Times New Roman"/>
                <w:sz w:val="20"/>
                <w:szCs w:val="20"/>
                <w:lang w:val="ru-RU"/>
              </w:rPr>
              <w:t xml:space="preserve">Пружање помоћи  </w:t>
            </w:r>
            <w:r w:rsidRPr="00A4414E">
              <w:rPr>
                <w:rFonts w:ascii="Times New Roman" w:hAnsi="Times New Roman" w:cs="Times New Roman"/>
                <w:sz w:val="20"/>
                <w:szCs w:val="20"/>
                <w:lang w:val="sr-Cyrl-CS"/>
              </w:rPr>
              <w:t xml:space="preserve"> наставницима</w:t>
            </w:r>
            <w:r w:rsidRPr="00A4414E">
              <w:rPr>
                <w:rFonts w:ascii="Times New Roman" w:hAnsi="Times New Roman" w:cs="Times New Roman"/>
                <w:sz w:val="20"/>
                <w:szCs w:val="20"/>
                <w:lang w:val="ru-RU"/>
              </w:rPr>
              <w:t xml:space="preserve">  у остваривању свих форми сарадње са породицом,</w:t>
            </w:r>
          </w:p>
        </w:tc>
        <w:tc>
          <w:tcPr>
            <w:tcW w:w="1701" w:type="dxa"/>
          </w:tcPr>
          <w:p w14:paraId="216E7D70"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Током године</w:t>
            </w:r>
          </w:p>
          <w:p w14:paraId="26CEEAB6" w14:textId="77777777" w:rsidR="009A0DCF" w:rsidRPr="00E54C6D" w:rsidRDefault="009A0DCF" w:rsidP="00D767FB">
            <w:pPr>
              <w:tabs>
                <w:tab w:val="left" w:pos="3189"/>
              </w:tabs>
              <w:spacing w:after="0"/>
              <w:rPr>
                <w:rFonts w:ascii="Times New Roman" w:hAnsi="Times New Roman" w:cs="Times New Roman"/>
                <w:sz w:val="20"/>
                <w:szCs w:val="20"/>
                <w:lang w:val="ru-RU"/>
              </w:rPr>
            </w:pPr>
          </w:p>
        </w:tc>
        <w:tc>
          <w:tcPr>
            <w:tcW w:w="1276" w:type="dxa"/>
          </w:tcPr>
          <w:p w14:paraId="6B0F045B"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3A2718C3"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Наставници </w:t>
            </w:r>
          </w:p>
          <w:p w14:paraId="08EDB481"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26CBFC97" w14:textId="77777777" w:rsidTr="00855467">
        <w:trPr>
          <w:trHeight w:val="1008"/>
        </w:trPr>
        <w:tc>
          <w:tcPr>
            <w:tcW w:w="993" w:type="dxa"/>
            <w:vMerge/>
          </w:tcPr>
          <w:p w14:paraId="0392B5DC" w14:textId="77777777" w:rsidR="009A0DCF" w:rsidRPr="00A4414E" w:rsidRDefault="009A0DCF" w:rsidP="009A0DCF">
            <w:pPr>
              <w:pStyle w:val="BodyText2"/>
              <w:tabs>
                <w:tab w:val="left" w:pos="0"/>
              </w:tabs>
              <w:jc w:val="left"/>
              <w:rPr>
                <w:b/>
                <w:lang w:val="en-US"/>
              </w:rPr>
            </w:pPr>
          </w:p>
        </w:tc>
        <w:tc>
          <w:tcPr>
            <w:tcW w:w="4252" w:type="dxa"/>
          </w:tcPr>
          <w:p w14:paraId="2E5764FB" w14:textId="77777777" w:rsidR="009A0DCF" w:rsidRPr="00E54C6D" w:rsidRDefault="009A0DCF" w:rsidP="00D767FB">
            <w:pPr>
              <w:spacing w:after="0"/>
              <w:rPr>
                <w:rFonts w:ascii="Times New Roman" w:hAnsi="Times New Roman" w:cs="Times New Roman"/>
                <w:bCs/>
                <w:sz w:val="20"/>
                <w:szCs w:val="20"/>
                <w:lang w:val="sr-Cyrl-CS"/>
              </w:rPr>
            </w:pPr>
          </w:p>
          <w:p w14:paraId="69C9C387" w14:textId="77777777" w:rsidR="009A0DCF" w:rsidRPr="00E54C6D" w:rsidRDefault="009A0DCF" w:rsidP="00D767FB">
            <w:pPr>
              <w:tabs>
                <w:tab w:val="left" w:pos="180"/>
              </w:tabs>
              <w:spacing w:after="0"/>
              <w:rPr>
                <w:rFonts w:ascii="Times New Roman" w:hAnsi="Times New Roman" w:cs="Times New Roman"/>
                <w:bCs/>
                <w:sz w:val="20"/>
                <w:szCs w:val="20"/>
                <w:lang w:val="sr-Cyrl-CS"/>
              </w:rPr>
            </w:pPr>
            <w:r w:rsidRPr="00E54C6D">
              <w:rPr>
                <w:rFonts w:ascii="Times New Roman" w:hAnsi="Times New Roman" w:cs="Times New Roman"/>
                <w:bCs/>
                <w:sz w:val="20"/>
                <w:szCs w:val="20"/>
                <w:lang w:val="sr-Cyrl-CS"/>
              </w:rPr>
              <w:t xml:space="preserve">-Пружање помоћи приправницима у процесу </w:t>
            </w:r>
            <w:r w:rsidRPr="00A4414E">
              <w:rPr>
                <w:rFonts w:ascii="Times New Roman" w:hAnsi="Times New Roman" w:cs="Times New Roman"/>
                <w:bCs/>
                <w:sz w:val="20"/>
                <w:szCs w:val="20"/>
                <w:lang w:val="sr-Cyrl-CS"/>
              </w:rPr>
              <w:t>увођења у посао, као и у припреми полагања испита за лиценцу,</w:t>
            </w:r>
          </w:p>
        </w:tc>
        <w:tc>
          <w:tcPr>
            <w:tcW w:w="1701" w:type="dxa"/>
          </w:tcPr>
          <w:p w14:paraId="7C5F03C8" w14:textId="77777777" w:rsidR="009A0DCF" w:rsidRPr="00E54C6D" w:rsidRDefault="009A0DCF" w:rsidP="00D767FB">
            <w:pPr>
              <w:tabs>
                <w:tab w:val="left" w:pos="3189"/>
              </w:tabs>
              <w:spacing w:after="0"/>
              <w:rPr>
                <w:rFonts w:ascii="Times New Roman" w:hAnsi="Times New Roman" w:cs="Times New Roman"/>
                <w:sz w:val="20"/>
                <w:szCs w:val="20"/>
                <w:lang w:val="ru-RU"/>
              </w:rPr>
            </w:pPr>
          </w:p>
          <w:p w14:paraId="64210584" w14:textId="77777777" w:rsidR="009A0DCF" w:rsidRPr="00E54C6D" w:rsidRDefault="009A0DCF" w:rsidP="00D767FB">
            <w:pPr>
              <w:tabs>
                <w:tab w:val="left" w:pos="3189"/>
              </w:tabs>
              <w:spacing w:after="0"/>
              <w:rPr>
                <w:rFonts w:ascii="Times New Roman" w:hAnsi="Times New Roman" w:cs="Times New Roman"/>
                <w:sz w:val="20"/>
                <w:szCs w:val="20"/>
                <w:lang w:val="ru-RU"/>
              </w:rPr>
            </w:pPr>
            <w:r w:rsidRPr="00E54C6D">
              <w:rPr>
                <w:rFonts w:ascii="Times New Roman" w:hAnsi="Times New Roman" w:cs="Times New Roman"/>
                <w:sz w:val="20"/>
                <w:szCs w:val="20"/>
                <w:lang w:val="ru-RU"/>
              </w:rPr>
              <w:t>По потреби</w:t>
            </w:r>
          </w:p>
        </w:tc>
        <w:tc>
          <w:tcPr>
            <w:tcW w:w="1276" w:type="dxa"/>
          </w:tcPr>
          <w:p w14:paraId="61DD8E84" w14:textId="77777777" w:rsidR="009A0DCF" w:rsidRDefault="009A0DCF" w:rsidP="00D767FB">
            <w:pPr>
              <w:tabs>
                <w:tab w:val="left" w:pos="3189"/>
              </w:tabs>
              <w:spacing w:after="0"/>
              <w:rPr>
                <w:rFonts w:ascii="Times New Roman" w:hAnsi="Times New Roman" w:cs="Times New Roman"/>
                <w:sz w:val="20"/>
                <w:szCs w:val="20"/>
                <w:lang w:val="ru-RU"/>
              </w:rPr>
            </w:pPr>
            <w:r w:rsidRPr="00E54C6D">
              <w:rPr>
                <w:rFonts w:ascii="Times New Roman" w:hAnsi="Times New Roman" w:cs="Times New Roman"/>
                <w:sz w:val="20"/>
                <w:szCs w:val="20"/>
                <w:lang w:val="ru-RU"/>
              </w:rPr>
              <w:t>Саветодавни рад</w:t>
            </w:r>
          </w:p>
          <w:p w14:paraId="0BB13792" w14:textId="77777777" w:rsidR="009A0DCF" w:rsidRPr="00E54C6D"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Праћење, анализа,</w:t>
            </w:r>
          </w:p>
        </w:tc>
        <w:tc>
          <w:tcPr>
            <w:tcW w:w="1843" w:type="dxa"/>
          </w:tcPr>
          <w:p w14:paraId="28AD98CF" w14:textId="77777777" w:rsidR="009A0DCF" w:rsidRPr="00E54C6D" w:rsidRDefault="009A0DCF" w:rsidP="00D767FB">
            <w:pPr>
              <w:tabs>
                <w:tab w:val="left" w:pos="3189"/>
              </w:tabs>
              <w:spacing w:after="0"/>
              <w:rPr>
                <w:rFonts w:ascii="Times New Roman" w:hAnsi="Times New Roman" w:cs="Times New Roman"/>
                <w:sz w:val="20"/>
                <w:szCs w:val="20"/>
                <w:lang w:val="ru-RU"/>
              </w:rPr>
            </w:pPr>
            <w:r w:rsidRPr="00E54C6D">
              <w:rPr>
                <w:rFonts w:ascii="Times New Roman" w:hAnsi="Times New Roman" w:cs="Times New Roman"/>
                <w:sz w:val="20"/>
                <w:szCs w:val="20"/>
                <w:lang w:val="ru-RU"/>
              </w:rPr>
              <w:t xml:space="preserve">Наставници / приправници </w:t>
            </w:r>
          </w:p>
        </w:tc>
      </w:tr>
      <w:tr w:rsidR="009A0DCF" w:rsidRPr="00A4414E" w14:paraId="7EB98926" w14:textId="77777777" w:rsidTr="00855467">
        <w:trPr>
          <w:trHeight w:val="949"/>
        </w:trPr>
        <w:tc>
          <w:tcPr>
            <w:tcW w:w="993" w:type="dxa"/>
            <w:vMerge/>
          </w:tcPr>
          <w:p w14:paraId="7AA5F9F4" w14:textId="77777777" w:rsidR="009A0DCF" w:rsidRPr="00A4414E" w:rsidRDefault="009A0DCF" w:rsidP="009A0DCF">
            <w:pPr>
              <w:pStyle w:val="BodyText2"/>
              <w:tabs>
                <w:tab w:val="left" w:pos="0"/>
              </w:tabs>
              <w:jc w:val="left"/>
              <w:rPr>
                <w:b/>
                <w:lang w:val="en-US"/>
              </w:rPr>
            </w:pPr>
          </w:p>
        </w:tc>
        <w:tc>
          <w:tcPr>
            <w:tcW w:w="4252" w:type="dxa"/>
          </w:tcPr>
          <w:p w14:paraId="4C730252" w14:textId="77777777" w:rsidR="009A0DCF" w:rsidRPr="00C8607D" w:rsidRDefault="009A0DCF" w:rsidP="00D767FB">
            <w:pPr>
              <w:tabs>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-Пружање помоћи </w:t>
            </w:r>
            <w:r w:rsidRPr="00A4414E">
              <w:rPr>
                <w:rFonts w:ascii="Times New Roman" w:hAnsi="Times New Roman" w:cs="Times New Roman"/>
                <w:sz w:val="20"/>
                <w:szCs w:val="20"/>
                <w:lang w:val="sr-Cyrl-CS"/>
              </w:rPr>
              <w:t>о наставницима</w:t>
            </w:r>
            <w:r w:rsidRPr="00A4414E">
              <w:rPr>
                <w:rFonts w:ascii="Times New Roman" w:hAnsi="Times New Roman" w:cs="Times New Roman"/>
                <w:bCs/>
                <w:sz w:val="20"/>
                <w:szCs w:val="20"/>
                <w:lang w:val="sr-Cyrl-CS"/>
              </w:rPr>
              <w:t xml:space="preserve"> техника и поступака самоевалуације.</w:t>
            </w:r>
          </w:p>
        </w:tc>
        <w:tc>
          <w:tcPr>
            <w:tcW w:w="1701" w:type="dxa"/>
          </w:tcPr>
          <w:p w14:paraId="732CE737" w14:textId="77777777" w:rsidR="009A0DCF" w:rsidRPr="000E1D6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Током године</w:t>
            </w:r>
          </w:p>
        </w:tc>
        <w:tc>
          <w:tcPr>
            <w:tcW w:w="1276" w:type="dxa"/>
          </w:tcPr>
          <w:p w14:paraId="1CAF2A9C" w14:textId="77777777" w:rsidR="009A0DCF" w:rsidRDefault="009A0DCF" w:rsidP="00D767FB">
            <w:pPr>
              <w:tabs>
                <w:tab w:val="left" w:pos="3189"/>
              </w:tabs>
              <w:spacing w:after="0"/>
              <w:rPr>
                <w:rFonts w:ascii="Times New Roman" w:hAnsi="Times New Roman" w:cs="Times New Roman"/>
                <w:sz w:val="20"/>
                <w:szCs w:val="20"/>
                <w:lang w:val="ru-RU"/>
              </w:rPr>
            </w:pPr>
            <w:r w:rsidRPr="00E54C6D">
              <w:rPr>
                <w:rFonts w:ascii="Times New Roman" w:hAnsi="Times New Roman" w:cs="Times New Roman"/>
                <w:sz w:val="20"/>
                <w:szCs w:val="20"/>
                <w:lang w:val="ru-RU"/>
              </w:rPr>
              <w:t>Саветодавни рад</w:t>
            </w:r>
          </w:p>
          <w:p w14:paraId="07025F71" w14:textId="77777777" w:rsidR="009A0DCF" w:rsidRPr="00E54C6D"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Праћење, анализа,</w:t>
            </w:r>
          </w:p>
        </w:tc>
        <w:tc>
          <w:tcPr>
            <w:tcW w:w="1843" w:type="dxa"/>
          </w:tcPr>
          <w:p w14:paraId="01143172" w14:textId="77777777" w:rsidR="009A0DCF" w:rsidRPr="00E54C6D" w:rsidRDefault="009A0DCF" w:rsidP="00D767FB">
            <w:pPr>
              <w:tabs>
                <w:tab w:val="left" w:pos="3189"/>
              </w:tabs>
              <w:spacing w:after="0"/>
              <w:rPr>
                <w:rFonts w:ascii="Times New Roman" w:hAnsi="Times New Roman" w:cs="Times New Roman"/>
                <w:sz w:val="20"/>
                <w:szCs w:val="20"/>
                <w:lang w:val="ru-RU"/>
              </w:rPr>
            </w:pPr>
            <w:r w:rsidRPr="00E54C6D">
              <w:rPr>
                <w:rFonts w:ascii="Times New Roman" w:hAnsi="Times New Roman" w:cs="Times New Roman"/>
                <w:sz w:val="20"/>
                <w:szCs w:val="20"/>
                <w:lang w:val="ru-RU"/>
              </w:rPr>
              <w:t xml:space="preserve">Наставници </w:t>
            </w:r>
          </w:p>
        </w:tc>
      </w:tr>
      <w:tr w:rsidR="009A0DCF" w:rsidRPr="00A4414E" w14:paraId="4575E9AD" w14:textId="77777777" w:rsidTr="00855467">
        <w:trPr>
          <w:cantSplit/>
          <w:trHeight w:val="365"/>
        </w:trPr>
        <w:tc>
          <w:tcPr>
            <w:tcW w:w="993" w:type="dxa"/>
            <w:vMerge w:val="restart"/>
            <w:textDirection w:val="btLr"/>
          </w:tcPr>
          <w:p w14:paraId="2ECF737D" w14:textId="77777777" w:rsidR="009A0DCF" w:rsidRDefault="009A0DCF" w:rsidP="009A0DCF">
            <w:pPr>
              <w:tabs>
                <w:tab w:val="left" w:pos="885"/>
              </w:tabs>
              <w:ind w:left="113" w:right="-264"/>
              <w:jc w:val="center"/>
              <w:rPr>
                <w:rFonts w:ascii="Times New Roman" w:hAnsi="Times New Roman" w:cs="Times New Roman"/>
                <w:b/>
                <w:bCs/>
                <w:sz w:val="20"/>
                <w:szCs w:val="20"/>
                <w:lang w:val="sr-Cyrl-CS"/>
              </w:rPr>
            </w:pPr>
            <w:r w:rsidRPr="00A4414E">
              <w:rPr>
                <w:rFonts w:ascii="Times New Roman" w:hAnsi="Times New Roman" w:cs="Times New Roman"/>
                <w:b/>
                <w:sz w:val="20"/>
                <w:szCs w:val="20"/>
              </w:rPr>
              <w:t>I</w:t>
            </w:r>
            <w:r w:rsidRPr="00A4414E">
              <w:rPr>
                <w:rFonts w:ascii="Times New Roman" w:hAnsi="Times New Roman" w:cs="Times New Roman"/>
                <w:b/>
                <w:sz w:val="20"/>
                <w:szCs w:val="20"/>
                <w:lang w:val="sr-Latn-CS"/>
              </w:rPr>
              <w:t>V</w:t>
            </w:r>
            <w:r w:rsidRPr="00A4414E">
              <w:rPr>
                <w:rFonts w:ascii="Times New Roman" w:hAnsi="Times New Roman" w:cs="Times New Roman"/>
                <w:b/>
                <w:sz w:val="20"/>
                <w:szCs w:val="20"/>
                <w:lang w:val="sr-Cyrl-CS"/>
              </w:rPr>
              <w:t>.</w:t>
            </w:r>
            <w:r w:rsidRPr="00A4414E">
              <w:rPr>
                <w:rFonts w:ascii="Times New Roman" w:hAnsi="Times New Roman" w:cs="Times New Roman"/>
                <w:b/>
                <w:bCs/>
                <w:sz w:val="20"/>
                <w:szCs w:val="20"/>
                <w:lang w:val="sr-Cyrl-CS"/>
              </w:rPr>
              <w:t>РАД  СА  ДЕЦОМ, ОДНОСНО</w:t>
            </w:r>
          </w:p>
          <w:p w14:paraId="678E4B03" w14:textId="77777777" w:rsidR="009A0DCF" w:rsidRPr="00A4414E" w:rsidRDefault="009A0DCF" w:rsidP="009A0DCF">
            <w:pPr>
              <w:tabs>
                <w:tab w:val="left" w:pos="885"/>
              </w:tabs>
              <w:ind w:left="113" w:right="-264"/>
              <w:jc w:val="center"/>
              <w:rPr>
                <w:rFonts w:ascii="Times New Roman" w:hAnsi="Times New Roman" w:cs="Times New Roman"/>
                <w:b/>
                <w:bCs/>
                <w:sz w:val="20"/>
                <w:szCs w:val="20"/>
                <w:lang w:val="sr-Cyrl-CS"/>
              </w:rPr>
            </w:pPr>
            <w:r w:rsidRPr="00A4414E">
              <w:rPr>
                <w:rFonts w:ascii="Times New Roman" w:hAnsi="Times New Roman" w:cs="Times New Roman"/>
                <w:b/>
                <w:bCs/>
                <w:sz w:val="20"/>
                <w:szCs w:val="20"/>
                <w:lang w:val="sr-Cyrl-CS"/>
              </w:rPr>
              <w:t>УЧЕНИЦИМА</w:t>
            </w:r>
          </w:p>
          <w:p w14:paraId="58E0B2AA" w14:textId="77777777" w:rsidR="009A0DCF" w:rsidRPr="00A4414E" w:rsidRDefault="009A0DCF" w:rsidP="009A0DCF">
            <w:pPr>
              <w:tabs>
                <w:tab w:val="left" w:pos="3189"/>
              </w:tabs>
              <w:ind w:left="113" w:right="113"/>
              <w:jc w:val="center"/>
              <w:rPr>
                <w:rFonts w:ascii="Times New Roman" w:hAnsi="Times New Roman" w:cs="Times New Roman"/>
                <w:lang w:val="ru-RU"/>
              </w:rPr>
            </w:pPr>
          </w:p>
        </w:tc>
        <w:tc>
          <w:tcPr>
            <w:tcW w:w="4252" w:type="dxa"/>
          </w:tcPr>
          <w:p w14:paraId="3F331846" w14:textId="77777777" w:rsidR="009A0DCF" w:rsidRDefault="009A0DCF" w:rsidP="00D767FB">
            <w:pPr>
              <w:tabs>
                <w:tab w:val="left" w:pos="885"/>
              </w:tabs>
              <w:spacing w:before="100" w:beforeAutospacing="1" w:after="100" w:afterAutospacing="1"/>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-Испитивање детета уписаног у основну школу,  </w:t>
            </w:r>
          </w:p>
          <w:p w14:paraId="2636FA37" w14:textId="77777777" w:rsidR="009A0DCF" w:rsidRPr="00A4414E" w:rsidRDefault="009A0DCF" w:rsidP="00D767FB">
            <w:pPr>
              <w:tabs>
                <w:tab w:val="left" w:pos="3189"/>
              </w:tabs>
              <w:spacing w:before="100" w:beforeAutospacing="1" w:after="100" w:afterAutospacing="1"/>
              <w:ind w:right="-828"/>
              <w:rPr>
                <w:rFonts w:ascii="Times New Roman" w:hAnsi="Times New Roman" w:cs="Times New Roman"/>
                <w:sz w:val="20"/>
                <w:szCs w:val="20"/>
                <w:lang w:val="ru-RU"/>
              </w:rPr>
            </w:pPr>
          </w:p>
        </w:tc>
        <w:tc>
          <w:tcPr>
            <w:tcW w:w="1701" w:type="dxa"/>
          </w:tcPr>
          <w:p w14:paraId="2629E015"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Април, мај</w:t>
            </w:r>
          </w:p>
          <w:p w14:paraId="2F863FC6"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rPr>
            </w:pPr>
          </w:p>
        </w:tc>
        <w:tc>
          <w:tcPr>
            <w:tcW w:w="1276" w:type="dxa"/>
          </w:tcPr>
          <w:p w14:paraId="4C4966F8"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Испитивање</w:t>
            </w:r>
          </w:p>
          <w:p w14:paraId="37002258"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tc>
        <w:tc>
          <w:tcPr>
            <w:tcW w:w="1843" w:type="dxa"/>
          </w:tcPr>
          <w:p w14:paraId="1B32532D" w14:textId="77777777" w:rsidR="009A0DCF"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w:t>
            </w:r>
          </w:p>
          <w:p w14:paraId="74ADAA94"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tc>
      </w:tr>
      <w:tr w:rsidR="009A0DCF" w:rsidRPr="00A4414E" w14:paraId="35D8CEA5" w14:textId="77777777" w:rsidTr="00855467">
        <w:trPr>
          <w:cantSplit/>
          <w:trHeight w:val="937"/>
        </w:trPr>
        <w:tc>
          <w:tcPr>
            <w:tcW w:w="993" w:type="dxa"/>
            <w:vMerge/>
            <w:textDirection w:val="btLr"/>
          </w:tcPr>
          <w:p w14:paraId="579259B4"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24882FA6" w14:textId="77777777" w:rsidR="009A0DCF" w:rsidRPr="00A4414E" w:rsidRDefault="009A0DCF" w:rsidP="00D767FB">
            <w:pPr>
              <w:tabs>
                <w:tab w:val="left" w:pos="885"/>
              </w:tabs>
              <w:spacing w:before="100" w:beforeAutospacing="1" w:after="100" w:afterAutospacing="1"/>
              <w:rPr>
                <w:rFonts w:ascii="Times New Roman" w:hAnsi="Times New Roman" w:cs="Times New Roman"/>
                <w:bCs/>
                <w:sz w:val="20"/>
                <w:szCs w:val="20"/>
                <w:lang w:val="sr-Cyrl-CS"/>
              </w:rPr>
            </w:pPr>
          </w:p>
          <w:p w14:paraId="1798C44E" w14:textId="77777777" w:rsidR="009A0DCF" w:rsidRPr="00C8607D" w:rsidRDefault="009A0DCF" w:rsidP="00D767FB">
            <w:pPr>
              <w:tabs>
                <w:tab w:val="left" w:pos="885"/>
              </w:tabs>
              <w:spacing w:before="100" w:beforeAutospacing="1" w:after="100" w:afterAutospacing="1"/>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-Праћење дечјег развоја и напредовања,</w:t>
            </w:r>
          </w:p>
        </w:tc>
        <w:tc>
          <w:tcPr>
            <w:tcW w:w="1701" w:type="dxa"/>
          </w:tcPr>
          <w:p w14:paraId="5AAFA55F"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1F6820D4" w14:textId="77777777" w:rsidR="009A0DCF" w:rsidRPr="00C8607D"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tc>
        <w:tc>
          <w:tcPr>
            <w:tcW w:w="1276" w:type="dxa"/>
          </w:tcPr>
          <w:p w14:paraId="78C02D65"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7F9A675C" w14:textId="77777777" w:rsidR="009A0DCF" w:rsidRPr="00A4414E" w:rsidRDefault="00CE07E8" w:rsidP="00D767FB">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Праћење</w:t>
            </w:r>
          </w:p>
          <w:p w14:paraId="617C355F" w14:textId="77777777" w:rsidR="009A0DCF" w:rsidRPr="00A4414E" w:rsidRDefault="009A0DCF" w:rsidP="00D767FB">
            <w:pPr>
              <w:tabs>
                <w:tab w:val="left" w:pos="3189"/>
              </w:tabs>
              <w:spacing w:before="100" w:beforeAutospacing="1" w:after="100" w:afterAutospacing="1"/>
              <w:rPr>
                <w:rFonts w:cs="Times New Roman"/>
                <w:sz w:val="20"/>
                <w:szCs w:val="20"/>
                <w:lang w:val="ru-RU"/>
              </w:rPr>
            </w:pPr>
          </w:p>
        </w:tc>
        <w:tc>
          <w:tcPr>
            <w:tcW w:w="1843" w:type="dxa"/>
          </w:tcPr>
          <w:p w14:paraId="75186E93"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45570147" w14:textId="77777777" w:rsidR="009A0DCF" w:rsidRPr="00C8607D"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 наставници</w:t>
            </w:r>
          </w:p>
        </w:tc>
      </w:tr>
      <w:tr w:rsidR="009A0DCF" w:rsidRPr="00A4414E" w14:paraId="61C05727" w14:textId="77777777" w:rsidTr="00855467">
        <w:trPr>
          <w:cantSplit/>
          <w:trHeight w:val="1031"/>
        </w:trPr>
        <w:tc>
          <w:tcPr>
            <w:tcW w:w="993" w:type="dxa"/>
            <w:vMerge/>
            <w:textDirection w:val="btLr"/>
          </w:tcPr>
          <w:p w14:paraId="597C5F37"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135DA191" w14:textId="77777777" w:rsidR="009A0DCF" w:rsidRPr="00A4414E" w:rsidRDefault="009A0DCF" w:rsidP="00D767FB">
            <w:pPr>
              <w:tabs>
                <w:tab w:val="left" w:pos="885"/>
              </w:tabs>
              <w:spacing w:before="100" w:beforeAutospacing="1" w:after="100" w:afterAutospacing="1"/>
              <w:rPr>
                <w:rFonts w:ascii="Times New Roman" w:hAnsi="Times New Roman" w:cs="Times New Roman"/>
                <w:bCs/>
                <w:sz w:val="20"/>
                <w:szCs w:val="20"/>
                <w:lang w:val="sr-Cyrl-CS"/>
              </w:rPr>
            </w:pPr>
          </w:p>
          <w:p w14:paraId="0A0BF053" w14:textId="77777777" w:rsidR="009A0DCF" w:rsidRDefault="009A0DCF" w:rsidP="00D767FB">
            <w:pPr>
              <w:tabs>
                <w:tab w:val="left" w:pos="885"/>
              </w:tabs>
              <w:spacing w:before="100" w:beforeAutospacing="1" w:after="100" w:afterAutospacing="1"/>
              <w:rPr>
                <w:rFonts w:ascii="Times New Roman" w:hAnsi="Times New Roman" w:cs="Times New Roman"/>
                <w:bCs/>
                <w:sz w:val="20"/>
                <w:szCs w:val="20"/>
                <w:lang w:val="ru-RU"/>
              </w:rPr>
            </w:pPr>
            <w:r w:rsidRPr="00A4414E">
              <w:rPr>
                <w:rFonts w:ascii="Times New Roman" w:hAnsi="Times New Roman" w:cs="Times New Roman"/>
                <w:bCs/>
                <w:sz w:val="20"/>
                <w:szCs w:val="20"/>
                <w:lang w:val="ru-RU"/>
              </w:rPr>
              <w:t>-Праћење оптерећености ученика (садржај, време, обим и врста и начин ангажованости детета односно ученика),</w:t>
            </w:r>
          </w:p>
          <w:p w14:paraId="070F5FEC" w14:textId="77777777" w:rsidR="009A0DCF" w:rsidRDefault="009A0DCF" w:rsidP="00D767FB">
            <w:pPr>
              <w:tabs>
                <w:tab w:val="left" w:pos="3189"/>
              </w:tabs>
              <w:spacing w:before="100" w:beforeAutospacing="1" w:after="100" w:afterAutospacing="1"/>
              <w:ind w:right="-828"/>
              <w:rPr>
                <w:rFonts w:cs="Times New Roman"/>
                <w:bCs/>
                <w:sz w:val="20"/>
                <w:szCs w:val="20"/>
                <w:lang w:val="sr-Cyrl-CS"/>
              </w:rPr>
            </w:pPr>
          </w:p>
        </w:tc>
        <w:tc>
          <w:tcPr>
            <w:tcW w:w="1701" w:type="dxa"/>
          </w:tcPr>
          <w:p w14:paraId="73DF83F3" w14:textId="77777777" w:rsidR="009A0DCF" w:rsidRPr="00A4414E" w:rsidRDefault="00CE07E8" w:rsidP="00D767FB">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 xml:space="preserve">Током године </w:t>
            </w:r>
          </w:p>
          <w:p w14:paraId="60D5E95A" w14:textId="77777777" w:rsidR="009A0DCF" w:rsidRPr="00A4414E" w:rsidRDefault="009A0DCF" w:rsidP="00D767FB">
            <w:pPr>
              <w:tabs>
                <w:tab w:val="left" w:pos="3189"/>
              </w:tabs>
              <w:spacing w:before="100" w:beforeAutospacing="1" w:after="100" w:afterAutospacing="1"/>
              <w:rPr>
                <w:rFonts w:cs="Times New Roman"/>
                <w:sz w:val="20"/>
                <w:szCs w:val="20"/>
                <w:lang w:val="ru-RU"/>
              </w:rPr>
            </w:pPr>
          </w:p>
        </w:tc>
        <w:tc>
          <w:tcPr>
            <w:tcW w:w="1276" w:type="dxa"/>
          </w:tcPr>
          <w:p w14:paraId="09660714"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Саветодавни рад</w:t>
            </w:r>
          </w:p>
          <w:p w14:paraId="2A2A3487"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302DE39B"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6B816C80" w14:textId="77777777" w:rsidR="009A0DCF" w:rsidRPr="00A4414E" w:rsidRDefault="009A0DCF" w:rsidP="00D767FB">
            <w:pPr>
              <w:tabs>
                <w:tab w:val="left" w:pos="3189"/>
              </w:tabs>
              <w:spacing w:before="100" w:beforeAutospacing="1" w:after="100" w:afterAutospacing="1"/>
              <w:rPr>
                <w:rFonts w:cs="Times New Roman"/>
                <w:sz w:val="20"/>
                <w:szCs w:val="20"/>
                <w:lang w:val="ru-RU"/>
              </w:rPr>
            </w:pPr>
          </w:p>
        </w:tc>
        <w:tc>
          <w:tcPr>
            <w:tcW w:w="1843" w:type="dxa"/>
          </w:tcPr>
          <w:p w14:paraId="5F2C575F"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4320AE81" w14:textId="77777777" w:rsidR="009A0DCF" w:rsidRPr="00A4414E" w:rsidRDefault="009A0DCF" w:rsidP="00D767FB">
            <w:pPr>
              <w:tabs>
                <w:tab w:val="left" w:pos="3189"/>
              </w:tabs>
              <w:spacing w:before="100" w:beforeAutospacing="1"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w:t>
            </w:r>
          </w:p>
          <w:p w14:paraId="57D36048" w14:textId="77777777" w:rsidR="009A0DCF"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632186B1" w14:textId="77777777" w:rsidR="009A0DCF" w:rsidRDefault="009A0DCF" w:rsidP="00D767FB">
            <w:pPr>
              <w:tabs>
                <w:tab w:val="left" w:pos="3189"/>
              </w:tabs>
              <w:spacing w:before="100" w:beforeAutospacing="1" w:after="100" w:afterAutospacing="1"/>
              <w:rPr>
                <w:rFonts w:ascii="Times New Roman" w:hAnsi="Times New Roman" w:cs="Times New Roman"/>
                <w:sz w:val="20"/>
                <w:szCs w:val="20"/>
                <w:lang w:val="ru-RU"/>
              </w:rPr>
            </w:pPr>
          </w:p>
          <w:p w14:paraId="18391AA8" w14:textId="77777777" w:rsidR="009A0DCF" w:rsidRPr="00A4414E" w:rsidRDefault="009A0DCF" w:rsidP="00D767FB">
            <w:pPr>
              <w:tabs>
                <w:tab w:val="left" w:pos="3189"/>
              </w:tabs>
              <w:spacing w:before="100" w:beforeAutospacing="1" w:after="100" w:afterAutospacing="1"/>
              <w:rPr>
                <w:rFonts w:cs="Times New Roman"/>
                <w:sz w:val="20"/>
                <w:szCs w:val="20"/>
                <w:lang w:val="ru-RU"/>
              </w:rPr>
            </w:pPr>
          </w:p>
        </w:tc>
      </w:tr>
      <w:tr w:rsidR="009A0DCF" w:rsidRPr="00A4414E" w14:paraId="4E2DBD89" w14:textId="77777777" w:rsidTr="00855467">
        <w:trPr>
          <w:cantSplit/>
          <w:trHeight w:val="1193"/>
        </w:trPr>
        <w:tc>
          <w:tcPr>
            <w:tcW w:w="993" w:type="dxa"/>
            <w:vMerge/>
            <w:textDirection w:val="btLr"/>
          </w:tcPr>
          <w:p w14:paraId="2ADC4EE2"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60CAF42A" w14:textId="77777777" w:rsidR="009A0DCF" w:rsidRPr="00A4414E" w:rsidRDefault="009A0DCF" w:rsidP="00D767FB">
            <w:pPr>
              <w:tabs>
                <w:tab w:val="left" w:pos="885"/>
              </w:tabs>
              <w:spacing w:after="0"/>
              <w:rPr>
                <w:rFonts w:ascii="Times New Roman" w:hAnsi="Times New Roman" w:cs="Times New Roman"/>
                <w:bCs/>
                <w:sz w:val="20"/>
                <w:szCs w:val="20"/>
                <w:lang w:val="sr-Cyrl-CS"/>
              </w:rPr>
            </w:pPr>
          </w:p>
          <w:p w14:paraId="6505D4B5" w14:textId="77777777" w:rsidR="009A0DCF" w:rsidRPr="00A4414E" w:rsidRDefault="009A0DCF" w:rsidP="00D767FB">
            <w:pPr>
              <w:pStyle w:val="BodyText"/>
              <w:tabs>
                <w:tab w:val="left" w:pos="885"/>
              </w:tabs>
              <w:rPr>
                <w:bCs/>
                <w:sz w:val="20"/>
              </w:rPr>
            </w:pPr>
            <w:r w:rsidRPr="00A4414E">
              <w:rPr>
                <w:rFonts w:ascii="Times New Roman" w:hAnsi="Times New Roman"/>
                <w:sz w:val="20"/>
              </w:rP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tc>
        <w:tc>
          <w:tcPr>
            <w:tcW w:w="1701" w:type="dxa"/>
          </w:tcPr>
          <w:p w14:paraId="2BBE21B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3820038E"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F354085" w14:textId="77777777" w:rsidR="009A0DCF" w:rsidRDefault="009A0DCF" w:rsidP="00D767FB">
            <w:pPr>
              <w:tabs>
                <w:tab w:val="left" w:pos="3189"/>
              </w:tabs>
              <w:spacing w:after="0"/>
              <w:rPr>
                <w:rFonts w:ascii="Times New Roman" w:hAnsi="Times New Roman" w:cs="Times New Roman"/>
                <w:sz w:val="20"/>
                <w:szCs w:val="20"/>
                <w:lang w:val="ru-RU"/>
              </w:rPr>
            </w:pPr>
          </w:p>
          <w:p w14:paraId="78F8F14D" w14:textId="77777777" w:rsidR="009A0DCF" w:rsidRDefault="009A0DCF" w:rsidP="00D767FB">
            <w:pPr>
              <w:tabs>
                <w:tab w:val="left" w:pos="3189"/>
              </w:tabs>
              <w:spacing w:after="0"/>
              <w:rPr>
                <w:rFonts w:ascii="Times New Roman" w:hAnsi="Times New Roman" w:cs="Times New Roman"/>
                <w:sz w:val="20"/>
                <w:szCs w:val="20"/>
                <w:lang w:val="ru-RU"/>
              </w:rPr>
            </w:pPr>
          </w:p>
          <w:p w14:paraId="014DFFA7"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285553B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Анализа, саветовање</w:t>
            </w:r>
          </w:p>
          <w:p w14:paraId="6C78F668" w14:textId="77777777" w:rsidR="009A0DCF" w:rsidRDefault="009A0DCF" w:rsidP="00D767FB">
            <w:pPr>
              <w:tabs>
                <w:tab w:val="left" w:pos="3189"/>
              </w:tabs>
              <w:spacing w:after="0"/>
              <w:rPr>
                <w:rFonts w:ascii="Times New Roman" w:hAnsi="Times New Roman" w:cs="Times New Roman"/>
                <w:sz w:val="20"/>
                <w:szCs w:val="20"/>
                <w:lang w:val="ru-RU"/>
              </w:rPr>
            </w:pPr>
          </w:p>
          <w:p w14:paraId="7791ED33" w14:textId="77777777" w:rsidR="009A0DCF" w:rsidRDefault="009A0DCF" w:rsidP="00D767FB">
            <w:pPr>
              <w:tabs>
                <w:tab w:val="left" w:pos="3189"/>
              </w:tabs>
              <w:spacing w:after="0"/>
              <w:rPr>
                <w:rFonts w:ascii="Times New Roman" w:hAnsi="Times New Roman" w:cs="Times New Roman"/>
                <w:sz w:val="20"/>
                <w:szCs w:val="20"/>
                <w:lang w:val="ru-RU"/>
              </w:rPr>
            </w:pPr>
          </w:p>
          <w:p w14:paraId="3445B809"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71B20A82"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 наставници</w:t>
            </w:r>
          </w:p>
          <w:p w14:paraId="564A03E1"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Ученици </w:t>
            </w:r>
          </w:p>
          <w:p w14:paraId="7083A2E1" w14:textId="77777777" w:rsidR="009A0DCF" w:rsidRDefault="009A0DCF" w:rsidP="00D767FB">
            <w:pPr>
              <w:tabs>
                <w:tab w:val="left" w:pos="3189"/>
              </w:tabs>
              <w:spacing w:after="0"/>
              <w:rPr>
                <w:rFonts w:ascii="Times New Roman" w:hAnsi="Times New Roman" w:cs="Times New Roman"/>
                <w:sz w:val="20"/>
                <w:szCs w:val="20"/>
                <w:lang w:val="ru-RU"/>
              </w:rPr>
            </w:pPr>
          </w:p>
          <w:p w14:paraId="050C9145"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5EAD9769" w14:textId="77777777" w:rsidTr="00855467">
        <w:trPr>
          <w:cantSplit/>
          <w:trHeight w:val="988"/>
        </w:trPr>
        <w:tc>
          <w:tcPr>
            <w:tcW w:w="993" w:type="dxa"/>
            <w:vMerge/>
            <w:textDirection w:val="btLr"/>
          </w:tcPr>
          <w:p w14:paraId="4BCD16D2"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15F15F44" w14:textId="77777777" w:rsidR="009A0DCF" w:rsidRPr="002365F9" w:rsidRDefault="009A0DCF" w:rsidP="00D767FB">
            <w:pPr>
              <w:pStyle w:val="BodyText"/>
              <w:tabs>
                <w:tab w:val="left" w:pos="885"/>
              </w:tabs>
              <w:rPr>
                <w:rFonts w:ascii="Times New Roman" w:hAnsi="Times New Roman"/>
                <w:sz w:val="20"/>
              </w:rPr>
            </w:pPr>
          </w:p>
          <w:p w14:paraId="67E07989" w14:textId="77777777" w:rsidR="009A0DCF" w:rsidRDefault="009A0DCF" w:rsidP="00D767FB">
            <w:pPr>
              <w:tabs>
                <w:tab w:val="left" w:pos="360"/>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-Стварање оптималних услова за индивидуални развој детета односно ученика и пружање помоћи и подршке, </w:t>
            </w:r>
          </w:p>
          <w:p w14:paraId="29A361B3" w14:textId="77777777" w:rsidR="009A0DCF" w:rsidRPr="00A4414E" w:rsidRDefault="009A0DCF" w:rsidP="00D767FB">
            <w:pPr>
              <w:tabs>
                <w:tab w:val="left" w:pos="3189"/>
              </w:tabs>
              <w:spacing w:after="0"/>
              <w:ind w:right="-828"/>
              <w:rPr>
                <w:rFonts w:cs="Times New Roman"/>
                <w:bCs/>
                <w:sz w:val="20"/>
                <w:szCs w:val="20"/>
                <w:lang w:val="sr-Cyrl-CS"/>
              </w:rPr>
            </w:pPr>
          </w:p>
        </w:tc>
        <w:tc>
          <w:tcPr>
            <w:tcW w:w="1701" w:type="dxa"/>
          </w:tcPr>
          <w:p w14:paraId="7BE7DD3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91DF12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5CBA2AB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D062A8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09ACB79"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6D7CA49D"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1C41C0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Пружање подршке</w:t>
            </w:r>
          </w:p>
          <w:p w14:paraId="3B75638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179454F"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4464B1CE"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605F7F6"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w:t>
            </w:r>
          </w:p>
          <w:p w14:paraId="0E068731"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Ученици </w:t>
            </w:r>
          </w:p>
          <w:p w14:paraId="2B7D08B7" w14:textId="77777777" w:rsidR="009A0DCF" w:rsidRDefault="009A0DCF" w:rsidP="00D767FB">
            <w:pPr>
              <w:tabs>
                <w:tab w:val="left" w:pos="3189"/>
              </w:tabs>
              <w:spacing w:after="0"/>
              <w:rPr>
                <w:rFonts w:ascii="Times New Roman" w:hAnsi="Times New Roman" w:cs="Times New Roman"/>
                <w:sz w:val="20"/>
                <w:szCs w:val="20"/>
                <w:lang w:val="ru-RU"/>
              </w:rPr>
            </w:pPr>
          </w:p>
          <w:p w14:paraId="76C42ADF"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128C50EB" w14:textId="77777777" w:rsidTr="00855467">
        <w:trPr>
          <w:cantSplit/>
          <w:trHeight w:val="983"/>
        </w:trPr>
        <w:tc>
          <w:tcPr>
            <w:tcW w:w="993" w:type="dxa"/>
            <w:vMerge/>
            <w:textDirection w:val="btLr"/>
          </w:tcPr>
          <w:p w14:paraId="44966E49"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5A11C9E0" w14:textId="77777777" w:rsidR="009A0DCF" w:rsidRPr="00A4414E" w:rsidRDefault="009A0DCF" w:rsidP="00D767FB">
            <w:pPr>
              <w:tabs>
                <w:tab w:val="left" w:pos="360"/>
                <w:tab w:val="left" w:pos="885"/>
              </w:tabs>
              <w:spacing w:after="0"/>
              <w:rPr>
                <w:rFonts w:ascii="Times New Roman" w:hAnsi="Times New Roman" w:cs="Times New Roman"/>
                <w:bCs/>
                <w:sz w:val="20"/>
                <w:szCs w:val="20"/>
                <w:lang w:val="sr-Cyrl-CS"/>
              </w:rPr>
            </w:pPr>
          </w:p>
          <w:p w14:paraId="777A6AAB" w14:textId="77777777" w:rsidR="009A0DCF" w:rsidRPr="00FD5AFC" w:rsidRDefault="009A0DCF" w:rsidP="00D767FB">
            <w:pPr>
              <w:tabs>
                <w:tab w:val="left" w:pos="360"/>
                <w:tab w:val="left" w:pos="885"/>
              </w:tabs>
              <w:spacing w:after="0"/>
              <w:rPr>
                <w:sz w:val="20"/>
                <w:lang w:val="ru-RU"/>
              </w:rPr>
            </w:pPr>
            <w:r w:rsidRPr="00A4414E">
              <w:rPr>
                <w:rFonts w:ascii="Times New Roman" w:hAnsi="Times New Roman" w:cs="Times New Roman"/>
                <w:bCs/>
                <w:sz w:val="20"/>
                <w:szCs w:val="20"/>
                <w:lang w:val="sr-Cyrl-CS"/>
              </w:rPr>
              <w:t xml:space="preserve">-Пружање подршке и помоћи ученицима у раду ученичког парламента и других ученичких организација, </w:t>
            </w:r>
          </w:p>
        </w:tc>
        <w:tc>
          <w:tcPr>
            <w:tcW w:w="1701" w:type="dxa"/>
          </w:tcPr>
          <w:p w14:paraId="2E5B0939" w14:textId="77777777" w:rsidR="009A0DCF" w:rsidRDefault="009A0DCF" w:rsidP="00D767FB">
            <w:pPr>
              <w:tabs>
                <w:tab w:val="left" w:pos="3189"/>
              </w:tabs>
              <w:spacing w:after="0"/>
              <w:rPr>
                <w:rFonts w:ascii="Times New Roman" w:hAnsi="Times New Roman" w:cs="Times New Roman"/>
                <w:sz w:val="20"/>
                <w:szCs w:val="20"/>
                <w:lang w:val="ru-RU"/>
              </w:rPr>
            </w:pPr>
          </w:p>
          <w:p w14:paraId="757DA72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08235AB" w14:textId="77777777" w:rsidR="009A0DCF" w:rsidRPr="002365F9"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tc>
        <w:tc>
          <w:tcPr>
            <w:tcW w:w="1276" w:type="dxa"/>
          </w:tcPr>
          <w:p w14:paraId="4E51CB72" w14:textId="77777777" w:rsidR="009A0DCF" w:rsidRDefault="009A0DCF" w:rsidP="00D767FB">
            <w:pPr>
              <w:tabs>
                <w:tab w:val="left" w:pos="3189"/>
              </w:tabs>
              <w:spacing w:after="0"/>
              <w:rPr>
                <w:rFonts w:ascii="Times New Roman" w:hAnsi="Times New Roman" w:cs="Times New Roman"/>
                <w:sz w:val="20"/>
                <w:szCs w:val="20"/>
                <w:lang w:val="ru-RU"/>
              </w:rPr>
            </w:pPr>
          </w:p>
          <w:p w14:paraId="32F6A4AA"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Пружање подршке</w:t>
            </w:r>
          </w:p>
          <w:p w14:paraId="3B17D5D7"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1C7368E8" w14:textId="77777777" w:rsidR="009A0DCF" w:rsidRPr="002365F9"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Ученци </w:t>
            </w:r>
          </w:p>
        </w:tc>
      </w:tr>
      <w:tr w:rsidR="009A0DCF" w:rsidRPr="00A4414E" w14:paraId="488EDC11" w14:textId="77777777" w:rsidTr="00855467">
        <w:trPr>
          <w:cantSplit/>
          <w:trHeight w:val="913"/>
        </w:trPr>
        <w:tc>
          <w:tcPr>
            <w:tcW w:w="993" w:type="dxa"/>
            <w:vMerge/>
            <w:textDirection w:val="btLr"/>
          </w:tcPr>
          <w:p w14:paraId="2C090989"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71BF8F27" w14:textId="77777777" w:rsidR="009A0DCF" w:rsidRPr="00A4414E" w:rsidRDefault="009A0DCF" w:rsidP="00D767FB">
            <w:pPr>
              <w:tabs>
                <w:tab w:val="left" w:pos="360"/>
                <w:tab w:val="left" w:pos="885"/>
              </w:tabs>
              <w:spacing w:after="0"/>
              <w:rPr>
                <w:rFonts w:ascii="Times New Roman" w:hAnsi="Times New Roman" w:cs="Times New Roman"/>
                <w:bCs/>
                <w:sz w:val="20"/>
                <w:szCs w:val="20"/>
                <w:lang w:val="sr-Cyrl-CS"/>
              </w:rPr>
            </w:pPr>
          </w:p>
          <w:p w14:paraId="5CE3C8D2" w14:textId="77777777" w:rsidR="009A0DCF" w:rsidRPr="00F12557" w:rsidRDefault="009A0DCF" w:rsidP="00D767FB">
            <w:pPr>
              <w:tabs>
                <w:tab w:val="left" w:pos="360"/>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-Идентификовање и рад на отклањању педагошких узрока проблема у учењу и понашању,</w:t>
            </w:r>
          </w:p>
        </w:tc>
        <w:tc>
          <w:tcPr>
            <w:tcW w:w="1701" w:type="dxa"/>
          </w:tcPr>
          <w:p w14:paraId="299C11A8"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35E2D0D"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EF32F7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427045EA" w14:textId="77777777" w:rsidR="009A0DCF" w:rsidRDefault="009A0DCF" w:rsidP="00D767FB">
            <w:pPr>
              <w:tabs>
                <w:tab w:val="left" w:pos="3189"/>
              </w:tabs>
              <w:spacing w:after="0"/>
              <w:rPr>
                <w:rFonts w:cs="Times New Roman"/>
                <w:sz w:val="20"/>
                <w:szCs w:val="20"/>
                <w:lang w:val="ru-RU"/>
              </w:rPr>
            </w:pPr>
          </w:p>
        </w:tc>
        <w:tc>
          <w:tcPr>
            <w:tcW w:w="1276" w:type="dxa"/>
          </w:tcPr>
          <w:p w14:paraId="6836F480"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F4ED22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Идентификовање</w:t>
            </w:r>
          </w:p>
          <w:p w14:paraId="2DE1F5F8" w14:textId="77777777" w:rsidR="009A0DCF" w:rsidRDefault="009A0DCF" w:rsidP="00D767FB">
            <w:pPr>
              <w:tabs>
                <w:tab w:val="left" w:pos="3189"/>
              </w:tabs>
              <w:spacing w:after="0"/>
              <w:rPr>
                <w:rFonts w:cs="Times New Roman"/>
                <w:sz w:val="20"/>
                <w:szCs w:val="20"/>
                <w:lang w:val="ru-RU"/>
              </w:rPr>
            </w:pPr>
          </w:p>
        </w:tc>
        <w:tc>
          <w:tcPr>
            <w:tcW w:w="1843" w:type="dxa"/>
          </w:tcPr>
          <w:p w14:paraId="50A5FAF7"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A99C7B3" w14:textId="77777777" w:rsidR="009A0DCF" w:rsidRDefault="009A0DCF" w:rsidP="00D767FB">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Учитељи, наставници</w:t>
            </w:r>
          </w:p>
        </w:tc>
      </w:tr>
      <w:tr w:rsidR="009A0DCF" w:rsidRPr="00A4414E" w14:paraId="4AE8C1A2" w14:textId="77777777" w:rsidTr="00855467">
        <w:trPr>
          <w:cantSplit/>
          <w:trHeight w:val="1166"/>
        </w:trPr>
        <w:tc>
          <w:tcPr>
            <w:tcW w:w="993" w:type="dxa"/>
            <w:vMerge/>
            <w:textDirection w:val="btLr"/>
          </w:tcPr>
          <w:p w14:paraId="2B9D614D"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4FAA9ABE" w14:textId="77777777" w:rsidR="009A0DCF" w:rsidRPr="00A4414E" w:rsidRDefault="009A0DCF" w:rsidP="00D767FB">
            <w:pPr>
              <w:tabs>
                <w:tab w:val="left" w:pos="360"/>
                <w:tab w:val="left" w:pos="885"/>
              </w:tabs>
              <w:spacing w:after="0"/>
              <w:rPr>
                <w:rFonts w:ascii="Times New Roman" w:hAnsi="Times New Roman" w:cs="Times New Roman"/>
                <w:bCs/>
                <w:sz w:val="20"/>
                <w:szCs w:val="20"/>
                <w:lang w:val="sr-Cyrl-CS"/>
              </w:rPr>
            </w:pPr>
          </w:p>
          <w:p w14:paraId="5EFF47B5" w14:textId="77777777" w:rsidR="009A0DCF" w:rsidRDefault="009A0DCF" w:rsidP="00D767FB">
            <w:pPr>
              <w:tabs>
                <w:tab w:val="left" w:pos="360"/>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-Рад на професионалној оријентацији ученика и каријерном вођењу,    </w:t>
            </w:r>
          </w:p>
          <w:p w14:paraId="026EDF0C" w14:textId="77777777" w:rsidR="009A0DCF" w:rsidRPr="00A4414E" w:rsidRDefault="009A0DCF" w:rsidP="00D767FB">
            <w:pPr>
              <w:tabs>
                <w:tab w:val="left" w:pos="3189"/>
              </w:tabs>
              <w:spacing w:after="0"/>
              <w:ind w:right="-828"/>
              <w:rPr>
                <w:rFonts w:cs="Times New Roman"/>
                <w:bCs/>
                <w:sz w:val="20"/>
                <w:szCs w:val="20"/>
                <w:lang w:val="sr-Cyrl-CS"/>
              </w:rPr>
            </w:pPr>
          </w:p>
        </w:tc>
        <w:tc>
          <w:tcPr>
            <w:tcW w:w="1701" w:type="dxa"/>
          </w:tcPr>
          <w:p w14:paraId="726F7F3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3A7123A0"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2170813A" w14:textId="77777777" w:rsidR="009A0DCF" w:rsidRDefault="009A0DCF" w:rsidP="00D767FB">
            <w:pPr>
              <w:tabs>
                <w:tab w:val="left" w:pos="3189"/>
              </w:tabs>
              <w:spacing w:after="0"/>
              <w:rPr>
                <w:rFonts w:ascii="Times New Roman" w:hAnsi="Times New Roman" w:cs="Times New Roman"/>
                <w:sz w:val="20"/>
                <w:szCs w:val="20"/>
                <w:lang w:val="ru-RU"/>
              </w:rPr>
            </w:pPr>
          </w:p>
          <w:p w14:paraId="741A4836"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2F513E06" w14:textId="77777777" w:rsidR="009A0DCF" w:rsidRDefault="009A0DCF" w:rsidP="00D767FB">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Радионице</w:t>
            </w:r>
          </w:p>
          <w:p w14:paraId="5AC53023" w14:textId="77777777" w:rsidR="009A0DCF" w:rsidRDefault="009A0DCF" w:rsidP="00D767FB">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Панои</w:t>
            </w:r>
          </w:p>
          <w:p w14:paraId="59D4A540" w14:textId="77777777" w:rsidR="009A0DCF" w:rsidRDefault="009A0DCF" w:rsidP="00D767FB">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Тестови</w:t>
            </w:r>
          </w:p>
          <w:p w14:paraId="4DD46FBA" w14:textId="77777777" w:rsidR="009A0DCF" w:rsidRPr="002365F9" w:rsidRDefault="009A0DCF" w:rsidP="00D767FB">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 xml:space="preserve">Разговри </w:t>
            </w:r>
          </w:p>
        </w:tc>
        <w:tc>
          <w:tcPr>
            <w:tcW w:w="1843" w:type="dxa"/>
          </w:tcPr>
          <w:p w14:paraId="69CF067D" w14:textId="77777777" w:rsidR="009A0DCF" w:rsidRDefault="009A0DCF" w:rsidP="00D767FB">
            <w:pPr>
              <w:tabs>
                <w:tab w:val="left" w:pos="3189"/>
              </w:tabs>
              <w:spacing w:after="0"/>
              <w:rPr>
                <w:rFonts w:ascii="Times New Roman" w:hAnsi="Times New Roman" w:cs="Times New Roman"/>
                <w:sz w:val="20"/>
                <w:szCs w:val="20"/>
                <w:lang w:val="ru-RU"/>
              </w:rPr>
            </w:pPr>
          </w:p>
          <w:p w14:paraId="4638D408"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Ученици</w:t>
            </w:r>
          </w:p>
          <w:p w14:paraId="0D2B22F5" w14:textId="77777777" w:rsidR="009A0DCF" w:rsidRPr="002365F9"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Одељенске старешине </w:t>
            </w:r>
          </w:p>
        </w:tc>
      </w:tr>
      <w:tr w:rsidR="009A0DCF" w:rsidRPr="00A4414E" w14:paraId="26DD677E" w14:textId="77777777" w:rsidTr="00855467">
        <w:trPr>
          <w:cantSplit/>
          <w:trHeight w:val="827"/>
        </w:trPr>
        <w:tc>
          <w:tcPr>
            <w:tcW w:w="993" w:type="dxa"/>
            <w:vMerge/>
            <w:textDirection w:val="btLr"/>
          </w:tcPr>
          <w:p w14:paraId="5E593945"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1FF6E89B" w14:textId="77777777" w:rsidR="009A0DCF" w:rsidRPr="00A4414E" w:rsidRDefault="009A0DCF" w:rsidP="00D767FB">
            <w:pPr>
              <w:tabs>
                <w:tab w:val="left" w:pos="360"/>
                <w:tab w:val="left" w:pos="885"/>
              </w:tabs>
              <w:spacing w:after="0"/>
              <w:rPr>
                <w:rFonts w:ascii="Times New Roman" w:hAnsi="Times New Roman" w:cs="Times New Roman"/>
                <w:bCs/>
                <w:sz w:val="20"/>
                <w:szCs w:val="20"/>
                <w:lang w:val="ru-RU"/>
              </w:rPr>
            </w:pPr>
          </w:p>
          <w:p w14:paraId="5E46424C" w14:textId="77777777" w:rsidR="009A0DCF" w:rsidRDefault="009A0DCF" w:rsidP="00D767FB">
            <w:pPr>
              <w:tabs>
                <w:tab w:val="left" w:pos="360"/>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-Анализирање и предлагање мера за  унапређивање ваннаставних активности,</w:t>
            </w:r>
          </w:p>
          <w:p w14:paraId="486A3C18" w14:textId="77777777" w:rsidR="009A0DCF" w:rsidRDefault="009A0DCF" w:rsidP="00D767FB">
            <w:pPr>
              <w:tabs>
                <w:tab w:val="left" w:pos="3189"/>
              </w:tabs>
              <w:spacing w:after="0"/>
              <w:ind w:right="-828"/>
              <w:rPr>
                <w:rFonts w:cs="Times New Roman"/>
                <w:bCs/>
                <w:sz w:val="20"/>
                <w:szCs w:val="20"/>
                <w:lang w:val="sr-Cyrl-CS"/>
              </w:rPr>
            </w:pPr>
          </w:p>
        </w:tc>
        <w:tc>
          <w:tcPr>
            <w:tcW w:w="1701" w:type="dxa"/>
          </w:tcPr>
          <w:p w14:paraId="2E90406F"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F04A263"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FD6956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62F019E"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545DB26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9923FD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Саветовање, разговор</w:t>
            </w:r>
          </w:p>
          <w:p w14:paraId="6AA7B87A" w14:textId="77777777" w:rsidR="009A0DCF" w:rsidRDefault="009A0DCF" w:rsidP="00D767FB">
            <w:pPr>
              <w:tabs>
                <w:tab w:val="left" w:pos="3189"/>
              </w:tabs>
              <w:spacing w:after="0"/>
              <w:rPr>
                <w:rFonts w:cs="Times New Roman"/>
                <w:sz w:val="20"/>
                <w:szCs w:val="20"/>
                <w:lang w:val="ru-RU"/>
              </w:rPr>
            </w:pPr>
          </w:p>
        </w:tc>
        <w:tc>
          <w:tcPr>
            <w:tcW w:w="1843" w:type="dxa"/>
          </w:tcPr>
          <w:p w14:paraId="3F5D01F4"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E20BB1D"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w:t>
            </w:r>
          </w:p>
          <w:p w14:paraId="78B740B1" w14:textId="77777777" w:rsidR="009A0DCF" w:rsidRPr="00A4414E"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Наставници </w:t>
            </w:r>
          </w:p>
          <w:p w14:paraId="2939BB91" w14:textId="77777777" w:rsidR="009A0DCF" w:rsidRDefault="009A0DCF" w:rsidP="00D767FB">
            <w:pPr>
              <w:tabs>
                <w:tab w:val="left" w:pos="3189"/>
              </w:tabs>
              <w:spacing w:after="0"/>
              <w:rPr>
                <w:rFonts w:cs="Times New Roman"/>
                <w:sz w:val="20"/>
                <w:szCs w:val="20"/>
                <w:lang w:val="ru-RU"/>
              </w:rPr>
            </w:pPr>
          </w:p>
        </w:tc>
      </w:tr>
      <w:tr w:rsidR="009A0DCF" w:rsidRPr="00A4414E" w14:paraId="2286FDD9" w14:textId="77777777" w:rsidTr="00855467">
        <w:trPr>
          <w:cantSplit/>
          <w:trHeight w:val="1047"/>
        </w:trPr>
        <w:tc>
          <w:tcPr>
            <w:tcW w:w="993" w:type="dxa"/>
            <w:vMerge/>
            <w:textDirection w:val="btLr"/>
          </w:tcPr>
          <w:p w14:paraId="16D820FF"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7C769067" w14:textId="77777777" w:rsidR="009A0DCF" w:rsidRPr="00A4414E" w:rsidRDefault="009A0DCF" w:rsidP="00D767FB">
            <w:pPr>
              <w:tabs>
                <w:tab w:val="left" w:pos="360"/>
                <w:tab w:val="left" w:pos="885"/>
              </w:tabs>
              <w:spacing w:after="0"/>
              <w:rPr>
                <w:rFonts w:ascii="Times New Roman" w:hAnsi="Times New Roman" w:cs="Times New Roman"/>
                <w:bCs/>
                <w:sz w:val="20"/>
                <w:szCs w:val="20"/>
                <w:lang w:val="sr-Cyrl-CS"/>
              </w:rPr>
            </w:pPr>
          </w:p>
          <w:p w14:paraId="6B8EC157" w14:textId="77777777" w:rsidR="009A0DCF" w:rsidRDefault="009A0DCF" w:rsidP="00D767FB">
            <w:pPr>
              <w:tabs>
                <w:tab w:val="left" w:pos="360"/>
                <w:tab w:val="left" w:pos="885"/>
              </w:tabs>
              <w:spacing w:after="0"/>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 xml:space="preserve">-Пружање помоћи и подршке укључивању ученика у различите пројекте и активности стручних и невладиних организација,    </w:t>
            </w:r>
          </w:p>
          <w:p w14:paraId="5E9C259B" w14:textId="77777777" w:rsidR="009A0DCF" w:rsidRPr="00A4414E" w:rsidRDefault="009A0DCF" w:rsidP="00D767FB">
            <w:pPr>
              <w:tabs>
                <w:tab w:val="left" w:pos="3189"/>
              </w:tabs>
              <w:spacing w:after="0"/>
              <w:ind w:right="-828"/>
              <w:rPr>
                <w:rFonts w:cs="Times New Roman"/>
                <w:bCs/>
                <w:sz w:val="20"/>
                <w:szCs w:val="20"/>
                <w:lang w:val="ru-RU"/>
              </w:rPr>
            </w:pPr>
          </w:p>
        </w:tc>
        <w:tc>
          <w:tcPr>
            <w:tcW w:w="1701" w:type="dxa"/>
          </w:tcPr>
          <w:p w14:paraId="275BA704"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2231A0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7AA1C4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740C20FE" w14:textId="77777777" w:rsidR="009A0DCF" w:rsidRDefault="009A0DCF" w:rsidP="00D767FB">
            <w:pPr>
              <w:tabs>
                <w:tab w:val="left" w:pos="3189"/>
              </w:tabs>
              <w:spacing w:after="0"/>
              <w:rPr>
                <w:rFonts w:ascii="Times New Roman" w:hAnsi="Times New Roman" w:cs="Times New Roman"/>
                <w:sz w:val="20"/>
                <w:szCs w:val="20"/>
                <w:lang w:val="ru-RU"/>
              </w:rPr>
            </w:pPr>
          </w:p>
          <w:p w14:paraId="105AA683"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00B2BB59"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3C9EAF2"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Инстр. рад</w:t>
            </w:r>
          </w:p>
          <w:p w14:paraId="544726CC"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8A84018" w14:textId="77777777" w:rsidR="009A0DCF" w:rsidRDefault="009A0DCF" w:rsidP="00D767FB">
            <w:pPr>
              <w:tabs>
                <w:tab w:val="left" w:pos="3189"/>
              </w:tabs>
              <w:spacing w:after="0"/>
              <w:rPr>
                <w:rFonts w:ascii="Times New Roman" w:hAnsi="Times New Roman" w:cs="Times New Roman"/>
                <w:sz w:val="20"/>
                <w:szCs w:val="20"/>
                <w:lang w:val="ru-RU"/>
              </w:rPr>
            </w:pPr>
          </w:p>
          <w:p w14:paraId="79AFA657"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628D5EB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476E60C" w14:textId="77777777" w:rsidR="009A0DCF"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 наставници</w:t>
            </w:r>
          </w:p>
          <w:p w14:paraId="40643F37" w14:textId="77777777" w:rsidR="009A0DCF" w:rsidRDefault="009A0DCF" w:rsidP="00D767FB">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Ученици </w:t>
            </w:r>
          </w:p>
          <w:p w14:paraId="60D9E730" w14:textId="77777777" w:rsidR="009A0DCF" w:rsidRPr="00A4414E" w:rsidRDefault="009A0DCF" w:rsidP="00D767FB">
            <w:pPr>
              <w:tabs>
                <w:tab w:val="left" w:pos="3189"/>
              </w:tabs>
              <w:spacing w:after="0"/>
              <w:rPr>
                <w:rFonts w:cs="Times New Roman"/>
                <w:sz w:val="20"/>
                <w:szCs w:val="20"/>
                <w:lang w:val="ru-RU"/>
              </w:rPr>
            </w:pPr>
          </w:p>
        </w:tc>
      </w:tr>
      <w:tr w:rsidR="009A0DCF" w:rsidRPr="00A4414E" w14:paraId="5912F866" w14:textId="77777777" w:rsidTr="00855467">
        <w:trPr>
          <w:cantSplit/>
          <w:trHeight w:val="999"/>
        </w:trPr>
        <w:tc>
          <w:tcPr>
            <w:tcW w:w="993" w:type="dxa"/>
            <w:vMerge/>
            <w:textDirection w:val="btLr"/>
          </w:tcPr>
          <w:p w14:paraId="2FC52667"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395F1C94" w14:textId="77777777" w:rsidR="009A0DCF" w:rsidRPr="000E1D6F" w:rsidRDefault="009A0DCF" w:rsidP="000E1D6F">
            <w:pPr>
              <w:tabs>
                <w:tab w:val="left" w:pos="360"/>
                <w:tab w:val="left" w:pos="885"/>
              </w:tabs>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Пружање помоћи на осмишљавању садржаја и организовању активности за креативно и конструктивно коришћење  слободног  времена,</w:t>
            </w:r>
          </w:p>
        </w:tc>
        <w:tc>
          <w:tcPr>
            <w:tcW w:w="1701" w:type="dxa"/>
          </w:tcPr>
          <w:p w14:paraId="10D82778" w14:textId="77777777" w:rsidR="009A0DCF" w:rsidRPr="00A4414E" w:rsidRDefault="009A0DCF" w:rsidP="000E1D6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4F6EE7EE" w14:textId="77777777" w:rsidR="009A0DCF" w:rsidRDefault="009A0DCF" w:rsidP="000E1D6F">
            <w:pPr>
              <w:tabs>
                <w:tab w:val="left" w:pos="3189"/>
              </w:tabs>
              <w:rPr>
                <w:rFonts w:ascii="Times New Roman" w:hAnsi="Times New Roman" w:cs="Times New Roman"/>
                <w:sz w:val="20"/>
                <w:szCs w:val="20"/>
                <w:lang w:val="ru-RU"/>
              </w:rPr>
            </w:pPr>
          </w:p>
          <w:p w14:paraId="6CC47E49" w14:textId="77777777" w:rsidR="009A0DCF" w:rsidRPr="00A4414E" w:rsidRDefault="009A0DCF" w:rsidP="000E1D6F">
            <w:pPr>
              <w:tabs>
                <w:tab w:val="left" w:pos="3189"/>
              </w:tabs>
              <w:rPr>
                <w:rFonts w:cs="Times New Roman"/>
                <w:sz w:val="20"/>
                <w:szCs w:val="20"/>
                <w:lang w:val="ru-RU"/>
              </w:rPr>
            </w:pPr>
          </w:p>
        </w:tc>
        <w:tc>
          <w:tcPr>
            <w:tcW w:w="1276" w:type="dxa"/>
          </w:tcPr>
          <w:p w14:paraId="492D94C7" w14:textId="77777777" w:rsidR="009A0DCF" w:rsidRPr="000E1D6F" w:rsidRDefault="009A0DCF" w:rsidP="000E1D6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Израда пед. профила</w:t>
            </w:r>
          </w:p>
        </w:tc>
        <w:tc>
          <w:tcPr>
            <w:tcW w:w="1843" w:type="dxa"/>
          </w:tcPr>
          <w:p w14:paraId="74B1839C" w14:textId="77777777" w:rsidR="009A0DCF" w:rsidRPr="000E1D6F" w:rsidRDefault="009A0DCF" w:rsidP="000E1D6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 xml:space="preserve">Ученици </w:t>
            </w:r>
          </w:p>
        </w:tc>
      </w:tr>
      <w:tr w:rsidR="009A0DCF" w:rsidRPr="00FF7F95" w14:paraId="0DA24DAB" w14:textId="77777777" w:rsidTr="00855467">
        <w:trPr>
          <w:cantSplit/>
          <w:trHeight w:val="1371"/>
        </w:trPr>
        <w:tc>
          <w:tcPr>
            <w:tcW w:w="993" w:type="dxa"/>
            <w:vMerge/>
            <w:textDirection w:val="btLr"/>
          </w:tcPr>
          <w:p w14:paraId="47D03D4B"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1ACC30BA" w14:textId="77777777" w:rsidR="009A0DCF" w:rsidRPr="00A4414E" w:rsidRDefault="009A0DCF" w:rsidP="009A0DCF">
            <w:pPr>
              <w:tabs>
                <w:tab w:val="left" w:pos="360"/>
                <w:tab w:val="left" w:pos="885"/>
              </w:tabs>
              <w:rPr>
                <w:rFonts w:ascii="Times New Roman" w:hAnsi="Times New Roman" w:cs="Times New Roman"/>
                <w:bCs/>
                <w:sz w:val="20"/>
                <w:szCs w:val="20"/>
                <w:lang w:val="sr-Cyrl-CS"/>
              </w:rPr>
            </w:pPr>
            <w:r w:rsidRPr="00A4414E">
              <w:rPr>
                <w:rFonts w:ascii="Times New Roman" w:hAnsi="Times New Roman" w:cs="Times New Roman"/>
                <w:bCs/>
                <w:sz w:val="20"/>
                <w:szCs w:val="20"/>
                <w:lang w:val="sr-Cyrl-C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2676182D" w14:textId="77777777" w:rsidR="009A0DCF" w:rsidRPr="00A4414E" w:rsidRDefault="009A0DCF" w:rsidP="009A0DCF">
            <w:pPr>
              <w:tabs>
                <w:tab w:val="left" w:pos="3189"/>
              </w:tabs>
              <w:ind w:right="-828"/>
              <w:rPr>
                <w:rFonts w:cs="Times New Roman"/>
                <w:bCs/>
                <w:sz w:val="20"/>
                <w:szCs w:val="20"/>
                <w:lang w:val="sr-Cyrl-CS"/>
              </w:rPr>
            </w:pPr>
          </w:p>
        </w:tc>
        <w:tc>
          <w:tcPr>
            <w:tcW w:w="1701" w:type="dxa"/>
          </w:tcPr>
          <w:p w14:paraId="1B8A5090" w14:textId="77777777" w:rsidR="009A0DCF" w:rsidRPr="00A4414E" w:rsidRDefault="009A0DCF" w:rsidP="009A0DCF">
            <w:pPr>
              <w:tabs>
                <w:tab w:val="left" w:pos="3189"/>
              </w:tabs>
              <w:rPr>
                <w:rFonts w:ascii="Times New Roman" w:hAnsi="Times New Roman" w:cs="Times New Roman"/>
                <w:sz w:val="20"/>
                <w:szCs w:val="20"/>
                <w:lang w:val="ru-RU"/>
              </w:rPr>
            </w:pPr>
          </w:p>
          <w:p w14:paraId="24417277"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7DD10403" w14:textId="77777777" w:rsidR="009A0DCF" w:rsidRPr="00A4414E" w:rsidRDefault="009A0DCF" w:rsidP="009A0DCF">
            <w:pPr>
              <w:tabs>
                <w:tab w:val="left" w:pos="3189"/>
              </w:tabs>
              <w:rPr>
                <w:rFonts w:cs="Times New Roman"/>
                <w:sz w:val="20"/>
                <w:szCs w:val="20"/>
                <w:lang w:val="ru-RU"/>
              </w:rPr>
            </w:pPr>
          </w:p>
        </w:tc>
        <w:tc>
          <w:tcPr>
            <w:tcW w:w="1276" w:type="dxa"/>
          </w:tcPr>
          <w:p w14:paraId="5693DD8D" w14:textId="77777777" w:rsidR="009A0DCF" w:rsidRPr="00FD5AFC"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Анализа</w:t>
            </w:r>
          </w:p>
          <w:p w14:paraId="01A74ACF" w14:textId="77777777" w:rsidR="009A0DCF" w:rsidRPr="00A4414E" w:rsidRDefault="009A0DCF" w:rsidP="009A0DCF">
            <w:pPr>
              <w:tabs>
                <w:tab w:val="left" w:pos="3189"/>
              </w:tabs>
              <w:rPr>
                <w:rFonts w:cs="Times New Roman"/>
                <w:sz w:val="20"/>
                <w:szCs w:val="20"/>
                <w:lang w:val="ru-RU"/>
              </w:rPr>
            </w:pPr>
            <w:r>
              <w:rPr>
                <w:rFonts w:ascii="Times New Roman" w:hAnsi="Times New Roman" w:cs="Times New Roman"/>
                <w:sz w:val="20"/>
                <w:szCs w:val="20"/>
                <w:lang w:val="ru-RU"/>
              </w:rPr>
              <w:t>По</w:t>
            </w:r>
            <w:r w:rsidRPr="00A4414E">
              <w:rPr>
                <w:rFonts w:ascii="Times New Roman" w:hAnsi="Times New Roman" w:cs="Times New Roman"/>
                <w:sz w:val="20"/>
                <w:szCs w:val="20"/>
                <w:lang w:val="ru-RU"/>
              </w:rPr>
              <w:t>јачан васп. рад, индивидуални разговори</w:t>
            </w:r>
          </w:p>
        </w:tc>
        <w:tc>
          <w:tcPr>
            <w:tcW w:w="1843" w:type="dxa"/>
          </w:tcPr>
          <w:p w14:paraId="09ED9FD9"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Учитељи, наставници</w:t>
            </w:r>
          </w:p>
          <w:p w14:paraId="7C1A0798" w14:textId="77777777" w:rsidR="009A0DCF" w:rsidRPr="000E1D6F" w:rsidRDefault="009A0DC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 xml:space="preserve">Тим за превенцију </w:t>
            </w:r>
          </w:p>
        </w:tc>
      </w:tr>
      <w:tr w:rsidR="009A0DCF" w:rsidRPr="00A4414E" w14:paraId="70D73FB9" w14:textId="77777777" w:rsidTr="00855467">
        <w:trPr>
          <w:cantSplit/>
          <w:trHeight w:val="1018"/>
        </w:trPr>
        <w:tc>
          <w:tcPr>
            <w:tcW w:w="993" w:type="dxa"/>
            <w:vMerge/>
            <w:textDirection w:val="btLr"/>
          </w:tcPr>
          <w:p w14:paraId="268A4328" w14:textId="77777777" w:rsidR="009A0DCF" w:rsidRPr="000E1D6F" w:rsidRDefault="009A0DCF" w:rsidP="009A0DCF">
            <w:pPr>
              <w:tabs>
                <w:tab w:val="left" w:pos="885"/>
              </w:tabs>
              <w:ind w:left="113" w:right="-264"/>
              <w:jc w:val="center"/>
              <w:rPr>
                <w:rFonts w:cs="Times New Roman"/>
                <w:b/>
                <w:sz w:val="20"/>
                <w:szCs w:val="20"/>
                <w:lang w:val="ru-RU"/>
              </w:rPr>
            </w:pPr>
          </w:p>
        </w:tc>
        <w:tc>
          <w:tcPr>
            <w:tcW w:w="4252" w:type="dxa"/>
          </w:tcPr>
          <w:p w14:paraId="213F2B8D" w14:textId="77777777" w:rsidR="009A0DCF" w:rsidRPr="000E1D6F" w:rsidRDefault="009A0DCF" w:rsidP="000E1D6F">
            <w:pPr>
              <w:pStyle w:val="BodyText2"/>
              <w:jc w:val="left"/>
              <w:rPr>
                <w:rFonts w:ascii="Times New Roman" w:hAnsi="Times New Roman"/>
                <w:sz w:val="20"/>
                <w:szCs w:val="20"/>
              </w:rPr>
            </w:pPr>
            <w:r w:rsidRPr="00A4414E">
              <w:rPr>
                <w:rFonts w:ascii="Times New Roman" w:hAnsi="Times New Roman"/>
                <w:sz w:val="20"/>
                <w:szCs w:val="20"/>
              </w:rPr>
              <w:t>-Учествовање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tc>
        <w:tc>
          <w:tcPr>
            <w:tcW w:w="1701" w:type="dxa"/>
          </w:tcPr>
          <w:p w14:paraId="0F7687C8" w14:textId="77777777" w:rsidR="009A0DCF" w:rsidRPr="00727656" w:rsidRDefault="009A0DCF" w:rsidP="009A0DCF">
            <w:pPr>
              <w:tabs>
                <w:tab w:val="left" w:pos="3189"/>
              </w:tabs>
              <w:rPr>
                <w:rFonts w:ascii="Times New Roman" w:hAnsi="Times New Roman" w:cs="Times New Roman"/>
                <w:sz w:val="20"/>
                <w:szCs w:val="20"/>
              </w:rPr>
            </w:pPr>
            <w:r w:rsidRPr="00727656">
              <w:rPr>
                <w:rFonts w:ascii="Times New Roman" w:hAnsi="Times New Roman" w:cs="Times New Roman"/>
                <w:sz w:val="20"/>
                <w:szCs w:val="20"/>
              </w:rPr>
              <w:t>Током године</w:t>
            </w:r>
          </w:p>
        </w:tc>
        <w:tc>
          <w:tcPr>
            <w:tcW w:w="1276" w:type="dxa"/>
          </w:tcPr>
          <w:p w14:paraId="5143C90A" w14:textId="77777777" w:rsidR="009A0DCF" w:rsidRPr="00727656" w:rsidRDefault="009A0DCF" w:rsidP="009A0DCF">
            <w:pPr>
              <w:tabs>
                <w:tab w:val="left" w:pos="3189"/>
              </w:tabs>
              <w:rPr>
                <w:rFonts w:ascii="Times New Roman" w:hAnsi="Times New Roman" w:cs="Times New Roman"/>
                <w:sz w:val="20"/>
                <w:szCs w:val="20"/>
                <w:lang w:val="ru-RU"/>
              </w:rPr>
            </w:pPr>
            <w:r w:rsidRPr="00727656">
              <w:rPr>
                <w:rFonts w:ascii="Times New Roman" w:hAnsi="Times New Roman" w:cs="Times New Roman"/>
                <w:sz w:val="20"/>
                <w:szCs w:val="20"/>
                <w:lang w:val="ru-RU"/>
              </w:rPr>
              <w:t>Саветодавни радИзрада профила</w:t>
            </w:r>
          </w:p>
        </w:tc>
        <w:tc>
          <w:tcPr>
            <w:tcW w:w="1843" w:type="dxa"/>
          </w:tcPr>
          <w:p w14:paraId="3084661E" w14:textId="77777777" w:rsidR="009A0DCF" w:rsidRPr="00727656" w:rsidRDefault="009A0DCF" w:rsidP="009A0DCF">
            <w:pPr>
              <w:tabs>
                <w:tab w:val="left" w:pos="3189"/>
              </w:tabs>
              <w:rPr>
                <w:rFonts w:ascii="Times New Roman" w:hAnsi="Times New Roman" w:cs="Times New Roman"/>
                <w:sz w:val="20"/>
                <w:szCs w:val="20"/>
                <w:lang w:val="ru-RU"/>
              </w:rPr>
            </w:pPr>
            <w:r w:rsidRPr="00727656">
              <w:rPr>
                <w:rFonts w:ascii="Times New Roman" w:hAnsi="Times New Roman" w:cs="Times New Roman"/>
                <w:sz w:val="20"/>
                <w:szCs w:val="20"/>
                <w:lang w:val="ru-RU"/>
              </w:rPr>
              <w:t>Наставници</w:t>
            </w:r>
          </w:p>
          <w:p w14:paraId="624E4C70" w14:textId="77777777" w:rsidR="009A0DCF" w:rsidRPr="00727656" w:rsidRDefault="009A0DCF" w:rsidP="009A0DCF">
            <w:pPr>
              <w:tabs>
                <w:tab w:val="left" w:pos="3189"/>
              </w:tabs>
              <w:rPr>
                <w:rFonts w:ascii="Times New Roman" w:hAnsi="Times New Roman" w:cs="Times New Roman"/>
                <w:sz w:val="20"/>
                <w:szCs w:val="20"/>
                <w:lang w:val="ru-RU"/>
              </w:rPr>
            </w:pPr>
            <w:r w:rsidRPr="00727656">
              <w:rPr>
                <w:rFonts w:ascii="Times New Roman" w:hAnsi="Times New Roman" w:cs="Times New Roman"/>
                <w:sz w:val="20"/>
                <w:szCs w:val="20"/>
                <w:lang w:val="ru-RU"/>
              </w:rPr>
              <w:t>Учитељи</w:t>
            </w:r>
          </w:p>
        </w:tc>
      </w:tr>
      <w:tr w:rsidR="009A0DCF" w:rsidRPr="00A4414E" w14:paraId="625684A3" w14:textId="77777777" w:rsidTr="00855467">
        <w:trPr>
          <w:cantSplit/>
          <w:trHeight w:val="695"/>
        </w:trPr>
        <w:tc>
          <w:tcPr>
            <w:tcW w:w="993" w:type="dxa"/>
            <w:vMerge/>
            <w:textDirection w:val="btLr"/>
          </w:tcPr>
          <w:p w14:paraId="0CB490A6"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061DEE46" w14:textId="77777777" w:rsidR="009A0DCF" w:rsidRPr="00F12557" w:rsidRDefault="009A0DCF" w:rsidP="009A0DCF">
            <w:pPr>
              <w:tabs>
                <w:tab w:val="left" w:pos="360"/>
                <w:tab w:val="left" w:pos="885"/>
              </w:tabs>
              <w:rPr>
                <w:rFonts w:ascii="Times New Roman" w:hAnsi="Times New Roman" w:cs="Times New Roman"/>
                <w:sz w:val="20"/>
                <w:szCs w:val="20"/>
                <w:lang w:val="ru-RU"/>
              </w:rPr>
            </w:pPr>
            <w:r w:rsidRPr="00A4414E">
              <w:rPr>
                <w:rFonts w:ascii="Times New Roman" w:hAnsi="Times New Roman" w:cs="Times New Roman"/>
                <w:bCs/>
                <w:sz w:val="20"/>
                <w:szCs w:val="20"/>
                <w:lang w:val="sr-Cyrl-CS"/>
              </w:rPr>
              <w:t>-Анализирање предлога и сугестија ученика за унапређивање рада школе и помоћ у њиховој реализацији,</w:t>
            </w:r>
          </w:p>
        </w:tc>
        <w:tc>
          <w:tcPr>
            <w:tcW w:w="1701" w:type="dxa"/>
          </w:tcPr>
          <w:p w14:paraId="454AAF39" w14:textId="77777777" w:rsidR="009A0DCF" w:rsidRPr="00727656" w:rsidRDefault="009A0DCF" w:rsidP="009A0DCF">
            <w:pPr>
              <w:tabs>
                <w:tab w:val="left" w:pos="3189"/>
              </w:tabs>
              <w:rPr>
                <w:rFonts w:ascii="Times New Roman" w:hAnsi="Times New Roman" w:cs="Times New Roman"/>
                <w:sz w:val="20"/>
                <w:szCs w:val="20"/>
              </w:rPr>
            </w:pPr>
            <w:r>
              <w:rPr>
                <w:rFonts w:ascii="Times New Roman" w:hAnsi="Times New Roman" w:cs="Times New Roman"/>
                <w:sz w:val="20"/>
                <w:szCs w:val="20"/>
              </w:rPr>
              <w:t>Током године</w:t>
            </w:r>
          </w:p>
        </w:tc>
        <w:tc>
          <w:tcPr>
            <w:tcW w:w="1276" w:type="dxa"/>
          </w:tcPr>
          <w:p w14:paraId="5D30F599" w14:textId="77777777" w:rsidR="009A0DCF" w:rsidRPr="00727656" w:rsidRDefault="009A0DC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Разговори</w:t>
            </w:r>
          </w:p>
        </w:tc>
        <w:tc>
          <w:tcPr>
            <w:tcW w:w="1843" w:type="dxa"/>
          </w:tcPr>
          <w:p w14:paraId="3A4ACAE5" w14:textId="77777777" w:rsidR="009A0DCF" w:rsidRPr="00727656" w:rsidRDefault="009A0DC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 xml:space="preserve">Ученици </w:t>
            </w:r>
          </w:p>
        </w:tc>
      </w:tr>
      <w:tr w:rsidR="009A0DCF" w:rsidRPr="00A4414E" w14:paraId="034C7C57" w14:textId="77777777" w:rsidTr="00855467">
        <w:trPr>
          <w:cantSplit/>
          <w:trHeight w:val="1698"/>
        </w:trPr>
        <w:tc>
          <w:tcPr>
            <w:tcW w:w="993" w:type="dxa"/>
            <w:vMerge/>
            <w:textDirection w:val="btLr"/>
          </w:tcPr>
          <w:p w14:paraId="2C2B4C10" w14:textId="77777777" w:rsidR="009A0DCF" w:rsidRPr="00A4414E" w:rsidRDefault="009A0DCF" w:rsidP="009A0DCF">
            <w:pPr>
              <w:tabs>
                <w:tab w:val="left" w:pos="885"/>
              </w:tabs>
              <w:ind w:left="113" w:right="-264"/>
              <w:jc w:val="center"/>
              <w:rPr>
                <w:rFonts w:cs="Times New Roman"/>
                <w:b/>
                <w:sz w:val="20"/>
                <w:szCs w:val="20"/>
              </w:rPr>
            </w:pPr>
          </w:p>
        </w:tc>
        <w:tc>
          <w:tcPr>
            <w:tcW w:w="4252" w:type="dxa"/>
          </w:tcPr>
          <w:p w14:paraId="1411DC67" w14:textId="77777777" w:rsidR="009A0DCF" w:rsidRPr="00693571" w:rsidRDefault="009A0DCF" w:rsidP="00D767FB">
            <w:pPr>
              <w:tabs>
                <w:tab w:val="left" w:pos="360"/>
                <w:tab w:val="left" w:pos="885"/>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Учествовање </w:t>
            </w:r>
            <w:r w:rsidRPr="00A4414E">
              <w:rPr>
                <w:rFonts w:ascii="Times New Roman" w:hAnsi="Times New Roman" w:cs="Times New Roman"/>
                <w:sz w:val="20"/>
                <w:szCs w:val="20"/>
                <w:lang w:val="sr-Cyrl-CS"/>
              </w:rPr>
              <w:t xml:space="preserve">у појачаном васпитном раду за ученика који врше повреду правила понашања у школи </w:t>
            </w:r>
            <w:r w:rsidRPr="00A4414E">
              <w:rPr>
                <w:rFonts w:ascii="Times New Roman" w:hAnsi="Times New Roman" w:cs="Times New Roman"/>
                <w:sz w:val="20"/>
                <w:szCs w:val="20"/>
                <w:lang w:val="ru-RU"/>
              </w:rPr>
              <w:t>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701" w:type="dxa"/>
          </w:tcPr>
          <w:p w14:paraId="0C41260D" w14:textId="77777777" w:rsidR="009A0DCF" w:rsidRPr="00727656" w:rsidRDefault="009A0DCF" w:rsidP="00D767FB">
            <w:pPr>
              <w:tabs>
                <w:tab w:val="left" w:pos="3189"/>
              </w:tabs>
              <w:spacing w:after="0"/>
              <w:rPr>
                <w:rFonts w:ascii="Times New Roman" w:hAnsi="Times New Roman" w:cs="Times New Roman"/>
                <w:sz w:val="20"/>
                <w:szCs w:val="20"/>
              </w:rPr>
            </w:pPr>
            <w:r w:rsidRPr="00727656">
              <w:rPr>
                <w:rFonts w:ascii="Times New Roman" w:hAnsi="Times New Roman" w:cs="Times New Roman"/>
                <w:sz w:val="20"/>
                <w:szCs w:val="20"/>
              </w:rPr>
              <w:t>Током године</w:t>
            </w:r>
          </w:p>
        </w:tc>
        <w:tc>
          <w:tcPr>
            <w:tcW w:w="1276" w:type="dxa"/>
          </w:tcPr>
          <w:p w14:paraId="3A5D70E7"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727656">
              <w:rPr>
                <w:rFonts w:ascii="Times New Roman" w:hAnsi="Times New Roman" w:cs="Times New Roman"/>
                <w:sz w:val="20"/>
                <w:szCs w:val="20"/>
                <w:lang w:val="ru-RU"/>
              </w:rPr>
              <w:t>Разговор</w:t>
            </w:r>
          </w:p>
          <w:p w14:paraId="2DC11FE4"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727656">
              <w:rPr>
                <w:rFonts w:ascii="Times New Roman" w:hAnsi="Times New Roman" w:cs="Times New Roman"/>
                <w:sz w:val="20"/>
                <w:szCs w:val="20"/>
                <w:lang w:val="ru-RU"/>
              </w:rPr>
              <w:t xml:space="preserve">Праћење </w:t>
            </w:r>
          </w:p>
        </w:tc>
        <w:tc>
          <w:tcPr>
            <w:tcW w:w="1843" w:type="dxa"/>
          </w:tcPr>
          <w:p w14:paraId="64F13CBA"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727656">
              <w:rPr>
                <w:rFonts w:ascii="Times New Roman" w:hAnsi="Times New Roman" w:cs="Times New Roman"/>
                <w:sz w:val="20"/>
                <w:szCs w:val="20"/>
                <w:lang w:val="ru-RU"/>
              </w:rPr>
              <w:t>Наставници</w:t>
            </w:r>
          </w:p>
          <w:p w14:paraId="15B38FAD"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727656">
              <w:rPr>
                <w:rFonts w:ascii="Times New Roman" w:hAnsi="Times New Roman" w:cs="Times New Roman"/>
                <w:sz w:val="20"/>
                <w:szCs w:val="20"/>
                <w:lang w:val="ru-RU"/>
              </w:rPr>
              <w:t>Учитељи</w:t>
            </w:r>
          </w:p>
          <w:p w14:paraId="249BAD1A"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727656">
              <w:rPr>
                <w:rFonts w:ascii="Times New Roman" w:hAnsi="Times New Roman" w:cs="Times New Roman"/>
                <w:sz w:val="20"/>
                <w:szCs w:val="20"/>
                <w:lang w:val="ru-RU"/>
              </w:rPr>
              <w:t xml:space="preserve">Ученици </w:t>
            </w:r>
          </w:p>
        </w:tc>
      </w:tr>
      <w:tr w:rsidR="009A0DCF" w:rsidRPr="00A4414E" w14:paraId="79C0BD6E" w14:textId="77777777" w:rsidTr="00855467">
        <w:trPr>
          <w:cantSplit/>
          <w:trHeight w:val="973"/>
        </w:trPr>
        <w:tc>
          <w:tcPr>
            <w:tcW w:w="993" w:type="dxa"/>
            <w:vMerge w:val="restart"/>
            <w:textDirection w:val="btLr"/>
          </w:tcPr>
          <w:p w14:paraId="284ACA6F" w14:textId="77777777" w:rsidR="009A0DCF" w:rsidRPr="00A4414E" w:rsidRDefault="009A0DCF" w:rsidP="009A0DCF">
            <w:pPr>
              <w:tabs>
                <w:tab w:val="left" w:pos="360"/>
                <w:tab w:val="left" w:pos="885"/>
              </w:tabs>
              <w:ind w:left="113" w:right="-174"/>
              <w:jc w:val="center"/>
              <w:rPr>
                <w:rFonts w:ascii="Times New Roman" w:eastAsia="Calibri" w:hAnsi="Times New Roman" w:cs="Times New Roman"/>
                <w:b/>
                <w:bCs/>
                <w:sz w:val="20"/>
                <w:szCs w:val="20"/>
                <w:lang w:val="ru-RU"/>
              </w:rPr>
            </w:pPr>
            <w:r w:rsidRPr="00A4414E">
              <w:rPr>
                <w:rFonts w:ascii="Times New Roman" w:eastAsia="Calibri" w:hAnsi="Times New Roman" w:cs="Times New Roman"/>
                <w:b/>
                <w:sz w:val="20"/>
                <w:szCs w:val="20"/>
                <w:lang w:val="sr-Latn-CS"/>
              </w:rPr>
              <w:t>V</w:t>
            </w:r>
            <w:r w:rsidRPr="00A4414E">
              <w:rPr>
                <w:rFonts w:ascii="Times New Roman" w:eastAsia="Calibri" w:hAnsi="Times New Roman" w:cs="Times New Roman"/>
                <w:b/>
                <w:sz w:val="20"/>
                <w:szCs w:val="20"/>
                <w:lang w:val="sr-Cyrl-CS"/>
              </w:rPr>
              <w:t>.</w:t>
            </w:r>
            <w:r w:rsidRPr="00A4414E">
              <w:rPr>
                <w:rFonts w:ascii="Times New Roman" w:eastAsia="Calibri" w:hAnsi="Times New Roman" w:cs="Times New Roman"/>
                <w:b/>
                <w:bCs/>
                <w:sz w:val="20"/>
                <w:szCs w:val="20"/>
                <w:lang w:val="sr-Cyrl-CS"/>
              </w:rPr>
              <w:t>РАД СА РОДИТЕЉИМА,ОДНОСНО СТАРАТЕЉИМА</w:t>
            </w:r>
          </w:p>
          <w:p w14:paraId="5844B9F9" w14:textId="77777777" w:rsidR="009A0DCF" w:rsidRPr="00A4414E" w:rsidRDefault="009A0DCF" w:rsidP="009A0DCF">
            <w:pPr>
              <w:tabs>
                <w:tab w:val="left" w:pos="3189"/>
              </w:tabs>
              <w:ind w:left="113" w:right="113"/>
              <w:jc w:val="center"/>
              <w:rPr>
                <w:rFonts w:ascii="Times New Roman" w:hAnsi="Times New Roman" w:cs="Times New Roman"/>
                <w:lang w:val="ru-RU"/>
              </w:rPr>
            </w:pPr>
          </w:p>
        </w:tc>
        <w:tc>
          <w:tcPr>
            <w:tcW w:w="4252" w:type="dxa"/>
          </w:tcPr>
          <w:p w14:paraId="5F9F7865" w14:textId="77777777" w:rsidR="009A0DCF" w:rsidRPr="00727656" w:rsidRDefault="009A0DCF" w:rsidP="00D767FB">
            <w:pPr>
              <w:tabs>
                <w:tab w:val="left" w:pos="360"/>
                <w:tab w:val="left" w:pos="885"/>
              </w:tabs>
              <w:spacing w:after="0"/>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Организовање и учествовање на општим и групним родитељским састанцима у вези сa организацијом и остваривањем васпитно-образовног, односно образовно-васпитног рада,</w:t>
            </w:r>
          </w:p>
        </w:tc>
        <w:tc>
          <w:tcPr>
            <w:tcW w:w="1701" w:type="dxa"/>
          </w:tcPr>
          <w:p w14:paraId="03DAACF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772A0CEA"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33E6C03" w14:textId="77777777" w:rsidR="009A0DCF" w:rsidRPr="00A4414E" w:rsidRDefault="009A0DCF" w:rsidP="00D767FB">
            <w:pPr>
              <w:tabs>
                <w:tab w:val="left" w:pos="3189"/>
              </w:tabs>
              <w:spacing w:after="0"/>
              <w:rPr>
                <w:rFonts w:ascii="Times New Roman" w:hAnsi="Times New Roman" w:cs="Times New Roman"/>
                <w:lang w:val="ru-RU"/>
              </w:rPr>
            </w:pPr>
          </w:p>
        </w:tc>
        <w:tc>
          <w:tcPr>
            <w:tcW w:w="1276" w:type="dxa"/>
          </w:tcPr>
          <w:p w14:paraId="2CC2846F"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Организовањ</w:t>
            </w:r>
          </w:p>
          <w:p w14:paraId="3D5F6BE5"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0BAF44E"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Припрема</w:t>
            </w:r>
          </w:p>
        </w:tc>
        <w:tc>
          <w:tcPr>
            <w:tcW w:w="1843" w:type="dxa"/>
          </w:tcPr>
          <w:p w14:paraId="6F3B0C14"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474B60D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ОС</w:t>
            </w:r>
          </w:p>
          <w:p w14:paraId="31CFD308"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CDF9E18" w14:textId="77777777" w:rsidR="009A0DCF" w:rsidRPr="00A4414E" w:rsidRDefault="009A0DCF" w:rsidP="00D767FB">
            <w:pPr>
              <w:tabs>
                <w:tab w:val="left" w:pos="3189"/>
              </w:tabs>
              <w:spacing w:after="0"/>
              <w:rPr>
                <w:rFonts w:ascii="Times New Roman" w:hAnsi="Times New Roman" w:cs="Times New Roman"/>
                <w:sz w:val="20"/>
                <w:szCs w:val="20"/>
              </w:rPr>
            </w:pPr>
          </w:p>
        </w:tc>
      </w:tr>
      <w:tr w:rsidR="009A0DCF" w:rsidRPr="00A4414E" w14:paraId="66BF9CB1" w14:textId="77777777" w:rsidTr="00855467">
        <w:trPr>
          <w:cantSplit/>
          <w:trHeight w:val="791"/>
        </w:trPr>
        <w:tc>
          <w:tcPr>
            <w:tcW w:w="993" w:type="dxa"/>
            <w:vMerge/>
            <w:textDirection w:val="btLr"/>
          </w:tcPr>
          <w:p w14:paraId="7230266F"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3C3F6BBB" w14:textId="77777777" w:rsidR="009A0DCF" w:rsidRPr="00A4414E" w:rsidRDefault="009A0DCF" w:rsidP="00D767FB">
            <w:pPr>
              <w:tabs>
                <w:tab w:val="left" w:pos="360"/>
                <w:tab w:val="left" w:pos="885"/>
              </w:tabs>
              <w:spacing w:after="0"/>
              <w:rPr>
                <w:rFonts w:ascii="Times New Roman" w:eastAsia="Calibri" w:hAnsi="Times New Roman" w:cs="Times New Roman"/>
                <w:bCs/>
                <w:sz w:val="20"/>
                <w:szCs w:val="20"/>
                <w:lang w:val="sr-Cyrl-CS"/>
              </w:rPr>
            </w:pPr>
          </w:p>
          <w:p w14:paraId="6814C511" w14:textId="77777777" w:rsidR="009A0DCF" w:rsidRDefault="009A0DCF" w:rsidP="00D767FB">
            <w:pPr>
              <w:tabs>
                <w:tab w:val="left" w:pos="360"/>
                <w:tab w:val="left" w:pos="885"/>
              </w:tabs>
              <w:spacing w:after="0"/>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Припрема и реализација родитељских састанака,трибина,радионица са стручним темама,</w:t>
            </w:r>
          </w:p>
          <w:p w14:paraId="7FD8F8BC" w14:textId="77777777" w:rsidR="009A0DCF" w:rsidRPr="00A4414E" w:rsidRDefault="009A0DCF" w:rsidP="00D767FB">
            <w:pPr>
              <w:tabs>
                <w:tab w:val="left" w:pos="3189"/>
              </w:tabs>
              <w:spacing w:after="0"/>
              <w:rPr>
                <w:rFonts w:cs="Times New Roman"/>
                <w:bCs/>
                <w:sz w:val="20"/>
                <w:szCs w:val="20"/>
                <w:lang w:val="sr-Cyrl-CS"/>
              </w:rPr>
            </w:pPr>
          </w:p>
        </w:tc>
        <w:tc>
          <w:tcPr>
            <w:tcW w:w="1701" w:type="dxa"/>
          </w:tcPr>
          <w:p w14:paraId="41CB4327"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2DDBF693"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A8F4336"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15125858"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7BD3E6C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B488290"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Укључивање</w:t>
            </w:r>
          </w:p>
        </w:tc>
        <w:tc>
          <w:tcPr>
            <w:tcW w:w="1843" w:type="dxa"/>
          </w:tcPr>
          <w:p w14:paraId="77C578F2"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6DBDC350"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23FAC761" w14:textId="77777777" w:rsidR="009A0DCF" w:rsidRPr="00727656"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ОС</w:t>
            </w:r>
          </w:p>
        </w:tc>
      </w:tr>
      <w:tr w:rsidR="009A0DCF" w:rsidRPr="00A4414E" w14:paraId="1008A60C" w14:textId="77777777" w:rsidTr="00855467">
        <w:trPr>
          <w:cantSplit/>
          <w:trHeight w:val="1184"/>
        </w:trPr>
        <w:tc>
          <w:tcPr>
            <w:tcW w:w="993" w:type="dxa"/>
            <w:vMerge/>
            <w:textDirection w:val="btLr"/>
          </w:tcPr>
          <w:p w14:paraId="5FEB24F0"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5AF507F1" w14:textId="77777777" w:rsidR="009A0DCF" w:rsidRPr="00A4414E" w:rsidRDefault="009A0DCF" w:rsidP="00D767FB">
            <w:pPr>
              <w:tabs>
                <w:tab w:val="left" w:pos="360"/>
                <w:tab w:val="left" w:pos="885"/>
              </w:tabs>
              <w:spacing w:after="0"/>
              <w:rPr>
                <w:rFonts w:ascii="Times New Roman" w:eastAsia="Calibri" w:hAnsi="Times New Roman" w:cs="Times New Roman"/>
                <w:bCs/>
                <w:sz w:val="20"/>
                <w:szCs w:val="20"/>
                <w:lang w:val="sr-Cyrl-CS"/>
              </w:rPr>
            </w:pPr>
          </w:p>
          <w:p w14:paraId="053E92F4" w14:textId="77777777" w:rsidR="009A0DCF" w:rsidRPr="00727656" w:rsidRDefault="009A0DCF" w:rsidP="00D767FB">
            <w:pPr>
              <w:tabs>
                <w:tab w:val="left" w:pos="360"/>
                <w:tab w:val="left" w:pos="885"/>
              </w:tabs>
              <w:spacing w:after="0"/>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 xml:space="preserve">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w:t>
            </w:r>
            <w:r w:rsidRPr="00A4414E">
              <w:rPr>
                <w:rFonts w:ascii="Times New Roman" w:eastAsia="Calibri" w:hAnsi="Times New Roman" w:cs="Times New Roman"/>
                <w:bCs/>
                <w:sz w:val="20"/>
                <w:szCs w:val="20"/>
                <w:lang w:val="ru-RU"/>
              </w:rPr>
              <w:t>рада установе</w:t>
            </w:r>
            <w:r w:rsidRPr="00A4414E">
              <w:rPr>
                <w:rFonts w:ascii="Times New Roman" w:eastAsia="Calibri" w:hAnsi="Times New Roman" w:cs="Times New Roman"/>
                <w:bCs/>
                <w:sz w:val="20"/>
                <w:szCs w:val="20"/>
                <w:lang w:val="sr-Cyrl-CS"/>
              </w:rPr>
              <w:t>,</w:t>
            </w:r>
          </w:p>
        </w:tc>
        <w:tc>
          <w:tcPr>
            <w:tcW w:w="1701" w:type="dxa"/>
          </w:tcPr>
          <w:p w14:paraId="4C984B6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09922B3B"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4791245D"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262CEAE3" w14:textId="77777777" w:rsidR="009A0DCF" w:rsidRDefault="009A0DCF" w:rsidP="00D767FB">
            <w:pPr>
              <w:tabs>
                <w:tab w:val="left" w:pos="3189"/>
              </w:tabs>
              <w:spacing w:after="0"/>
              <w:rPr>
                <w:rFonts w:ascii="Times New Roman" w:hAnsi="Times New Roman" w:cs="Times New Roman"/>
                <w:sz w:val="20"/>
                <w:szCs w:val="20"/>
                <w:lang w:val="ru-RU"/>
              </w:rPr>
            </w:pPr>
          </w:p>
          <w:p w14:paraId="243BDDE8" w14:textId="77777777" w:rsidR="009A0DCF" w:rsidRPr="00A4414E" w:rsidRDefault="009A0DCF" w:rsidP="00D767FB">
            <w:pPr>
              <w:tabs>
                <w:tab w:val="left" w:pos="3189"/>
              </w:tabs>
              <w:spacing w:after="0"/>
              <w:rPr>
                <w:rFonts w:cs="Times New Roman"/>
                <w:sz w:val="20"/>
                <w:szCs w:val="20"/>
                <w:lang w:val="ru-RU"/>
              </w:rPr>
            </w:pPr>
          </w:p>
        </w:tc>
        <w:tc>
          <w:tcPr>
            <w:tcW w:w="1276" w:type="dxa"/>
          </w:tcPr>
          <w:p w14:paraId="27BCE626"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4D6039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Пружање подршке</w:t>
            </w:r>
          </w:p>
          <w:p w14:paraId="715586A2" w14:textId="77777777" w:rsidR="009A0DCF" w:rsidRPr="00A4414E" w:rsidRDefault="009A0DCF" w:rsidP="00D767FB">
            <w:pPr>
              <w:tabs>
                <w:tab w:val="left" w:pos="3189"/>
              </w:tabs>
              <w:spacing w:after="0"/>
              <w:rPr>
                <w:rFonts w:cs="Times New Roman"/>
                <w:sz w:val="20"/>
                <w:szCs w:val="20"/>
                <w:lang w:val="ru-RU"/>
              </w:rPr>
            </w:pPr>
          </w:p>
        </w:tc>
        <w:tc>
          <w:tcPr>
            <w:tcW w:w="1843" w:type="dxa"/>
          </w:tcPr>
          <w:p w14:paraId="791AE491" w14:textId="77777777" w:rsidR="009A0DCF" w:rsidRPr="00A4414E" w:rsidRDefault="009A0DCF" w:rsidP="00D767FB">
            <w:pPr>
              <w:tabs>
                <w:tab w:val="left" w:pos="3189"/>
              </w:tabs>
              <w:spacing w:after="0"/>
              <w:rPr>
                <w:rFonts w:ascii="Times New Roman" w:hAnsi="Times New Roman" w:cs="Times New Roman"/>
                <w:sz w:val="20"/>
                <w:szCs w:val="20"/>
                <w:lang w:val="ru-RU"/>
              </w:rPr>
            </w:pPr>
          </w:p>
          <w:p w14:paraId="17BF884A"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29DC2ADE" w14:textId="77777777" w:rsidR="009A0DCF" w:rsidRPr="00A4414E" w:rsidRDefault="009A0DCF" w:rsidP="00D767FB">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ОС</w:t>
            </w:r>
          </w:p>
          <w:p w14:paraId="7E655206" w14:textId="77777777" w:rsidR="009A0DCF" w:rsidRDefault="009A0DCF" w:rsidP="00D767FB">
            <w:pPr>
              <w:tabs>
                <w:tab w:val="left" w:pos="3189"/>
              </w:tabs>
              <w:spacing w:after="0"/>
              <w:rPr>
                <w:rFonts w:cs="Times New Roman"/>
                <w:sz w:val="20"/>
                <w:szCs w:val="20"/>
                <w:lang w:val="ru-RU"/>
              </w:rPr>
            </w:pPr>
          </w:p>
        </w:tc>
      </w:tr>
      <w:tr w:rsidR="009A0DCF" w:rsidRPr="00A4414E" w14:paraId="5D524440" w14:textId="77777777" w:rsidTr="00855467">
        <w:trPr>
          <w:cantSplit/>
          <w:trHeight w:val="1258"/>
        </w:trPr>
        <w:tc>
          <w:tcPr>
            <w:tcW w:w="993" w:type="dxa"/>
            <w:vMerge/>
            <w:textDirection w:val="btLr"/>
          </w:tcPr>
          <w:p w14:paraId="36D6C332"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680B2EC7" w14:textId="77777777" w:rsidR="009A0DCF" w:rsidRPr="00A4414E" w:rsidRDefault="009A0DCF" w:rsidP="00D767FB">
            <w:pPr>
              <w:tabs>
                <w:tab w:val="left" w:pos="360"/>
                <w:tab w:val="left" w:pos="885"/>
              </w:tabs>
              <w:spacing w:after="100" w:afterAutospacing="1"/>
              <w:rPr>
                <w:rFonts w:ascii="Times New Roman" w:eastAsia="Calibri" w:hAnsi="Times New Roman" w:cs="Times New Roman"/>
                <w:bCs/>
                <w:sz w:val="20"/>
                <w:szCs w:val="20"/>
                <w:lang w:val="sr-Cyrl-CS"/>
              </w:rPr>
            </w:pPr>
          </w:p>
          <w:p w14:paraId="100E6B6D" w14:textId="77777777" w:rsidR="009A0DCF" w:rsidRDefault="009A0DCF" w:rsidP="00D767FB">
            <w:pPr>
              <w:tabs>
                <w:tab w:val="left" w:pos="360"/>
                <w:tab w:val="left" w:pos="885"/>
              </w:tabs>
              <w:spacing w:after="100" w:afterAutospacing="1"/>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143BF3FD" w14:textId="77777777" w:rsidR="009A0DCF" w:rsidRPr="00A4414E" w:rsidRDefault="009A0DCF" w:rsidP="00D767FB">
            <w:pPr>
              <w:tabs>
                <w:tab w:val="left" w:pos="3189"/>
              </w:tabs>
              <w:spacing w:after="100" w:afterAutospacing="1"/>
              <w:rPr>
                <w:rFonts w:eastAsia="Calibri" w:cs="Times New Roman"/>
                <w:bCs/>
                <w:sz w:val="20"/>
                <w:szCs w:val="20"/>
                <w:lang w:val="sr-Cyrl-CS"/>
              </w:rPr>
            </w:pPr>
          </w:p>
        </w:tc>
        <w:tc>
          <w:tcPr>
            <w:tcW w:w="1701" w:type="dxa"/>
          </w:tcPr>
          <w:p w14:paraId="5B0BFE03"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p>
          <w:p w14:paraId="761C8F67"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40B66C36"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p>
          <w:p w14:paraId="31622EF5"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p>
          <w:p w14:paraId="1EB03097" w14:textId="77777777" w:rsidR="009A0DCF" w:rsidRDefault="009A0DCF" w:rsidP="00D767FB">
            <w:pPr>
              <w:tabs>
                <w:tab w:val="left" w:pos="3189"/>
              </w:tabs>
              <w:spacing w:after="100" w:afterAutospacing="1"/>
              <w:rPr>
                <w:rFonts w:ascii="Times New Roman" w:hAnsi="Times New Roman" w:cs="Times New Roman"/>
                <w:sz w:val="20"/>
                <w:szCs w:val="20"/>
                <w:lang w:val="ru-RU"/>
              </w:rPr>
            </w:pPr>
          </w:p>
          <w:p w14:paraId="6844E48C" w14:textId="77777777" w:rsidR="009A0DCF" w:rsidRPr="00A4414E" w:rsidRDefault="009A0DCF" w:rsidP="00D767FB">
            <w:pPr>
              <w:tabs>
                <w:tab w:val="left" w:pos="3189"/>
              </w:tabs>
              <w:spacing w:after="100" w:afterAutospacing="1"/>
              <w:rPr>
                <w:rFonts w:cs="Times New Roman"/>
                <w:sz w:val="20"/>
                <w:szCs w:val="20"/>
                <w:lang w:val="ru-RU"/>
              </w:rPr>
            </w:pPr>
          </w:p>
        </w:tc>
        <w:tc>
          <w:tcPr>
            <w:tcW w:w="1276" w:type="dxa"/>
          </w:tcPr>
          <w:p w14:paraId="3600CAF1"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p>
          <w:p w14:paraId="57765199"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Инстр. рад</w:t>
            </w:r>
          </w:p>
          <w:p w14:paraId="71253072" w14:textId="77777777" w:rsidR="009A0DCF" w:rsidRPr="007A76D7" w:rsidRDefault="009A0DCF" w:rsidP="00D767FB">
            <w:pPr>
              <w:tabs>
                <w:tab w:val="left" w:pos="3189"/>
              </w:tabs>
              <w:spacing w:after="100" w:afterAutospacing="1"/>
              <w:rPr>
                <w:rFonts w:cs="Times New Roman"/>
                <w:sz w:val="20"/>
                <w:szCs w:val="20"/>
              </w:rPr>
            </w:pPr>
            <w:r w:rsidRPr="00A4414E">
              <w:rPr>
                <w:rFonts w:ascii="Times New Roman" w:hAnsi="Times New Roman" w:cs="Times New Roman"/>
                <w:sz w:val="20"/>
                <w:szCs w:val="20"/>
              </w:rPr>
              <w:t>саветовањ</w:t>
            </w:r>
          </w:p>
        </w:tc>
        <w:tc>
          <w:tcPr>
            <w:tcW w:w="1843" w:type="dxa"/>
          </w:tcPr>
          <w:p w14:paraId="3AC08BC3"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p>
          <w:p w14:paraId="07BE858B" w14:textId="77777777" w:rsidR="009A0DCF" w:rsidRPr="00A4414E" w:rsidRDefault="009A0DCF" w:rsidP="00D767FB">
            <w:pPr>
              <w:tabs>
                <w:tab w:val="left" w:pos="3189"/>
              </w:tabs>
              <w:spacing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r>
              <w:rPr>
                <w:rFonts w:ascii="Times New Roman" w:hAnsi="Times New Roman" w:cs="Times New Roman"/>
                <w:sz w:val="20"/>
                <w:szCs w:val="20"/>
                <w:lang w:val="ru-RU"/>
              </w:rPr>
              <w:t>е</w:t>
            </w:r>
          </w:p>
          <w:p w14:paraId="3315E6D6" w14:textId="77777777" w:rsidR="009A0DCF" w:rsidRDefault="009A0DCF" w:rsidP="00D767FB">
            <w:pPr>
              <w:tabs>
                <w:tab w:val="left" w:pos="3189"/>
              </w:tabs>
              <w:spacing w:after="100" w:afterAutospacing="1"/>
              <w:rPr>
                <w:rFonts w:ascii="Times New Roman" w:hAnsi="Times New Roman" w:cs="Times New Roman"/>
                <w:sz w:val="20"/>
                <w:szCs w:val="20"/>
                <w:lang w:val="ru-RU"/>
              </w:rPr>
            </w:pPr>
            <w:r w:rsidRPr="00A4414E">
              <w:rPr>
                <w:rFonts w:ascii="Times New Roman" w:hAnsi="Times New Roman" w:cs="Times New Roman"/>
                <w:sz w:val="20"/>
                <w:szCs w:val="20"/>
                <w:lang w:val="ru-RU"/>
              </w:rPr>
              <w:t>ОС</w:t>
            </w:r>
          </w:p>
          <w:p w14:paraId="6A456234" w14:textId="77777777" w:rsidR="009A0DCF" w:rsidRDefault="009A0DCF" w:rsidP="00D767FB">
            <w:pPr>
              <w:tabs>
                <w:tab w:val="left" w:pos="3189"/>
              </w:tabs>
              <w:spacing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 xml:space="preserve">Ученици </w:t>
            </w:r>
          </w:p>
          <w:p w14:paraId="02D54328" w14:textId="77777777" w:rsidR="009A0DCF" w:rsidRDefault="009A0DCF" w:rsidP="00D767FB">
            <w:pPr>
              <w:tabs>
                <w:tab w:val="left" w:pos="3189"/>
              </w:tabs>
              <w:spacing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 xml:space="preserve">Родитељи </w:t>
            </w:r>
          </w:p>
          <w:p w14:paraId="4A7DF5FA" w14:textId="77777777" w:rsidR="009A0DCF" w:rsidRPr="00A4414E" w:rsidRDefault="009A0DCF" w:rsidP="00D767FB">
            <w:pPr>
              <w:tabs>
                <w:tab w:val="left" w:pos="3189"/>
              </w:tabs>
              <w:spacing w:after="100" w:afterAutospacing="1"/>
              <w:rPr>
                <w:rFonts w:cs="Times New Roman"/>
                <w:sz w:val="20"/>
                <w:szCs w:val="20"/>
                <w:lang w:val="ru-RU"/>
              </w:rPr>
            </w:pPr>
          </w:p>
        </w:tc>
      </w:tr>
      <w:tr w:rsidR="009A0DCF" w:rsidRPr="00A4414E" w14:paraId="2B1F943E" w14:textId="77777777" w:rsidTr="00855467">
        <w:trPr>
          <w:cantSplit/>
          <w:trHeight w:val="2370"/>
        </w:trPr>
        <w:tc>
          <w:tcPr>
            <w:tcW w:w="993" w:type="dxa"/>
            <w:vMerge/>
            <w:textDirection w:val="btLr"/>
          </w:tcPr>
          <w:p w14:paraId="38112038"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040DDD70" w14:textId="77777777" w:rsidR="009A0DCF" w:rsidRPr="007A76D7" w:rsidRDefault="009A0DCF" w:rsidP="00CE07E8">
            <w:pPr>
              <w:tabs>
                <w:tab w:val="left" w:pos="270"/>
                <w:tab w:val="left" w:pos="810"/>
              </w:tabs>
              <w:spacing w:before="100" w:beforeAutospacing="1" w:after="100" w:afterAutospacing="1"/>
              <w:rPr>
                <w:rFonts w:ascii="Times New Roman" w:eastAsia="Calibri" w:hAnsi="Times New Roman" w:cs="Times New Roman"/>
                <w:bCs/>
                <w:sz w:val="20"/>
                <w:szCs w:val="20"/>
                <w:lang w:val="sr-Cyrl-CS"/>
              </w:rPr>
            </w:pPr>
            <w:r w:rsidRPr="007A76D7">
              <w:rPr>
                <w:rFonts w:ascii="Times New Roman" w:eastAsia="Calibri" w:hAnsi="Times New Roman" w:cs="Times New Roman"/>
                <w:bCs/>
                <w:sz w:val="20"/>
                <w:szCs w:val="20"/>
                <w:lang w:val="sr-Cyrl-CS"/>
              </w:rPr>
              <w:t xml:space="preserve">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tc>
        <w:tc>
          <w:tcPr>
            <w:tcW w:w="1701" w:type="dxa"/>
          </w:tcPr>
          <w:p w14:paraId="22F4C40B"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7A76D7">
              <w:rPr>
                <w:rFonts w:ascii="Times New Roman" w:hAnsi="Times New Roman" w:cs="Times New Roman"/>
                <w:sz w:val="20"/>
                <w:szCs w:val="20"/>
                <w:lang w:val="ru-RU"/>
              </w:rPr>
              <w:t xml:space="preserve">Током године </w:t>
            </w:r>
          </w:p>
          <w:p w14:paraId="23118FDF"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p>
          <w:p w14:paraId="73C9287D"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p>
        </w:tc>
        <w:tc>
          <w:tcPr>
            <w:tcW w:w="1276" w:type="dxa"/>
          </w:tcPr>
          <w:p w14:paraId="07233262"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7A76D7">
              <w:rPr>
                <w:rFonts w:ascii="Times New Roman" w:hAnsi="Times New Roman" w:cs="Times New Roman"/>
                <w:sz w:val="20"/>
                <w:szCs w:val="20"/>
                <w:lang w:val="ru-RU"/>
              </w:rPr>
              <w:t>Разговор</w:t>
            </w:r>
          </w:p>
          <w:p w14:paraId="6C508D86"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Савет</w:t>
            </w:r>
            <w:r w:rsidRPr="007A76D7">
              <w:rPr>
                <w:rFonts w:ascii="Times New Roman" w:hAnsi="Times New Roman" w:cs="Times New Roman"/>
                <w:sz w:val="20"/>
                <w:szCs w:val="20"/>
                <w:lang w:val="ru-RU"/>
              </w:rPr>
              <w:t>вање</w:t>
            </w:r>
          </w:p>
        </w:tc>
        <w:tc>
          <w:tcPr>
            <w:tcW w:w="1843" w:type="dxa"/>
          </w:tcPr>
          <w:p w14:paraId="69524929"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7A76D7">
              <w:rPr>
                <w:rFonts w:ascii="Times New Roman" w:hAnsi="Times New Roman" w:cs="Times New Roman"/>
                <w:sz w:val="20"/>
                <w:szCs w:val="20"/>
                <w:lang w:val="ru-RU"/>
              </w:rPr>
              <w:t>Директор,</w:t>
            </w:r>
          </w:p>
          <w:p w14:paraId="14CD90ED" w14:textId="77777777" w:rsidR="009A0DCF" w:rsidRPr="007A76D7"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7A76D7">
              <w:rPr>
                <w:rFonts w:ascii="Times New Roman" w:hAnsi="Times New Roman" w:cs="Times New Roman"/>
                <w:sz w:val="20"/>
                <w:szCs w:val="20"/>
                <w:lang w:val="ru-RU"/>
              </w:rPr>
              <w:t>ОС</w:t>
            </w:r>
          </w:p>
          <w:p w14:paraId="2D3D7E35" w14:textId="77777777" w:rsidR="009A0DCF" w:rsidRPr="007A76D7" w:rsidRDefault="00CE07E8" w:rsidP="00CE07E8">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Родите</w:t>
            </w:r>
          </w:p>
        </w:tc>
      </w:tr>
      <w:tr w:rsidR="009A0DCF" w:rsidRPr="00A4414E" w14:paraId="6124D0F1" w14:textId="77777777" w:rsidTr="00855467">
        <w:trPr>
          <w:cantSplit/>
          <w:trHeight w:val="896"/>
        </w:trPr>
        <w:tc>
          <w:tcPr>
            <w:tcW w:w="993" w:type="dxa"/>
            <w:vMerge/>
            <w:textDirection w:val="btLr"/>
          </w:tcPr>
          <w:p w14:paraId="7586D1F5"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50319020" w14:textId="77777777" w:rsidR="009A0DCF" w:rsidRPr="00A4414E" w:rsidRDefault="009A0DCF" w:rsidP="00CE07E8">
            <w:pPr>
              <w:tabs>
                <w:tab w:val="left" w:pos="270"/>
                <w:tab w:val="left" w:pos="810"/>
              </w:tabs>
              <w:spacing w:before="100" w:beforeAutospacing="1" w:after="100" w:afterAutospacing="1"/>
              <w:rPr>
                <w:rFonts w:ascii="Times New Roman" w:eastAsia="Calibri" w:hAnsi="Times New Roman" w:cs="Times New Roman"/>
                <w:bCs/>
                <w:sz w:val="20"/>
                <w:szCs w:val="20"/>
                <w:lang w:val="sr-Cyrl-CS"/>
              </w:rPr>
            </w:pPr>
          </w:p>
          <w:p w14:paraId="1872F9AA" w14:textId="77777777" w:rsidR="009A0DCF" w:rsidRPr="003A4BC2" w:rsidRDefault="009A0DCF" w:rsidP="00CE07E8">
            <w:pPr>
              <w:tabs>
                <w:tab w:val="left" w:pos="270"/>
                <w:tab w:val="left" w:pos="810"/>
              </w:tabs>
              <w:spacing w:before="100" w:beforeAutospacing="1" w:after="100" w:afterAutospacing="1"/>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Пружање подршке и помоћи родитељима  у осмишљавању слободног времена  деце, односно ученика,</w:t>
            </w:r>
          </w:p>
        </w:tc>
        <w:tc>
          <w:tcPr>
            <w:tcW w:w="1701" w:type="dxa"/>
          </w:tcPr>
          <w:p w14:paraId="0DE0A0AA" w14:textId="77777777" w:rsidR="009A0DCF" w:rsidRPr="003A4BC2" w:rsidRDefault="009A0DCF" w:rsidP="00CE07E8">
            <w:pPr>
              <w:tabs>
                <w:tab w:val="left" w:pos="3189"/>
              </w:tabs>
              <w:spacing w:before="100" w:beforeAutospacing="1" w:after="100" w:afterAutospacing="1"/>
              <w:rPr>
                <w:rFonts w:ascii="Times New Roman" w:hAnsi="Times New Roman" w:cs="Times New Roman"/>
                <w:sz w:val="20"/>
                <w:szCs w:val="20"/>
                <w:lang w:val="ru-RU"/>
              </w:rPr>
            </w:pPr>
          </w:p>
          <w:p w14:paraId="7D804C2E" w14:textId="77777777" w:rsidR="009A0DCF" w:rsidRPr="003A4BC2" w:rsidRDefault="00CE07E8" w:rsidP="00CE07E8">
            <w:pPr>
              <w:tabs>
                <w:tab w:val="left" w:pos="3189"/>
              </w:tabs>
              <w:spacing w:before="100" w:beforeAutospacing="1" w:after="100" w:afterAutospacing="1"/>
              <w:rPr>
                <w:rFonts w:ascii="Times New Roman" w:hAnsi="Times New Roman" w:cs="Times New Roman"/>
                <w:sz w:val="20"/>
                <w:szCs w:val="20"/>
                <w:lang w:val="ru-RU"/>
              </w:rPr>
            </w:pPr>
            <w:r>
              <w:rPr>
                <w:rFonts w:ascii="Times New Roman" w:hAnsi="Times New Roman" w:cs="Times New Roman"/>
                <w:sz w:val="20"/>
                <w:szCs w:val="20"/>
                <w:lang w:val="ru-RU"/>
              </w:rPr>
              <w:t>Током године</w:t>
            </w:r>
          </w:p>
          <w:p w14:paraId="3DF78A48" w14:textId="77777777" w:rsidR="009A0DCF" w:rsidRPr="003A4BC2" w:rsidRDefault="009A0DCF" w:rsidP="00CE07E8">
            <w:pPr>
              <w:tabs>
                <w:tab w:val="left" w:pos="3189"/>
              </w:tabs>
              <w:spacing w:before="100" w:beforeAutospacing="1" w:after="100" w:afterAutospacing="1"/>
              <w:rPr>
                <w:rFonts w:ascii="Times New Roman" w:hAnsi="Times New Roman" w:cs="Times New Roman"/>
                <w:sz w:val="20"/>
                <w:szCs w:val="20"/>
                <w:lang w:val="ru-RU"/>
              </w:rPr>
            </w:pPr>
          </w:p>
        </w:tc>
        <w:tc>
          <w:tcPr>
            <w:tcW w:w="1276" w:type="dxa"/>
          </w:tcPr>
          <w:p w14:paraId="5C80B283" w14:textId="77777777" w:rsidR="009A0DCF" w:rsidRPr="003A4BC2"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3A4BC2">
              <w:rPr>
                <w:rFonts w:ascii="Times New Roman" w:hAnsi="Times New Roman" w:cs="Times New Roman"/>
                <w:sz w:val="20"/>
                <w:szCs w:val="20"/>
                <w:lang w:val="ru-RU"/>
              </w:rPr>
              <w:t>Разговор</w:t>
            </w:r>
          </w:p>
          <w:p w14:paraId="504D3AEF" w14:textId="77777777" w:rsidR="009A0DCF" w:rsidRPr="003A4BC2"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3A4BC2">
              <w:rPr>
                <w:rFonts w:ascii="Times New Roman" w:hAnsi="Times New Roman" w:cs="Times New Roman"/>
                <w:sz w:val="20"/>
                <w:szCs w:val="20"/>
                <w:lang w:val="ru-RU"/>
              </w:rPr>
              <w:t>Саветовање</w:t>
            </w:r>
          </w:p>
        </w:tc>
        <w:tc>
          <w:tcPr>
            <w:tcW w:w="1843" w:type="dxa"/>
          </w:tcPr>
          <w:p w14:paraId="3DDAB984" w14:textId="77777777" w:rsidR="009A0DCF" w:rsidRPr="003A4BC2" w:rsidRDefault="009A0DCF" w:rsidP="00CE07E8">
            <w:pPr>
              <w:tabs>
                <w:tab w:val="left" w:pos="3189"/>
              </w:tabs>
              <w:spacing w:before="100" w:beforeAutospacing="1" w:after="100" w:afterAutospacing="1"/>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Родитељи </w:t>
            </w:r>
          </w:p>
          <w:p w14:paraId="0B0BDCDD" w14:textId="77777777" w:rsidR="009A0DCF" w:rsidRPr="003A4BC2" w:rsidRDefault="009A0DCF" w:rsidP="00CE07E8">
            <w:pPr>
              <w:tabs>
                <w:tab w:val="left" w:pos="3189"/>
              </w:tabs>
              <w:spacing w:before="100" w:beforeAutospacing="1" w:after="100" w:afterAutospacing="1"/>
              <w:rPr>
                <w:rFonts w:ascii="Times New Roman" w:hAnsi="Times New Roman" w:cs="Times New Roman"/>
                <w:sz w:val="20"/>
                <w:szCs w:val="20"/>
                <w:lang w:val="ru-RU"/>
              </w:rPr>
            </w:pPr>
          </w:p>
        </w:tc>
      </w:tr>
      <w:tr w:rsidR="009A0DCF" w:rsidRPr="00A4414E" w14:paraId="58A3D639" w14:textId="77777777" w:rsidTr="00855467">
        <w:trPr>
          <w:cantSplit/>
          <w:trHeight w:val="827"/>
        </w:trPr>
        <w:tc>
          <w:tcPr>
            <w:tcW w:w="993" w:type="dxa"/>
            <w:vMerge/>
            <w:textDirection w:val="btLr"/>
          </w:tcPr>
          <w:p w14:paraId="5C709267"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65AD65FD" w14:textId="77777777" w:rsidR="009A0DCF" w:rsidRPr="00A4414E" w:rsidRDefault="009A0DCF" w:rsidP="00CE07E8">
            <w:pPr>
              <w:tabs>
                <w:tab w:val="left" w:pos="270"/>
                <w:tab w:val="left" w:pos="810"/>
              </w:tabs>
              <w:spacing w:after="0"/>
              <w:rPr>
                <w:rFonts w:ascii="Times New Roman" w:eastAsia="Calibri" w:hAnsi="Times New Roman" w:cs="Times New Roman"/>
                <w:bCs/>
                <w:sz w:val="20"/>
                <w:szCs w:val="20"/>
                <w:lang w:val="sr-Cyrl-CS"/>
              </w:rPr>
            </w:pPr>
          </w:p>
          <w:p w14:paraId="482E7C51" w14:textId="77777777" w:rsidR="009A0DCF" w:rsidRDefault="009A0DCF" w:rsidP="00CE07E8">
            <w:pPr>
              <w:tabs>
                <w:tab w:val="left" w:pos="270"/>
                <w:tab w:val="left" w:pos="810"/>
              </w:tabs>
              <w:spacing w:after="0"/>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ru-RU"/>
              </w:rPr>
              <w:t>-</w:t>
            </w:r>
            <w:r w:rsidRPr="00A4414E">
              <w:rPr>
                <w:rFonts w:ascii="Times New Roman" w:eastAsia="Calibri" w:hAnsi="Times New Roman" w:cs="Times New Roman"/>
                <w:bCs/>
                <w:sz w:val="20"/>
                <w:szCs w:val="20"/>
                <w:lang w:val="ru-RU"/>
              </w:rPr>
              <w:t>Рад са родитељима</w:t>
            </w:r>
            <w:r w:rsidRPr="00A4414E">
              <w:rPr>
                <w:rFonts w:ascii="Times New Roman" w:eastAsia="Calibri" w:hAnsi="Times New Roman" w:cs="Times New Roman"/>
                <w:bCs/>
                <w:sz w:val="20"/>
                <w:szCs w:val="20"/>
                <w:lang w:val="sr-Cyrl-CS"/>
              </w:rPr>
              <w:t xml:space="preserve">, односно старатељима </w:t>
            </w:r>
            <w:r w:rsidRPr="00A4414E">
              <w:rPr>
                <w:rFonts w:ascii="Times New Roman" w:eastAsia="Calibri" w:hAnsi="Times New Roman" w:cs="Times New Roman"/>
                <w:bCs/>
                <w:sz w:val="20"/>
                <w:szCs w:val="20"/>
                <w:lang w:val="ru-RU"/>
              </w:rPr>
              <w:t>у циљу прикупљања података о деци</w:t>
            </w:r>
            <w:r w:rsidRPr="00A4414E">
              <w:rPr>
                <w:rFonts w:ascii="Times New Roman" w:eastAsia="Calibri" w:hAnsi="Times New Roman" w:cs="Times New Roman"/>
                <w:bCs/>
                <w:sz w:val="20"/>
                <w:szCs w:val="20"/>
                <w:lang w:val="sr-Cyrl-CS"/>
              </w:rPr>
              <w:t>,</w:t>
            </w:r>
          </w:p>
          <w:p w14:paraId="3A640E5C" w14:textId="77777777" w:rsidR="009A0DCF" w:rsidRPr="00A4414E" w:rsidRDefault="009A0DCF" w:rsidP="00CE07E8">
            <w:pPr>
              <w:tabs>
                <w:tab w:val="left" w:pos="3189"/>
              </w:tabs>
              <w:spacing w:after="0"/>
              <w:rPr>
                <w:rFonts w:eastAsia="Calibri" w:cs="Times New Roman"/>
                <w:bCs/>
                <w:sz w:val="20"/>
                <w:szCs w:val="20"/>
                <w:lang w:val="sr-Cyrl-CS"/>
              </w:rPr>
            </w:pPr>
          </w:p>
        </w:tc>
        <w:tc>
          <w:tcPr>
            <w:tcW w:w="1701" w:type="dxa"/>
          </w:tcPr>
          <w:p w14:paraId="2B87BE95"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11A727D5"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Током године </w:t>
            </w:r>
          </w:p>
          <w:p w14:paraId="54AFD7B7"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78F3704D" w14:textId="77777777" w:rsidR="009A0DCF" w:rsidRPr="003A4BC2" w:rsidRDefault="009A0DCF" w:rsidP="00CE07E8">
            <w:pPr>
              <w:tabs>
                <w:tab w:val="left" w:pos="3189"/>
              </w:tabs>
              <w:spacing w:after="0"/>
              <w:rPr>
                <w:rFonts w:ascii="Times New Roman" w:hAnsi="Times New Roman" w:cs="Times New Roman"/>
                <w:sz w:val="20"/>
                <w:szCs w:val="20"/>
                <w:lang w:val="ru-RU"/>
              </w:rPr>
            </w:pPr>
          </w:p>
        </w:tc>
        <w:tc>
          <w:tcPr>
            <w:tcW w:w="1276" w:type="dxa"/>
          </w:tcPr>
          <w:p w14:paraId="2E283E99"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Разгов</w:t>
            </w:r>
            <w:r>
              <w:rPr>
                <w:rFonts w:ascii="Times New Roman" w:hAnsi="Times New Roman" w:cs="Times New Roman"/>
                <w:sz w:val="20"/>
                <w:szCs w:val="20"/>
                <w:lang w:val="ru-RU"/>
              </w:rPr>
              <w:t>о</w:t>
            </w:r>
            <w:r w:rsidRPr="003A4BC2">
              <w:rPr>
                <w:rFonts w:ascii="Times New Roman" w:hAnsi="Times New Roman" w:cs="Times New Roman"/>
                <w:sz w:val="20"/>
                <w:szCs w:val="20"/>
                <w:lang w:val="ru-RU"/>
              </w:rPr>
              <w:t>р</w:t>
            </w:r>
          </w:p>
          <w:p w14:paraId="58F63A8A"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Анкетирање</w:t>
            </w:r>
          </w:p>
        </w:tc>
        <w:tc>
          <w:tcPr>
            <w:tcW w:w="1843" w:type="dxa"/>
          </w:tcPr>
          <w:p w14:paraId="79309A7E"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Родитељи </w:t>
            </w:r>
          </w:p>
        </w:tc>
      </w:tr>
      <w:tr w:rsidR="009A0DCF" w:rsidRPr="00A4414E" w14:paraId="6059DDF0" w14:textId="77777777" w:rsidTr="00855467">
        <w:trPr>
          <w:cantSplit/>
          <w:trHeight w:val="1021"/>
        </w:trPr>
        <w:tc>
          <w:tcPr>
            <w:tcW w:w="993" w:type="dxa"/>
            <w:vMerge/>
            <w:textDirection w:val="btLr"/>
          </w:tcPr>
          <w:p w14:paraId="205E2BB1"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57BED6C1" w14:textId="77777777" w:rsidR="009A0DCF" w:rsidRPr="00A4414E" w:rsidRDefault="009A0DCF" w:rsidP="00CE07E8">
            <w:pPr>
              <w:tabs>
                <w:tab w:val="left" w:pos="270"/>
                <w:tab w:val="left" w:pos="810"/>
              </w:tabs>
              <w:spacing w:after="0"/>
              <w:rPr>
                <w:rFonts w:ascii="Times New Roman" w:eastAsia="Calibri" w:hAnsi="Times New Roman" w:cs="Times New Roman"/>
                <w:bCs/>
                <w:sz w:val="20"/>
                <w:szCs w:val="20"/>
                <w:lang w:val="sr-Cyrl-CS"/>
              </w:rPr>
            </w:pPr>
          </w:p>
          <w:p w14:paraId="4F417F75" w14:textId="77777777" w:rsidR="009A0DCF" w:rsidRPr="00F12557" w:rsidRDefault="009A0DCF" w:rsidP="00CE07E8">
            <w:pPr>
              <w:pStyle w:val="clan"/>
              <w:spacing w:before="0" w:beforeAutospacing="0" w:after="0" w:afterAutospacing="0"/>
              <w:rPr>
                <w:rFonts w:ascii="Times New Roman" w:hAnsi="Times New Roman"/>
                <w:sz w:val="20"/>
                <w:szCs w:val="20"/>
                <w:lang w:val="sr-Cyrl-CS"/>
              </w:rPr>
            </w:pPr>
            <w:r w:rsidRPr="00A4414E">
              <w:rPr>
                <w:rFonts w:ascii="Times New Roman" w:hAnsi="Times New Roman"/>
                <w:sz w:val="20"/>
                <w:szCs w:val="20"/>
                <w:lang w:val="ru-RU"/>
              </w:rPr>
              <w:t>-Сарадња са саветом родитеља, по потреби, информисањем родитеља и давање предлога по питањима која се разматрају на савету</w:t>
            </w:r>
            <w:r w:rsidRPr="00A4414E">
              <w:rPr>
                <w:rFonts w:ascii="Times New Roman" w:hAnsi="Times New Roman"/>
                <w:sz w:val="20"/>
                <w:szCs w:val="20"/>
                <w:lang w:val="sr-Cyrl-CS"/>
              </w:rPr>
              <w:t>.</w:t>
            </w:r>
          </w:p>
        </w:tc>
        <w:tc>
          <w:tcPr>
            <w:tcW w:w="1701" w:type="dxa"/>
          </w:tcPr>
          <w:p w14:paraId="1EC38113"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4D3B7A03"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Током године </w:t>
            </w:r>
          </w:p>
          <w:p w14:paraId="7DC4A332"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7BB5BAC2"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05CA9F96" w14:textId="77777777" w:rsidR="009A0DCF" w:rsidRPr="003A4BC2" w:rsidRDefault="009A0DCF" w:rsidP="00CE07E8">
            <w:pPr>
              <w:tabs>
                <w:tab w:val="left" w:pos="3189"/>
              </w:tabs>
              <w:spacing w:after="0"/>
              <w:rPr>
                <w:rFonts w:cs="Times New Roman"/>
                <w:sz w:val="20"/>
                <w:szCs w:val="20"/>
                <w:lang w:val="ru-RU"/>
              </w:rPr>
            </w:pPr>
          </w:p>
        </w:tc>
        <w:tc>
          <w:tcPr>
            <w:tcW w:w="1276" w:type="dxa"/>
          </w:tcPr>
          <w:p w14:paraId="495901C0"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Разгов</w:t>
            </w:r>
            <w:r>
              <w:rPr>
                <w:rFonts w:ascii="Times New Roman" w:hAnsi="Times New Roman" w:cs="Times New Roman"/>
                <w:sz w:val="20"/>
                <w:szCs w:val="20"/>
                <w:lang w:val="ru-RU"/>
              </w:rPr>
              <w:t>о</w:t>
            </w:r>
            <w:r w:rsidRPr="003A4BC2">
              <w:rPr>
                <w:rFonts w:ascii="Times New Roman" w:hAnsi="Times New Roman" w:cs="Times New Roman"/>
                <w:sz w:val="20"/>
                <w:szCs w:val="20"/>
                <w:lang w:val="ru-RU"/>
              </w:rPr>
              <w:t>р</w:t>
            </w:r>
          </w:p>
          <w:p w14:paraId="76A50ECB" w14:textId="77777777" w:rsidR="009A0DCF" w:rsidRPr="003A4BC2" w:rsidRDefault="009A0DCF" w:rsidP="00CE07E8">
            <w:pPr>
              <w:tabs>
                <w:tab w:val="left" w:pos="3189"/>
              </w:tabs>
              <w:spacing w:after="0"/>
              <w:rPr>
                <w:rFonts w:ascii="Times New Roman" w:hAnsi="Times New Roman" w:cs="Times New Roman"/>
                <w:sz w:val="20"/>
                <w:szCs w:val="20"/>
                <w:lang w:val="ru-RU"/>
              </w:rPr>
            </w:pPr>
          </w:p>
        </w:tc>
        <w:tc>
          <w:tcPr>
            <w:tcW w:w="1843" w:type="dxa"/>
          </w:tcPr>
          <w:p w14:paraId="35357F1A"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Родитељи </w:t>
            </w:r>
          </w:p>
        </w:tc>
      </w:tr>
      <w:tr w:rsidR="009A0DCF" w:rsidRPr="00A4414E" w14:paraId="58B7EE39" w14:textId="77777777" w:rsidTr="00855467">
        <w:trPr>
          <w:cantSplit/>
          <w:trHeight w:val="1194"/>
        </w:trPr>
        <w:tc>
          <w:tcPr>
            <w:tcW w:w="993" w:type="dxa"/>
            <w:vMerge/>
            <w:textDirection w:val="btLr"/>
          </w:tcPr>
          <w:p w14:paraId="72A423B1" w14:textId="77777777" w:rsidR="009A0DCF" w:rsidRPr="00A4414E" w:rsidRDefault="009A0DCF" w:rsidP="009A0DCF">
            <w:pPr>
              <w:tabs>
                <w:tab w:val="left" w:pos="360"/>
                <w:tab w:val="left" w:pos="885"/>
              </w:tabs>
              <w:ind w:left="113" w:right="-174"/>
              <w:jc w:val="center"/>
              <w:rPr>
                <w:rFonts w:eastAsia="Calibri" w:cs="Times New Roman"/>
                <w:b/>
                <w:sz w:val="20"/>
                <w:szCs w:val="20"/>
                <w:lang w:val="sr-Latn-CS"/>
              </w:rPr>
            </w:pPr>
          </w:p>
        </w:tc>
        <w:tc>
          <w:tcPr>
            <w:tcW w:w="4252" w:type="dxa"/>
          </w:tcPr>
          <w:p w14:paraId="1DFA1F89" w14:textId="77777777" w:rsidR="009A0DCF" w:rsidRPr="00F12557" w:rsidRDefault="009A0DCF" w:rsidP="009A0DCF">
            <w:pPr>
              <w:tabs>
                <w:tab w:val="left" w:pos="360"/>
              </w:tabs>
              <w:jc w:val="both"/>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 xml:space="preserve">Сарадња са </w:t>
            </w:r>
            <w:r>
              <w:rPr>
                <w:rFonts w:ascii="Times New Roman" w:eastAsia="Calibri" w:hAnsi="Times New Roman" w:cs="Times New Roman"/>
                <w:bCs/>
                <w:sz w:val="20"/>
                <w:szCs w:val="20"/>
                <w:lang w:val="sr-Cyrl-CS"/>
              </w:rPr>
              <w:t>директором</w:t>
            </w:r>
            <w:r w:rsidRPr="00A4414E">
              <w:rPr>
                <w:rFonts w:ascii="Times New Roman" w:eastAsia="Calibri" w:hAnsi="Times New Roman" w:cs="Times New Roman"/>
                <w:bCs/>
                <w:sz w:val="20"/>
                <w:szCs w:val="20"/>
                <w:lang w:val="sr-Cyrl-CS"/>
              </w:rPr>
              <w:t xml:space="preserve"> на истраживању постојеће васпитно- образовне, односно образовно-васпитне праксе и специфичних проблема и потреба </w:t>
            </w:r>
            <w:r w:rsidRPr="00A4414E">
              <w:rPr>
                <w:rFonts w:ascii="Times New Roman" w:eastAsia="Calibri" w:hAnsi="Times New Roman" w:cs="Times New Roman"/>
                <w:sz w:val="20"/>
                <w:szCs w:val="20"/>
                <w:lang w:val="ru-RU"/>
              </w:rPr>
              <w:t>установе и предлагање мера за унапређење,</w:t>
            </w:r>
          </w:p>
        </w:tc>
        <w:tc>
          <w:tcPr>
            <w:tcW w:w="1701" w:type="dxa"/>
          </w:tcPr>
          <w:p w14:paraId="1F988358" w14:textId="77777777" w:rsidR="009A0DCF" w:rsidRPr="003A4BC2" w:rsidRDefault="009A0DCF" w:rsidP="009A0DCF">
            <w:pPr>
              <w:tabs>
                <w:tab w:val="left" w:pos="3189"/>
              </w:tabs>
              <w:rPr>
                <w:rFonts w:ascii="Times New Roman" w:hAnsi="Times New Roman" w:cs="Times New Roman"/>
                <w:sz w:val="20"/>
                <w:szCs w:val="20"/>
                <w:lang w:val="ru-RU"/>
              </w:rPr>
            </w:pPr>
          </w:p>
          <w:p w14:paraId="38F37FC4" w14:textId="77777777" w:rsidR="009A0DCF" w:rsidRPr="00EF6CFF" w:rsidRDefault="00EF6CF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 xml:space="preserve">Током године </w:t>
            </w:r>
          </w:p>
        </w:tc>
        <w:tc>
          <w:tcPr>
            <w:tcW w:w="1276" w:type="dxa"/>
          </w:tcPr>
          <w:p w14:paraId="70794FE7" w14:textId="77777777" w:rsidR="009A0DCF" w:rsidRPr="003A4BC2" w:rsidRDefault="009A0DCF" w:rsidP="009A0DCF">
            <w:pPr>
              <w:tabs>
                <w:tab w:val="left" w:pos="3189"/>
              </w:tabs>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Истраживање </w:t>
            </w:r>
          </w:p>
        </w:tc>
        <w:tc>
          <w:tcPr>
            <w:tcW w:w="1843" w:type="dxa"/>
          </w:tcPr>
          <w:p w14:paraId="78FB389E" w14:textId="77777777" w:rsidR="009A0DCF" w:rsidRPr="003A4BC2" w:rsidRDefault="009A0DCF" w:rsidP="009A0DCF">
            <w:pPr>
              <w:tabs>
                <w:tab w:val="left" w:pos="3189"/>
              </w:tabs>
              <w:rPr>
                <w:rFonts w:ascii="Times New Roman" w:hAnsi="Times New Roman" w:cs="Times New Roman"/>
                <w:sz w:val="20"/>
                <w:szCs w:val="20"/>
                <w:lang w:val="ru-RU"/>
              </w:rPr>
            </w:pPr>
            <w:r w:rsidRPr="003A4BC2">
              <w:rPr>
                <w:rFonts w:ascii="Times New Roman" w:hAnsi="Times New Roman" w:cs="Times New Roman"/>
                <w:sz w:val="20"/>
                <w:szCs w:val="20"/>
                <w:lang w:val="ru-RU"/>
              </w:rPr>
              <w:t>Директор</w:t>
            </w:r>
          </w:p>
        </w:tc>
      </w:tr>
      <w:tr w:rsidR="009A0DCF" w:rsidRPr="00A4414E" w14:paraId="1F28402B" w14:textId="77777777" w:rsidTr="00855467">
        <w:trPr>
          <w:cantSplit/>
          <w:trHeight w:val="677"/>
        </w:trPr>
        <w:tc>
          <w:tcPr>
            <w:tcW w:w="993" w:type="dxa"/>
            <w:vMerge w:val="restart"/>
            <w:textDirection w:val="btLr"/>
          </w:tcPr>
          <w:p w14:paraId="233ADF0B" w14:textId="77777777" w:rsidR="009A0DCF" w:rsidRPr="00A4414E" w:rsidRDefault="009A0DCF" w:rsidP="009A0DCF">
            <w:pPr>
              <w:tabs>
                <w:tab w:val="left" w:pos="270"/>
                <w:tab w:val="left" w:pos="810"/>
              </w:tabs>
              <w:ind w:left="113" w:right="22"/>
              <w:rPr>
                <w:rFonts w:ascii="Times New Roman" w:eastAsia="Calibri" w:hAnsi="Times New Roman" w:cs="Times New Roman"/>
                <w:b/>
                <w:bCs/>
                <w:sz w:val="20"/>
                <w:szCs w:val="20"/>
                <w:lang w:val="ru-RU"/>
              </w:rPr>
            </w:pPr>
            <w:r w:rsidRPr="00A4414E">
              <w:rPr>
                <w:rFonts w:ascii="Times New Roman" w:eastAsia="Calibri" w:hAnsi="Times New Roman" w:cs="Times New Roman"/>
                <w:b/>
                <w:bCs/>
                <w:sz w:val="20"/>
                <w:szCs w:val="20"/>
              </w:rPr>
              <w:t>VI</w:t>
            </w:r>
            <w:r w:rsidRPr="00A4414E">
              <w:rPr>
                <w:rFonts w:ascii="Times New Roman" w:eastAsia="Calibri" w:hAnsi="Times New Roman" w:cs="Times New Roman"/>
                <w:b/>
                <w:bCs/>
                <w:sz w:val="20"/>
                <w:szCs w:val="20"/>
                <w:lang w:val="sr-Cyrl-CS"/>
              </w:rPr>
              <w:t xml:space="preserve">.РАД СА ДИРЕКТОРОМ, СТРУЧНИМ САРАДНИЦИМА, ПЕДАГОШКИМ АСИСТЕНТОМ И ПРАТИОЦЕМ ДЕТЕТА, ОДНОСНО УЧЕНИКА </w:t>
            </w:r>
          </w:p>
          <w:p w14:paraId="248B76C6" w14:textId="77777777" w:rsidR="009A0DCF" w:rsidRPr="00A4414E" w:rsidRDefault="009A0DCF" w:rsidP="009A0DCF">
            <w:pPr>
              <w:tabs>
                <w:tab w:val="left" w:pos="3189"/>
              </w:tabs>
              <w:ind w:left="113" w:right="113"/>
              <w:rPr>
                <w:rFonts w:ascii="Times New Roman" w:hAnsi="Times New Roman" w:cs="Times New Roman"/>
                <w:b/>
                <w:sz w:val="20"/>
                <w:szCs w:val="20"/>
                <w:lang w:val="ru-RU"/>
              </w:rPr>
            </w:pPr>
          </w:p>
        </w:tc>
        <w:tc>
          <w:tcPr>
            <w:tcW w:w="4252" w:type="dxa"/>
          </w:tcPr>
          <w:p w14:paraId="1558523D" w14:textId="77777777" w:rsidR="009A0DCF" w:rsidRDefault="009A0DCF" w:rsidP="009A0DCF">
            <w:pPr>
              <w:tabs>
                <w:tab w:val="left" w:pos="360"/>
              </w:tabs>
              <w:jc w:val="both"/>
              <w:rPr>
                <w:rFonts w:ascii="Times New Roman" w:eastAsia="Calibri" w:hAnsi="Times New Roman" w:cs="Times New Roman"/>
                <w:sz w:val="20"/>
                <w:szCs w:val="20"/>
                <w:lang w:val="ru-RU"/>
              </w:rPr>
            </w:pPr>
            <w:r w:rsidRPr="00A4414E">
              <w:rPr>
                <w:rFonts w:ascii="Times New Roman" w:hAnsi="Times New Roman" w:cs="Times New Roman"/>
                <w:sz w:val="20"/>
                <w:szCs w:val="20"/>
                <w:lang w:val="ru-RU"/>
              </w:rPr>
              <w:t>-</w:t>
            </w:r>
            <w:r w:rsidRPr="00A4414E">
              <w:rPr>
                <w:rFonts w:ascii="Times New Roman" w:eastAsia="Calibri" w:hAnsi="Times New Roman" w:cs="Times New Roman"/>
                <w:sz w:val="20"/>
                <w:szCs w:val="20"/>
                <w:lang w:val="ru-RU"/>
              </w:rPr>
              <w:t>Сарадња са директором у оквиру рада стручних тимова и комисија и редовна размена информација,</w:t>
            </w:r>
          </w:p>
          <w:p w14:paraId="7857AC7F" w14:textId="77777777" w:rsidR="009A0DCF" w:rsidRPr="00A4414E" w:rsidRDefault="009A0DCF" w:rsidP="009A0DCF">
            <w:pPr>
              <w:tabs>
                <w:tab w:val="left" w:pos="360"/>
              </w:tabs>
              <w:ind w:right="-42"/>
              <w:jc w:val="both"/>
              <w:rPr>
                <w:rFonts w:ascii="Times New Roman" w:eastAsia="Calibri" w:hAnsi="Times New Roman" w:cs="Times New Roman"/>
                <w:bCs/>
                <w:sz w:val="20"/>
                <w:szCs w:val="20"/>
                <w:lang w:val="sr-Cyrl-CS"/>
              </w:rPr>
            </w:pPr>
          </w:p>
        </w:tc>
        <w:tc>
          <w:tcPr>
            <w:tcW w:w="1701" w:type="dxa"/>
          </w:tcPr>
          <w:p w14:paraId="56818922" w14:textId="77777777" w:rsidR="009A0DCF" w:rsidRPr="00EF6CFF" w:rsidRDefault="00EF6CF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 xml:space="preserve">Током године </w:t>
            </w:r>
          </w:p>
        </w:tc>
        <w:tc>
          <w:tcPr>
            <w:tcW w:w="1276" w:type="dxa"/>
          </w:tcPr>
          <w:p w14:paraId="4276C713" w14:textId="77777777" w:rsidR="009A0DCF" w:rsidRPr="00EF6CFF" w:rsidRDefault="009A0DC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Анализа</w:t>
            </w:r>
          </w:p>
        </w:tc>
        <w:tc>
          <w:tcPr>
            <w:tcW w:w="1843" w:type="dxa"/>
          </w:tcPr>
          <w:p w14:paraId="61C0090E" w14:textId="77777777" w:rsidR="009A0DCF" w:rsidRPr="00A4414E" w:rsidRDefault="00EF6CF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Директор</w:t>
            </w:r>
          </w:p>
        </w:tc>
      </w:tr>
      <w:tr w:rsidR="009A0DCF" w:rsidRPr="00A4414E" w14:paraId="0ED041E8" w14:textId="77777777" w:rsidTr="00855467">
        <w:trPr>
          <w:cantSplit/>
          <w:trHeight w:val="966"/>
        </w:trPr>
        <w:tc>
          <w:tcPr>
            <w:tcW w:w="993" w:type="dxa"/>
            <w:vMerge/>
            <w:textDirection w:val="btLr"/>
          </w:tcPr>
          <w:p w14:paraId="6632828B" w14:textId="77777777" w:rsidR="009A0DCF" w:rsidRPr="00A4414E" w:rsidRDefault="009A0DCF" w:rsidP="009A0DCF">
            <w:pPr>
              <w:tabs>
                <w:tab w:val="left" w:pos="270"/>
                <w:tab w:val="left" w:pos="810"/>
              </w:tabs>
              <w:ind w:left="113" w:right="22"/>
              <w:rPr>
                <w:rFonts w:eastAsia="Calibri" w:cs="Times New Roman"/>
                <w:b/>
                <w:bCs/>
                <w:sz w:val="20"/>
                <w:szCs w:val="20"/>
              </w:rPr>
            </w:pPr>
          </w:p>
        </w:tc>
        <w:tc>
          <w:tcPr>
            <w:tcW w:w="4252" w:type="dxa"/>
          </w:tcPr>
          <w:p w14:paraId="3AC6EEEE" w14:textId="77777777" w:rsidR="009A0DCF" w:rsidRPr="00A4414E" w:rsidRDefault="009A0DCF" w:rsidP="00CE07E8">
            <w:pPr>
              <w:tabs>
                <w:tab w:val="left" w:pos="360"/>
              </w:tabs>
              <w:spacing w:after="0"/>
              <w:jc w:val="both"/>
              <w:rPr>
                <w:rFonts w:ascii="Times New Roman" w:eastAsia="Calibri" w:hAnsi="Times New Roman" w:cs="Times New Roman"/>
                <w:bCs/>
                <w:sz w:val="20"/>
                <w:szCs w:val="20"/>
                <w:lang w:val="sr-Cyrl-CS"/>
              </w:rPr>
            </w:pPr>
          </w:p>
          <w:p w14:paraId="7CC8F188" w14:textId="77777777" w:rsidR="009A0DCF" w:rsidRPr="00EF6CFF" w:rsidRDefault="009A0DCF" w:rsidP="00CE07E8">
            <w:pPr>
              <w:tabs>
                <w:tab w:val="left" w:pos="360"/>
              </w:tabs>
              <w:spacing w:after="0"/>
              <w:jc w:val="both"/>
              <w:rPr>
                <w:rFonts w:ascii="Times New Roman" w:eastAsia="Calibri" w:hAnsi="Times New Roman" w:cs="Times New Roman"/>
                <w:sz w:val="20"/>
                <w:szCs w:val="20"/>
                <w:lang w:val="sr-Cyrl-CS"/>
              </w:rPr>
            </w:pPr>
            <w:r w:rsidRPr="00A4414E">
              <w:rPr>
                <w:rFonts w:ascii="Times New Roman" w:hAnsi="Times New Roman" w:cs="Times New Roman"/>
                <w:sz w:val="20"/>
                <w:szCs w:val="20"/>
                <w:lang w:val="sr-Cyrl-CS"/>
              </w:rPr>
              <w:t>-</w:t>
            </w:r>
            <w:r w:rsidRPr="00A4414E">
              <w:rPr>
                <w:rFonts w:ascii="Times New Roman" w:eastAsia="Calibri" w:hAnsi="Times New Roman" w:cs="Times New Roman"/>
                <w:sz w:val="20"/>
                <w:szCs w:val="20"/>
                <w:lang w:val="sr-Cyrl-CS"/>
              </w:rPr>
              <w:t>Сарадња са директором на заједничком планирању активности, изради стратешких докумената установе, анализа и извештаја о раду школе,</w:t>
            </w:r>
          </w:p>
        </w:tc>
        <w:tc>
          <w:tcPr>
            <w:tcW w:w="1701" w:type="dxa"/>
          </w:tcPr>
          <w:p w14:paraId="43E6DCC7"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0AB08734"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313F7F41"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6C019E47"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521F671"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52F80F36"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16C735F"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Разговор </w:t>
            </w:r>
          </w:p>
          <w:p w14:paraId="0892B472"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7F211DFA"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3487F23D" w14:textId="77777777" w:rsidR="009A0DCF" w:rsidRPr="00A4414E" w:rsidRDefault="009A0DCF" w:rsidP="00CE07E8">
            <w:pPr>
              <w:tabs>
                <w:tab w:val="left" w:pos="3189"/>
              </w:tabs>
              <w:spacing w:after="0"/>
              <w:rPr>
                <w:rFonts w:cs="Times New Roman"/>
                <w:sz w:val="20"/>
                <w:szCs w:val="20"/>
                <w:lang w:val="ru-RU"/>
              </w:rPr>
            </w:pPr>
          </w:p>
        </w:tc>
        <w:tc>
          <w:tcPr>
            <w:tcW w:w="1843" w:type="dxa"/>
          </w:tcPr>
          <w:p w14:paraId="5E64CFB9"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5C81C392"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7938B04C" w14:textId="77777777" w:rsidR="009A0DCF" w:rsidRPr="00A4414E" w:rsidRDefault="009A0DCF" w:rsidP="00CE07E8">
            <w:pPr>
              <w:tabs>
                <w:tab w:val="left" w:pos="3189"/>
              </w:tabs>
              <w:spacing w:after="0"/>
              <w:rPr>
                <w:rFonts w:cs="Times New Roman"/>
                <w:sz w:val="20"/>
                <w:szCs w:val="20"/>
                <w:lang w:val="ru-RU"/>
              </w:rPr>
            </w:pPr>
          </w:p>
        </w:tc>
      </w:tr>
      <w:tr w:rsidR="009A0DCF" w:rsidRPr="00A4414E" w14:paraId="0E0A8DDF" w14:textId="77777777" w:rsidTr="00855467">
        <w:trPr>
          <w:cantSplit/>
          <w:trHeight w:val="785"/>
        </w:trPr>
        <w:tc>
          <w:tcPr>
            <w:tcW w:w="993" w:type="dxa"/>
            <w:vMerge/>
            <w:textDirection w:val="btLr"/>
          </w:tcPr>
          <w:p w14:paraId="667D2324" w14:textId="77777777" w:rsidR="009A0DCF" w:rsidRPr="00A4414E" w:rsidRDefault="009A0DCF" w:rsidP="009A0DCF">
            <w:pPr>
              <w:tabs>
                <w:tab w:val="left" w:pos="270"/>
                <w:tab w:val="left" w:pos="810"/>
              </w:tabs>
              <w:ind w:left="113" w:right="22"/>
              <w:rPr>
                <w:rFonts w:eastAsia="Calibri" w:cs="Times New Roman"/>
                <w:b/>
                <w:bCs/>
                <w:sz w:val="20"/>
                <w:szCs w:val="20"/>
              </w:rPr>
            </w:pPr>
          </w:p>
        </w:tc>
        <w:tc>
          <w:tcPr>
            <w:tcW w:w="4252" w:type="dxa"/>
          </w:tcPr>
          <w:p w14:paraId="69BA0F51" w14:textId="77777777" w:rsidR="009A0DCF" w:rsidRPr="00A4414E" w:rsidRDefault="009A0DCF" w:rsidP="00CE07E8">
            <w:pPr>
              <w:tabs>
                <w:tab w:val="left" w:pos="360"/>
              </w:tabs>
              <w:spacing w:after="0"/>
              <w:jc w:val="both"/>
              <w:rPr>
                <w:rFonts w:ascii="Times New Roman" w:eastAsia="Calibri" w:hAnsi="Times New Roman" w:cs="Times New Roman"/>
                <w:bCs/>
                <w:sz w:val="20"/>
                <w:szCs w:val="20"/>
                <w:lang w:val="sr-Cyrl-CS"/>
              </w:rPr>
            </w:pPr>
          </w:p>
          <w:p w14:paraId="21EA7E34" w14:textId="77777777" w:rsidR="009A0DCF" w:rsidRDefault="009A0DCF" w:rsidP="00CE07E8">
            <w:pPr>
              <w:tabs>
                <w:tab w:val="left" w:pos="360"/>
              </w:tabs>
              <w:spacing w:after="0"/>
              <w:jc w:val="both"/>
              <w:rPr>
                <w:rFonts w:ascii="Times New Roman" w:eastAsia="Calibri" w:hAnsi="Times New Roman" w:cs="Times New Roman"/>
                <w:sz w:val="20"/>
                <w:szCs w:val="20"/>
                <w:lang w:val="sr-Cyrl-CS"/>
              </w:rPr>
            </w:pPr>
            <w:r w:rsidRPr="00A4414E">
              <w:rPr>
                <w:rFonts w:ascii="Times New Roman" w:hAnsi="Times New Roman" w:cs="Times New Roman"/>
                <w:sz w:val="20"/>
                <w:szCs w:val="20"/>
                <w:lang w:val="ru-RU"/>
              </w:rPr>
              <w:t>-</w:t>
            </w:r>
            <w:r w:rsidRPr="00A4414E">
              <w:rPr>
                <w:rFonts w:ascii="Times New Roman" w:eastAsia="Calibri" w:hAnsi="Times New Roman" w:cs="Times New Roman"/>
                <w:sz w:val="20"/>
                <w:szCs w:val="20"/>
                <w:lang w:val="ru-RU"/>
              </w:rPr>
              <w:t>Сарадња са дирекотром на формирању одељења и расподели одељењских старешинстава</w:t>
            </w:r>
            <w:r w:rsidRPr="00A4414E">
              <w:rPr>
                <w:rFonts w:ascii="Times New Roman" w:eastAsia="Calibri" w:hAnsi="Times New Roman" w:cs="Times New Roman"/>
                <w:sz w:val="20"/>
                <w:szCs w:val="20"/>
                <w:lang w:val="sr-Cyrl-CS"/>
              </w:rPr>
              <w:t>,</w:t>
            </w:r>
          </w:p>
          <w:p w14:paraId="3BF85A52" w14:textId="77777777" w:rsidR="009A0DCF" w:rsidRPr="00A4414E" w:rsidRDefault="009A0DCF" w:rsidP="00CE07E8">
            <w:pPr>
              <w:tabs>
                <w:tab w:val="left" w:pos="360"/>
              </w:tabs>
              <w:spacing w:after="0"/>
              <w:ind w:right="-42"/>
              <w:jc w:val="both"/>
              <w:rPr>
                <w:rFonts w:eastAsia="Calibri" w:cs="Times New Roman"/>
                <w:bCs/>
                <w:sz w:val="20"/>
                <w:szCs w:val="20"/>
                <w:lang w:val="sr-Cyrl-CS"/>
              </w:rPr>
            </w:pPr>
          </w:p>
        </w:tc>
        <w:tc>
          <w:tcPr>
            <w:tcW w:w="1701" w:type="dxa"/>
          </w:tcPr>
          <w:p w14:paraId="41ADD5EE"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44F4D2A5"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7F41CCD8"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1A5C708F"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6756DB9D"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Сарадња</w:t>
            </w:r>
          </w:p>
          <w:p w14:paraId="0A3402AF" w14:textId="77777777" w:rsidR="009A0DCF" w:rsidRPr="00A4414E" w:rsidRDefault="009A0DCF" w:rsidP="00CE07E8">
            <w:pPr>
              <w:tabs>
                <w:tab w:val="left" w:pos="3189"/>
              </w:tabs>
              <w:spacing w:after="0"/>
              <w:rPr>
                <w:rFonts w:cs="Times New Roman"/>
                <w:sz w:val="20"/>
                <w:szCs w:val="20"/>
                <w:lang w:val="ru-RU"/>
              </w:rPr>
            </w:pPr>
          </w:p>
        </w:tc>
        <w:tc>
          <w:tcPr>
            <w:tcW w:w="1843" w:type="dxa"/>
          </w:tcPr>
          <w:p w14:paraId="0857B597"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7DE164F" w14:textId="77777777" w:rsidR="009A0DCF" w:rsidRPr="00F12557"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tc>
      </w:tr>
      <w:tr w:rsidR="009A0DCF" w:rsidRPr="00A4414E" w14:paraId="5453FB77" w14:textId="77777777" w:rsidTr="00855467">
        <w:trPr>
          <w:cantSplit/>
          <w:trHeight w:val="968"/>
        </w:trPr>
        <w:tc>
          <w:tcPr>
            <w:tcW w:w="993" w:type="dxa"/>
            <w:vMerge/>
            <w:textDirection w:val="btLr"/>
          </w:tcPr>
          <w:p w14:paraId="45F16E31" w14:textId="77777777" w:rsidR="009A0DCF" w:rsidRPr="00A4414E" w:rsidRDefault="009A0DCF" w:rsidP="009A0DCF">
            <w:pPr>
              <w:tabs>
                <w:tab w:val="left" w:pos="270"/>
                <w:tab w:val="left" w:pos="810"/>
              </w:tabs>
              <w:ind w:left="113" w:right="22"/>
              <w:rPr>
                <w:rFonts w:eastAsia="Calibri" w:cs="Times New Roman"/>
                <w:b/>
                <w:bCs/>
                <w:sz w:val="20"/>
                <w:szCs w:val="20"/>
              </w:rPr>
            </w:pPr>
          </w:p>
        </w:tc>
        <w:tc>
          <w:tcPr>
            <w:tcW w:w="4252" w:type="dxa"/>
          </w:tcPr>
          <w:p w14:paraId="5A1D20E5" w14:textId="77777777" w:rsidR="009A0DCF" w:rsidRPr="00A4414E" w:rsidRDefault="009A0DCF" w:rsidP="009A0DCF">
            <w:pPr>
              <w:tabs>
                <w:tab w:val="left" w:pos="360"/>
              </w:tabs>
              <w:jc w:val="both"/>
              <w:rPr>
                <w:rFonts w:ascii="Times New Roman" w:eastAsia="Calibri" w:hAnsi="Times New Roman" w:cs="Times New Roman"/>
                <w:bCs/>
                <w:sz w:val="20"/>
                <w:szCs w:val="20"/>
                <w:lang w:val="sr-Cyrl-CS"/>
              </w:rPr>
            </w:pPr>
          </w:p>
          <w:p w14:paraId="2A83DBE4" w14:textId="77777777" w:rsidR="009A0DCF" w:rsidRPr="00F12557" w:rsidRDefault="009A0DCF" w:rsidP="009A0DCF">
            <w:pPr>
              <w:tabs>
                <w:tab w:val="left" w:pos="360"/>
              </w:tabs>
              <w:jc w:val="both"/>
              <w:rPr>
                <w:rFonts w:ascii="Times New Roman" w:eastAsia="Calibri" w:hAnsi="Times New Roman" w:cs="Times New Roman"/>
                <w:sz w:val="20"/>
                <w:szCs w:val="20"/>
                <w:lang w:val="sr-Cyrl-CS"/>
              </w:rPr>
            </w:pPr>
            <w:r w:rsidRPr="00A4414E">
              <w:rPr>
                <w:rFonts w:ascii="Times New Roman" w:hAnsi="Times New Roman" w:cs="Times New Roman"/>
                <w:sz w:val="20"/>
                <w:szCs w:val="20"/>
                <w:lang w:val="sr-Cyrl-CS"/>
              </w:rPr>
              <w:t>-</w:t>
            </w:r>
            <w:r w:rsidRPr="00A4414E">
              <w:rPr>
                <w:rFonts w:ascii="Times New Roman" w:eastAsia="Calibri" w:hAnsi="Times New Roman" w:cs="Times New Roman"/>
                <w:sz w:val="20"/>
                <w:szCs w:val="20"/>
                <w:lang w:val="sr-Cyrl-CS"/>
              </w:rPr>
              <w:t>Тимски рад на проналажењу најефикаснијих начина унапређивања вођења педагошке документације у установи,</w:t>
            </w:r>
          </w:p>
        </w:tc>
        <w:tc>
          <w:tcPr>
            <w:tcW w:w="1701" w:type="dxa"/>
          </w:tcPr>
          <w:p w14:paraId="1F97867B" w14:textId="77777777" w:rsidR="009A0DCF" w:rsidRDefault="009A0DCF" w:rsidP="009A0DCF">
            <w:pPr>
              <w:tabs>
                <w:tab w:val="left" w:pos="3189"/>
              </w:tabs>
              <w:rPr>
                <w:rFonts w:ascii="Times New Roman" w:hAnsi="Times New Roman" w:cs="Times New Roman"/>
                <w:sz w:val="20"/>
                <w:szCs w:val="20"/>
                <w:lang w:val="ru-RU"/>
              </w:rPr>
            </w:pPr>
          </w:p>
          <w:p w14:paraId="130EEF8F" w14:textId="77777777" w:rsidR="009A0DCF" w:rsidRPr="00A4414E" w:rsidRDefault="009A0DCF" w:rsidP="009A0DCF">
            <w:pPr>
              <w:tabs>
                <w:tab w:val="left" w:pos="3189"/>
              </w:tabs>
              <w:rPr>
                <w:rFonts w:ascii="Times New Roman" w:hAnsi="Times New Roman" w:cs="Times New Roman"/>
                <w:sz w:val="20"/>
                <w:szCs w:val="20"/>
                <w:lang w:val="ru-RU"/>
              </w:rPr>
            </w:pPr>
          </w:p>
          <w:p w14:paraId="3F08F061"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54FA9241" w14:textId="77777777" w:rsidR="009A0DCF" w:rsidRPr="00A4414E" w:rsidRDefault="009A0DCF" w:rsidP="009A0DCF">
            <w:pPr>
              <w:tabs>
                <w:tab w:val="left" w:pos="3189"/>
              </w:tabs>
              <w:rPr>
                <w:rFonts w:cs="Times New Roman"/>
                <w:sz w:val="20"/>
                <w:szCs w:val="20"/>
                <w:lang w:val="ru-RU"/>
              </w:rPr>
            </w:pPr>
          </w:p>
        </w:tc>
        <w:tc>
          <w:tcPr>
            <w:tcW w:w="1276" w:type="dxa"/>
          </w:tcPr>
          <w:p w14:paraId="2BC9995D" w14:textId="77777777" w:rsidR="009A0DCF" w:rsidRPr="00A4414E" w:rsidRDefault="009A0DCF" w:rsidP="009A0DCF">
            <w:pPr>
              <w:tabs>
                <w:tab w:val="left" w:pos="3189"/>
              </w:tabs>
              <w:rPr>
                <w:rFonts w:ascii="Times New Roman" w:hAnsi="Times New Roman" w:cs="Times New Roman"/>
                <w:sz w:val="20"/>
                <w:szCs w:val="20"/>
                <w:lang w:val="ru-RU"/>
              </w:rPr>
            </w:pPr>
          </w:p>
          <w:p w14:paraId="700D3EC7" w14:textId="77777777" w:rsidR="009A0DCF" w:rsidRPr="00A4414E" w:rsidRDefault="009A0DC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 xml:space="preserve">Анализа </w:t>
            </w:r>
          </w:p>
          <w:p w14:paraId="472E48C3"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Разговор</w:t>
            </w:r>
          </w:p>
          <w:p w14:paraId="55AA2D0A" w14:textId="77777777" w:rsidR="009A0DCF" w:rsidRPr="00A4414E" w:rsidRDefault="009A0DCF" w:rsidP="009A0DCF">
            <w:pPr>
              <w:tabs>
                <w:tab w:val="left" w:pos="3189"/>
              </w:tabs>
              <w:rPr>
                <w:rFonts w:cs="Times New Roman"/>
                <w:sz w:val="20"/>
                <w:szCs w:val="20"/>
                <w:lang w:val="ru-RU"/>
              </w:rPr>
            </w:pPr>
          </w:p>
        </w:tc>
        <w:tc>
          <w:tcPr>
            <w:tcW w:w="1843" w:type="dxa"/>
          </w:tcPr>
          <w:p w14:paraId="7C8ECE6B" w14:textId="77777777" w:rsidR="009A0DCF" w:rsidRPr="00A4414E" w:rsidRDefault="009A0DCF" w:rsidP="009A0DCF">
            <w:pPr>
              <w:tabs>
                <w:tab w:val="left" w:pos="3189"/>
              </w:tabs>
              <w:rPr>
                <w:rFonts w:ascii="Times New Roman" w:hAnsi="Times New Roman" w:cs="Times New Roman"/>
                <w:sz w:val="20"/>
                <w:szCs w:val="20"/>
                <w:lang w:val="ru-RU"/>
              </w:rPr>
            </w:pPr>
          </w:p>
          <w:p w14:paraId="0D91CD65"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2D814C2C" w14:textId="77777777" w:rsidR="009A0DCF" w:rsidRPr="00A4414E" w:rsidRDefault="009A0DCF" w:rsidP="009A0DCF">
            <w:pPr>
              <w:tabs>
                <w:tab w:val="left" w:pos="3189"/>
              </w:tabs>
              <w:rPr>
                <w:rFonts w:cs="Times New Roman"/>
                <w:sz w:val="20"/>
                <w:szCs w:val="20"/>
                <w:lang w:val="ru-RU"/>
              </w:rPr>
            </w:pPr>
          </w:p>
        </w:tc>
      </w:tr>
      <w:tr w:rsidR="009A0DCF" w:rsidRPr="00A4414E" w14:paraId="672B2948" w14:textId="77777777" w:rsidTr="00855467">
        <w:trPr>
          <w:cantSplit/>
          <w:trHeight w:val="1064"/>
        </w:trPr>
        <w:tc>
          <w:tcPr>
            <w:tcW w:w="993" w:type="dxa"/>
            <w:vMerge/>
            <w:textDirection w:val="btLr"/>
          </w:tcPr>
          <w:p w14:paraId="34E2E903" w14:textId="77777777" w:rsidR="009A0DCF" w:rsidRPr="00A4414E" w:rsidRDefault="009A0DCF" w:rsidP="009A0DCF">
            <w:pPr>
              <w:tabs>
                <w:tab w:val="left" w:pos="270"/>
                <w:tab w:val="left" w:pos="810"/>
              </w:tabs>
              <w:ind w:left="113" w:right="22"/>
              <w:rPr>
                <w:rFonts w:eastAsia="Calibri" w:cs="Times New Roman"/>
                <w:b/>
                <w:bCs/>
                <w:sz w:val="20"/>
                <w:szCs w:val="20"/>
              </w:rPr>
            </w:pPr>
          </w:p>
        </w:tc>
        <w:tc>
          <w:tcPr>
            <w:tcW w:w="4252" w:type="dxa"/>
          </w:tcPr>
          <w:p w14:paraId="0011D755" w14:textId="77777777" w:rsidR="009A0DCF" w:rsidRPr="00A4414E" w:rsidRDefault="009A0DCF" w:rsidP="009A0DCF">
            <w:pPr>
              <w:tabs>
                <w:tab w:val="left" w:pos="360"/>
              </w:tabs>
              <w:jc w:val="both"/>
              <w:rPr>
                <w:rFonts w:ascii="Times New Roman" w:eastAsia="Calibri" w:hAnsi="Times New Roman" w:cs="Times New Roman"/>
                <w:bCs/>
                <w:sz w:val="20"/>
                <w:szCs w:val="20"/>
                <w:lang w:val="sr-Cyrl-CS"/>
              </w:rPr>
            </w:pPr>
          </w:p>
          <w:p w14:paraId="477E970B" w14:textId="77777777" w:rsidR="009A0DCF" w:rsidRPr="00F12557" w:rsidRDefault="009A0DCF" w:rsidP="009A0DCF">
            <w:pPr>
              <w:tabs>
                <w:tab w:val="left" w:pos="360"/>
              </w:tabs>
              <w:jc w:val="both"/>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Сарадња са директором на планирању активности у циљу јачања наставничких и личних компетенција,</w:t>
            </w:r>
          </w:p>
        </w:tc>
        <w:tc>
          <w:tcPr>
            <w:tcW w:w="1701" w:type="dxa"/>
          </w:tcPr>
          <w:p w14:paraId="5E755F8E" w14:textId="77777777" w:rsidR="009A0DCF" w:rsidRPr="00A4414E" w:rsidRDefault="009A0DCF" w:rsidP="009A0DCF">
            <w:pPr>
              <w:tabs>
                <w:tab w:val="left" w:pos="3189"/>
              </w:tabs>
              <w:rPr>
                <w:rFonts w:ascii="Times New Roman" w:hAnsi="Times New Roman" w:cs="Times New Roman"/>
                <w:sz w:val="20"/>
                <w:szCs w:val="20"/>
                <w:lang w:val="ru-RU"/>
              </w:rPr>
            </w:pPr>
          </w:p>
          <w:p w14:paraId="57DFBAE7"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3D121479" w14:textId="77777777" w:rsidR="009A0DCF" w:rsidRPr="00A4414E" w:rsidRDefault="009A0DCF" w:rsidP="009A0DCF">
            <w:pPr>
              <w:tabs>
                <w:tab w:val="left" w:pos="3189"/>
              </w:tabs>
              <w:rPr>
                <w:rFonts w:ascii="Times New Roman" w:hAnsi="Times New Roman" w:cs="Times New Roman"/>
                <w:sz w:val="20"/>
                <w:szCs w:val="20"/>
                <w:lang w:val="ru-RU"/>
              </w:rPr>
            </w:pPr>
          </w:p>
          <w:p w14:paraId="79A836A7" w14:textId="77777777" w:rsidR="009A0DCF" w:rsidRDefault="009A0DCF" w:rsidP="009A0DCF">
            <w:pPr>
              <w:tabs>
                <w:tab w:val="left" w:pos="3189"/>
              </w:tabs>
              <w:rPr>
                <w:rFonts w:cs="Times New Roman"/>
                <w:sz w:val="20"/>
                <w:szCs w:val="20"/>
                <w:lang w:val="ru-RU"/>
              </w:rPr>
            </w:pPr>
          </w:p>
        </w:tc>
        <w:tc>
          <w:tcPr>
            <w:tcW w:w="1276" w:type="dxa"/>
          </w:tcPr>
          <w:p w14:paraId="4545968F" w14:textId="77777777" w:rsidR="009A0DCF" w:rsidRPr="00A4414E" w:rsidRDefault="009A0DCF" w:rsidP="009A0DCF">
            <w:pPr>
              <w:tabs>
                <w:tab w:val="left" w:pos="3189"/>
              </w:tabs>
              <w:rPr>
                <w:rFonts w:ascii="Times New Roman" w:hAnsi="Times New Roman" w:cs="Times New Roman"/>
                <w:sz w:val="20"/>
                <w:szCs w:val="20"/>
                <w:lang w:val="ru-RU"/>
              </w:rPr>
            </w:pPr>
          </w:p>
          <w:p w14:paraId="19ADC963"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Сарадња</w:t>
            </w:r>
          </w:p>
          <w:p w14:paraId="3B13A1D9" w14:textId="77777777" w:rsidR="009A0DCF" w:rsidRDefault="009A0DCF" w:rsidP="009A0DCF">
            <w:pPr>
              <w:tabs>
                <w:tab w:val="left" w:pos="3189"/>
              </w:tabs>
              <w:rPr>
                <w:rFonts w:ascii="Times New Roman" w:hAnsi="Times New Roman" w:cs="Times New Roman"/>
                <w:sz w:val="20"/>
                <w:szCs w:val="20"/>
                <w:lang w:val="ru-RU"/>
              </w:rPr>
            </w:pPr>
          </w:p>
          <w:p w14:paraId="7B34D539" w14:textId="77777777" w:rsidR="009A0DCF" w:rsidRPr="00A4414E" w:rsidRDefault="009A0DCF" w:rsidP="009A0DCF">
            <w:pPr>
              <w:tabs>
                <w:tab w:val="left" w:pos="3189"/>
              </w:tabs>
              <w:rPr>
                <w:rFonts w:cs="Times New Roman"/>
                <w:sz w:val="20"/>
                <w:szCs w:val="20"/>
                <w:lang w:val="ru-RU"/>
              </w:rPr>
            </w:pPr>
          </w:p>
        </w:tc>
        <w:tc>
          <w:tcPr>
            <w:tcW w:w="1843" w:type="dxa"/>
          </w:tcPr>
          <w:p w14:paraId="34E4F247" w14:textId="77777777" w:rsidR="009A0DCF" w:rsidRPr="00A4414E" w:rsidRDefault="009A0DCF" w:rsidP="009A0DCF">
            <w:pPr>
              <w:tabs>
                <w:tab w:val="left" w:pos="3189"/>
              </w:tabs>
              <w:rPr>
                <w:rFonts w:ascii="Times New Roman" w:hAnsi="Times New Roman" w:cs="Times New Roman"/>
                <w:sz w:val="20"/>
                <w:szCs w:val="20"/>
                <w:lang w:val="ru-RU"/>
              </w:rPr>
            </w:pPr>
          </w:p>
          <w:p w14:paraId="4E2F7053"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0CF4F486" w14:textId="77777777" w:rsidR="009A0DCF" w:rsidRDefault="009A0DCF" w:rsidP="009A0DCF">
            <w:pPr>
              <w:tabs>
                <w:tab w:val="left" w:pos="3189"/>
              </w:tabs>
              <w:rPr>
                <w:rFonts w:ascii="Times New Roman" w:hAnsi="Times New Roman" w:cs="Times New Roman"/>
                <w:sz w:val="20"/>
                <w:szCs w:val="20"/>
                <w:lang w:val="ru-RU"/>
              </w:rPr>
            </w:pPr>
          </w:p>
          <w:p w14:paraId="2C558063" w14:textId="77777777" w:rsidR="009A0DCF" w:rsidRPr="00A4414E" w:rsidRDefault="009A0DCF" w:rsidP="009A0DCF">
            <w:pPr>
              <w:tabs>
                <w:tab w:val="left" w:pos="3189"/>
              </w:tabs>
              <w:rPr>
                <w:rFonts w:cs="Times New Roman"/>
                <w:sz w:val="20"/>
                <w:szCs w:val="20"/>
                <w:lang w:val="ru-RU"/>
              </w:rPr>
            </w:pPr>
          </w:p>
        </w:tc>
      </w:tr>
      <w:tr w:rsidR="009A0DCF" w:rsidRPr="00A4414E" w14:paraId="5E28B00F" w14:textId="77777777" w:rsidTr="00855467">
        <w:trPr>
          <w:cantSplit/>
          <w:trHeight w:val="1176"/>
        </w:trPr>
        <w:tc>
          <w:tcPr>
            <w:tcW w:w="993" w:type="dxa"/>
            <w:vMerge/>
            <w:textDirection w:val="btLr"/>
          </w:tcPr>
          <w:p w14:paraId="7DDBAEC1" w14:textId="77777777" w:rsidR="009A0DCF" w:rsidRPr="00A4414E" w:rsidRDefault="009A0DCF" w:rsidP="009A0DCF">
            <w:pPr>
              <w:tabs>
                <w:tab w:val="left" w:pos="270"/>
                <w:tab w:val="left" w:pos="810"/>
              </w:tabs>
              <w:ind w:left="113" w:right="22"/>
              <w:rPr>
                <w:rFonts w:eastAsia="Calibri" w:cs="Times New Roman"/>
                <w:b/>
                <w:bCs/>
                <w:sz w:val="20"/>
                <w:szCs w:val="20"/>
              </w:rPr>
            </w:pPr>
          </w:p>
        </w:tc>
        <w:tc>
          <w:tcPr>
            <w:tcW w:w="4252" w:type="dxa"/>
          </w:tcPr>
          <w:p w14:paraId="6FCC2F20" w14:textId="77777777" w:rsidR="009A0DCF" w:rsidRPr="00A4414E" w:rsidRDefault="009A0DCF" w:rsidP="00CE07E8">
            <w:pPr>
              <w:tabs>
                <w:tab w:val="left" w:pos="360"/>
              </w:tabs>
              <w:spacing w:after="0"/>
              <w:jc w:val="both"/>
              <w:rPr>
                <w:rFonts w:ascii="Times New Roman" w:eastAsia="Calibri" w:hAnsi="Times New Roman" w:cs="Times New Roman"/>
                <w:bCs/>
                <w:sz w:val="20"/>
                <w:szCs w:val="20"/>
                <w:lang w:val="sr-Cyrl-CS"/>
              </w:rPr>
            </w:pPr>
          </w:p>
          <w:p w14:paraId="0738D923" w14:textId="77777777" w:rsidR="009A0DCF" w:rsidRPr="003A4BC2" w:rsidRDefault="009A0DCF" w:rsidP="00CE07E8">
            <w:pPr>
              <w:tabs>
                <w:tab w:val="left" w:pos="360"/>
              </w:tabs>
              <w:spacing w:after="0"/>
              <w:ind w:right="-42"/>
              <w:jc w:val="both"/>
              <w:rPr>
                <w:rFonts w:ascii="Times New Roman" w:eastAsia="Calibri" w:hAnsi="Times New Roman" w:cs="Times New Roman"/>
                <w:sz w:val="20"/>
                <w:szCs w:val="20"/>
                <w:lang w:val="ru-RU"/>
              </w:rPr>
            </w:pPr>
            <w:r w:rsidRPr="00A4414E">
              <w:rPr>
                <w:rFonts w:ascii="Times New Roman" w:hAnsi="Times New Roman" w:cs="Times New Roman"/>
                <w:sz w:val="20"/>
                <w:szCs w:val="20"/>
                <w:lang w:val="ru-RU"/>
              </w:rPr>
              <w:t>-</w:t>
            </w:r>
            <w:r w:rsidRPr="00A4414E">
              <w:rPr>
                <w:rFonts w:ascii="Times New Roman" w:eastAsia="Calibri" w:hAnsi="Times New Roman" w:cs="Times New Roman"/>
                <w:sz w:val="20"/>
                <w:szCs w:val="20"/>
                <w:lang w:val="ru-RU"/>
              </w:rPr>
              <w:t>Сарадња са педагошким асистентима и пратиоцима детета</w:t>
            </w:r>
            <w:r w:rsidRPr="00A4414E">
              <w:rPr>
                <w:rFonts w:ascii="Times New Roman" w:eastAsia="Calibri" w:hAnsi="Times New Roman" w:cs="Times New Roman"/>
                <w:sz w:val="20"/>
                <w:szCs w:val="20"/>
                <w:lang w:val="sr-Cyrl-CS"/>
              </w:rPr>
              <w:t>,</w:t>
            </w:r>
            <w:r w:rsidRPr="00A4414E">
              <w:rPr>
                <w:rFonts w:ascii="Times New Roman" w:eastAsia="Calibri" w:hAnsi="Times New Roman" w:cs="Times New Roman"/>
                <w:sz w:val="20"/>
                <w:szCs w:val="20"/>
                <w:lang w:val="ru-RU"/>
              </w:rPr>
              <w:t xml:space="preserve"> односно ученика на координацији активности у пружању подршке деци/ученицима  за које се доноси индивидуални образовни план,</w:t>
            </w:r>
          </w:p>
        </w:tc>
        <w:tc>
          <w:tcPr>
            <w:tcW w:w="1701" w:type="dxa"/>
          </w:tcPr>
          <w:p w14:paraId="2AEEC698"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5457582"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74B9D038"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775E5F0"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2102E9C1"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07CE421F"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Разговор</w:t>
            </w:r>
          </w:p>
          <w:p w14:paraId="0ECB4ACC"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8013C0B" w14:textId="77777777" w:rsidR="009A0DCF" w:rsidRPr="00A4414E" w:rsidRDefault="009A0DCF" w:rsidP="00CE07E8">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rPr>
              <w:t>Сарадња</w:t>
            </w:r>
          </w:p>
          <w:p w14:paraId="526933DB" w14:textId="77777777" w:rsidR="009A0DCF" w:rsidRPr="003A4BC2" w:rsidRDefault="009A0DCF" w:rsidP="00CE07E8">
            <w:pPr>
              <w:tabs>
                <w:tab w:val="left" w:pos="3189"/>
              </w:tabs>
              <w:spacing w:after="0"/>
              <w:rPr>
                <w:rFonts w:ascii="Times New Roman" w:hAnsi="Times New Roman" w:cs="Times New Roman"/>
                <w:sz w:val="20"/>
                <w:szCs w:val="20"/>
              </w:rPr>
            </w:pPr>
          </w:p>
          <w:p w14:paraId="28F74BCD" w14:textId="77777777" w:rsidR="009A0DCF" w:rsidRPr="00A4414E" w:rsidRDefault="009A0DCF" w:rsidP="00CE07E8">
            <w:pPr>
              <w:tabs>
                <w:tab w:val="left" w:pos="3189"/>
              </w:tabs>
              <w:spacing w:after="0"/>
              <w:rPr>
                <w:rFonts w:cs="Times New Roman"/>
                <w:sz w:val="20"/>
                <w:szCs w:val="20"/>
                <w:lang w:val="ru-RU"/>
              </w:rPr>
            </w:pPr>
          </w:p>
        </w:tc>
        <w:tc>
          <w:tcPr>
            <w:tcW w:w="1843" w:type="dxa"/>
          </w:tcPr>
          <w:p w14:paraId="3223B8E3"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F78A5E6"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72811C54" w14:textId="77777777" w:rsidR="009A0DCF" w:rsidRPr="003A4BC2" w:rsidRDefault="009A0DCF" w:rsidP="00CE07E8">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Лични пратиоци </w:t>
            </w:r>
          </w:p>
        </w:tc>
      </w:tr>
      <w:tr w:rsidR="009A0DCF" w:rsidRPr="00A4414E" w14:paraId="3967D7B8" w14:textId="77777777" w:rsidTr="00855467">
        <w:trPr>
          <w:cantSplit/>
          <w:trHeight w:val="1054"/>
        </w:trPr>
        <w:tc>
          <w:tcPr>
            <w:tcW w:w="993" w:type="dxa"/>
            <w:vMerge/>
            <w:textDirection w:val="btLr"/>
          </w:tcPr>
          <w:p w14:paraId="59F71EDE" w14:textId="77777777" w:rsidR="009A0DCF" w:rsidRPr="00A4414E" w:rsidRDefault="009A0DCF" w:rsidP="009A0DCF">
            <w:pPr>
              <w:tabs>
                <w:tab w:val="left" w:pos="270"/>
                <w:tab w:val="left" w:pos="810"/>
              </w:tabs>
              <w:ind w:left="113" w:right="22"/>
              <w:rPr>
                <w:rFonts w:eastAsia="Calibri" w:cs="Times New Roman"/>
                <w:b/>
                <w:bCs/>
                <w:sz w:val="20"/>
                <w:szCs w:val="20"/>
              </w:rPr>
            </w:pPr>
          </w:p>
        </w:tc>
        <w:tc>
          <w:tcPr>
            <w:tcW w:w="4252" w:type="dxa"/>
          </w:tcPr>
          <w:p w14:paraId="7868084E" w14:textId="77777777" w:rsidR="009A0DCF" w:rsidRPr="00A4414E" w:rsidRDefault="009A0DCF" w:rsidP="00CE07E8">
            <w:pPr>
              <w:tabs>
                <w:tab w:val="left" w:pos="360"/>
              </w:tabs>
              <w:spacing w:after="0"/>
              <w:ind w:right="-42"/>
              <w:jc w:val="both"/>
              <w:rPr>
                <w:rFonts w:ascii="Times New Roman" w:eastAsia="Calibri" w:hAnsi="Times New Roman" w:cs="Times New Roman"/>
                <w:bCs/>
                <w:sz w:val="20"/>
                <w:szCs w:val="20"/>
                <w:lang w:val="sr-Cyrl-CS"/>
              </w:rPr>
            </w:pPr>
          </w:p>
          <w:p w14:paraId="4A139A7C" w14:textId="77777777" w:rsidR="009A0DCF" w:rsidRDefault="009A0DCF" w:rsidP="00CE07E8">
            <w:pPr>
              <w:tabs>
                <w:tab w:val="left" w:pos="360"/>
              </w:tabs>
              <w:spacing w:after="0"/>
              <w:ind w:right="-42"/>
              <w:jc w:val="both"/>
              <w:rPr>
                <w:rFonts w:eastAsia="Calibri" w:cs="Times New Roman"/>
                <w:bCs/>
                <w:sz w:val="20"/>
                <w:szCs w:val="20"/>
                <w:lang w:val="sr-Cyrl-CS"/>
              </w:rPr>
            </w:pPr>
            <w:r w:rsidRPr="00A4414E">
              <w:rPr>
                <w:rFonts w:ascii="Times New Roman" w:hAnsi="Times New Roman" w:cs="Times New Roman"/>
                <w:sz w:val="20"/>
                <w:szCs w:val="20"/>
                <w:lang w:val="ru-RU"/>
              </w:rPr>
              <w:t>-</w:t>
            </w:r>
            <w:r w:rsidRPr="00A4414E">
              <w:rPr>
                <w:rFonts w:ascii="Times New Roman" w:eastAsia="Calibri" w:hAnsi="Times New Roman" w:cs="Times New Roman"/>
                <w:sz w:val="20"/>
                <w:szCs w:val="20"/>
                <w:lang w:val="ru-RU"/>
              </w:rPr>
              <w:t>Сарадња са директором  по питању приговора и жалби ученика и његових родитеља, односно старатеља на оцену из предмета и владања.</w:t>
            </w:r>
          </w:p>
        </w:tc>
        <w:tc>
          <w:tcPr>
            <w:tcW w:w="1701" w:type="dxa"/>
          </w:tcPr>
          <w:p w14:paraId="6D1A7484"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2AF4D441"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Током године </w:t>
            </w:r>
          </w:p>
          <w:p w14:paraId="0D7F9576" w14:textId="77777777" w:rsidR="009A0DCF" w:rsidRPr="003A4BC2" w:rsidRDefault="009A0DCF" w:rsidP="00CE07E8">
            <w:pPr>
              <w:tabs>
                <w:tab w:val="left" w:pos="3189"/>
              </w:tabs>
              <w:spacing w:after="0"/>
              <w:rPr>
                <w:rFonts w:ascii="Times New Roman" w:hAnsi="Times New Roman" w:cs="Times New Roman"/>
                <w:sz w:val="20"/>
                <w:szCs w:val="20"/>
                <w:lang w:val="ru-RU"/>
              </w:rPr>
            </w:pPr>
          </w:p>
          <w:p w14:paraId="72958D28" w14:textId="77777777" w:rsidR="009A0DCF" w:rsidRPr="003A4BC2" w:rsidRDefault="009A0DCF" w:rsidP="00CE07E8">
            <w:pPr>
              <w:tabs>
                <w:tab w:val="left" w:pos="3189"/>
              </w:tabs>
              <w:spacing w:after="0"/>
              <w:rPr>
                <w:rFonts w:ascii="Times New Roman" w:hAnsi="Times New Roman" w:cs="Times New Roman"/>
                <w:sz w:val="20"/>
                <w:szCs w:val="20"/>
                <w:lang w:val="ru-RU"/>
              </w:rPr>
            </w:pPr>
          </w:p>
        </w:tc>
        <w:tc>
          <w:tcPr>
            <w:tcW w:w="1276" w:type="dxa"/>
          </w:tcPr>
          <w:p w14:paraId="6E5527B2" w14:textId="77777777" w:rsidR="009A0DCF" w:rsidRPr="003A4BC2" w:rsidRDefault="009A0DCF" w:rsidP="00CE07E8">
            <w:pPr>
              <w:tabs>
                <w:tab w:val="left" w:pos="3189"/>
              </w:tabs>
              <w:spacing w:after="0"/>
              <w:rPr>
                <w:rFonts w:ascii="Times New Roman" w:hAnsi="Times New Roman" w:cs="Times New Roman"/>
                <w:sz w:val="20"/>
                <w:szCs w:val="20"/>
              </w:rPr>
            </w:pPr>
          </w:p>
          <w:p w14:paraId="53E0D4B8" w14:textId="77777777" w:rsidR="009A0DCF" w:rsidRPr="003A4BC2" w:rsidRDefault="009A0DCF" w:rsidP="00CE07E8">
            <w:pPr>
              <w:tabs>
                <w:tab w:val="left" w:pos="3189"/>
              </w:tabs>
              <w:spacing w:after="0"/>
              <w:rPr>
                <w:rFonts w:ascii="Times New Roman" w:hAnsi="Times New Roman" w:cs="Times New Roman"/>
                <w:sz w:val="20"/>
                <w:szCs w:val="20"/>
              </w:rPr>
            </w:pPr>
            <w:r w:rsidRPr="003A4BC2">
              <w:rPr>
                <w:rFonts w:ascii="Times New Roman" w:hAnsi="Times New Roman" w:cs="Times New Roman"/>
                <w:sz w:val="20"/>
                <w:szCs w:val="20"/>
              </w:rPr>
              <w:t>Сарадња</w:t>
            </w:r>
          </w:p>
          <w:p w14:paraId="734D76D3"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rPr>
              <w:t>Разговор</w:t>
            </w:r>
          </w:p>
        </w:tc>
        <w:tc>
          <w:tcPr>
            <w:tcW w:w="1843" w:type="dxa"/>
          </w:tcPr>
          <w:p w14:paraId="7DD470A3"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Директор</w:t>
            </w:r>
          </w:p>
          <w:p w14:paraId="59F2244F" w14:textId="77777777" w:rsidR="009A0DCF" w:rsidRPr="003A4BC2" w:rsidRDefault="009A0DCF" w:rsidP="00CE07E8">
            <w:pPr>
              <w:tabs>
                <w:tab w:val="left" w:pos="3189"/>
              </w:tabs>
              <w:spacing w:after="0"/>
              <w:rPr>
                <w:rFonts w:ascii="Times New Roman" w:hAnsi="Times New Roman" w:cs="Times New Roman"/>
                <w:sz w:val="20"/>
                <w:szCs w:val="20"/>
                <w:lang w:val="ru-RU"/>
              </w:rPr>
            </w:pPr>
            <w:r w:rsidRPr="003A4BC2">
              <w:rPr>
                <w:rFonts w:ascii="Times New Roman" w:hAnsi="Times New Roman" w:cs="Times New Roman"/>
                <w:sz w:val="20"/>
                <w:szCs w:val="20"/>
                <w:lang w:val="ru-RU"/>
              </w:rPr>
              <w:t xml:space="preserve">Родитељи </w:t>
            </w:r>
          </w:p>
        </w:tc>
      </w:tr>
      <w:tr w:rsidR="009A0DCF" w:rsidRPr="00A4414E" w14:paraId="1BFDB1A0" w14:textId="77777777" w:rsidTr="00855467">
        <w:trPr>
          <w:cantSplit/>
          <w:trHeight w:val="1515"/>
        </w:trPr>
        <w:tc>
          <w:tcPr>
            <w:tcW w:w="993" w:type="dxa"/>
            <w:vMerge w:val="restart"/>
            <w:textDirection w:val="btLr"/>
          </w:tcPr>
          <w:p w14:paraId="5FCB92B2" w14:textId="77777777" w:rsidR="009A0DCF" w:rsidRPr="00A4414E" w:rsidRDefault="009A0DCF" w:rsidP="009A0DCF">
            <w:pPr>
              <w:ind w:left="113" w:right="113"/>
              <w:jc w:val="center"/>
              <w:rPr>
                <w:rFonts w:ascii="Times New Roman" w:hAnsi="Times New Roman" w:cs="Times New Roman"/>
                <w:b/>
                <w:sz w:val="24"/>
                <w:szCs w:val="24"/>
                <w:lang w:val="ru-RU"/>
              </w:rPr>
            </w:pPr>
            <w:r w:rsidRPr="00A4414E">
              <w:rPr>
                <w:rFonts w:ascii="Times New Roman" w:hAnsi="Times New Roman" w:cs="Times New Roman"/>
                <w:b/>
                <w:sz w:val="24"/>
                <w:szCs w:val="24"/>
              </w:rPr>
              <w:t>VII</w:t>
            </w:r>
            <w:r w:rsidRPr="00A4414E">
              <w:rPr>
                <w:rFonts w:ascii="Times New Roman" w:hAnsi="Times New Roman" w:cs="Times New Roman"/>
                <w:b/>
                <w:sz w:val="24"/>
                <w:szCs w:val="24"/>
                <w:lang w:val="ru-RU"/>
              </w:rPr>
              <w:t>. РАД У СТРУЧНИМ ОРГАНИМА И ТИМОВИМА</w:t>
            </w:r>
          </w:p>
          <w:p w14:paraId="1FC7A33D" w14:textId="77777777" w:rsidR="009A0DCF" w:rsidRPr="00A4414E" w:rsidRDefault="009A0DCF" w:rsidP="009A0DCF">
            <w:pPr>
              <w:tabs>
                <w:tab w:val="left" w:pos="3189"/>
              </w:tabs>
              <w:ind w:left="113" w:right="113"/>
              <w:jc w:val="center"/>
              <w:rPr>
                <w:rFonts w:ascii="Times New Roman" w:hAnsi="Times New Roman" w:cs="Times New Roman"/>
                <w:lang w:val="ru-RU"/>
              </w:rPr>
            </w:pPr>
          </w:p>
        </w:tc>
        <w:tc>
          <w:tcPr>
            <w:tcW w:w="4252" w:type="dxa"/>
          </w:tcPr>
          <w:p w14:paraId="48CE1634" w14:textId="77777777" w:rsidR="009A0DCF" w:rsidRPr="00F12557" w:rsidRDefault="009A0DCF" w:rsidP="00CE07E8">
            <w:pPr>
              <w:pStyle w:val="Normal1"/>
              <w:spacing w:before="0" w:beforeAutospacing="0" w:after="0" w:afterAutospacing="0"/>
              <w:jc w:val="both"/>
              <w:rPr>
                <w:rFonts w:ascii="Times New Roman" w:hAnsi="Times New Roman"/>
                <w:sz w:val="20"/>
                <w:szCs w:val="20"/>
                <w:lang w:val="ru-RU"/>
              </w:rPr>
            </w:pPr>
            <w:r w:rsidRPr="00A4414E">
              <w:rPr>
                <w:rFonts w:ascii="Times New Roman" w:hAnsi="Times New Roman"/>
                <w:sz w:val="20"/>
                <w:szCs w:val="20"/>
                <w:lang w:val="ru-RU"/>
              </w:rPr>
              <w:t xml:space="preserve">-Учествовање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w:t>
            </w:r>
          </w:p>
        </w:tc>
        <w:tc>
          <w:tcPr>
            <w:tcW w:w="1701" w:type="dxa"/>
          </w:tcPr>
          <w:p w14:paraId="2536A7D4"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3CD128D0"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3F178143"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03C6CF0B" w14:textId="77777777" w:rsidR="009A0DCF" w:rsidRDefault="009A0DCF" w:rsidP="00CE07E8">
            <w:pPr>
              <w:tabs>
                <w:tab w:val="left" w:pos="3189"/>
              </w:tabs>
              <w:spacing w:after="0"/>
              <w:rPr>
                <w:rFonts w:ascii="Times New Roman" w:hAnsi="Times New Roman" w:cs="Times New Roman"/>
                <w:sz w:val="20"/>
                <w:szCs w:val="20"/>
                <w:lang w:val="ru-RU"/>
              </w:rPr>
            </w:pPr>
          </w:p>
          <w:p w14:paraId="7D019B74" w14:textId="77777777" w:rsidR="009A0DCF" w:rsidRDefault="009A0DCF" w:rsidP="00CE07E8">
            <w:pPr>
              <w:tabs>
                <w:tab w:val="left" w:pos="3189"/>
              </w:tabs>
              <w:spacing w:after="0"/>
              <w:rPr>
                <w:rFonts w:ascii="Times New Roman" w:hAnsi="Times New Roman" w:cs="Times New Roman"/>
                <w:sz w:val="20"/>
                <w:szCs w:val="20"/>
                <w:lang w:val="ru-RU"/>
              </w:rPr>
            </w:pPr>
          </w:p>
          <w:p w14:paraId="41B5B5C4" w14:textId="77777777" w:rsidR="009A0DCF" w:rsidRPr="00A4414E" w:rsidRDefault="009A0DCF" w:rsidP="00CE07E8">
            <w:pPr>
              <w:tabs>
                <w:tab w:val="left" w:pos="3189"/>
              </w:tabs>
              <w:spacing w:after="0"/>
              <w:rPr>
                <w:rFonts w:ascii="Times New Roman" w:hAnsi="Times New Roman" w:cs="Times New Roman"/>
                <w:lang w:val="ru-RU"/>
              </w:rPr>
            </w:pPr>
          </w:p>
        </w:tc>
        <w:tc>
          <w:tcPr>
            <w:tcW w:w="1276" w:type="dxa"/>
          </w:tcPr>
          <w:p w14:paraId="730AE728"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Анализа, извештавање ,</w:t>
            </w:r>
          </w:p>
          <w:p w14:paraId="0452EA43"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7BF1C236" w14:textId="77777777" w:rsidR="009A0DCF" w:rsidRPr="00A4414E" w:rsidRDefault="009A0DCF" w:rsidP="00CE07E8">
            <w:pPr>
              <w:tabs>
                <w:tab w:val="left" w:pos="3189"/>
              </w:tabs>
              <w:spacing w:after="0"/>
              <w:rPr>
                <w:rFonts w:ascii="Times New Roman" w:hAnsi="Times New Roman" w:cs="Times New Roman"/>
                <w:sz w:val="20"/>
                <w:szCs w:val="20"/>
                <w:lang w:val="ru-RU"/>
              </w:rPr>
            </w:pPr>
          </w:p>
        </w:tc>
        <w:tc>
          <w:tcPr>
            <w:tcW w:w="1843" w:type="dxa"/>
          </w:tcPr>
          <w:p w14:paraId="04B48277" w14:textId="77777777" w:rsidR="009A0DCF" w:rsidRPr="00F12557"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Стручни тимови, већа, комисије</w:t>
            </w:r>
          </w:p>
        </w:tc>
      </w:tr>
      <w:tr w:rsidR="009A0DCF" w:rsidRPr="00A4414E" w14:paraId="3F01A8A5" w14:textId="77777777" w:rsidTr="00855467">
        <w:trPr>
          <w:cantSplit/>
          <w:trHeight w:val="1787"/>
        </w:trPr>
        <w:tc>
          <w:tcPr>
            <w:tcW w:w="993" w:type="dxa"/>
            <w:vMerge/>
            <w:textDirection w:val="btLr"/>
          </w:tcPr>
          <w:p w14:paraId="6E9408E9" w14:textId="77777777" w:rsidR="009A0DCF" w:rsidRPr="00A4414E" w:rsidRDefault="009A0DCF" w:rsidP="009A0DCF">
            <w:pPr>
              <w:ind w:left="113" w:right="113"/>
              <w:rPr>
                <w:rFonts w:cs="Times New Roman"/>
                <w:b/>
              </w:rPr>
            </w:pPr>
          </w:p>
        </w:tc>
        <w:tc>
          <w:tcPr>
            <w:tcW w:w="4252" w:type="dxa"/>
          </w:tcPr>
          <w:p w14:paraId="4026BEEB" w14:textId="77777777" w:rsidR="009A0DCF" w:rsidRPr="00A4414E" w:rsidRDefault="009A0DCF" w:rsidP="00CE07E8">
            <w:pPr>
              <w:pStyle w:val="Normal1"/>
              <w:tabs>
                <w:tab w:val="left" w:pos="903"/>
              </w:tabs>
              <w:spacing w:before="0" w:beforeAutospacing="0" w:after="0" w:afterAutospacing="0"/>
              <w:jc w:val="both"/>
              <w:rPr>
                <w:rFonts w:ascii="Times New Roman" w:hAnsi="Times New Roman"/>
                <w:sz w:val="20"/>
                <w:szCs w:val="20"/>
                <w:lang w:val="sr-Cyrl-CS"/>
              </w:rPr>
            </w:pPr>
          </w:p>
          <w:p w14:paraId="297702FB" w14:textId="77777777" w:rsidR="009A0DCF" w:rsidRPr="00A4414E" w:rsidRDefault="009A0DCF" w:rsidP="00CE07E8">
            <w:pPr>
              <w:tabs>
                <w:tab w:val="left" w:pos="885"/>
              </w:tabs>
              <w:spacing w:after="0"/>
              <w:jc w:val="both"/>
              <w:rPr>
                <w:sz w:val="20"/>
                <w:szCs w:val="20"/>
                <w:lang w:val="ru-RU"/>
              </w:rPr>
            </w:pPr>
            <w:r w:rsidRPr="00A4414E">
              <w:rPr>
                <w:rFonts w:ascii="Times New Roman" w:hAnsi="Times New Roman" w:cs="Times New Roman"/>
                <w:sz w:val="20"/>
                <w:szCs w:val="20"/>
                <w:lang w:val="ru-RU"/>
              </w:rPr>
              <w:t>-</w:t>
            </w:r>
            <w:r w:rsidRPr="00A4414E">
              <w:rPr>
                <w:rFonts w:ascii="Times New Roman" w:eastAsia="Calibri" w:hAnsi="Times New Roman" w:cs="Times New Roman"/>
                <w:sz w:val="20"/>
                <w:szCs w:val="20"/>
                <w:lang w:val="ru-RU"/>
              </w:rPr>
              <w:t xml:space="preserve">Учествовање у раду тимова, већа, актива и комисија  на нивоу установе који се образују ради остваривања одређеног задатка, програма или пројекта.Учествовање у раду педагошког колегијума, педагошких већа и стручних актива за развојно планирање и школског програма, односно </w:t>
            </w:r>
            <w:r w:rsidRPr="00A4414E">
              <w:rPr>
                <w:rFonts w:ascii="Times New Roman" w:eastAsia="Calibri" w:hAnsi="Times New Roman" w:cs="Times New Roman"/>
                <w:bCs/>
                <w:sz w:val="20"/>
                <w:szCs w:val="20"/>
                <w:lang w:val="ru-RU"/>
              </w:rPr>
              <w:t>програма васпитног рада</w:t>
            </w:r>
            <w:r w:rsidRPr="00A4414E">
              <w:rPr>
                <w:rFonts w:ascii="Times New Roman" w:eastAsia="Calibri" w:hAnsi="Times New Roman" w:cs="Times New Roman"/>
                <w:bCs/>
                <w:sz w:val="20"/>
                <w:szCs w:val="20"/>
                <w:lang w:val="sr-Cyrl-CS"/>
              </w:rPr>
              <w:t>,</w:t>
            </w:r>
          </w:p>
        </w:tc>
        <w:tc>
          <w:tcPr>
            <w:tcW w:w="1701" w:type="dxa"/>
          </w:tcPr>
          <w:p w14:paraId="55BA2735"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617EF5CB"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5EA848E8"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7901D627"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56818942"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427B82D1" w14:textId="77777777" w:rsidR="009A0DCF" w:rsidRDefault="009A0DCF" w:rsidP="00CE07E8">
            <w:pPr>
              <w:tabs>
                <w:tab w:val="left" w:pos="3189"/>
              </w:tabs>
              <w:spacing w:after="0"/>
              <w:rPr>
                <w:rFonts w:ascii="Times New Roman" w:hAnsi="Times New Roman" w:cs="Times New Roman"/>
                <w:sz w:val="20"/>
                <w:szCs w:val="20"/>
                <w:lang w:val="ru-RU"/>
              </w:rPr>
            </w:pPr>
          </w:p>
          <w:p w14:paraId="17565D9A"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67518FF8" w14:textId="77777777" w:rsidR="009A0DCF" w:rsidRDefault="009A0DCF" w:rsidP="00CE07E8">
            <w:pPr>
              <w:tabs>
                <w:tab w:val="left" w:pos="3189"/>
              </w:tabs>
              <w:spacing w:after="0"/>
              <w:rPr>
                <w:rFonts w:ascii="Times New Roman" w:hAnsi="Times New Roman" w:cs="Times New Roman"/>
                <w:sz w:val="20"/>
                <w:szCs w:val="20"/>
                <w:lang w:val="ru-RU"/>
              </w:rPr>
            </w:pPr>
          </w:p>
          <w:p w14:paraId="3F0D11AF"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 Анализа, извештавање</w:t>
            </w:r>
          </w:p>
          <w:p w14:paraId="736C3253"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8D38C7F" w14:textId="77777777" w:rsidR="009A0DCF" w:rsidRDefault="009A0DCF" w:rsidP="00CE07E8">
            <w:pPr>
              <w:tabs>
                <w:tab w:val="left" w:pos="3189"/>
              </w:tabs>
              <w:spacing w:after="0"/>
              <w:rPr>
                <w:rFonts w:ascii="Times New Roman" w:hAnsi="Times New Roman" w:cs="Times New Roman"/>
                <w:sz w:val="20"/>
                <w:szCs w:val="20"/>
                <w:lang w:val="ru-RU"/>
              </w:rPr>
            </w:pPr>
          </w:p>
          <w:p w14:paraId="06C19ECF" w14:textId="77777777" w:rsidR="009A0DCF" w:rsidRDefault="009A0DCF" w:rsidP="00CE07E8">
            <w:pPr>
              <w:tabs>
                <w:tab w:val="left" w:pos="3189"/>
              </w:tabs>
              <w:spacing w:after="0"/>
              <w:rPr>
                <w:rFonts w:ascii="Times New Roman" w:hAnsi="Times New Roman" w:cs="Times New Roman"/>
                <w:sz w:val="20"/>
                <w:szCs w:val="20"/>
                <w:lang w:val="ru-RU"/>
              </w:rPr>
            </w:pPr>
          </w:p>
          <w:p w14:paraId="4CF6274B" w14:textId="77777777" w:rsidR="009A0DCF" w:rsidRPr="00A4414E" w:rsidRDefault="009A0DCF" w:rsidP="00CE07E8">
            <w:pPr>
              <w:tabs>
                <w:tab w:val="left" w:pos="3189"/>
              </w:tabs>
              <w:spacing w:after="0"/>
              <w:rPr>
                <w:rFonts w:cs="Times New Roman"/>
                <w:sz w:val="20"/>
                <w:szCs w:val="20"/>
                <w:lang w:val="ru-RU"/>
              </w:rPr>
            </w:pPr>
          </w:p>
        </w:tc>
        <w:tc>
          <w:tcPr>
            <w:tcW w:w="1843" w:type="dxa"/>
          </w:tcPr>
          <w:p w14:paraId="1A4E35A6"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456CED22"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Стручни тимови, већа, комисије</w:t>
            </w:r>
          </w:p>
          <w:p w14:paraId="7ED2044B" w14:textId="77777777" w:rsidR="009A0DCF" w:rsidRDefault="009A0DCF" w:rsidP="00CE07E8">
            <w:pPr>
              <w:tabs>
                <w:tab w:val="left" w:pos="3189"/>
              </w:tabs>
              <w:spacing w:after="0"/>
              <w:rPr>
                <w:rFonts w:ascii="Times New Roman" w:hAnsi="Times New Roman" w:cs="Times New Roman"/>
                <w:sz w:val="20"/>
                <w:szCs w:val="20"/>
                <w:lang w:val="ru-RU"/>
              </w:rPr>
            </w:pPr>
          </w:p>
          <w:p w14:paraId="59FBB45F" w14:textId="77777777" w:rsidR="009A0DCF" w:rsidRDefault="009A0DCF" w:rsidP="00CE07E8">
            <w:pPr>
              <w:tabs>
                <w:tab w:val="left" w:pos="3189"/>
              </w:tabs>
              <w:spacing w:after="0"/>
              <w:rPr>
                <w:rFonts w:ascii="Times New Roman" w:hAnsi="Times New Roman" w:cs="Times New Roman"/>
                <w:sz w:val="20"/>
                <w:szCs w:val="20"/>
                <w:lang w:val="ru-RU"/>
              </w:rPr>
            </w:pPr>
          </w:p>
          <w:p w14:paraId="2843758F" w14:textId="77777777" w:rsidR="009A0DCF" w:rsidRPr="00A4414E" w:rsidRDefault="009A0DCF" w:rsidP="00CE07E8">
            <w:pPr>
              <w:tabs>
                <w:tab w:val="left" w:pos="3189"/>
              </w:tabs>
              <w:spacing w:after="0"/>
              <w:rPr>
                <w:rFonts w:cs="Times New Roman"/>
                <w:sz w:val="20"/>
                <w:szCs w:val="20"/>
                <w:lang w:val="ru-RU"/>
              </w:rPr>
            </w:pPr>
          </w:p>
        </w:tc>
      </w:tr>
      <w:tr w:rsidR="009A0DCF" w:rsidRPr="00A4414E" w14:paraId="1751DA38" w14:textId="77777777" w:rsidTr="00855467">
        <w:trPr>
          <w:cantSplit/>
          <w:trHeight w:val="1029"/>
        </w:trPr>
        <w:tc>
          <w:tcPr>
            <w:tcW w:w="993" w:type="dxa"/>
            <w:vMerge/>
            <w:textDirection w:val="btLr"/>
          </w:tcPr>
          <w:p w14:paraId="3DAF9689" w14:textId="77777777" w:rsidR="009A0DCF" w:rsidRPr="00A4414E" w:rsidRDefault="009A0DCF" w:rsidP="009A0DCF">
            <w:pPr>
              <w:ind w:left="113" w:right="113"/>
              <w:rPr>
                <w:rFonts w:cs="Times New Roman"/>
                <w:b/>
              </w:rPr>
            </w:pPr>
          </w:p>
        </w:tc>
        <w:tc>
          <w:tcPr>
            <w:tcW w:w="4252" w:type="dxa"/>
          </w:tcPr>
          <w:p w14:paraId="142EE262" w14:textId="77777777" w:rsidR="009A0DCF" w:rsidRPr="00A4414E" w:rsidRDefault="009A0DCF" w:rsidP="00CE07E8">
            <w:pPr>
              <w:tabs>
                <w:tab w:val="left" w:pos="885"/>
              </w:tabs>
              <w:spacing w:after="0"/>
              <w:jc w:val="both"/>
              <w:rPr>
                <w:rFonts w:ascii="Times New Roman" w:eastAsia="Calibri" w:hAnsi="Times New Roman" w:cs="Times New Roman"/>
                <w:sz w:val="20"/>
                <w:szCs w:val="20"/>
                <w:lang w:val="sr-Cyrl-CS"/>
              </w:rPr>
            </w:pPr>
          </w:p>
          <w:p w14:paraId="65AF908F" w14:textId="77777777" w:rsidR="009A0DCF" w:rsidRPr="00A4414E" w:rsidRDefault="009A0DCF" w:rsidP="00CE07E8">
            <w:pPr>
              <w:spacing w:after="0"/>
              <w:rPr>
                <w:sz w:val="20"/>
                <w:szCs w:val="20"/>
                <w:lang w:val="sr-Cyrl-CS"/>
              </w:rPr>
            </w:pPr>
            <w:r w:rsidRPr="00A4414E">
              <w:rPr>
                <w:rFonts w:ascii="Times New Roman" w:hAnsi="Times New Roman" w:cs="Times New Roman"/>
                <w:lang w:val="ru-RU"/>
              </w:rPr>
              <w:t>-Предлагање мера за унапређивање рада стручних органа установе.</w:t>
            </w:r>
          </w:p>
        </w:tc>
        <w:tc>
          <w:tcPr>
            <w:tcW w:w="1701" w:type="dxa"/>
          </w:tcPr>
          <w:p w14:paraId="1B499851"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71651126"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4D4FC1B6"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07C733F8"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00216433"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C0DA75C" w14:textId="77777777" w:rsidR="009A0DCF" w:rsidRDefault="009A0DCF" w:rsidP="00CE07E8">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Анализа, извештавање</w:t>
            </w:r>
          </w:p>
        </w:tc>
        <w:tc>
          <w:tcPr>
            <w:tcW w:w="1843" w:type="dxa"/>
          </w:tcPr>
          <w:p w14:paraId="52DA3C0E"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93EBFD4" w14:textId="77777777" w:rsidR="009A0DCF" w:rsidRPr="00A4414E" w:rsidRDefault="009A0DCF" w:rsidP="00CE07E8">
            <w:pPr>
              <w:tabs>
                <w:tab w:val="left" w:pos="3189"/>
              </w:tabs>
              <w:spacing w:after="0"/>
              <w:rPr>
                <w:rFonts w:cs="Times New Roman"/>
                <w:sz w:val="20"/>
                <w:szCs w:val="20"/>
                <w:lang w:val="ru-RU"/>
              </w:rPr>
            </w:pPr>
            <w:r w:rsidRPr="00A4414E">
              <w:rPr>
                <w:rFonts w:ascii="Times New Roman" w:hAnsi="Times New Roman" w:cs="Times New Roman"/>
                <w:sz w:val="20"/>
                <w:szCs w:val="20"/>
              </w:rPr>
              <w:t>Стручни тимови, већа, комисије</w:t>
            </w:r>
          </w:p>
        </w:tc>
      </w:tr>
      <w:tr w:rsidR="009A0DCF" w:rsidRPr="00A4414E" w14:paraId="7AA4E553" w14:textId="77777777" w:rsidTr="00855467">
        <w:trPr>
          <w:cantSplit/>
          <w:trHeight w:val="494"/>
        </w:trPr>
        <w:tc>
          <w:tcPr>
            <w:tcW w:w="993" w:type="dxa"/>
            <w:vMerge/>
            <w:textDirection w:val="btLr"/>
          </w:tcPr>
          <w:p w14:paraId="3A2D64A5" w14:textId="77777777" w:rsidR="009A0DCF" w:rsidRPr="00A4414E" w:rsidRDefault="009A0DCF" w:rsidP="009A0DCF">
            <w:pPr>
              <w:ind w:left="113" w:right="113"/>
              <w:rPr>
                <w:rFonts w:cs="Times New Roman"/>
                <w:b/>
              </w:rPr>
            </w:pPr>
          </w:p>
        </w:tc>
        <w:tc>
          <w:tcPr>
            <w:tcW w:w="4252" w:type="dxa"/>
          </w:tcPr>
          <w:p w14:paraId="7A7AE0A9" w14:textId="77777777" w:rsidR="009A0DCF"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 xml:space="preserve">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14:paraId="5709A19D" w14:textId="77777777" w:rsidR="009A0DCF" w:rsidRPr="00A4414E" w:rsidRDefault="009A0DCF" w:rsidP="00CE07E8">
            <w:pPr>
              <w:spacing w:after="0"/>
              <w:rPr>
                <w:rFonts w:eastAsia="Calibri" w:cs="Times New Roman"/>
                <w:sz w:val="20"/>
                <w:szCs w:val="20"/>
                <w:lang w:val="sr-Cyrl-CS"/>
              </w:rPr>
            </w:pPr>
          </w:p>
        </w:tc>
        <w:tc>
          <w:tcPr>
            <w:tcW w:w="1701" w:type="dxa"/>
          </w:tcPr>
          <w:p w14:paraId="2789E55E" w14:textId="77777777" w:rsidR="009A0DCF" w:rsidRPr="00CF046C" w:rsidRDefault="009A0DCF" w:rsidP="00CE07E8">
            <w:pPr>
              <w:tabs>
                <w:tab w:val="left" w:pos="3189"/>
              </w:tabs>
              <w:spacing w:after="0"/>
              <w:rPr>
                <w:rFonts w:ascii="Times New Roman" w:hAnsi="Times New Roman" w:cs="Times New Roman"/>
                <w:sz w:val="20"/>
                <w:szCs w:val="20"/>
                <w:lang w:val="ru-RU"/>
              </w:rPr>
            </w:pPr>
            <w:r w:rsidRPr="00CF046C">
              <w:rPr>
                <w:rFonts w:ascii="Times New Roman" w:hAnsi="Times New Roman" w:cs="Times New Roman"/>
                <w:sz w:val="20"/>
                <w:szCs w:val="20"/>
                <w:lang w:val="ru-RU"/>
              </w:rPr>
              <w:t>Током године</w:t>
            </w:r>
          </w:p>
        </w:tc>
        <w:tc>
          <w:tcPr>
            <w:tcW w:w="1276" w:type="dxa"/>
          </w:tcPr>
          <w:p w14:paraId="70311F1D" w14:textId="77777777" w:rsidR="009A0DCF" w:rsidRPr="00CF046C" w:rsidRDefault="009A0DCF" w:rsidP="00CE07E8">
            <w:pPr>
              <w:tabs>
                <w:tab w:val="left" w:pos="3189"/>
              </w:tabs>
              <w:spacing w:after="0"/>
              <w:rPr>
                <w:rFonts w:ascii="Times New Roman" w:hAnsi="Times New Roman" w:cs="Times New Roman"/>
                <w:sz w:val="20"/>
                <w:szCs w:val="20"/>
                <w:lang w:val="ru-RU"/>
              </w:rPr>
            </w:pPr>
            <w:r w:rsidRPr="00CF046C">
              <w:rPr>
                <w:rFonts w:ascii="Times New Roman" w:hAnsi="Times New Roman" w:cs="Times New Roman"/>
                <w:sz w:val="20"/>
                <w:szCs w:val="20"/>
                <w:lang w:val="ru-RU"/>
              </w:rPr>
              <w:t>Сарадње</w:t>
            </w:r>
          </w:p>
        </w:tc>
        <w:tc>
          <w:tcPr>
            <w:tcW w:w="1843" w:type="dxa"/>
          </w:tcPr>
          <w:p w14:paraId="27837ED1" w14:textId="77777777" w:rsidR="009A0DCF" w:rsidRPr="00CF046C" w:rsidRDefault="009A0DCF" w:rsidP="00CE07E8">
            <w:pPr>
              <w:tabs>
                <w:tab w:val="left" w:pos="3189"/>
              </w:tabs>
              <w:spacing w:after="0"/>
              <w:rPr>
                <w:rFonts w:ascii="Times New Roman" w:hAnsi="Times New Roman" w:cs="Times New Roman"/>
                <w:sz w:val="20"/>
                <w:szCs w:val="20"/>
                <w:lang w:val="ru-RU"/>
              </w:rPr>
            </w:pPr>
            <w:r w:rsidRPr="00CF046C">
              <w:rPr>
                <w:rFonts w:ascii="Times New Roman" w:hAnsi="Times New Roman" w:cs="Times New Roman"/>
                <w:sz w:val="20"/>
                <w:szCs w:val="20"/>
                <w:lang w:val="ru-RU"/>
              </w:rPr>
              <w:t xml:space="preserve">Локална заједница </w:t>
            </w:r>
          </w:p>
        </w:tc>
      </w:tr>
      <w:tr w:rsidR="009A0DCF" w:rsidRPr="00A4414E" w14:paraId="5622849C" w14:textId="77777777" w:rsidTr="00855467">
        <w:trPr>
          <w:cantSplit/>
          <w:trHeight w:val="963"/>
        </w:trPr>
        <w:tc>
          <w:tcPr>
            <w:tcW w:w="993" w:type="dxa"/>
            <w:vMerge w:val="restart"/>
            <w:textDirection w:val="btLr"/>
          </w:tcPr>
          <w:p w14:paraId="22FE9358" w14:textId="77777777" w:rsidR="009A0DCF" w:rsidRPr="000E3C4C" w:rsidRDefault="009A0DCF" w:rsidP="009A0DCF">
            <w:pPr>
              <w:ind w:left="113" w:right="113"/>
              <w:jc w:val="center"/>
              <w:rPr>
                <w:rFonts w:ascii="Times New Roman" w:hAnsi="Times New Roman" w:cs="Times New Roman"/>
                <w:b/>
                <w:sz w:val="12"/>
                <w:szCs w:val="12"/>
                <w:lang w:val="ru-RU"/>
              </w:rPr>
            </w:pPr>
            <w:r w:rsidRPr="000E3C4C">
              <w:rPr>
                <w:rFonts w:ascii="Times New Roman" w:hAnsi="Times New Roman" w:cs="Times New Roman"/>
                <w:b/>
                <w:sz w:val="12"/>
                <w:szCs w:val="12"/>
              </w:rPr>
              <w:t>VIII</w:t>
            </w:r>
            <w:r w:rsidRPr="000E3C4C">
              <w:rPr>
                <w:rFonts w:ascii="Times New Roman" w:hAnsi="Times New Roman" w:cs="Times New Roman"/>
                <w:b/>
                <w:sz w:val="12"/>
                <w:szCs w:val="12"/>
                <w:lang w:val="ru-RU"/>
              </w:rPr>
              <w:t>.САРАДЊА СА НАДЛЕЖНИМ УСТАНОВАМА, ОРГАНИЗАЦИЈАМА, УДРУЖЕЊИМА И ЈЕДИНИЦОМ ЛОКАЛНЕ САМОУПРАВЕ</w:t>
            </w:r>
          </w:p>
          <w:p w14:paraId="1B6769EB" w14:textId="77777777" w:rsidR="009A0DCF" w:rsidRPr="00A4414E" w:rsidRDefault="009A0DCF" w:rsidP="009A0DCF">
            <w:pPr>
              <w:tabs>
                <w:tab w:val="left" w:pos="270"/>
                <w:tab w:val="left" w:pos="900"/>
              </w:tabs>
              <w:ind w:left="113" w:right="113"/>
              <w:jc w:val="center"/>
              <w:rPr>
                <w:rFonts w:ascii="Times New Roman" w:eastAsia="Calibri" w:hAnsi="Times New Roman" w:cs="Times New Roman"/>
                <w:b/>
                <w:bCs/>
                <w:lang w:val="ru-RU"/>
              </w:rPr>
            </w:pPr>
          </w:p>
          <w:p w14:paraId="695712C4" w14:textId="77777777" w:rsidR="009A0DCF" w:rsidRPr="00A4414E" w:rsidRDefault="009A0DCF" w:rsidP="009A0DCF">
            <w:pPr>
              <w:pStyle w:val="normalcentaritalic"/>
              <w:spacing w:before="0" w:beforeAutospacing="0" w:after="0" w:afterAutospacing="0"/>
              <w:ind w:left="113" w:right="113"/>
              <w:jc w:val="center"/>
              <w:outlineLvl w:val="0"/>
              <w:rPr>
                <w:rFonts w:ascii="Times New Roman" w:hAnsi="Times New Roman"/>
                <w:b/>
                <w:sz w:val="20"/>
                <w:szCs w:val="20"/>
                <w:lang w:val="sr-Latn-CS"/>
              </w:rPr>
            </w:pPr>
          </w:p>
        </w:tc>
        <w:tc>
          <w:tcPr>
            <w:tcW w:w="4252" w:type="dxa"/>
          </w:tcPr>
          <w:p w14:paraId="4C77E476" w14:textId="77777777" w:rsidR="009A0DCF" w:rsidRPr="00A4414E"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p>
          <w:p w14:paraId="2E8454FD" w14:textId="77777777" w:rsidR="009A0DCF"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Учествовање у истраживањима научних, просветних и других установа,</w:t>
            </w:r>
          </w:p>
          <w:p w14:paraId="25BD4AC0" w14:textId="77777777" w:rsidR="009A0DCF" w:rsidRPr="00A4414E" w:rsidRDefault="009A0DCF" w:rsidP="00CE07E8">
            <w:pPr>
              <w:tabs>
                <w:tab w:val="left" w:pos="270"/>
                <w:tab w:val="left" w:pos="900"/>
              </w:tabs>
              <w:spacing w:after="0"/>
              <w:jc w:val="both"/>
              <w:rPr>
                <w:rFonts w:ascii="Times New Roman" w:hAnsi="Times New Roman" w:cs="Times New Roman"/>
                <w:bCs/>
                <w:sz w:val="20"/>
                <w:szCs w:val="20"/>
                <w:lang w:val="sr-Cyrl-CS"/>
              </w:rPr>
            </w:pPr>
          </w:p>
        </w:tc>
        <w:tc>
          <w:tcPr>
            <w:tcW w:w="1701" w:type="dxa"/>
          </w:tcPr>
          <w:p w14:paraId="69E95D3F"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38AB2E40" w14:textId="77777777" w:rsidR="009A0DCF" w:rsidRDefault="009A0DCF" w:rsidP="00CE07E8">
            <w:pPr>
              <w:tabs>
                <w:tab w:val="left" w:pos="3189"/>
              </w:tabs>
              <w:spacing w:after="0"/>
              <w:rPr>
                <w:rFonts w:ascii="Times New Roman" w:hAnsi="Times New Roman" w:cs="Times New Roman"/>
                <w:sz w:val="20"/>
                <w:szCs w:val="20"/>
                <w:lang w:val="ru-RU"/>
              </w:rPr>
            </w:pPr>
          </w:p>
          <w:p w14:paraId="1A1A2A77" w14:textId="77777777" w:rsidR="009A0DCF" w:rsidRDefault="009A0DCF" w:rsidP="00CE07E8">
            <w:pPr>
              <w:tabs>
                <w:tab w:val="left" w:pos="3189"/>
              </w:tabs>
              <w:spacing w:after="0"/>
              <w:rPr>
                <w:rFonts w:ascii="Times New Roman" w:hAnsi="Times New Roman" w:cs="Times New Roman"/>
                <w:sz w:val="20"/>
                <w:szCs w:val="20"/>
                <w:lang w:val="ru-RU"/>
              </w:rPr>
            </w:pPr>
          </w:p>
          <w:p w14:paraId="78DBC934" w14:textId="77777777" w:rsidR="009A0DCF" w:rsidRPr="00F12557" w:rsidRDefault="009A0DCF" w:rsidP="00CE07E8">
            <w:pPr>
              <w:tabs>
                <w:tab w:val="left" w:pos="3189"/>
              </w:tabs>
              <w:spacing w:after="0"/>
              <w:rPr>
                <w:rFonts w:ascii="Times New Roman" w:hAnsi="Times New Roman" w:cs="Times New Roman"/>
                <w:sz w:val="20"/>
                <w:szCs w:val="20"/>
              </w:rPr>
            </w:pPr>
          </w:p>
        </w:tc>
        <w:tc>
          <w:tcPr>
            <w:tcW w:w="1276" w:type="dxa"/>
          </w:tcPr>
          <w:p w14:paraId="22C2D604" w14:textId="77777777" w:rsidR="009A0DCF" w:rsidRPr="00A4414E" w:rsidRDefault="009A0DCF" w:rsidP="00CE07E8">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Сарадња</w:t>
            </w:r>
          </w:p>
          <w:p w14:paraId="27991053"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Истраживања </w:t>
            </w:r>
          </w:p>
          <w:p w14:paraId="361414D2"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3B6F9FDF" w14:textId="77777777" w:rsidR="009A0DCF" w:rsidRDefault="009A0DCF" w:rsidP="00CE07E8">
            <w:pPr>
              <w:tabs>
                <w:tab w:val="left" w:pos="3189"/>
              </w:tabs>
              <w:spacing w:after="0"/>
              <w:rPr>
                <w:rFonts w:ascii="Times New Roman" w:hAnsi="Times New Roman" w:cs="Times New Roman"/>
                <w:sz w:val="20"/>
                <w:szCs w:val="20"/>
                <w:lang w:val="ru-RU"/>
              </w:rPr>
            </w:pPr>
          </w:p>
          <w:p w14:paraId="4454F0D9" w14:textId="77777777" w:rsidR="009A0DCF" w:rsidRPr="00A4414E" w:rsidRDefault="009A0DCF" w:rsidP="00CE07E8">
            <w:pPr>
              <w:tabs>
                <w:tab w:val="left" w:pos="3189"/>
              </w:tabs>
              <w:spacing w:after="0"/>
              <w:rPr>
                <w:rFonts w:ascii="Times New Roman" w:hAnsi="Times New Roman" w:cs="Times New Roman"/>
                <w:sz w:val="20"/>
                <w:szCs w:val="20"/>
                <w:lang w:val="ru-RU"/>
              </w:rPr>
            </w:pPr>
          </w:p>
        </w:tc>
        <w:tc>
          <w:tcPr>
            <w:tcW w:w="1843" w:type="dxa"/>
          </w:tcPr>
          <w:p w14:paraId="09A88F93"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2298AC9B"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Стр.тимови  школе </w:t>
            </w:r>
          </w:p>
        </w:tc>
      </w:tr>
      <w:tr w:rsidR="009A0DCF" w:rsidRPr="00A4414E" w14:paraId="46F39BC1" w14:textId="77777777" w:rsidTr="00855467">
        <w:trPr>
          <w:cantSplit/>
          <w:trHeight w:val="1232"/>
        </w:trPr>
        <w:tc>
          <w:tcPr>
            <w:tcW w:w="993" w:type="dxa"/>
            <w:vMerge/>
            <w:textDirection w:val="btLr"/>
          </w:tcPr>
          <w:p w14:paraId="05462766" w14:textId="77777777" w:rsidR="009A0DCF" w:rsidRPr="00A4414E" w:rsidRDefault="009A0DCF" w:rsidP="009A0DCF">
            <w:pPr>
              <w:ind w:left="113" w:right="113"/>
              <w:rPr>
                <w:rFonts w:cs="Times New Roman"/>
                <w:b/>
              </w:rPr>
            </w:pPr>
          </w:p>
        </w:tc>
        <w:tc>
          <w:tcPr>
            <w:tcW w:w="4252" w:type="dxa"/>
          </w:tcPr>
          <w:p w14:paraId="6F62158C" w14:textId="77777777" w:rsidR="009A0DCF" w:rsidRPr="00A4414E"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p>
          <w:p w14:paraId="20E17D1E" w14:textId="77777777" w:rsidR="009A0DCF" w:rsidRPr="00CF046C"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tc>
        <w:tc>
          <w:tcPr>
            <w:tcW w:w="1701" w:type="dxa"/>
          </w:tcPr>
          <w:p w14:paraId="0589B90D"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0F8CD056"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282137F4"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D6C54C6" w14:textId="77777777" w:rsidR="009A0DCF" w:rsidRDefault="009A0DCF" w:rsidP="00CE07E8">
            <w:pPr>
              <w:tabs>
                <w:tab w:val="left" w:pos="3189"/>
              </w:tabs>
              <w:spacing w:after="0"/>
              <w:rPr>
                <w:rFonts w:ascii="Times New Roman" w:hAnsi="Times New Roman" w:cs="Times New Roman"/>
                <w:sz w:val="20"/>
                <w:szCs w:val="20"/>
                <w:lang w:val="ru-RU"/>
              </w:rPr>
            </w:pPr>
          </w:p>
          <w:p w14:paraId="5FFCEE32"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054ACBD6"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17A71CA" w14:textId="77777777" w:rsidR="009A0DCF" w:rsidRDefault="009A0DCF" w:rsidP="00CE07E8">
            <w:pPr>
              <w:tabs>
                <w:tab w:val="left" w:pos="3189"/>
              </w:tabs>
              <w:spacing w:after="0"/>
              <w:rPr>
                <w:rFonts w:ascii="Times New Roman" w:hAnsi="Times New Roman" w:cs="Times New Roman"/>
                <w:sz w:val="20"/>
                <w:szCs w:val="20"/>
                <w:lang w:val="ru-RU"/>
              </w:rPr>
            </w:pPr>
          </w:p>
          <w:p w14:paraId="716C09D4" w14:textId="77777777" w:rsidR="009A0DCF" w:rsidRPr="00CF046C" w:rsidRDefault="009A0DCF" w:rsidP="00CE07E8">
            <w:pPr>
              <w:tabs>
                <w:tab w:val="left" w:pos="3189"/>
              </w:tabs>
              <w:spacing w:after="0"/>
              <w:rPr>
                <w:rFonts w:ascii="Times New Roman" w:hAnsi="Times New Roman" w:cs="Times New Roman"/>
                <w:sz w:val="20"/>
                <w:szCs w:val="20"/>
                <w:lang w:val="ru-RU"/>
              </w:rPr>
            </w:pPr>
            <w:r w:rsidRPr="00CF046C">
              <w:rPr>
                <w:rFonts w:ascii="Times New Roman" w:hAnsi="Times New Roman" w:cs="Times New Roman"/>
                <w:sz w:val="20"/>
                <w:szCs w:val="20"/>
                <w:lang w:val="ru-RU"/>
              </w:rPr>
              <w:t xml:space="preserve">Сарадња </w:t>
            </w:r>
          </w:p>
        </w:tc>
        <w:tc>
          <w:tcPr>
            <w:tcW w:w="1843" w:type="dxa"/>
          </w:tcPr>
          <w:p w14:paraId="58C1F3BD"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3B07EE4"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Директор</w:t>
            </w:r>
          </w:p>
          <w:p w14:paraId="4500B384" w14:textId="77777777" w:rsidR="009A0DCF" w:rsidRPr="00CF046C"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Стр.тимови  школе</w:t>
            </w:r>
          </w:p>
        </w:tc>
      </w:tr>
      <w:tr w:rsidR="009A0DCF" w:rsidRPr="00A4414E" w14:paraId="5CA92E0B" w14:textId="77777777" w:rsidTr="00855467">
        <w:trPr>
          <w:cantSplit/>
          <w:trHeight w:val="741"/>
        </w:trPr>
        <w:tc>
          <w:tcPr>
            <w:tcW w:w="993" w:type="dxa"/>
            <w:vMerge/>
            <w:textDirection w:val="btLr"/>
          </w:tcPr>
          <w:p w14:paraId="0AAB1BED" w14:textId="77777777" w:rsidR="009A0DCF" w:rsidRPr="00A4414E" w:rsidRDefault="009A0DCF" w:rsidP="009A0DCF">
            <w:pPr>
              <w:ind w:left="113" w:right="113"/>
              <w:rPr>
                <w:rFonts w:cs="Times New Roman"/>
                <w:b/>
              </w:rPr>
            </w:pPr>
          </w:p>
        </w:tc>
        <w:tc>
          <w:tcPr>
            <w:tcW w:w="4252" w:type="dxa"/>
          </w:tcPr>
          <w:p w14:paraId="615AFA49" w14:textId="77777777" w:rsidR="009A0DCF" w:rsidRPr="00A4414E" w:rsidRDefault="009A0DCF" w:rsidP="00CE07E8">
            <w:pPr>
              <w:tabs>
                <w:tab w:val="left" w:pos="270"/>
                <w:tab w:val="left" w:pos="885"/>
              </w:tabs>
              <w:spacing w:after="0"/>
              <w:jc w:val="both"/>
              <w:rPr>
                <w:rFonts w:ascii="Times New Roman" w:eastAsia="Calibri" w:hAnsi="Times New Roman" w:cs="Times New Roman"/>
                <w:bCs/>
                <w:sz w:val="20"/>
                <w:szCs w:val="20"/>
                <w:lang w:val="sr-Cyrl-CS"/>
              </w:rPr>
            </w:pPr>
          </w:p>
          <w:p w14:paraId="7A409C48" w14:textId="77777777" w:rsidR="009A0DCF" w:rsidRPr="00A4414E" w:rsidRDefault="009A0DCF" w:rsidP="00CE07E8">
            <w:pPr>
              <w:tabs>
                <w:tab w:val="left" w:pos="270"/>
                <w:tab w:val="left" w:pos="900"/>
              </w:tabs>
              <w:spacing w:after="0"/>
              <w:jc w:val="both"/>
              <w:rPr>
                <w:rFonts w:eastAsia="Calibri" w:cs="Times New Roman"/>
                <w:bCs/>
                <w:sz w:val="20"/>
                <w:szCs w:val="20"/>
                <w:lang w:val="sr-Cyrl-CS"/>
              </w:rPr>
            </w:pPr>
            <w:r w:rsidRPr="00A4414E">
              <w:rPr>
                <w:rFonts w:ascii="Times New Roman" w:hAnsi="Times New Roman" w:cs="Times New Roman"/>
                <w:bCs/>
                <w:sz w:val="20"/>
                <w:szCs w:val="20"/>
                <w:lang w:val="sr-Cyrl-CS"/>
              </w:rPr>
              <w:t>-</w:t>
            </w:r>
            <w:r w:rsidRPr="00A4414E">
              <w:rPr>
                <w:rFonts w:ascii="Times New Roman" w:eastAsia="Calibri" w:hAnsi="Times New Roman" w:cs="Times New Roman"/>
                <w:bCs/>
                <w:sz w:val="20"/>
                <w:szCs w:val="20"/>
                <w:lang w:val="sr-Cyrl-CS"/>
              </w:rPr>
              <w:t>Активно учествовање  у раду стручних друштава, органа и организација,</w:t>
            </w:r>
          </w:p>
        </w:tc>
        <w:tc>
          <w:tcPr>
            <w:tcW w:w="1701" w:type="dxa"/>
          </w:tcPr>
          <w:p w14:paraId="1BB8673A"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0C5CD34C"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6022B910"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2F228C55"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5B6E5379" w14:textId="77777777" w:rsidR="009A0DCF" w:rsidRPr="00A4414E" w:rsidRDefault="009A0DCF" w:rsidP="00CE07E8">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сарадња</w:t>
            </w:r>
          </w:p>
        </w:tc>
        <w:tc>
          <w:tcPr>
            <w:tcW w:w="1843" w:type="dxa"/>
          </w:tcPr>
          <w:p w14:paraId="32852472" w14:textId="77777777" w:rsidR="009A0DCF" w:rsidRPr="00A4414E" w:rsidRDefault="009A0DCF" w:rsidP="00CE07E8">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Локална заједница </w:t>
            </w:r>
          </w:p>
          <w:p w14:paraId="38D3FAF0" w14:textId="77777777" w:rsidR="009A0DCF" w:rsidRDefault="009A0DCF" w:rsidP="00CE07E8">
            <w:pPr>
              <w:tabs>
                <w:tab w:val="left" w:pos="3189"/>
              </w:tabs>
              <w:spacing w:after="0"/>
              <w:rPr>
                <w:rFonts w:ascii="Times New Roman" w:hAnsi="Times New Roman" w:cs="Times New Roman"/>
                <w:sz w:val="20"/>
                <w:szCs w:val="20"/>
                <w:lang w:val="ru-RU"/>
              </w:rPr>
            </w:pPr>
          </w:p>
          <w:p w14:paraId="374E94A4" w14:textId="77777777" w:rsidR="009A0DCF" w:rsidRPr="00A4414E" w:rsidRDefault="009A0DCF" w:rsidP="00CE07E8">
            <w:pPr>
              <w:tabs>
                <w:tab w:val="left" w:pos="3189"/>
              </w:tabs>
              <w:spacing w:after="0"/>
              <w:rPr>
                <w:rFonts w:cs="Times New Roman"/>
                <w:sz w:val="20"/>
                <w:szCs w:val="20"/>
                <w:lang w:val="ru-RU"/>
              </w:rPr>
            </w:pPr>
          </w:p>
        </w:tc>
      </w:tr>
      <w:tr w:rsidR="009A0DCF" w:rsidRPr="00A4414E" w14:paraId="5C3BB1CC" w14:textId="77777777" w:rsidTr="00855467">
        <w:trPr>
          <w:cantSplit/>
          <w:trHeight w:val="1108"/>
        </w:trPr>
        <w:tc>
          <w:tcPr>
            <w:tcW w:w="993" w:type="dxa"/>
            <w:vMerge/>
            <w:textDirection w:val="btLr"/>
          </w:tcPr>
          <w:p w14:paraId="61584D5C" w14:textId="77777777" w:rsidR="009A0DCF" w:rsidRPr="00A4414E" w:rsidRDefault="009A0DCF" w:rsidP="009A0DCF">
            <w:pPr>
              <w:ind w:left="113" w:right="113"/>
              <w:rPr>
                <w:rFonts w:cs="Times New Roman"/>
                <w:b/>
              </w:rPr>
            </w:pPr>
          </w:p>
        </w:tc>
        <w:tc>
          <w:tcPr>
            <w:tcW w:w="4252" w:type="dxa"/>
          </w:tcPr>
          <w:p w14:paraId="139CBBCF" w14:textId="77777777" w:rsidR="009A0DCF" w:rsidRPr="00A4414E"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p>
          <w:p w14:paraId="7EDDB190" w14:textId="77777777" w:rsidR="009A0DCF" w:rsidRDefault="009A0DCF" w:rsidP="00CE07E8">
            <w:pPr>
              <w:tabs>
                <w:tab w:val="left" w:pos="270"/>
                <w:tab w:val="left" w:pos="900"/>
              </w:tabs>
              <w:spacing w:after="0"/>
              <w:jc w:val="both"/>
              <w:rPr>
                <w:rFonts w:ascii="Times New Roman" w:eastAsia="Calibri" w:hAnsi="Times New Roman" w:cs="Times New Roman"/>
                <w:sz w:val="20"/>
                <w:szCs w:val="20"/>
                <w:lang w:val="sr-Cyrl-CS"/>
              </w:rPr>
            </w:pPr>
            <w:r w:rsidRPr="00A4414E">
              <w:rPr>
                <w:rFonts w:ascii="Times New Roman" w:hAnsi="Times New Roman" w:cs="Times New Roman"/>
                <w:sz w:val="20"/>
                <w:szCs w:val="20"/>
                <w:lang w:val="sr-Cyrl-CS"/>
              </w:rPr>
              <w:t>-</w:t>
            </w:r>
            <w:r w:rsidRPr="00A4414E">
              <w:rPr>
                <w:rFonts w:ascii="Times New Roman" w:eastAsia="Calibri" w:hAnsi="Times New Roman" w:cs="Times New Roman"/>
                <w:sz w:val="20"/>
                <w:szCs w:val="20"/>
                <w:lang w:val="sr-Cyrl-CS"/>
              </w:rPr>
              <w:t>Сарадња са канцеларијом за младе и другим удружењима грађана и организацијама које се баве програмима за младе,</w:t>
            </w:r>
          </w:p>
          <w:p w14:paraId="19F1D873" w14:textId="77777777" w:rsidR="009A0DCF" w:rsidRPr="00A4414E" w:rsidRDefault="009A0DCF" w:rsidP="00CE07E8">
            <w:pPr>
              <w:tabs>
                <w:tab w:val="left" w:pos="270"/>
                <w:tab w:val="left" w:pos="900"/>
              </w:tabs>
              <w:spacing w:after="0"/>
              <w:jc w:val="both"/>
              <w:rPr>
                <w:rFonts w:eastAsia="Calibri" w:cs="Times New Roman"/>
                <w:bCs/>
                <w:sz w:val="20"/>
                <w:szCs w:val="20"/>
                <w:lang w:val="sr-Cyrl-CS"/>
              </w:rPr>
            </w:pPr>
          </w:p>
        </w:tc>
        <w:tc>
          <w:tcPr>
            <w:tcW w:w="1701" w:type="dxa"/>
          </w:tcPr>
          <w:p w14:paraId="6E09866C"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7E76C47B"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D5CAE94"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57A21C09" w14:textId="77777777" w:rsidR="009A0DCF" w:rsidRDefault="009A0DCF" w:rsidP="00CE07E8">
            <w:pPr>
              <w:tabs>
                <w:tab w:val="left" w:pos="3189"/>
              </w:tabs>
              <w:spacing w:after="0"/>
              <w:rPr>
                <w:rFonts w:ascii="Times New Roman" w:hAnsi="Times New Roman" w:cs="Times New Roman"/>
                <w:sz w:val="20"/>
                <w:szCs w:val="20"/>
                <w:lang w:val="ru-RU"/>
              </w:rPr>
            </w:pPr>
          </w:p>
          <w:p w14:paraId="011A6EEC" w14:textId="77777777" w:rsidR="009A0DCF" w:rsidRPr="00A4414E" w:rsidRDefault="009A0DCF" w:rsidP="00CE07E8">
            <w:pPr>
              <w:tabs>
                <w:tab w:val="left" w:pos="3189"/>
              </w:tabs>
              <w:spacing w:after="0"/>
              <w:rPr>
                <w:rFonts w:cs="Times New Roman"/>
                <w:sz w:val="20"/>
                <w:szCs w:val="20"/>
                <w:lang w:val="ru-RU"/>
              </w:rPr>
            </w:pPr>
          </w:p>
        </w:tc>
        <w:tc>
          <w:tcPr>
            <w:tcW w:w="1276" w:type="dxa"/>
          </w:tcPr>
          <w:p w14:paraId="6E1E0B8E"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11AE2CCB" w14:textId="77777777" w:rsidR="009A0DCF" w:rsidRPr="00A4414E" w:rsidRDefault="009A0DCF" w:rsidP="00CE07E8">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сарадња</w:t>
            </w:r>
          </w:p>
        </w:tc>
        <w:tc>
          <w:tcPr>
            <w:tcW w:w="1843" w:type="dxa"/>
          </w:tcPr>
          <w:p w14:paraId="61F91D78" w14:textId="77777777" w:rsidR="009A0DCF" w:rsidRPr="00A4414E" w:rsidRDefault="009A0DCF" w:rsidP="00CE07E8">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Локална заједница </w:t>
            </w:r>
          </w:p>
          <w:p w14:paraId="2CEC6780" w14:textId="77777777" w:rsidR="009A0DCF" w:rsidRDefault="009A0DCF" w:rsidP="00CE07E8">
            <w:pPr>
              <w:tabs>
                <w:tab w:val="left" w:pos="3189"/>
              </w:tabs>
              <w:spacing w:after="0"/>
              <w:rPr>
                <w:rFonts w:ascii="Times New Roman" w:hAnsi="Times New Roman" w:cs="Times New Roman"/>
                <w:sz w:val="20"/>
                <w:szCs w:val="20"/>
                <w:lang w:val="ru-RU"/>
              </w:rPr>
            </w:pPr>
          </w:p>
          <w:p w14:paraId="044B6A5A" w14:textId="77777777" w:rsidR="009A0DCF" w:rsidRPr="00A4414E" w:rsidRDefault="009A0DCF" w:rsidP="00CE07E8">
            <w:pPr>
              <w:tabs>
                <w:tab w:val="left" w:pos="3189"/>
              </w:tabs>
              <w:spacing w:after="0"/>
              <w:rPr>
                <w:rFonts w:cs="Times New Roman"/>
                <w:sz w:val="20"/>
                <w:szCs w:val="20"/>
                <w:lang w:val="ru-RU"/>
              </w:rPr>
            </w:pPr>
          </w:p>
        </w:tc>
      </w:tr>
      <w:tr w:rsidR="009A0DCF" w:rsidRPr="00A4414E" w14:paraId="3EE66363" w14:textId="77777777" w:rsidTr="00855467">
        <w:trPr>
          <w:cantSplit/>
          <w:trHeight w:val="1137"/>
        </w:trPr>
        <w:tc>
          <w:tcPr>
            <w:tcW w:w="993" w:type="dxa"/>
            <w:vMerge/>
            <w:textDirection w:val="btLr"/>
          </w:tcPr>
          <w:p w14:paraId="7920B44D" w14:textId="77777777" w:rsidR="009A0DCF" w:rsidRPr="00A4414E" w:rsidRDefault="009A0DCF" w:rsidP="009A0DCF">
            <w:pPr>
              <w:ind w:left="113" w:right="113"/>
              <w:rPr>
                <w:rFonts w:cs="Times New Roman"/>
                <w:b/>
              </w:rPr>
            </w:pPr>
          </w:p>
        </w:tc>
        <w:tc>
          <w:tcPr>
            <w:tcW w:w="4252" w:type="dxa"/>
          </w:tcPr>
          <w:p w14:paraId="76B1DBF7" w14:textId="77777777" w:rsidR="009A0DCF" w:rsidRPr="00A4414E" w:rsidRDefault="009A0DCF" w:rsidP="00CE07E8">
            <w:pPr>
              <w:tabs>
                <w:tab w:val="left" w:pos="270"/>
                <w:tab w:val="left" w:pos="900"/>
              </w:tabs>
              <w:spacing w:after="0"/>
              <w:jc w:val="both"/>
              <w:rPr>
                <w:rFonts w:ascii="Times New Roman" w:eastAsia="Calibri" w:hAnsi="Times New Roman" w:cs="Times New Roman"/>
                <w:bCs/>
                <w:sz w:val="20"/>
                <w:szCs w:val="20"/>
                <w:lang w:val="sr-Cyrl-CS"/>
              </w:rPr>
            </w:pPr>
          </w:p>
          <w:p w14:paraId="20508573" w14:textId="77777777" w:rsidR="009A0DCF" w:rsidRDefault="009A0DCF" w:rsidP="00CE07E8">
            <w:pPr>
              <w:tabs>
                <w:tab w:val="left" w:pos="270"/>
                <w:tab w:val="left" w:pos="900"/>
              </w:tabs>
              <w:spacing w:after="0"/>
              <w:jc w:val="both"/>
              <w:rPr>
                <w:rFonts w:ascii="Times New Roman" w:eastAsia="Calibri" w:hAnsi="Times New Roman" w:cs="Times New Roman"/>
                <w:sz w:val="20"/>
                <w:szCs w:val="20"/>
                <w:lang w:val="sr-Cyrl-CS"/>
              </w:rPr>
            </w:pPr>
            <w:r w:rsidRPr="00A4414E">
              <w:rPr>
                <w:rFonts w:ascii="Times New Roman" w:hAnsi="Times New Roman" w:cs="Times New Roman"/>
                <w:sz w:val="20"/>
                <w:szCs w:val="20"/>
                <w:lang w:val="sr-Cyrl-CS"/>
              </w:rPr>
              <w:t>-</w:t>
            </w:r>
            <w:r w:rsidRPr="00A4414E">
              <w:rPr>
                <w:rFonts w:ascii="Times New Roman" w:eastAsia="Calibri" w:hAnsi="Times New Roman" w:cs="Times New Roman"/>
                <w:sz w:val="20"/>
                <w:szCs w:val="20"/>
                <w:lang w:val="sr-Cyrl-CS"/>
              </w:rPr>
              <w:t>Учешће у раду и сарадња са  комисијама на нивоу локалне самоуправе, које се баве унапређивањем положаја деце и ученика и услова за раст и развој,</w:t>
            </w:r>
          </w:p>
          <w:p w14:paraId="4C1C43D9" w14:textId="77777777" w:rsidR="009A0DCF" w:rsidRPr="00A4414E" w:rsidRDefault="009A0DCF" w:rsidP="00CE07E8">
            <w:pPr>
              <w:tabs>
                <w:tab w:val="left" w:pos="270"/>
                <w:tab w:val="left" w:pos="900"/>
              </w:tabs>
              <w:spacing w:after="0"/>
              <w:jc w:val="both"/>
              <w:rPr>
                <w:rFonts w:eastAsia="Calibri" w:cs="Times New Roman"/>
                <w:bCs/>
                <w:sz w:val="20"/>
                <w:szCs w:val="20"/>
                <w:lang w:val="sr-Cyrl-CS"/>
              </w:rPr>
            </w:pPr>
          </w:p>
        </w:tc>
        <w:tc>
          <w:tcPr>
            <w:tcW w:w="1701" w:type="dxa"/>
          </w:tcPr>
          <w:p w14:paraId="7363C913"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5625D7A9"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04CF4EAE"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200A2C59" w14:textId="77777777" w:rsidR="009A0DCF" w:rsidRPr="00515F5F" w:rsidRDefault="009A0DCF" w:rsidP="00CE07E8">
            <w:pPr>
              <w:tabs>
                <w:tab w:val="left" w:pos="3189"/>
              </w:tabs>
              <w:spacing w:after="0"/>
              <w:rPr>
                <w:rFonts w:cs="Times New Roman"/>
                <w:sz w:val="20"/>
                <w:szCs w:val="20"/>
              </w:rPr>
            </w:pPr>
          </w:p>
        </w:tc>
        <w:tc>
          <w:tcPr>
            <w:tcW w:w="1276" w:type="dxa"/>
          </w:tcPr>
          <w:p w14:paraId="41542295"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53BF7636" w14:textId="77777777" w:rsidR="009A0DCF" w:rsidRPr="00A4414E" w:rsidRDefault="009A0DCF" w:rsidP="00CE07E8">
            <w:pPr>
              <w:tabs>
                <w:tab w:val="left" w:pos="3189"/>
              </w:tabs>
              <w:spacing w:after="0"/>
              <w:rPr>
                <w:rFonts w:cs="Times New Roman"/>
                <w:sz w:val="20"/>
                <w:szCs w:val="20"/>
                <w:lang w:val="ru-RU"/>
              </w:rPr>
            </w:pPr>
            <w:r w:rsidRPr="00A4414E">
              <w:rPr>
                <w:rFonts w:ascii="Times New Roman" w:hAnsi="Times New Roman" w:cs="Times New Roman"/>
                <w:sz w:val="20"/>
                <w:szCs w:val="20"/>
                <w:lang w:val="ru-RU"/>
              </w:rPr>
              <w:t>сарадња</w:t>
            </w:r>
          </w:p>
        </w:tc>
        <w:tc>
          <w:tcPr>
            <w:tcW w:w="1843" w:type="dxa"/>
          </w:tcPr>
          <w:p w14:paraId="7326C56A" w14:textId="77777777" w:rsidR="009A0DCF" w:rsidRPr="00A4414E" w:rsidRDefault="009A0DCF" w:rsidP="00CE07E8">
            <w:pPr>
              <w:tabs>
                <w:tab w:val="left" w:pos="3189"/>
              </w:tabs>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Локална заједница </w:t>
            </w:r>
          </w:p>
          <w:p w14:paraId="31705E82" w14:textId="77777777" w:rsidR="009A0DCF" w:rsidRPr="00A4414E" w:rsidRDefault="009A0DCF" w:rsidP="00CE07E8">
            <w:pPr>
              <w:tabs>
                <w:tab w:val="left" w:pos="3189"/>
              </w:tabs>
              <w:spacing w:after="0"/>
              <w:rPr>
                <w:rFonts w:cs="Times New Roman"/>
                <w:sz w:val="20"/>
                <w:szCs w:val="20"/>
                <w:lang w:val="ru-RU"/>
              </w:rPr>
            </w:pPr>
          </w:p>
        </w:tc>
      </w:tr>
      <w:tr w:rsidR="009A0DCF" w:rsidRPr="00A4414E" w14:paraId="072F46EC" w14:textId="77777777" w:rsidTr="00855467">
        <w:trPr>
          <w:cantSplit/>
          <w:trHeight w:val="683"/>
        </w:trPr>
        <w:tc>
          <w:tcPr>
            <w:tcW w:w="993" w:type="dxa"/>
            <w:vMerge w:val="restart"/>
            <w:textDirection w:val="btLr"/>
          </w:tcPr>
          <w:p w14:paraId="277FB5B7" w14:textId="77777777" w:rsidR="009A0DCF" w:rsidRPr="00A4414E" w:rsidRDefault="009A0DCF" w:rsidP="009A0DCF">
            <w:pPr>
              <w:ind w:left="113" w:right="113"/>
              <w:jc w:val="center"/>
              <w:rPr>
                <w:rFonts w:ascii="Times New Roman" w:hAnsi="Times New Roman" w:cs="Times New Roman"/>
                <w:b/>
                <w:lang w:val="ru-RU"/>
              </w:rPr>
            </w:pPr>
            <w:r w:rsidRPr="00A4414E">
              <w:rPr>
                <w:rFonts w:ascii="Times New Roman" w:hAnsi="Times New Roman" w:cs="Times New Roman"/>
                <w:b/>
              </w:rPr>
              <w:t>IX</w:t>
            </w:r>
            <w:r w:rsidRPr="00A4414E">
              <w:rPr>
                <w:rFonts w:ascii="Times New Roman" w:hAnsi="Times New Roman" w:cs="Times New Roman"/>
                <w:b/>
                <w:lang w:val="ru-RU"/>
              </w:rPr>
              <w:t>. ВОЂЕЊЕ ДОКУМЕНТАЦИЈЕ, ПРИПРЕМА ЗА РАД И СТРУЧНО УСАВРШАВАЊЕ</w:t>
            </w:r>
          </w:p>
          <w:p w14:paraId="696B04C5" w14:textId="77777777" w:rsidR="009A0DCF" w:rsidRPr="00A4414E" w:rsidRDefault="009A0DCF" w:rsidP="009A0DCF">
            <w:pPr>
              <w:pStyle w:val="normalcentaritalic"/>
              <w:spacing w:before="0" w:beforeAutospacing="0" w:after="0" w:afterAutospacing="0"/>
              <w:ind w:left="113" w:right="113"/>
              <w:jc w:val="center"/>
              <w:outlineLvl w:val="0"/>
              <w:rPr>
                <w:rFonts w:ascii="Times New Roman" w:hAnsi="Times New Roman"/>
                <w:b/>
                <w:sz w:val="20"/>
                <w:szCs w:val="20"/>
                <w:lang w:val="sr-Latn-CS"/>
              </w:rPr>
            </w:pPr>
          </w:p>
        </w:tc>
        <w:tc>
          <w:tcPr>
            <w:tcW w:w="4252" w:type="dxa"/>
          </w:tcPr>
          <w:p w14:paraId="49A2EADC" w14:textId="77777777" w:rsidR="009A0DCF" w:rsidRDefault="009A0DCF" w:rsidP="00CE07E8">
            <w:pPr>
              <w:pStyle w:val="BodyText"/>
              <w:ind w:left="-70"/>
              <w:jc w:val="both"/>
              <w:rPr>
                <w:rFonts w:ascii="Times New Roman" w:eastAsia="Calibri" w:hAnsi="Times New Roman"/>
                <w:sz w:val="20"/>
              </w:rPr>
            </w:pPr>
            <w:r w:rsidRPr="00A4414E">
              <w:rPr>
                <w:rFonts w:ascii="Times New Roman" w:hAnsi="Times New Roman"/>
                <w:sz w:val="20"/>
              </w:rPr>
              <w:t>-</w:t>
            </w:r>
            <w:r w:rsidRPr="00A4414E">
              <w:rPr>
                <w:rFonts w:ascii="Times New Roman" w:eastAsia="Calibri" w:hAnsi="Times New Roman"/>
                <w:sz w:val="20"/>
              </w:rPr>
              <w:t>Вођење евиденције о сопственом раду на дневном, месечном и годишњем нив</w:t>
            </w:r>
            <w:r>
              <w:rPr>
                <w:rFonts w:ascii="Times New Roman" w:eastAsia="Calibri" w:hAnsi="Times New Roman"/>
                <w:sz w:val="20"/>
              </w:rPr>
              <w:t>оу</w:t>
            </w:r>
          </w:p>
          <w:p w14:paraId="0A18C5FA" w14:textId="77777777" w:rsidR="009A0DCF" w:rsidRPr="00A4414E" w:rsidRDefault="009A0DCF" w:rsidP="00CE07E8">
            <w:pPr>
              <w:pStyle w:val="Normal1"/>
              <w:spacing w:before="0" w:beforeAutospacing="0" w:after="0" w:afterAutospacing="0"/>
              <w:jc w:val="both"/>
              <w:rPr>
                <w:rFonts w:ascii="Times New Roman" w:hAnsi="Times New Roman"/>
                <w:sz w:val="20"/>
                <w:szCs w:val="20"/>
                <w:lang w:val="ru-RU"/>
              </w:rPr>
            </w:pPr>
          </w:p>
        </w:tc>
        <w:tc>
          <w:tcPr>
            <w:tcW w:w="1701" w:type="dxa"/>
          </w:tcPr>
          <w:p w14:paraId="736FC94E"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228AAC19" w14:textId="77777777" w:rsidR="009A0DCF" w:rsidRPr="00A4414E" w:rsidRDefault="009A0DCF" w:rsidP="00CE07E8">
            <w:pPr>
              <w:tabs>
                <w:tab w:val="left" w:pos="3189"/>
              </w:tabs>
              <w:spacing w:after="0"/>
              <w:rPr>
                <w:rFonts w:ascii="Times New Roman" w:hAnsi="Times New Roman" w:cs="Times New Roman"/>
                <w:sz w:val="20"/>
                <w:szCs w:val="20"/>
                <w:lang w:val="ru-RU"/>
              </w:rPr>
            </w:pPr>
          </w:p>
          <w:p w14:paraId="3CF9112D" w14:textId="77777777" w:rsidR="009A0DCF" w:rsidRPr="00A4414E" w:rsidRDefault="009A0DCF" w:rsidP="00CE07E8">
            <w:pPr>
              <w:tabs>
                <w:tab w:val="left" w:pos="3189"/>
              </w:tabs>
              <w:spacing w:after="0"/>
              <w:rPr>
                <w:rFonts w:ascii="Times New Roman" w:hAnsi="Times New Roman" w:cs="Times New Roman"/>
                <w:sz w:val="20"/>
                <w:szCs w:val="20"/>
              </w:rPr>
            </w:pPr>
          </w:p>
        </w:tc>
        <w:tc>
          <w:tcPr>
            <w:tcW w:w="1276" w:type="dxa"/>
          </w:tcPr>
          <w:p w14:paraId="3A14B9E0" w14:textId="77777777" w:rsidR="009A0DCF" w:rsidRPr="00A4414E" w:rsidRDefault="009A0DCF" w:rsidP="00CE07E8">
            <w:pPr>
              <w:tabs>
                <w:tab w:val="left" w:pos="3189"/>
              </w:tabs>
              <w:spacing w:after="0"/>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Администрат. Послови </w:t>
            </w:r>
          </w:p>
          <w:p w14:paraId="482B87A3" w14:textId="77777777" w:rsidR="009A0DCF" w:rsidRPr="00A4414E" w:rsidRDefault="009A0DCF" w:rsidP="00CE07E8">
            <w:pPr>
              <w:tabs>
                <w:tab w:val="left" w:pos="3189"/>
              </w:tabs>
              <w:spacing w:after="0"/>
              <w:rPr>
                <w:rFonts w:ascii="Times New Roman" w:hAnsi="Times New Roman" w:cs="Times New Roman"/>
                <w:sz w:val="20"/>
                <w:szCs w:val="20"/>
              </w:rPr>
            </w:pPr>
            <w:r w:rsidRPr="00A4414E">
              <w:rPr>
                <w:rFonts w:ascii="Times New Roman" w:hAnsi="Times New Roman" w:cs="Times New Roman"/>
                <w:sz w:val="20"/>
                <w:szCs w:val="20"/>
                <w:lang w:val="ru-RU"/>
              </w:rPr>
              <w:t>Израда</w:t>
            </w:r>
          </w:p>
        </w:tc>
        <w:tc>
          <w:tcPr>
            <w:tcW w:w="1843" w:type="dxa"/>
          </w:tcPr>
          <w:p w14:paraId="48FF5A12" w14:textId="77777777" w:rsidR="009A0DCF" w:rsidRPr="00A4414E" w:rsidRDefault="009A0DCF" w:rsidP="00CE07E8">
            <w:pPr>
              <w:tabs>
                <w:tab w:val="left" w:pos="3189"/>
              </w:tabs>
              <w:spacing w:after="0"/>
              <w:rPr>
                <w:rFonts w:ascii="Times New Roman" w:hAnsi="Times New Roman" w:cs="Times New Roman"/>
                <w:sz w:val="20"/>
                <w:szCs w:val="20"/>
              </w:rPr>
            </w:pPr>
          </w:p>
        </w:tc>
      </w:tr>
      <w:tr w:rsidR="009A0DCF" w:rsidRPr="00A4414E" w14:paraId="7DC787E8" w14:textId="77777777" w:rsidTr="00855467">
        <w:trPr>
          <w:cantSplit/>
          <w:trHeight w:val="998"/>
        </w:trPr>
        <w:tc>
          <w:tcPr>
            <w:tcW w:w="993" w:type="dxa"/>
            <w:vMerge/>
            <w:textDirection w:val="btLr"/>
          </w:tcPr>
          <w:p w14:paraId="3BC0922B" w14:textId="77777777" w:rsidR="009A0DCF" w:rsidRPr="00A4414E" w:rsidRDefault="009A0DCF" w:rsidP="009A0DCF">
            <w:pPr>
              <w:ind w:left="113" w:right="113"/>
              <w:jc w:val="center"/>
              <w:rPr>
                <w:rFonts w:cs="Times New Roman"/>
                <w:b/>
              </w:rPr>
            </w:pPr>
          </w:p>
        </w:tc>
        <w:tc>
          <w:tcPr>
            <w:tcW w:w="4252" w:type="dxa"/>
          </w:tcPr>
          <w:p w14:paraId="65B44B91" w14:textId="77777777" w:rsidR="009A0DCF" w:rsidRPr="00693571" w:rsidRDefault="009A0DCF" w:rsidP="009A0DCF">
            <w:pPr>
              <w:pStyle w:val="BodyText"/>
              <w:jc w:val="both"/>
              <w:rPr>
                <w:rFonts w:ascii="Times New Roman" w:eastAsia="Calibri" w:hAnsi="Times New Roman"/>
                <w:sz w:val="20"/>
              </w:rPr>
            </w:pPr>
          </w:p>
          <w:p w14:paraId="50C3F29C" w14:textId="77777777" w:rsidR="009A0DCF" w:rsidRPr="00F12557" w:rsidRDefault="009A0DCF" w:rsidP="009A0DCF">
            <w:pPr>
              <w:pStyle w:val="BodyText"/>
              <w:ind w:left="-70"/>
              <w:jc w:val="both"/>
              <w:rPr>
                <w:rFonts w:ascii="Times New Roman" w:eastAsia="Calibri" w:hAnsi="Times New Roman"/>
                <w:sz w:val="20"/>
              </w:rPr>
            </w:pPr>
            <w:r w:rsidRPr="00A4414E">
              <w:rPr>
                <w:rFonts w:ascii="Times New Roman" w:hAnsi="Times New Roman"/>
                <w:sz w:val="20"/>
              </w:rPr>
              <w:t>-</w:t>
            </w:r>
            <w:r w:rsidRPr="00A4414E">
              <w:rPr>
                <w:rFonts w:ascii="Times New Roman" w:eastAsia="Calibri" w:hAnsi="Times New Roman"/>
                <w:sz w:val="20"/>
              </w:rPr>
              <w:t>Израда, припрема и чување посебних протокола, чек листа за праћење наставе и васпитних активности  на нивоу школе,</w:t>
            </w:r>
          </w:p>
        </w:tc>
        <w:tc>
          <w:tcPr>
            <w:tcW w:w="1701" w:type="dxa"/>
          </w:tcPr>
          <w:p w14:paraId="083F2AF5" w14:textId="77777777" w:rsidR="009A0DCF" w:rsidRPr="00A4414E" w:rsidRDefault="009A0DCF" w:rsidP="009A0DCF">
            <w:pPr>
              <w:tabs>
                <w:tab w:val="left" w:pos="3189"/>
              </w:tabs>
              <w:rPr>
                <w:rFonts w:ascii="Times New Roman" w:hAnsi="Times New Roman" w:cs="Times New Roman"/>
                <w:sz w:val="20"/>
                <w:szCs w:val="20"/>
                <w:lang w:val="ru-RU"/>
              </w:rPr>
            </w:pPr>
          </w:p>
          <w:p w14:paraId="7A5FBC23" w14:textId="77777777" w:rsidR="009A0DCF" w:rsidRPr="00A4414E" w:rsidRDefault="009A0DCF" w:rsidP="009A0DCF">
            <w:pPr>
              <w:tabs>
                <w:tab w:val="left" w:pos="3189"/>
              </w:tabs>
              <w:rPr>
                <w:rFonts w:ascii="Times New Roman" w:hAnsi="Times New Roman" w:cs="Times New Roman"/>
                <w:sz w:val="20"/>
                <w:szCs w:val="20"/>
                <w:lang w:val="ru-RU"/>
              </w:rPr>
            </w:pPr>
          </w:p>
          <w:p w14:paraId="45C18154" w14:textId="77777777" w:rsidR="009A0DCF" w:rsidRPr="00F12557"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tc>
        <w:tc>
          <w:tcPr>
            <w:tcW w:w="1276" w:type="dxa"/>
          </w:tcPr>
          <w:p w14:paraId="2B8B3BAC" w14:textId="77777777" w:rsidR="009A0DCF" w:rsidRPr="00A4414E" w:rsidRDefault="009A0DCF" w:rsidP="009A0DCF">
            <w:pPr>
              <w:tabs>
                <w:tab w:val="left" w:pos="3189"/>
              </w:tabs>
              <w:rPr>
                <w:rFonts w:ascii="Times New Roman" w:hAnsi="Times New Roman" w:cs="Times New Roman"/>
                <w:sz w:val="20"/>
                <w:szCs w:val="20"/>
                <w:lang w:val="ru-RU"/>
              </w:rPr>
            </w:pPr>
          </w:p>
          <w:p w14:paraId="177D0C41"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Прикупљање података</w:t>
            </w:r>
          </w:p>
          <w:p w14:paraId="334BDA21" w14:textId="77777777" w:rsidR="009A0DCF" w:rsidRPr="00A4414E" w:rsidRDefault="009A0DCF" w:rsidP="009A0DCF">
            <w:pPr>
              <w:tabs>
                <w:tab w:val="left" w:pos="3189"/>
              </w:tabs>
              <w:rPr>
                <w:rFonts w:cs="Times New Roman"/>
                <w:sz w:val="20"/>
                <w:szCs w:val="20"/>
                <w:lang w:val="ru-RU"/>
              </w:rPr>
            </w:pPr>
          </w:p>
        </w:tc>
        <w:tc>
          <w:tcPr>
            <w:tcW w:w="1843" w:type="dxa"/>
          </w:tcPr>
          <w:p w14:paraId="7FFBE685" w14:textId="77777777" w:rsidR="009A0DCF" w:rsidRPr="00F12557" w:rsidRDefault="009A0DCF" w:rsidP="009A0DCF">
            <w:pPr>
              <w:tabs>
                <w:tab w:val="left" w:pos="3189"/>
              </w:tabs>
              <w:rPr>
                <w:rFonts w:cs="Times New Roman"/>
                <w:sz w:val="20"/>
                <w:szCs w:val="20"/>
              </w:rPr>
            </w:pPr>
          </w:p>
        </w:tc>
      </w:tr>
      <w:tr w:rsidR="009A0DCF" w:rsidRPr="00A4414E" w14:paraId="04DCCF49" w14:textId="77777777" w:rsidTr="00855467">
        <w:trPr>
          <w:cantSplit/>
          <w:trHeight w:val="843"/>
        </w:trPr>
        <w:tc>
          <w:tcPr>
            <w:tcW w:w="993" w:type="dxa"/>
            <w:vMerge/>
            <w:textDirection w:val="btLr"/>
          </w:tcPr>
          <w:p w14:paraId="6AB5B867" w14:textId="77777777" w:rsidR="009A0DCF" w:rsidRPr="00A4414E" w:rsidRDefault="009A0DCF" w:rsidP="009A0DCF">
            <w:pPr>
              <w:ind w:left="113" w:right="113"/>
              <w:jc w:val="center"/>
              <w:rPr>
                <w:rFonts w:cs="Times New Roman"/>
                <w:b/>
              </w:rPr>
            </w:pPr>
          </w:p>
        </w:tc>
        <w:tc>
          <w:tcPr>
            <w:tcW w:w="4252" w:type="dxa"/>
          </w:tcPr>
          <w:p w14:paraId="587041A0" w14:textId="77777777" w:rsidR="009A0DCF" w:rsidRPr="00693571" w:rsidRDefault="009A0DCF" w:rsidP="009A0DCF">
            <w:pPr>
              <w:pStyle w:val="BodyText"/>
              <w:ind w:left="-70"/>
              <w:jc w:val="both"/>
              <w:rPr>
                <w:rFonts w:ascii="Times New Roman" w:eastAsia="Calibri" w:hAnsi="Times New Roman"/>
                <w:sz w:val="20"/>
              </w:rPr>
            </w:pPr>
          </w:p>
          <w:p w14:paraId="65927AC7" w14:textId="77777777" w:rsidR="009A0DCF" w:rsidRPr="00693571" w:rsidRDefault="009A0DCF" w:rsidP="009A0DCF">
            <w:pPr>
              <w:pStyle w:val="Normal1"/>
              <w:spacing w:before="0" w:beforeAutospacing="0" w:after="0" w:afterAutospacing="0"/>
              <w:ind w:left="-70"/>
              <w:jc w:val="both"/>
              <w:rPr>
                <w:rFonts w:ascii="Times New Roman" w:hAnsi="Times New Roman"/>
                <w:sz w:val="20"/>
                <w:szCs w:val="20"/>
                <w:lang w:val="ru-RU"/>
              </w:rPr>
            </w:pPr>
            <w:r w:rsidRPr="00A4414E">
              <w:rPr>
                <w:rFonts w:ascii="Times New Roman" w:hAnsi="Times New Roman"/>
                <w:sz w:val="20"/>
                <w:szCs w:val="20"/>
                <w:lang w:val="ru-RU"/>
              </w:rPr>
              <w:t>-Припрема за послове предвиђене годишњим програмом и оперативним плановима рада педагога</w:t>
            </w:r>
          </w:p>
        </w:tc>
        <w:tc>
          <w:tcPr>
            <w:tcW w:w="1701" w:type="dxa"/>
          </w:tcPr>
          <w:p w14:paraId="3F7D1476" w14:textId="77777777" w:rsidR="009A0DCF" w:rsidRPr="00A4414E"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Током године </w:t>
            </w:r>
          </w:p>
          <w:p w14:paraId="3C86C97C" w14:textId="77777777" w:rsidR="009A0DCF" w:rsidRDefault="009A0DCF" w:rsidP="009A0DCF">
            <w:pPr>
              <w:tabs>
                <w:tab w:val="left" w:pos="3189"/>
              </w:tabs>
              <w:rPr>
                <w:rFonts w:ascii="Times New Roman" w:hAnsi="Times New Roman" w:cs="Times New Roman"/>
                <w:sz w:val="20"/>
                <w:szCs w:val="20"/>
                <w:lang w:val="ru-RU"/>
              </w:rPr>
            </w:pPr>
          </w:p>
          <w:p w14:paraId="19EC72FD" w14:textId="77777777" w:rsidR="009A0DCF" w:rsidRPr="00A4414E" w:rsidRDefault="009A0DCF" w:rsidP="009A0DCF">
            <w:pPr>
              <w:tabs>
                <w:tab w:val="left" w:pos="3189"/>
              </w:tabs>
              <w:rPr>
                <w:rFonts w:cs="Times New Roman"/>
                <w:sz w:val="20"/>
                <w:szCs w:val="20"/>
                <w:lang w:val="ru-RU"/>
              </w:rPr>
            </w:pPr>
          </w:p>
        </w:tc>
        <w:tc>
          <w:tcPr>
            <w:tcW w:w="1276" w:type="dxa"/>
          </w:tcPr>
          <w:p w14:paraId="1F041EB1" w14:textId="77777777" w:rsidR="009A0DCF" w:rsidRDefault="009A0DCF" w:rsidP="009A0DCF">
            <w:pPr>
              <w:tabs>
                <w:tab w:val="left" w:pos="3189"/>
              </w:tabs>
              <w:rPr>
                <w:rFonts w:ascii="Times New Roman" w:hAnsi="Times New Roman" w:cs="Times New Roman"/>
                <w:sz w:val="20"/>
                <w:szCs w:val="20"/>
                <w:lang w:val="ru-RU"/>
              </w:rPr>
            </w:pPr>
            <w:r>
              <w:rPr>
                <w:rFonts w:ascii="Times New Roman" w:hAnsi="Times New Roman" w:cs="Times New Roman"/>
                <w:sz w:val="20"/>
                <w:szCs w:val="20"/>
                <w:lang w:val="ru-RU"/>
              </w:rPr>
              <w:t>Планирање</w:t>
            </w:r>
          </w:p>
          <w:p w14:paraId="7C1A2A6A" w14:textId="77777777" w:rsidR="009A0DCF" w:rsidRPr="00A4414E" w:rsidRDefault="009A0DCF" w:rsidP="009A0DCF">
            <w:pPr>
              <w:tabs>
                <w:tab w:val="left" w:pos="3189"/>
              </w:tabs>
              <w:rPr>
                <w:rFonts w:ascii="Times New Roman" w:hAnsi="Times New Roman" w:cs="Times New Roman"/>
                <w:sz w:val="20"/>
                <w:szCs w:val="20"/>
                <w:lang w:val="ru-RU"/>
              </w:rPr>
            </w:pPr>
          </w:p>
          <w:p w14:paraId="12DA149B" w14:textId="77777777" w:rsidR="009A0DCF" w:rsidRPr="00A4414E" w:rsidRDefault="009A0DCF" w:rsidP="009A0DCF">
            <w:pPr>
              <w:tabs>
                <w:tab w:val="left" w:pos="3189"/>
              </w:tabs>
              <w:rPr>
                <w:rFonts w:cs="Times New Roman"/>
                <w:sz w:val="20"/>
                <w:szCs w:val="20"/>
                <w:lang w:val="ru-RU"/>
              </w:rPr>
            </w:pPr>
          </w:p>
        </w:tc>
        <w:tc>
          <w:tcPr>
            <w:tcW w:w="1843" w:type="dxa"/>
          </w:tcPr>
          <w:p w14:paraId="53552798" w14:textId="77777777" w:rsidR="009A0DCF" w:rsidRPr="00693571" w:rsidRDefault="009A0DCF" w:rsidP="009A0DCF">
            <w:pPr>
              <w:tabs>
                <w:tab w:val="left" w:pos="3189"/>
              </w:tabs>
              <w:rPr>
                <w:rFonts w:cs="Times New Roman"/>
                <w:sz w:val="20"/>
                <w:szCs w:val="20"/>
              </w:rPr>
            </w:pPr>
          </w:p>
        </w:tc>
      </w:tr>
      <w:tr w:rsidR="009A0DCF" w:rsidRPr="00A4414E" w14:paraId="112BC50F" w14:textId="77777777" w:rsidTr="00855467">
        <w:trPr>
          <w:cantSplit/>
          <w:trHeight w:val="1266"/>
        </w:trPr>
        <w:tc>
          <w:tcPr>
            <w:tcW w:w="993" w:type="dxa"/>
            <w:vMerge/>
            <w:textDirection w:val="btLr"/>
          </w:tcPr>
          <w:p w14:paraId="2608C790" w14:textId="77777777" w:rsidR="009A0DCF" w:rsidRPr="00A4414E" w:rsidRDefault="009A0DCF" w:rsidP="009A0DCF">
            <w:pPr>
              <w:ind w:left="113" w:right="113"/>
              <w:jc w:val="center"/>
              <w:rPr>
                <w:rFonts w:cs="Times New Roman"/>
                <w:b/>
              </w:rPr>
            </w:pPr>
          </w:p>
        </w:tc>
        <w:tc>
          <w:tcPr>
            <w:tcW w:w="4252" w:type="dxa"/>
          </w:tcPr>
          <w:p w14:paraId="39DCA0F3" w14:textId="77777777" w:rsidR="009A0DCF" w:rsidRPr="00A4414E" w:rsidRDefault="009A0DCF" w:rsidP="009A0DCF">
            <w:pPr>
              <w:pStyle w:val="Normal1"/>
              <w:spacing w:before="0" w:beforeAutospacing="0" w:after="0" w:afterAutospacing="0"/>
              <w:jc w:val="both"/>
              <w:rPr>
                <w:rFonts w:ascii="Times New Roman" w:hAnsi="Times New Roman"/>
                <w:sz w:val="20"/>
                <w:szCs w:val="20"/>
                <w:lang w:val="ru-RU"/>
              </w:rPr>
            </w:pPr>
          </w:p>
          <w:p w14:paraId="6017689C" w14:textId="77777777" w:rsidR="009A0DCF" w:rsidRPr="00693571" w:rsidRDefault="009A0DCF" w:rsidP="009A0DCF">
            <w:pPr>
              <w:pStyle w:val="Normal1"/>
              <w:spacing w:before="0" w:beforeAutospacing="0" w:after="0" w:afterAutospacing="0"/>
              <w:ind w:left="-70"/>
              <w:jc w:val="both"/>
              <w:rPr>
                <w:rFonts w:ascii="Times New Roman" w:hAnsi="Times New Roman"/>
                <w:sz w:val="20"/>
                <w:szCs w:val="20"/>
                <w:lang w:val="ru-RU"/>
              </w:rPr>
            </w:pPr>
            <w:r w:rsidRPr="00A4414E">
              <w:rPr>
                <w:rFonts w:ascii="Times New Roman" w:hAnsi="Times New Roman"/>
                <w:sz w:val="20"/>
                <w:szCs w:val="20"/>
                <w:lang w:val="ru-RU"/>
              </w:rPr>
              <w:t>-Прикупљање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tc>
        <w:tc>
          <w:tcPr>
            <w:tcW w:w="1701" w:type="dxa"/>
          </w:tcPr>
          <w:p w14:paraId="7D151CCF" w14:textId="77777777" w:rsidR="009A0DCF" w:rsidRPr="00A4414E" w:rsidRDefault="009A0DCF" w:rsidP="009A0DCF">
            <w:pPr>
              <w:tabs>
                <w:tab w:val="left" w:pos="3189"/>
              </w:tabs>
              <w:rPr>
                <w:rFonts w:ascii="Times New Roman" w:hAnsi="Times New Roman" w:cs="Times New Roman"/>
                <w:sz w:val="20"/>
                <w:szCs w:val="20"/>
              </w:rPr>
            </w:pPr>
            <w:r w:rsidRPr="00A4414E">
              <w:rPr>
                <w:rFonts w:ascii="Times New Roman" w:hAnsi="Times New Roman" w:cs="Times New Roman"/>
                <w:sz w:val="20"/>
                <w:szCs w:val="20"/>
              </w:rPr>
              <w:t xml:space="preserve">Током године </w:t>
            </w:r>
          </w:p>
          <w:p w14:paraId="2DFF1FDF" w14:textId="77777777" w:rsidR="009A0DCF" w:rsidRPr="00A4414E" w:rsidRDefault="009A0DCF" w:rsidP="009A0DCF">
            <w:pPr>
              <w:tabs>
                <w:tab w:val="left" w:pos="3189"/>
              </w:tabs>
              <w:rPr>
                <w:rFonts w:cs="Times New Roman"/>
                <w:sz w:val="20"/>
                <w:szCs w:val="20"/>
                <w:lang w:val="ru-RU"/>
              </w:rPr>
            </w:pPr>
          </w:p>
        </w:tc>
        <w:tc>
          <w:tcPr>
            <w:tcW w:w="1276" w:type="dxa"/>
          </w:tcPr>
          <w:p w14:paraId="2F766C6E" w14:textId="77777777" w:rsidR="009A0DCF" w:rsidRPr="00F12557" w:rsidRDefault="009A0DCF" w:rsidP="009A0DCF">
            <w:pPr>
              <w:tabs>
                <w:tab w:val="left" w:pos="3189"/>
              </w:tabs>
              <w:rPr>
                <w:rFonts w:ascii="Times New Roman" w:hAnsi="Times New Roman" w:cs="Times New Roman"/>
                <w:sz w:val="20"/>
                <w:szCs w:val="20"/>
                <w:lang w:val="ru-RU"/>
              </w:rPr>
            </w:pPr>
            <w:r w:rsidRPr="00A4414E">
              <w:rPr>
                <w:rFonts w:ascii="Times New Roman" w:hAnsi="Times New Roman" w:cs="Times New Roman"/>
                <w:sz w:val="20"/>
                <w:szCs w:val="20"/>
                <w:lang w:val="ru-RU"/>
              </w:rPr>
              <w:t xml:space="preserve">Анализа података, извештавање </w:t>
            </w:r>
          </w:p>
        </w:tc>
        <w:tc>
          <w:tcPr>
            <w:tcW w:w="1843" w:type="dxa"/>
          </w:tcPr>
          <w:p w14:paraId="6D2A7733" w14:textId="77777777" w:rsidR="009A0DCF" w:rsidRPr="00A4414E" w:rsidRDefault="009A0DCF" w:rsidP="009A0DCF">
            <w:pPr>
              <w:tabs>
                <w:tab w:val="left" w:pos="3189"/>
              </w:tabs>
              <w:rPr>
                <w:rFonts w:cs="Times New Roman"/>
                <w:sz w:val="20"/>
                <w:szCs w:val="20"/>
              </w:rPr>
            </w:pPr>
          </w:p>
        </w:tc>
      </w:tr>
      <w:tr w:rsidR="009A0DCF" w:rsidRPr="00A4414E" w14:paraId="27F21E3E" w14:textId="77777777" w:rsidTr="00855467">
        <w:trPr>
          <w:cantSplit/>
          <w:trHeight w:val="746"/>
        </w:trPr>
        <w:tc>
          <w:tcPr>
            <w:tcW w:w="993" w:type="dxa"/>
            <w:vMerge/>
            <w:textDirection w:val="btLr"/>
          </w:tcPr>
          <w:p w14:paraId="573388B8" w14:textId="77777777" w:rsidR="009A0DCF" w:rsidRPr="00A4414E" w:rsidRDefault="009A0DCF" w:rsidP="009A0DCF">
            <w:pPr>
              <w:ind w:left="113" w:right="113"/>
              <w:jc w:val="center"/>
              <w:rPr>
                <w:rFonts w:cs="Times New Roman"/>
                <w:b/>
              </w:rPr>
            </w:pPr>
          </w:p>
        </w:tc>
        <w:tc>
          <w:tcPr>
            <w:tcW w:w="4252" w:type="dxa"/>
          </w:tcPr>
          <w:p w14:paraId="6F10E47D" w14:textId="77777777" w:rsidR="009A0DCF" w:rsidRPr="00F12557" w:rsidRDefault="009A0DCF" w:rsidP="009A0DCF">
            <w:pPr>
              <w:pStyle w:val="normalcentar"/>
              <w:spacing w:before="0" w:beforeAutospacing="0" w:after="0" w:afterAutospacing="0"/>
              <w:jc w:val="both"/>
              <w:rPr>
                <w:rFonts w:ascii="Times New Roman" w:hAnsi="Times New Roman"/>
                <w:sz w:val="20"/>
                <w:szCs w:val="20"/>
                <w:lang w:val="sr-Cyrl-CS"/>
              </w:rPr>
            </w:pPr>
            <w:r>
              <w:rPr>
                <w:rFonts w:ascii="Times New Roman" w:hAnsi="Times New Roman"/>
                <w:sz w:val="20"/>
                <w:szCs w:val="20"/>
                <w:lang w:val="sr-Cyrl-CS"/>
              </w:rPr>
              <w:t xml:space="preserve">-Стручно усавршавање у складу са планом СУ. </w:t>
            </w:r>
            <w:r w:rsidRPr="00A4414E">
              <w:rPr>
                <w:rFonts w:ascii="Times New Roman" w:hAnsi="Times New Roman"/>
                <w:sz w:val="20"/>
                <w:szCs w:val="20"/>
                <w:lang w:val="sr-Cyrl-CS"/>
              </w:rPr>
              <w:t>-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tc>
        <w:tc>
          <w:tcPr>
            <w:tcW w:w="1701" w:type="dxa"/>
          </w:tcPr>
          <w:p w14:paraId="761A93F5" w14:textId="77777777" w:rsidR="009A0DCF" w:rsidRPr="00693571" w:rsidRDefault="009A0DCF" w:rsidP="009A0DCF">
            <w:pPr>
              <w:tabs>
                <w:tab w:val="left" w:pos="3189"/>
              </w:tabs>
              <w:rPr>
                <w:rFonts w:ascii="Times New Roman" w:hAnsi="Times New Roman" w:cs="Times New Roman"/>
                <w:sz w:val="20"/>
                <w:szCs w:val="20"/>
                <w:lang w:val="ru-RU"/>
              </w:rPr>
            </w:pPr>
            <w:r w:rsidRPr="00693571">
              <w:rPr>
                <w:rFonts w:ascii="Times New Roman" w:hAnsi="Times New Roman" w:cs="Times New Roman"/>
                <w:sz w:val="20"/>
                <w:szCs w:val="20"/>
                <w:lang w:val="ru-RU"/>
              </w:rPr>
              <w:t>Током године</w:t>
            </w:r>
          </w:p>
        </w:tc>
        <w:tc>
          <w:tcPr>
            <w:tcW w:w="1276" w:type="dxa"/>
          </w:tcPr>
          <w:p w14:paraId="74AB0447" w14:textId="77777777" w:rsidR="009A0DCF" w:rsidRPr="00693571" w:rsidRDefault="009A0DCF" w:rsidP="009A0DCF">
            <w:pPr>
              <w:tabs>
                <w:tab w:val="left" w:pos="3189"/>
              </w:tabs>
              <w:rPr>
                <w:rFonts w:ascii="Times New Roman" w:hAnsi="Times New Roman" w:cs="Times New Roman"/>
                <w:sz w:val="20"/>
                <w:szCs w:val="20"/>
                <w:lang w:val="ru-RU"/>
              </w:rPr>
            </w:pPr>
            <w:r w:rsidRPr="00693571">
              <w:rPr>
                <w:rFonts w:ascii="Times New Roman" w:hAnsi="Times New Roman" w:cs="Times New Roman"/>
                <w:sz w:val="20"/>
                <w:szCs w:val="20"/>
                <w:lang w:val="ru-RU"/>
              </w:rPr>
              <w:t>Семинари</w:t>
            </w:r>
          </w:p>
          <w:p w14:paraId="5FD015BF" w14:textId="77777777" w:rsidR="009A0DCF" w:rsidRPr="00693571" w:rsidRDefault="009A0DCF" w:rsidP="009A0DCF">
            <w:pPr>
              <w:tabs>
                <w:tab w:val="left" w:pos="3189"/>
              </w:tabs>
              <w:rPr>
                <w:rFonts w:ascii="Times New Roman" w:hAnsi="Times New Roman" w:cs="Times New Roman"/>
                <w:sz w:val="20"/>
                <w:szCs w:val="20"/>
                <w:lang w:val="ru-RU"/>
              </w:rPr>
            </w:pPr>
            <w:r w:rsidRPr="00693571">
              <w:rPr>
                <w:rFonts w:ascii="Times New Roman" w:hAnsi="Times New Roman" w:cs="Times New Roman"/>
                <w:sz w:val="20"/>
                <w:szCs w:val="20"/>
                <w:lang w:val="ru-RU"/>
              </w:rPr>
              <w:t xml:space="preserve">Активи...  </w:t>
            </w:r>
          </w:p>
        </w:tc>
        <w:tc>
          <w:tcPr>
            <w:tcW w:w="1843" w:type="dxa"/>
          </w:tcPr>
          <w:p w14:paraId="4CDF2743" w14:textId="77777777" w:rsidR="009A0DCF" w:rsidRPr="00693571" w:rsidRDefault="009A0DCF" w:rsidP="009A0DCF">
            <w:pPr>
              <w:tabs>
                <w:tab w:val="left" w:pos="3189"/>
              </w:tabs>
              <w:rPr>
                <w:rFonts w:cs="Times New Roman"/>
                <w:sz w:val="20"/>
                <w:szCs w:val="20"/>
              </w:rPr>
            </w:pPr>
          </w:p>
        </w:tc>
      </w:tr>
      <w:tr w:rsidR="009A0DCF" w:rsidRPr="00A4414E" w14:paraId="37C963E0" w14:textId="77777777" w:rsidTr="00855467">
        <w:trPr>
          <w:cantSplit/>
          <w:trHeight w:val="1401"/>
        </w:trPr>
        <w:tc>
          <w:tcPr>
            <w:tcW w:w="993" w:type="dxa"/>
            <w:vMerge/>
            <w:textDirection w:val="btLr"/>
          </w:tcPr>
          <w:p w14:paraId="0E7EEF64" w14:textId="77777777" w:rsidR="009A0DCF" w:rsidRPr="00A4414E" w:rsidRDefault="009A0DCF" w:rsidP="009A0DCF">
            <w:pPr>
              <w:ind w:left="113" w:right="113"/>
              <w:jc w:val="center"/>
              <w:rPr>
                <w:rFonts w:cs="Times New Roman"/>
                <w:b/>
              </w:rPr>
            </w:pPr>
          </w:p>
        </w:tc>
        <w:tc>
          <w:tcPr>
            <w:tcW w:w="4252" w:type="dxa"/>
          </w:tcPr>
          <w:p w14:paraId="36B29204" w14:textId="77777777" w:rsidR="009A0DCF" w:rsidRPr="00A4414E" w:rsidRDefault="009A0DCF" w:rsidP="009A0DCF">
            <w:pPr>
              <w:pStyle w:val="normalcentar"/>
              <w:spacing w:before="0" w:beforeAutospacing="0" w:after="0" w:afterAutospacing="0"/>
              <w:jc w:val="both"/>
              <w:rPr>
                <w:rFonts w:ascii="Times New Roman" w:hAnsi="Times New Roman"/>
                <w:sz w:val="20"/>
                <w:szCs w:val="20"/>
                <w:lang w:val="sr-Cyrl-CS"/>
              </w:rPr>
            </w:pPr>
          </w:p>
          <w:p w14:paraId="7B987040" w14:textId="77777777" w:rsidR="009A0DCF" w:rsidRPr="00693571" w:rsidRDefault="009A0DCF" w:rsidP="00CE07E8">
            <w:pPr>
              <w:pStyle w:val="normalcentar"/>
              <w:spacing w:before="0" w:beforeAutospacing="0" w:after="0" w:afterAutospacing="0"/>
              <w:ind w:left="-70"/>
              <w:jc w:val="both"/>
              <w:rPr>
                <w:rFonts w:ascii="Times New Roman" w:hAnsi="Times New Roman"/>
                <w:sz w:val="20"/>
                <w:szCs w:val="20"/>
                <w:lang w:val="sr-Cyrl-CS"/>
              </w:rPr>
            </w:pPr>
            <w:r w:rsidRPr="00A4414E">
              <w:rPr>
                <w:rFonts w:ascii="Times New Roman" w:hAnsi="Times New Roman"/>
                <w:sz w:val="20"/>
                <w:szCs w:val="20"/>
                <w:lang w:val="sr-Cyrl-CS"/>
              </w:rPr>
              <w:t>-праћењем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w:t>
            </w:r>
            <w:r>
              <w:rPr>
                <w:rFonts w:ascii="Times New Roman" w:hAnsi="Times New Roman"/>
                <w:sz w:val="20"/>
                <w:szCs w:val="20"/>
                <w:lang w:val="sr-Cyrl-CS"/>
              </w:rPr>
              <w:t>ружења ПОШ</w:t>
            </w:r>
          </w:p>
        </w:tc>
        <w:tc>
          <w:tcPr>
            <w:tcW w:w="1701" w:type="dxa"/>
          </w:tcPr>
          <w:p w14:paraId="22174E6C" w14:textId="77777777" w:rsidR="009A0DCF" w:rsidRPr="00693571" w:rsidRDefault="009A0DCF" w:rsidP="009A0DCF">
            <w:pPr>
              <w:tabs>
                <w:tab w:val="left" w:pos="3189"/>
              </w:tabs>
              <w:rPr>
                <w:rFonts w:ascii="Times New Roman" w:hAnsi="Times New Roman" w:cs="Times New Roman"/>
                <w:sz w:val="20"/>
                <w:szCs w:val="20"/>
                <w:lang w:val="ru-RU"/>
              </w:rPr>
            </w:pPr>
            <w:r w:rsidRPr="00693571">
              <w:rPr>
                <w:rFonts w:ascii="Times New Roman" w:hAnsi="Times New Roman" w:cs="Times New Roman"/>
                <w:sz w:val="20"/>
                <w:szCs w:val="20"/>
                <w:lang w:val="ru-RU"/>
              </w:rPr>
              <w:t>Током године</w:t>
            </w:r>
          </w:p>
        </w:tc>
        <w:tc>
          <w:tcPr>
            <w:tcW w:w="1276" w:type="dxa"/>
          </w:tcPr>
          <w:p w14:paraId="732852C8" w14:textId="77777777" w:rsidR="009A0DCF" w:rsidRPr="00693571" w:rsidRDefault="009A0DCF" w:rsidP="009A0DCF">
            <w:pPr>
              <w:tabs>
                <w:tab w:val="left" w:pos="3189"/>
              </w:tabs>
              <w:rPr>
                <w:rFonts w:ascii="Times New Roman" w:hAnsi="Times New Roman" w:cs="Times New Roman"/>
                <w:sz w:val="20"/>
                <w:szCs w:val="20"/>
                <w:lang w:val="ru-RU"/>
              </w:rPr>
            </w:pPr>
            <w:r w:rsidRPr="00693571">
              <w:rPr>
                <w:rFonts w:ascii="Times New Roman" w:hAnsi="Times New Roman" w:cs="Times New Roman"/>
                <w:sz w:val="20"/>
                <w:szCs w:val="20"/>
                <w:lang w:val="ru-RU"/>
              </w:rPr>
              <w:t>Састанци ПОШ-а</w:t>
            </w:r>
          </w:p>
        </w:tc>
        <w:tc>
          <w:tcPr>
            <w:tcW w:w="1843" w:type="dxa"/>
          </w:tcPr>
          <w:p w14:paraId="6CFCC2C8" w14:textId="77777777" w:rsidR="009A0DCF" w:rsidRPr="00693571" w:rsidRDefault="009A0DCF" w:rsidP="009A0DCF">
            <w:pPr>
              <w:tabs>
                <w:tab w:val="left" w:pos="3189"/>
              </w:tabs>
              <w:rPr>
                <w:rFonts w:cs="Times New Roman"/>
                <w:sz w:val="20"/>
                <w:szCs w:val="20"/>
              </w:rPr>
            </w:pPr>
          </w:p>
        </w:tc>
      </w:tr>
    </w:tbl>
    <w:p w14:paraId="44094D89" w14:textId="77777777" w:rsidR="00493C87" w:rsidRDefault="00493C87" w:rsidP="00493C87">
      <w:pPr>
        <w:rPr>
          <w:rFonts w:asciiTheme="majorHAnsi" w:eastAsiaTheme="majorEastAsia" w:hAnsiTheme="majorHAnsi" w:cstheme="majorBidi"/>
          <w:b/>
          <w:bCs/>
          <w:color w:val="365F91" w:themeColor="accent1" w:themeShade="BF"/>
          <w:sz w:val="36"/>
          <w:szCs w:val="28"/>
          <w:lang w:val="ru-RU"/>
        </w:rPr>
      </w:pPr>
      <w:bookmarkStart w:id="353" w:name="_Hlk179197124"/>
      <w:bookmarkStart w:id="354" w:name="_Toc338790823"/>
      <w:bookmarkStart w:id="355" w:name="_Toc369204067"/>
      <w:bookmarkStart w:id="356" w:name="_Toc369243192"/>
      <w:bookmarkEnd w:id="336"/>
      <w:bookmarkEnd w:id="348"/>
      <w:bookmarkEnd w:id="349"/>
      <w:bookmarkEnd w:id="350"/>
    </w:p>
    <w:p w14:paraId="33F04D59" w14:textId="77777777" w:rsidR="00CE07E8" w:rsidRPr="00F052D0" w:rsidRDefault="00CE07E8" w:rsidP="00F052D0">
      <w:pPr>
        <w:pStyle w:val="Heading2"/>
      </w:pPr>
      <w:bookmarkStart w:id="357" w:name="_Toc180651343"/>
      <w:r w:rsidRPr="00F052D0">
        <w:t>7.2.ПЛАН РАДА ШКОЛСКОГ БИБЛИОТЕКАРА</w:t>
      </w:r>
      <w:bookmarkEnd w:id="357"/>
    </w:p>
    <w:p w14:paraId="24D41B3D" w14:textId="77777777" w:rsidR="00CE07E8" w:rsidRDefault="00CE07E8" w:rsidP="00CE07E8">
      <w:pPr>
        <w:rPr>
          <w:lang w:val="ru-RU"/>
        </w:rPr>
      </w:pPr>
      <w:r>
        <w:rPr>
          <w:lang w:val="ru-RU"/>
        </w:rPr>
        <w:t>Послове школског библиотекара обављају три наставника :</w:t>
      </w:r>
    </w:p>
    <w:p w14:paraId="7825A6B5" w14:textId="115213FC" w:rsidR="00CE07E8" w:rsidRDefault="00CE07E8" w:rsidP="00CE07E8">
      <w:pPr>
        <w:rPr>
          <w:lang w:val="ru-RU"/>
        </w:rPr>
      </w:pPr>
      <w:r>
        <w:rPr>
          <w:lang w:val="ru-RU"/>
        </w:rPr>
        <w:t>1.Са</w:t>
      </w:r>
      <w:r w:rsidR="0064151B">
        <w:rPr>
          <w:lang w:val="ru-RU"/>
        </w:rPr>
        <w:t>ш</w:t>
      </w:r>
      <w:r>
        <w:rPr>
          <w:lang w:val="ru-RU"/>
        </w:rPr>
        <w:t xml:space="preserve">а Илић 38,89% Наставник српског језика и књижевности </w:t>
      </w:r>
    </w:p>
    <w:p w14:paraId="57796CC2" w14:textId="77777777" w:rsidR="00CE07E8" w:rsidRDefault="00CE07E8" w:rsidP="00CE07E8">
      <w:pPr>
        <w:rPr>
          <w:lang w:val="ru-RU"/>
        </w:rPr>
      </w:pPr>
      <w:r>
        <w:rPr>
          <w:lang w:val="ru-RU"/>
        </w:rPr>
        <w:t>2.Гордана Милићевић  5,55 % Наставник  српског језика</w:t>
      </w:r>
    </w:p>
    <w:p w14:paraId="2C97BE26" w14:textId="3AD4DE17" w:rsidR="000E3C4C" w:rsidRPr="000E3C4C" w:rsidRDefault="00CE07E8" w:rsidP="000E3C4C">
      <w:pPr>
        <w:rPr>
          <w:lang w:val="sr-Latn-RS"/>
        </w:rPr>
      </w:pPr>
      <w:r>
        <w:rPr>
          <w:lang w:val="ru-RU"/>
        </w:rPr>
        <w:t xml:space="preserve">3.Мирјана Мијаиловић 5,46 %  Наставник енглеског језика </w:t>
      </w:r>
    </w:p>
    <w:p w14:paraId="54668D86" w14:textId="77777777" w:rsidR="000E3C4C" w:rsidRPr="000E3C4C" w:rsidRDefault="000E3C4C" w:rsidP="000E3C4C">
      <w:pPr>
        <w:rPr>
          <w:lang w:val="sr-Latn-RS"/>
        </w:rPr>
      </w:pPr>
    </w:p>
    <w:p w14:paraId="32F1ABC8" w14:textId="77777777" w:rsidR="000E3C4C" w:rsidRPr="000E3C4C" w:rsidRDefault="000E3C4C" w:rsidP="000E3C4C"/>
    <w:p w14:paraId="7C57F191" w14:textId="77777777" w:rsidR="000E3C4C" w:rsidRPr="000E3C4C" w:rsidRDefault="000E3C4C" w:rsidP="000E3C4C">
      <w:r w:rsidRPr="000E3C4C">
        <w:rPr>
          <w:b/>
          <w:bCs/>
        </w:rPr>
        <w:t>I.  ПЛАН И ПРОГРАМ ОБРАЗОВНО-ВАСПИТНОГ РАДА </w:t>
      </w:r>
    </w:p>
    <w:p w14:paraId="54DB46AE" w14:textId="77777777" w:rsidR="000E3C4C" w:rsidRPr="000E3C4C" w:rsidRDefault="000E3C4C" w:rsidP="000E3C4C">
      <w:r w:rsidRPr="000E3C4C">
        <w:br/>
      </w:r>
    </w:p>
    <w:p w14:paraId="7B33568D" w14:textId="77777777" w:rsidR="000E3C4C" w:rsidRPr="000E3C4C" w:rsidRDefault="000E3C4C">
      <w:pPr>
        <w:numPr>
          <w:ilvl w:val="0"/>
          <w:numId w:val="131"/>
        </w:numPr>
      </w:pPr>
      <w:r w:rsidRPr="000E3C4C">
        <w:t>Планирање набавке литературе и периодичних публикација за ученике, наставнике и стручне сараднике,</w:t>
      </w:r>
    </w:p>
    <w:p w14:paraId="7B8C5B27" w14:textId="77777777" w:rsidR="000E3C4C" w:rsidRPr="000E3C4C" w:rsidRDefault="000E3C4C">
      <w:pPr>
        <w:numPr>
          <w:ilvl w:val="0"/>
          <w:numId w:val="131"/>
        </w:numPr>
      </w:pPr>
      <w:r w:rsidRPr="000E3C4C">
        <w:t>Израда годишњег и оперативних планова,</w:t>
      </w:r>
    </w:p>
    <w:p w14:paraId="5291D1CA" w14:textId="77777777" w:rsidR="000E3C4C" w:rsidRPr="000E3C4C" w:rsidRDefault="000E3C4C">
      <w:pPr>
        <w:numPr>
          <w:ilvl w:val="0"/>
          <w:numId w:val="131"/>
        </w:numPr>
      </w:pPr>
      <w:r w:rsidRPr="000E3C4C">
        <w:t>Планирање  рада са ученицима у школској библиотеци,</w:t>
      </w:r>
    </w:p>
    <w:p w14:paraId="3F2A1E81" w14:textId="77777777" w:rsidR="000E3C4C" w:rsidRPr="000E3C4C" w:rsidRDefault="000E3C4C">
      <w:pPr>
        <w:numPr>
          <w:ilvl w:val="0"/>
          <w:numId w:val="131"/>
        </w:numPr>
      </w:pPr>
      <w:r w:rsidRPr="000E3C4C">
        <w:t>Израда програма рада библиотечке секције, </w:t>
      </w:r>
    </w:p>
    <w:p w14:paraId="4DE118D3" w14:textId="77777777" w:rsidR="000E3C4C" w:rsidRPr="000E3C4C" w:rsidRDefault="000E3C4C">
      <w:pPr>
        <w:numPr>
          <w:ilvl w:val="0"/>
          <w:numId w:val="131"/>
        </w:numPr>
      </w:pPr>
      <w:r w:rsidRPr="000E3C4C">
        <w:t>Планирање развоја школске библиотеке и набавка библиотечке грађе потребне за реализацију наставе и образовно–васпитног рада.</w:t>
      </w:r>
    </w:p>
    <w:p w14:paraId="4F8227F3" w14:textId="77777777" w:rsidR="000E3C4C" w:rsidRPr="000E3C4C" w:rsidRDefault="000E3C4C">
      <w:pPr>
        <w:numPr>
          <w:ilvl w:val="0"/>
          <w:numId w:val="131"/>
        </w:numPr>
      </w:pPr>
      <w:r w:rsidRPr="000E3C4C">
        <w:t>Систематско информисање ученика и запослених о новим књигама, листовима, часописима; </w:t>
      </w:r>
    </w:p>
    <w:p w14:paraId="4F437230" w14:textId="77777777" w:rsidR="000E3C4C" w:rsidRPr="000E3C4C" w:rsidRDefault="000E3C4C">
      <w:pPr>
        <w:numPr>
          <w:ilvl w:val="0"/>
          <w:numId w:val="131"/>
        </w:numPr>
      </w:pPr>
      <w:r w:rsidRPr="000E3C4C">
        <w:t>Припремање паноа и тематских изложби о појединим издањима, ауторима, акцијама, јубилејима, важним данима и догађајима и слично;</w:t>
      </w:r>
    </w:p>
    <w:p w14:paraId="69807E44" w14:textId="77777777" w:rsidR="000E3C4C" w:rsidRPr="000E3C4C" w:rsidRDefault="000E3C4C" w:rsidP="000E3C4C">
      <w:r w:rsidRPr="000E3C4C">
        <w:br/>
      </w:r>
      <w:r w:rsidRPr="000E3C4C">
        <w:br/>
      </w:r>
    </w:p>
    <w:p w14:paraId="0178E6F3" w14:textId="77777777" w:rsidR="000E3C4C" w:rsidRPr="000E3C4C" w:rsidRDefault="000E3C4C" w:rsidP="000E3C4C">
      <w:r w:rsidRPr="000E3C4C">
        <w:rPr>
          <w:b/>
          <w:bCs/>
        </w:rPr>
        <w:t>II. ЦИЉЕВИ РАДА ШКОЛСКОГ БИБЛИОТЕКАРА</w:t>
      </w:r>
    </w:p>
    <w:p w14:paraId="1640AF81" w14:textId="77777777" w:rsidR="000E3C4C" w:rsidRPr="000E3C4C" w:rsidRDefault="000E3C4C" w:rsidP="000E3C4C">
      <w:r w:rsidRPr="000E3C4C">
        <w:t>Најважнији циљ рада школске библиотеке и библиотекара је подстицање читања и развијање информационе писмености. Читање и разумевање прочитаног су основни услови за успешан процес учења у школи. Зато је важно развијати читалачке вештине ученика, подстицати ученике на читање из забаве и задовољства и развијати естетске вредности.  Информациона писменост подразумева разумевање  потребе за информацијом, проналажење одговарајуће информације и правилну употребу информације из различитих извора. Школска библиотека оспособлјава ученике за самосталан истраживачки рад, за коришћење ИКТ-а и подстиче их на стваралачко и критичко мишљење у проналажењу, одабиру, вредновању и примени информација у решавању задатака. Ученици  уче да користе различите изворе информација и знања, да се сналазе у библиотеци, познају начела класификације, да користе референтне збирке и каталоге ради даљег  напредовања у учењу и будућем занимању. Сарадњом наставника и библиотекара омогућава се повезивање наставних садржаја више предмета у подручју читалачке писмености кроз различите  активности. </w:t>
      </w:r>
    </w:p>
    <w:p w14:paraId="4A999652" w14:textId="77777777" w:rsidR="000E3C4C" w:rsidRPr="000E3C4C" w:rsidRDefault="000E3C4C" w:rsidP="000E3C4C"/>
    <w:p w14:paraId="01289E73" w14:textId="77777777" w:rsidR="000E3C4C" w:rsidRPr="000E3C4C" w:rsidRDefault="000E3C4C" w:rsidP="000E3C4C">
      <w:r w:rsidRPr="000E3C4C">
        <w:rPr>
          <w:b/>
          <w:bCs/>
        </w:rPr>
        <w:t>III.  САРАДЊА СА НАСТАВНИЦИМА</w:t>
      </w:r>
    </w:p>
    <w:p w14:paraId="0E5344B3" w14:textId="77777777" w:rsidR="000E3C4C" w:rsidRPr="000E3C4C" w:rsidRDefault="000E3C4C" w:rsidP="000E3C4C">
      <w:r w:rsidRPr="000E3C4C">
        <w:br/>
      </w:r>
    </w:p>
    <w:p w14:paraId="2B7F2CDE" w14:textId="77777777" w:rsidR="000E3C4C" w:rsidRPr="000E3C4C" w:rsidRDefault="000E3C4C">
      <w:pPr>
        <w:numPr>
          <w:ilvl w:val="0"/>
          <w:numId w:val="132"/>
        </w:numPr>
      </w:pPr>
      <w:r w:rsidRPr="000E3C4C">
        <w:t>Сарадња са наставницима на промоцији читања ради задовољства кроз све облике образовно-васпитног рада,</w:t>
      </w:r>
    </w:p>
    <w:p w14:paraId="48E91B93" w14:textId="77777777" w:rsidR="000E3C4C" w:rsidRPr="000E3C4C" w:rsidRDefault="000E3C4C">
      <w:pPr>
        <w:numPr>
          <w:ilvl w:val="0"/>
          <w:numId w:val="132"/>
        </w:numPr>
      </w:pPr>
      <w:r w:rsidRPr="000E3C4C">
        <w:t>Сарадња са наставницима у припремању ученика за самостално коришћење разних извора информација,</w:t>
      </w:r>
    </w:p>
    <w:p w14:paraId="31D3AD35" w14:textId="77777777" w:rsidR="000E3C4C" w:rsidRPr="000E3C4C" w:rsidRDefault="000E3C4C">
      <w:pPr>
        <w:numPr>
          <w:ilvl w:val="0"/>
          <w:numId w:val="132"/>
        </w:numPr>
      </w:pPr>
      <w:r w:rsidRPr="000E3C4C">
        <w:t>Организовање наставних часова из појединих предмета у школској библиотеци,</w:t>
      </w:r>
    </w:p>
    <w:p w14:paraId="20A8A179" w14:textId="77777777" w:rsidR="000E3C4C" w:rsidRPr="000E3C4C" w:rsidRDefault="000E3C4C">
      <w:pPr>
        <w:numPr>
          <w:ilvl w:val="0"/>
          <w:numId w:val="132"/>
        </w:numPr>
      </w:pPr>
      <w:r w:rsidRPr="000E3C4C">
        <w:lastRenderedPageBreak/>
        <w:t>Тимски рад са наставницима у изради оперативних планова и проналажењу информација за реализацију наставног плана и програма,</w:t>
      </w:r>
    </w:p>
    <w:p w14:paraId="004762EC" w14:textId="77777777" w:rsidR="000E3C4C" w:rsidRPr="000E3C4C" w:rsidRDefault="000E3C4C">
      <w:pPr>
        <w:numPr>
          <w:ilvl w:val="0"/>
          <w:numId w:val="132"/>
        </w:numPr>
      </w:pPr>
      <w:r w:rsidRPr="000E3C4C">
        <w:t>Сарадња са наставницима око утврђивања годишњег плана обраде лектире,</w:t>
      </w:r>
    </w:p>
    <w:p w14:paraId="4DAAA18B" w14:textId="77777777" w:rsidR="000E3C4C" w:rsidRPr="000E3C4C" w:rsidRDefault="000E3C4C">
      <w:pPr>
        <w:numPr>
          <w:ilvl w:val="0"/>
          <w:numId w:val="132"/>
        </w:numPr>
      </w:pPr>
      <w:r w:rsidRPr="000E3C4C">
        <w:t>Коришћење ресурса библиотеке у процесу наставе,</w:t>
      </w:r>
    </w:p>
    <w:p w14:paraId="260438FA" w14:textId="77777777" w:rsidR="000E3C4C" w:rsidRPr="000E3C4C" w:rsidRDefault="000E3C4C">
      <w:pPr>
        <w:numPr>
          <w:ilvl w:val="0"/>
          <w:numId w:val="132"/>
        </w:numPr>
      </w:pPr>
      <w:r w:rsidRPr="000E3C4C">
        <w:t>Набавка и коришћење књижно-библиотечке грађе за наставнике,</w:t>
      </w:r>
    </w:p>
    <w:p w14:paraId="0B0A8AC4" w14:textId="77777777" w:rsidR="000E3C4C" w:rsidRPr="000E3C4C" w:rsidRDefault="000E3C4C">
      <w:pPr>
        <w:numPr>
          <w:ilvl w:val="0"/>
          <w:numId w:val="132"/>
        </w:numPr>
      </w:pPr>
      <w:r w:rsidRPr="000E3C4C">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 </w:t>
      </w:r>
    </w:p>
    <w:p w14:paraId="2E7A40AB" w14:textId="77777777" w:rsidR="000E3C4C" w:rsidRPr="000E3C4C" w:rsidRDefault="000E3C4C">
      <w:pPr>
        <w:numPr>
          <w:ilvl w:val="0"/>
          <w:numId w:val="132"/>
        </w:numPr>
      </w:pPr>
      <w:r w:rsidRPr="000E3C4C">
        <w:t>Радионице, предавања и трибине за ученике и наставнике у вези са развијањем социјалних вештина и емоционалном интелигенцијом (Комуникација, Толеранција, Људска и дечја права, Подршка, сарадња и поштовање…).</w:t>
      </w:r>
    </w:p>
    <w:p w14:paraId="230FB431" w14:textId="77777777" w:rsidR="000E3C4C" w:rsidRPr="000E3C4C" w:rsidRDefault="000E3C4C" w:rsidP="000E3C4C"/>
    <w:p w14:paraId="2C808E00" w14:textId="77777777" w:rsidR="000E3C4C" w:rsidRPr="000E3C4C" w:rsidRDefault="000E3C4C" w:rsidP="000E3C4C">
      <w:r w:rsidRPr="000E3C4C">
        <w:rPr>
          <w:b/>
          <w:bCs/>
        </w:rPr>
        <w:t>IV. РАД СА УЧЕНИЦИМА</w:t>
      </w:r>
    </w:p>
    <w:p w14:paraId="5AD45371" w14:textId="77777777" w:rsidR="000E3C4C" w:rsidRPr="000E3C4C" w:rsidRDefault="000E3C4C" w:rsidP="000E3C4C">
      <w:r w:rsidRPr="000E3C4C">
        <w:br/>
      </w:r>
    </w:p>
    <w:p w14:paraId="1E91EDCB" w14:textId="77777777" w:rsidR="000E3C4C" w:rsidRPr="000E3C4C" w:rsidRDefault="000E3C4C">
      <w:pPr>
        <w:numPr>
          <w:ilvl w:val="0"/>
          <w:numId w:val="133"/>
        </w:numPr>
      </w:pPr>
      <w:r w:rsidRPr="000E3C4C">
        <w:t>Планирање активности у раду са ученицима,</w:t>
      </w:r>
    </w:p>
    <w:p w14:paraId="5F5C531F" w14:textId="77777777" w:rsidR="000E3C4C" w:rsidRPr="000E3C4C" w:rsidRDefault="000E3C4C">
      <w:pPr>
        <w:numPr>
          <w:ilvl w:val="0"/>
          <w:numId w:val="133"/>
        </w:numPr>
      </w:pPr>
      <w:r w:rsidRPr="000E3C4C">
        <w:t>Сређивање књига на полицама и естетско уређење библиотеке,</w:t>
      </w:r>
    </w:p>
    <w:p w14:paraId="73EDA5F3" w14:textId="77777777" w:rsidR="000E3C4C" w:rsidRPr="000E3C4C" w:rsidRDefault="000E3C4C">
      <w:pPr>
        <w:numPr>
          <w:ilvl w:val="0"/>
          <w:numId w:val="133"/>
        </w:numPr>
      </w:pPr>
      <w:r w:rsidRPr="000E3C4C">
        <w:t>Упис ђака првака у библиотеку,</w:t>
      </w:r>
    </w:p>
    <w:p w14:paraId="7F04455F" w14:textId="77777777" w:rsidR="000E3C4C" w:rsidRPr="000E3C4C" w:rsidRDefault="000E3C4C">
      <w:pPr>
        <w:numPr>
          <w:ilvl w:val="0"/>
          <w:numId w:val="133"/>
        </w:numPr>
      </w:pPr>
      <w:r w:rsidRPr="000E3C4C">
        <w:t>Сређивање ознака на полицама,</w:t>
      </w:r>
    </w:p>
    <w:p w14:paraId="61E65581" w14:textId="77777777" w:rsidR="000E3C4C" w:rsidRPr="000E3C4C" w:rsidRDefault="000E3C4C">
      <w:pPr>
        <w:numPr>
          <w:ilvl w:val="0"/>
          <w:numId w:val="133"/>
        </w:numPr>
      </w:pPr>
      <w:r w:rsidRPr="000E3C4C">
        <w:t>Упознавање ученика са радом библиотеке, </w:t>
      </w:r>
    </w:p>
    <w:p w14:paraId="5C6B29C7" w14:textId="77777777" w:rsidR="000E3C4C" w:rsidRPr="000E3C4C" w:rsidRDefault="000E3C4C">
      <w:pPr>
        <w:numPr>
          <w:ilvl w:val="0"/>
          <w:numId w:val="133"/>
        </w:numPr>
      </w:pPr>
      <w:r w:rsidRPr="000E3C4C">
        <w:t>Упознавање ученика са врстама библиотечке грађе и оспособљавање за самостално коришћење књига, часописа, енциклопедија...</w:t>
      </w:r>
    </w:p>
    <w:p w14:paraId="162E910F" w14:textId="77777777" w:rsidR="000E3C4C" w:rsidRPr="000E3C4C" w:rsidRDefault="000E3C4C">
      <w:pPr>
        <w:numPr>
          <w:ilvl w:val="0"/>
          <w:numId w:val="133"/>
        </w:numPr>
      </w:pPr>
      <w:r w:rsidRPr="000E3C4C">
        <w:t>Пружање помоћи ученицима у припреми и обради задате теме,</w:t>
      </w:r>
    </w:p>
    <w:p w14:paraId="137FB728" w14:textId="77777777" w:rsidR="000E3C4C" w:rsidRPr="000E3C4C" w:rsidRDefault="000E3C4C">
      <w:pPr>
        <w:numPr>
          <w:ilvl w:val="0"/>
          <w:numId w:val="133"/>
        </w:numPr>
      </w:pPr>
      <w:r w:rsidRPr="000E3C4C">
        <w:t>Развијање позитивног односа према читању и важности разумевања текста и упућивање ученика на истраживачке методе рада (употреба лексикона, енциклопедија, речника и др.) као и омогућавање претраживања и употребе свих извора за самостално коришћење,</w:t>
      </w:r>
    </w:p>
    <w:p w14:paraId="25A230AE" w14:textId="77777777" w:rsidR="000E3C4C" w:rsidRPr="000E3C4C" w:rsidRDefault="000E3C4C">
      <w:pPr>
        <w:numPr>
          <w:ilvl w:val="0"/>
          <w:numId w:val="133"/>
        </w:numPr>
      </w:pPr>
      <w:r w:rsidRPr="000E3C4C">
        <w:t>Навикавање ученика да пажљиво користе и чувају библиотечку грађу, да развијају навику долажења у школску библиотеку и да узимају учешћа у њеним културно-просветним активностима у складу са својим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p w14:paraId="5A32510F" w14:textId="77777777" w:rsidR="000E3C4C" w:rsidRPr="000E3C4C" w:rsidRDefault="000E3C4C">
      <w:pPr>
        <w:numPr>
          <w:ilvl w:val="0"/>
          <w:numId w:val="133"/>
        </w:numPr>
      </w:pPr>
      <w:r w:rsidRPr="000E3C4C">
        <w:t>Пружање помоћи ученицама при избору литературе и некњижне грађе,</w:t>
      </w:r>
    </w:p>
    <w:p w14:paraId="575CA216" w14:textId="77777777" w:rsidR="000E3C4C" w:rsidRPr="000E3C4C" w:rsidRDefault="000E3C4C">
      <w:pPr>
        <w:numPr>
          <w:ilvl w:val="0"/>
          <w:numId w:val="133"/>
        </w:numPr>
      </w:pPr>
      <w:r w:rsidRPr="000E3C4C">
        <w:t>Подстицање интересовања за читање књига и коришћење библиотечке грађе,</w:t>
      </w:r>
    </w:p>
    <w:p w14:paraId="17C30694" w14:textId="77777777" w:rsidR="000E3C4C" w:rsidRPr="000E3C4C" w:rsidRDefault="000E3C4C">
      <w:pPr>
        <w:numPr>
          <w:ilvl w:val="0"/>
          <w:numId w:val="133"/>
        </w:numPr>
      </w:pPr>
      <w:r w:rsidRPr="000E3C4C">
        <w:t>Подстицање побољшања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p w14:paraId="2FE0146A" w14:textId="77777777" w:rsidR="000E3C4C" w:rsidRPr="000E3C4C" w:rsidRDefault="000E3C4C">
      <w:pPr>
        <w:numPr>
          <w:ilvl w:val="0"/>
          <w:numId w:val="133"/>
        </w:numPr>
      </w:pPr>
      <w:r w:rsidRPr="000E3C4C">
        <w:lastRenderedPageBreak/>
        <w:t>Подстицање код ученика развоја способност и проналажења, анализирања, примене и саопштавања информација, уз вешто и ефикасно коришћење информационо-комуникационих технологија,</w:t>
      </w:r>
    </w:p>
    <w:p w14:paraId="427BE646" w14:textId="77777777" w:rsidR="000E3C4C" w:rsidRPr="000E3C4C" w:rsidRDefault="000E3C4C">
      <w:pPr>
        <w:numPr>
          <w:ilvl w:val="0"/>
          <w:numId w:val="133"/>
        </w:numPr>
      </w:pPr>
      <w:r w:rsidRPr="000E3C4C">
        <w:t>Подстицање развоја мотивације за учење, оспособљавање за самостално учење, учење и образовање током целог живота (препоручивање текстова за читање и разговор о прочитаним текстовима),</w:t>
      </w:r>
    </w:p>
    <w:p w14:paraId="263DD503" w14:textId="77777777" w:rsidR="000E3C4C" w:rsidRPr="000E3C4C" w:rsidRDefault="000E3C4C">
      <w:pPr>
        <w:numPr>
          <w:ilvl w:val="0"/>
          <w:numId w:val="133"/>
        </w:numPr>
      </w:pPr>
      <w:r w:rsidRPr="000E3C4C">
        <w:t>Обележавање важних дана, догађаја, годишњица (Месец књига, Месец школских библиотека, Дан писмености, Дан хране...),</w:t>
      </w:r>
    </w:p>
    <w:p w14:paraId="2D2195CE" w14:textId="77777777" w:rsidR="000E3C4C" w:rsidRPr="000E3C4C" w:rsidRDefault="000E3C4C">
      <w:pPr>
        <w:numPr>
          <w:ilvl w:val="0"/>
          <w:numId w:val="133"/>
        </w:numPr>
      </w:pPr>
      <w:r w:rsidRPr="000E3C4C">
        <w:t>Предавања за ученике и рад у радионицама (Здрав живот, Толеранција, Дечја права, Комуникација, Писање писма...).</w:t>
      </w:r>
    </w:p>
    <w:p w14:paraId="7C7CBEC6" w14:textId="77777777" w:rsidR="000E3C4C" w:rsidRPr="000E3C4C" w:rsidRDefault="000E3C4C" w:rsidP="000E3C4C"/>
    <w:p w14:paraId="58AFA1F2" w14:textId="77777777" w:rsidR="000E3C4C" w:rsidRPr="000E3C4C" w:rsidRDefault="000E3C4C" w:rsidP="000E3C4C">
      <w:r w:rsidRPr="000E3C4C">
        <w:rPr>
          <w:b/>
          <w:bCs/>
        </w:rPr>
        <w:t>V.  РАД У СТРУЧНИМ ОРГАНИМА И ТИМОВИМА</w:t>
      </w:r>
    </w:p>
    <w:p w14:paraId="64E4B008" w14:textId="77777777" w:rsidR="000E3C4C" w:rsidRPr="000E3C4C" w:rsidRDefault="000E3C4C" w:rsidP="000E3C4C">
      <w:r w:rsidRPr="000E3C4C">
        <w:br/>
      </w:r>
    </w:p>
    <w:p w14:paraId="34420B0F" w14:textId="77777777" w:rsidR="000E3C4C" w:rsidRPr="000E3C4C" w:rsidRDefault="000E3C4C">
      <w:pPr>
        <w:numPr>
          <w:ilvl w:val="0"/>
          <w:numId w:val="134"/>
        </w:numPr>
      </w:pPr>
      <w:r w:rsidRPr="000E3C4C">
        <w:t>Рад у стручним тимовима у складу са решењем директора,</w:t>
      </w:r>
    </w:p>
    <w:p w14:paraId="64AF045B" w14:textId="77777777" w:rsidR="000E3C4C" w:rsidRPr="000E3C4C" w:rsidRDefault="000E3C4C">
      <w:pPr>
        <w:numPr>
          <w:ilvl w:val="0"/>
          <w:numId w:val="134"/>
        </w:numPr>
      </w:pPr>
      <w:r w:rsidRPr="000E3C4C">
        <w:t>Рад у стручним тимовима у циљу промовисања школе и прикупљања средстава за обнову књижног фонда,</w:t>
      </w:r>
    </w:p>
    <w:p w14:paraId="294702F5" w14:textId="77777777" w:rsidR="000E3C4C" w:rsidRPr="000E3C4C" w:rsidRDefault="000E3C4C">
      <w:pPr>
        <w:numPr>
          <w:ilvl w:val="0"/>
          <w:numId w:val="134"/>
        </w:numPr>
      </w:pPr>
      <w:r w:rsidRPr="000E3C4C">
        <w:t>Присуство седницама стручних већа у школи,</w:t>
      </w:r>
    </w:p>
    <w:p w14:paraId="24493A10" w14:textId="77777777" w:rsidR="000E3C4C" w:rsidRPr="000E3C4C" w:rsidRDefault="000E3C4C">
      <w:pPr>
        <w:numPr>
          <w:ilvl w:val="0"/>
          <w:numId w:val="134"/>
        </w:numPr>
      </w:pPr>
      <w:r w:rsidRPr="000E3C4C">
        <w:t>Присуство седницама наставничког већа.</w:t>
      </w:r>
    </w:p>
    <w:p w14:paraId="28452F1D" w14:textId="77777777" w:rsidR="000E3C4C" w:rsidRPr="000E3C4C" w:rsidRDefault="000E3C4C" w:rsidP="000E3C4C"/>
    <w:p w14:paraId="012D20F7" w14:textId="77777777" w:rsidR="000E3C4C" w:rsidRPr="000E3C4C" w:rsidRDefault="000E3C4C" w:rsidP="000E3C4C">
      <w:r w:rsidRPr="000E3C4C">
        <w:rPr>
          <w:b/>
          <w:bCs/>
        </w:rPr>
        <w:t>VI.   ВОЂЕЊЕ ДОКУМЕНТАЦИЈЕ, ПРИПРЕМА ЗА РАД И СТРУЧНО УСАВРШАВАЊЕ</w:t>
      </w:r>
    </w:p>
    <w:p w14:paraId="3B564466" w14:textId="77777777" w:rsidR="000E3C4C" w:rsidRPr="000E3C4C" w:rsidRDefault="000E3C4C" w:rsidP="000E3C4C">
      <w:r w:rsidRPr="000E3C4C">
        <w:br/>
      </w:r>
    </w:p>
    <w:p w14:paraId="778ADE62" w14:textId="77777777" w:rsidR="000E3C4C" w:rsidRPr="000E3C4C" w:rsidRDefault="000E3C4C">
      <w:pPr>
        <w:numPr>
          <w:ilvl w:val="0"/>
          <w:numId w:val="135"/>
        </w:numPr>
      </w:pPr>
      <w:r w:rsidRPr="000E3C4C">
        <w:t>Праћење и евиденција коришћења литературе у школској библиотеци,</w:t>
      </w:r>
    </w:p>
    <w:p w14:paraId="25825F66" w14:textId="77777777" w:rsidR="000E3C4C" w:rsidRPr="000E3C4C" w:rsidRDefault="000E3C4C">
      <w:pPr>
        <w:numPr>
          <w:ilvl w:val="0"/>
          <w:numId w:val="135"/>
        </w:numPr>
      </w:pPr>
      <w:r w:rsidRPr="000E3C4C">
        <w:t>Вођење документације о раду школске библиотеке и школског библиотекара – анализа и вредновање рада школске библиотеке у току школске године,</w:t>
      </w:r>
    </w:p>
    <w:p w14:paraId="15928108" w14:textId="77777777" w:rsidR="000E3C4C" w:rsidRPr="000E3C4C" w:rsidRDefault="000E3C4C">
      <w:pPr>
        <w:numPr>
          <w:ilvl w:val="0"/>
          <w:numId w:val="135"/>
        </w:numPr>
      </w:pPr>
      <w:r w:rsidRPr="000E3C4C">
        <w:t>Стручно усавршавање – учешће на семинарима, саветовањима и другим скуповима на којима узимају учешће и школски библиотекари.</w:t>
      </w:r>
    </w:p>
    <w:p w14:paraId="306CD37E" w14:textId="77777777" w:rsidR="000E3C4C" w:rsidRPr="000E3C4C" w:rsidRDefault="000E3C4C">
      <w:pPr>
        <w:numPr>
          <w:ilvl w:val="0"/>
          <w:numId w:val="135"/>
        </w:numPr>
      </w:pPr>
      <w:r w:rsidRPr="000E3C4C">
        <w:t>Израда статистике коришћења фонда (месечна и годишња);</w:t>
      </w:r>
    </w:p>
    <w:p w14:paraId="59FA5C78" w14:textId="77777777" w:rsidR="000E3C4C" w:rsidRPr="000E3C4C" w:rsidRDefault="000E3C4C">
      <w:pPr>
        <w:numPr>
          <w:ilvl w:val="0"/>
          <w:numId w:val="135"/>
        </w:numPr>
      </w:pPr>
      <w:r w:rsidRPr="000E3C4C">
        <w:t>Организовање и остваривање међубиблиотечке позајмице и сарадње;</w:t>
      </w:r>
    </w:p>
    <w:p w14:paraId="74BA3D4F" w14:textId="77777777" w:rsidR="000E3C4C" w:rsidRPr="000E3C4C" w:rsidRDefault="000E3C4C">
      <w:pPr>
        <w:numPr>
          <w:ilvl w:val="0"/>
          <w:numId w:val="135"/>
        </w:numPr>
      </w:pPr>
      <w:r w:rsidRPr="000E3C4C">
        <w:t>Остваривање стручних послова (инвентарисање, ...);</w:t>
      </w:r>
    </w:p>
    <w:p w14:paraId="27CEF81C" w14:textId="77777777" w:rsidR="000E3C4C" w:rsidRPr="000E3C4C" w:rsidRDefault="000E3C4C">
      <w:pPr>
        <w:numPr>
          <w:ilvl w:val="0"/>
          <w:numId w:val="135"/>
        </w:numPr>
      </w:pPr>
      <w:r w:rsidRPr="000E3C4C">
        <w:t>Израда извештаја о раду школске библиотеке и библиотекара, анализа и (само)вредновање рада.</w:t>
      </w:r>
    </w:p>
    <w:p w14:paraId="4A11201D" w14:textId="77777777" w:rsidR="000E3C4C" w:rsidRPr="000E3C4C" w:rsidRDefault="000E3C4C" w:rsidP="000E3C4C"/>
    <w:p w14:paraId="0E09DF7D" w14:textId="77777777" w:rsidR="000E3C4C" w:rsidRPr="000E3C4C" w:rsidRDefault="000E3C4C" w:rsidP="000E3C4C">
      <w:r w:rsidRPr="000E3C4C">
        <w:rPr>
          <w:b/>
          <w:bCs/>
        </w:rPr>
        <w:t>АКЦИОНИ ПЛАН ШКОЛСКОГ БИБЛИОТЕКАРА</w:t>
      </w:r>
    </w:p>
    <w:p w14:paraId="2BCF87EB" w14:textId="77777777" w:rsidR="000E3C4C" w:rsidRPr="000E3C4C" w:rsidRDefault="000E3C4C" w:rsidP="000E3C4C">
      <w:r w:rsidRPr="000E3C4C">
        <w:rPr>
          <w:b/>
          <w:bCs/>
        </w:rPr>
        <w:t>Област Настава и учење</w:t>
      </w:r>
    </w:p>
    <w:p w14:paraId="539DFD1D" w14:textId="77777777" w:rsidR="000E3C4C" w:rsidRPr="000E3C4C" w:rsidRDefault="000E3C4C" w:rsidP="000E3C4C">
      <w:r w:rsidRPr="000E3C4C">
        <w:rPr>
          <w:b/>
          <w:bCs/>
        </w:rPr>
        <w:t>Циљ: побољшање читалачке писмености ученика и развој стваралачких способности, креативности, естетске перцепције и укуса</w:t>
      </w:r>
    </w:p>
    <w:p w14:paraId="6F042AF5" w14:textId="77777777" w:rsidR="000E3C4C" w:rsidRPr="000E3C4C" w:rsidRDefault="000E3C4C" w:rsidP="000E3C4C">
      <w:r w:rsidRPr="000E3C4C">
        <w:rPr>
          <w:b/>
          <w:bCs/>
        </w:rPr>
        <w:lastRenderedPageBreak/>
        <w:t>Задаци:</w:t>
      </w:r>
    </w:p>
    <w:p w14:paraId="0DF0E8A7" w14:textId="77777777" w:rsidR="000E3C4C" w:rsidRPr="000E3C4C" w:rsidRDefault="000E3C4C">
      <w:pPr>
        <w:numPr>
          <w:ilvl w:val="0"/>
          <w:numId w:val="136"/>
        </w:numPr>
        <w:rPr>
          <w:b/>
          <w:bCs/>
        </w:rPr>
      </w:pPr>
      <w:r w:rsidRPr="000E3C4C">
        <w:rPr>
          <w:b/>
          <w:bCs/>
        </w:rPr>
        <w:t>Уређење и опремање школске библиотеке</w:t>
      </w:r>
    </w:p>
    <w:p w14:paraId="6E19F4A7" w14:textId="77777777" w:rsidR="000E3C4C" w:rsidRPr="000E3C4C" w:rsidRDefault="000E3C4C" w:rsidP="000E3C4C"/>
    <w:p w14:paraId="74CBAE64" w14:textId="77777777" w:rsidR="000E3C4C" w:rsidRPr="000E3C4C" w:rsidRDefault="000E3C4C" w:rsidP="000E3C4C">
      <w:r w:rsidRPr="000E3C4C">
        <w:t>Активности:</w:t>
      </w:r>
    </w:p>
    <w:p w14:paraId="44EE18C1" w14:textId="77777777" w:rsidR="000E3C4C" w:rsidRPr="000E3C4C" w:rsidRDefault="000E3C4C">
      <w:pPr>
        <w:numPr>
          <w:ilvl w:val="0"/>
          <w:numId w:val="137"/>
        </w:numPr>
      </w:pPr>
      <w:r w:rsidRPr="000E3C4C">
        <w:t>Набавка нових књига за школску библиотеку( куповина и поклони)</w:t>
      </w:r>
    </w:p>
    <w:p w14:paraId="7D3889A3" w14:textId="77777777" w:rsidR="000E3C4C" w:rsidRPr="000E3C4C" w:rsidRDefault="000E3C4C">
      <w:pPr>
        <w:numPr>
          <w:ilvl w:val="0"/>
          <w:numId w:val="137"/>
        </w:numPr>
      </w:pPr>
      <w:r w:rsidRPr="000E3C4C">
        <w:t>Уређење простора школске библиотеке</w:t>
      </w:r>
    </w:p>
    <w:p w14:paraId="7D053722" w14:textId="77777777" w:rsidR="000E3C4C" w:rsidRPr="000E3C4C" w:rsidRDefault="000E3C4C" w:rsidP="000E3C4C">
      <w:r w:rsidRPr="000E3C4C">
        <w:t>Носиоци активности: библиотекар, директор, ученици( чланови библиотечке секције)</w:t>
      </w:r>
    </w:p>
    <w:p w14:paraId="4C211C8B" w14:textId="77777777" w:rsidR="000E3C4C" w:rsidRPr="000E3C4C" w:rsidRDefault="000E3C4C">
      <w:pPr>
        <w:numPr>
          <w:ilvl w:val="0"/>
          <w:numId w:val="138"/>
        </w:numPr>
        <w:rPr>
          <w:b/>
          <w:bCs/>
        </w:rPr>
      </w:pPr>
      <w:r w:rsidRPr="000E3C4C">
        <w:rPr>
          <w:b/>
          <w:bCs/>
        </w:rPr>
        <w:t>Подстицање ученика на читање књижевних дела и читање ради задовољства и забаве</w:t>
      </w:r>
    </w:p>
    <w:p w14:paraId="2D50F0D1" w14:textId="77777777" w:rsidR="000E3C4C" w:rsidRPr="000E3C4C" w:rsidRDefault="000E3C4C" w:rsidP="000E3C4C"/>
    <w:p w14:paraId="1533401F" w14:textId="77777777" w:rsidR="000E3C4C" w:rsidRPr="000E3C4C" w:rsidRDefault="000E3C4C" w:rsidP="000E3C4C">
      <w:r w:rsidRPr="000E3C4C">
        <w:t>Активности:</w:t>
      </w:r>
    </w:p>
    <w:p w14:paraId="6A2F8F98" w14:textId="77777777" w:rsidR="000E3C4C" w:rsidRPr="000E3C4C" w:rsidRDefault="000E3C4C">
      <w:pPr>
        <w:numPr>
          <w:ilvl w:val="0"/>
          <w:numId w:val="139"/>
        </w:numPr>
      </w:pPr>
      <w:r w:rsidRPr="000E3C4C">
        <w:t>Планирање школског пројекта ,, Читање је забава'' (октобар)</w:t>
      </w:r>
    </w:p>
    <w:p w14:paraId="3DA4AC1C" w14:textId="77777777" w:rsidR="000E3C4C" w:rsidRPr="000E3C4C" w:rsidRDefault="000E3C4C">
      <w:pPr>
        <w:numPr>
          <w:ilvl w:val="0"/>
          <w:numId w:val="139"/>
        </w:numPr>
      </w:pPr>
      <w:r w:rsidRPr="000E3C4C">
        <w:t>Ученици читају дела по препоруци наставника, библиотекара и по сопственом избору</w:t>
      </w:r>
    </w:p>
    <w:p w14:paraId="716B8B9B" w14:textId="77777777" w:rsidR="000E3C4C" w:rsidRPr="000E3C4C" w:rsidRDefault="000E3C4C">
      <w:pPr>
        <w:numPr>
          <w:ilvl w:val="0"/>
          <w:numId w:val="139"/>
        </w:numPr>
      </w:pPr>
      <w:r w:rsidRPr="000E3C4C">
        <w:t>Ученици  препоручују омиљене књиге својим друговима, Праве занимљиве плакате на тему прочитаних књига( поводом Месеца књиге(октобар/новембар), Међународног дана дечје књиге(април)</w:t>
      </w:r>
    </w:p>
    <w:p w14:paraId="45D7A68E" w14:textId="77777777" w:rsidR="000E3C4C" w:rsidRPr="000E3C4C" w:rsidRDefault="000E3C4C">
      <w:pPr>
        <w:numPr>
          <w:ilvl w:val="0"/>
          <w:numId w:val="139"/>
        </w:numPr>
      </w:pPr>
      <w:r w:rsidRPr="000E3C4C">
        <w:t>Ученици учествују у пројекту издавачке куће Клетт под називом ,,Читалачки клуб''</w:t>
      </w:r>
    </w:p>
    <w:p w14:paraId="7D1D6921" w14:textId="77777777" w:rsidR="000E3C4C" w:rsidRPr="000E3C4C" w:rsidRDefault="000E3C4C" w:rsidP="000E3C4C">
      <w:r w:rsidRPr="000E3C4C">
        <w:t>Носиоци активности: библиотекар,  ученици</w:t>
      </w:r>
    </w:p>
    <w:p w14:paraId="6C570521" w14:textId="77777777" w:rsidR="000E3C4C" w:rsidRPr="000E3C4C" w:rsidRDefault="000E3C4C" w:rsidP="000E3C4C">
      <w:r w:rsidRPr="000E3C4C">
        <w:br/>
      </w:r>
    </w:p>
    <w:p w14:paraId="616CC3CA" w14:textId="77777777" w:rsidR="000E3C4C" w:rsidRPr="000E3C4C" w:rsidRDefault="000E3C4C">
      <w:pPr>
        <w:numPr>
          <w:ilvl w:val="0"/>
          <w:numId w:val="140"/>
        </w:numPr>
        <w:rPr>
          <w:b/>
          <w:bCs/>
        </w:rPr>
      </w:pPr>
      <w:r w:rsidRPr="000E3C4C">
        <w:rPr>
          <w:b/>
          <w:bCs/>
        </w:rPr>
        <w:t>Креативно обележавање и осмишљавање  важних датума током године, Подстицање ученика на креативност и стваралаштво</w:t>
      </w:r>
    </w:p>
    <w:p w14:paraId="249FFF84" w14:textId="77777777" w:rsidR="000E3C4C" w:rsidRPr="000E3C4C" w:rsidRDefault="000E3C4C" w:rsidP="000E3C4C"/>
    <w:p w14:paraId="291A2A58" w14:textId="77777777" w:rsidR="000E3C4C" w:rsidRPr="000E3C4C" w:rsidRDefault="000E3C4C" w:rsidP="000E3C4C">
      <w:r w:rsidRPr="000E3C4C">
        <w:t>Активности:</w:t>
      </w:r>
    </w:p>
    <w:p w14:paraId="6BD73F11" w14:textId="77777777" w:rsidR="000E3C4C" w:rsidRPr="000E3C4C" w:rsidRDefault="000E3C4C">
      <w:pPr>
        <w:numPr>
          <w:ilvl w:val="0"/>
          <w:numId w:val="141"/>
        </w:numPr>
      </w:pPr>
      <w:r w:rsidRPr="000E3C4C">
        <w:t>Школски библиотекар и наставници у сарадњи са ученицима учествује у обележавању  важних дана и догађаја (израда паноа, рад на пројектима везаним за обележавање важних дана )</w:t>
      </w:r>
    </w:p>
    <w:p w14:paraId="3B9B6BDB" w14:textId="77777777" w:rsidR="000E3C4C" w:rsidRPr="000E3C4C" w:rsidRDefault="000E3C4C">
      <w:pPr>
        <w:numPr>
          <w:ilvl w:val="0"/>
          <w:numId w:val="141"/>
        </w:numPr>
      </w:pPr>
      <w:r w:rsidRPr="000E3C4C">
        <w:t>Ученици раде литерарне и ликовне радове везане за дате догађаје</w:t>
      </w:r>
    </w:p>
    <w:p w14:paraId="548593FD" w14:textId="77777777" w:rsidR="000E3C4C" w:rsidRPr="000E3C4C" w:rsidRDefault="000E3C4C" w:rsidP="000E3C4C">
      <w:r w:rsidRPr="000E3C4C">
        <w:t>Носиоци активности: библиотекар, ученици, наставници</w:t>
      </w:r>
    </w:p>
    <w:p w14:paraId="238B2C2D" w14:textId="77777777" w:rsidR="000E3C4C" w:rsidRPr="000E3C4C" w:rsidRDefault="000E3C4C" w:rsidP="000E3C4C">
      <w:r w:rsidRPr="000E3C4C">
        <w:t> </w:t>
      </w:r>
    </w:p>
    <w:p w14:paraId="2D2A76F7" w14:textId="77777777" w:rsidR="000E3C4C" w:rsidRPr="000E3C4C" w:rsidRDefault="000E3C4C" w:rsidP="000E3C4C">
      <w:r w:rsidRPr="000E3C4C">
        <w:rPr>
          <w:b/>
          <w:bCs/>
        </w:rPr>
        <w:t>НАЧИН ОСТВАРИВАЊА ПРОГРАМА </w:t>
      </w:r>
    </w:p>
    <w:p w14:paraId="5122B98C" w14:textId="77777777" w:rsidR="000E3C4C" w:rsidRPr="000E3C4C" w:rsidRDefault="000E3C4C" w:rsidP="000E3C4C"/>
    <w:p w14:paraId="3C350534" w14:textId="77777777" w:rsidR="000E3C4C" w:rsidRPr="000E3C4C" w:rsidRDefault="000E3C4C" w:rsidP="000E3C4C">
      <w:r w:rsidRPr="000E3C4C">
        <w:t>Основе програма рада школског библиотекара усклађене су са Законом о основном образовању,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образовању.</w:t>
      </w:r>
    </w:p>
    <w:p w14:paraId="59157175" w14:textId="77777777" w:rsidR="000E3C4C" w:rsidRPr="000E3C4C" w:rsidRDefault="000E3C4C" w:rsidP="000E3C4C"/>
    <w:p w14:paraId="26AE7FFB" w14:textId="77777777" w:rsidR="000E3C4C" w:rsidRPr="000E3C4C" w:rsidRDefault="000E3C4C" w:rsidP="000E3C4C">
      <w:r w:rsidRPr="000E3C4C">
        <w:t xml:space="preserve">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w:t>
      </w:r>
      <w:r w:rsidRPr="000E3C4C">
        <w:lastRenderedPageBreak/>
        <w:t>овом програму рада школског библиотекара. Годишњим програмом рада школске библиотеке утврђују се задаци и послови, који се даље разрађују и конкретизују у оперативним плановима рада. </w:t>
      </w:r>
    </w:p>
    <w:p w14:paraId="0F7077EF" w14:textId="77777777" w:rsidR="000E3C4C" w:rsidRPr="000E3C4C" w:rsidRDefault="000E3C4C" w:rsidP="000E3C4C">
      <w:r w:rsidRPr="000E3C4C">
        <w:t>   </w:t>
      </w:r>
    </w:p>
    <w:p w14:paraId="68B5C4B1" w14:textId="77777777" w:rsidR="000E3C4C" w:rsidRPr="000E3C4C" w:rsidRDefault="000E3C4C" w:rsidP="000E3C4C">
      <w:r w:rsidRPr="000E3C4C">
        <w:t>Оперативним плановима рада утврђујем и методологију и динамику реализације свих предвиђених задатака, као и њихове извршиоце. Посебно разрађујем програм рада школске библиотечке секције чији је стручни водитељ библиотекар. Остварујући циљ и задатке основног образовања и васпитања сарађујем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 </w:t>
      </w:r>
    </w:p>
    <w:p w14:paraId="2047B556" w14:textId="77777777" w:rsidR="000E3C4C" w:rsidRPr="000E3C4C" w:rsidRDefault="000E3C4C" w:rsidP="000E3C4C"/>
    <w:p w14:paraId="7A046175" w14:textId="77777777" w:rsidR="000E3C4C" w:rsidRPr="000E3C4C" w:rsidRDefault="000E3C4C" w:rsidP="000E3C4C">
      <w:r w:rsidRPr="000E3C4C">
        <w:t>Реализацијом наведеног програма ћу учествовати у остварењу образовних стандарда, нарочито из српског језика и историје. То су стандарди из области: </w:t>
      </w:r>
    </w:p>
    <w:p w14:paraId="151BAEB5" w14:textId="77777777" w:rsidR="000E3C4C" w:rsidRPr="000E3C4C" w:rsidRDefault="000E3C4C">
      <w:pPr>
        <w:numPr>
          <w:ilvl w:val="0"/>
          <w:numId w:val="142"/>
        </w:numPr>
      </w:pPr>
      <w:r w:rsidRPr="000E3C4C">
        <w:t>Вештина читања и разумевање прочитаног, </w:t>
      </w:r>
    </w:p>
    <w:p w14:paraId="620A0A21" w14:textId="77777777" w:rsidR="000E3C4C" w:rsidRPr="000E3C4C" w:rsidRDefault="000E3C4C">
      <w:pPr>
        <w:numPr>
          <w:ilvl w:val="0"/>
          <w:numId w:val="142"/>
        </w:numPr>
      </w:pPr>
      <w:r w:rsidRPr="000E3C4C">
        <w:t>Говорна култура, </w:t>
      </w:r>
    </w:p>
    <w:p w14:paraId="36336C8E" w14:textId="77777777" w:rsidR="000E3C4C" w:rsidRPr="000E3C4C" w:rsidRDefault="000E3C4C">
      <w:pPr>
        <w:numPr>
          <w:ilvl w:val="0"/>
          <w:numId w:val="142"/>
        </w:numPr>
      </w:pPr>
      <w:r w:rsidRPr="000E3C4C">
        <w:t>Књижевни језик, </w:t>
      </w:r>
    </w:p>
    <w:p w14:paraId="6DD851E2" w14:textId="77777777" w:rsidR="000E3C4C" w:rsidRPr="000E3C4C" w:rsidRDefault="000E3C4C">
      <w:pPr>
        <w:numPr>
          <w:ilvl w:val="0"/>
          <w:numId w:val="142"/>
        </w:numPr>
      </w:pPr>
      <w:r w:rsidRPr="000E3C4C">
        <w:t>Писано изражавање и књижевност, </w:t>
      </w:r>
    </w:p>
    <w:p w14:paraId="1ECA4430" w14:textId="77777777" w:rsidR="000E3C4C" w:rsidRPr="000E3C4C" w:rsidRDefault="000E3C4C">
      <w:pPr>
        <w:numPr>
          <w:ilvl w:val="0"/>
          <w:numId w:val="142"/>
        </w:numPr>
      </w:pPr>
      <w:r w:rsidRPr="000E3C4C">
        <w:t>Истраживање и тумачење историје. </w:t>
      </w:r>
    </w:p>
    <w:p w14:paraId="50A6AD4B" w14:textId="77777777" w:rsidR="000E3C4C" w:rsidRPr="000E3C4C" w:rsidRDefault="000E3C4C" w:rsidP="000E3C4C">
      <w:r w:rsidRPr="000E3C4C">
        <w:t>Такође ћу помагати ученицима у остварењу исхода из области информационе, информатичке и медијске писмености који су у вези са наставом ТИО, информатике и грађанског васпитања.</w:t>
      </w:r>
    </w:p>
    <w:p w14:paraId="2552F781" w14:textId="77777777" w:rsidR="000E3C4C" w:rsidRPr="000E3C4C" w:rsidRDefault="000E3C4C" w:rsidP="000E3C4C">
      <w:r w:rsidRPr="000E3C4C">
        <w:t>Образовне стандарде и исходе ћу остваривати кроз активности из образовно-васпитне делатности и културне и јавне делатност на часовима библиотекара, часовима библиотечке секције, заједничким часовима са наставницима, кроз обележавање важних дана и догађаја:</w:t>
      </w:r>
    </w:p>
    <w:p w14:paraId="7AEDE0DC" w14:textId="77777777" w:rsidR="000E3C4C" w:rsidRPr="000E3C4C" w:rsidRDefault="000E3C4C">
      <w:pPr>
        <w:numPr>
          <w:ilvl w:val="0"/>
          <w:numId w:val="143"/>
        </w:numPr>
      </w:pPr>
      <w:r w:rsidRPr="000E3C4C">
        <w:t>Разговор и промоција читања и учења,</w:t>
      </w:r>
    </w:p>
    <w:p w14:paraId="12D83F53" w14:textId="77777777" w:rsidR="000E3C4C" w:rsidRPr="000E3C4C" w:rsidRDefault="000E3C4C">
      <w:pPr>
        <w:numPr>
          <w:ilvl w:val="0"/>
          <w:numId w:val="143"/>
        </w:numPr>
      </w:pPr>
      <w:r w:rsidRPr="000E3C4C">
        <w:t>Читање различитих текстова (књижевноуметничких, научнопопуларних и др.) наглас и разговор о прочитаном, </w:t>
      </w:r>
    </w:p>
    <w:p w14:paraId="0D02201B" w14:textId="77777777" w:rsidR="000E3C4C" w:rsidRPr="000E3C4C" w:rsidRDefault="000E3C4C">
      <w:pPr>
        <w:numPr>
          <w:ilvl w:val="0"/>
          <w:numId w:val="143"/>
        </w:numPr>
      </w:pPr>
      <w:r w:rsidRPr="000E3C4C">
        <w:t>Упућивање ученика у проналажење одговарајућих информација из различитих извора информација (књиге, часописи, интернет...) у различитим облицима (штампани, електронски, мултимедијални) потребних за решавање проблема / задатка и упућивање у истраживачки рад, </w:t>
      </w:r>
    </w:p>
    <w:p w14:paraId="25967431" w14:textId="77777777" w:rsidR="000E3C4C" w:rsidRPr="000E3C4C" w:rsidRDefault="000E3C4C" w:rsidP="000E3C4C">
      <w:r w:rsidRPr="000E3C4C">
        <w:t>Креативни рад ученика (писање различитих текстова на задате теме, писање текстова за литерарне конкурсе, израда ликовних радова као илустрација...)</w:t>
      </w:r>
    </w:p>
    <w:p w14:paraId="17F4411D" w14:textId="77777777" w:rsidR="000E3C4C" w:rsidRPr="000E3C4C" w:rsidRDefault="000E3C4C" w:rsidP="000E3C4C">
      <w:r w:rsidRPr="000E3C4C">
        <w:t>Активности предвиђене овим планом повезане су са циљевима, задацима и активностима из сачињеног Акционог плана библиотекара.</w:t>
      </w:r>
    </w:p>
    <w:p w14:paraId="1072A9B0" w14:textId="77777777" w:rsidR="000E3C4C" w:rsidRPr="000E3C4C" w:rsidRDefault="000E3C4C" w:rsidP="000E3C4C">
      <w:r w:rsidRPr="000E3C4C">
        <w:t>Бринем о реализацији и унапређивању свих предвиђених облика и садржаја рада школске библиотеке. О остваривању програма рада редовно обавештавам  директора и Наставничко веће, а преко редовне ревизије библиотечке грађе и Школски одбор.</w:t>
      </w:r>
    </w:p>
    <w:p w14:paraId="7D501FB9" w14:textId="77777777" w:rsidR="000E3C4C" w:rsidRDefault="000E3C4C" w:rsidP="000E3C4C">
      <w:pPr>
        <w:rPr>
          <w:lang w:val="sr-Latn-RS"/>
        </w:rPr>
      </w:pPr>
    </w:p>
    <w:p w14:paraId="54986D9F" w14:textId="77777777" w:rsidR="000E3C4C" w:rsidRDefault="000E3C4C" w:rsidP="000E3C4C">
      <w:pPr>
        <w:rPr>
          <w:lang w:val="sr-Latn-RS"/>
        </w:rPr>
      </w:pPr>
    </w:p>
    <w:p w14:paraId="32BB178E" w14:textId="77777777" w:rsidR="000E3C4C" w:rsidRDefault="000E3C4C" w:rsidP="000E3C4C">
      <w:pPr>
        <w:rPr>
          <w:lang w:val="sr-Latn-RS"/>
        </w:rPr>
      </w:pPr>
    </w:p>
    <w:p w14:paraId="2371C87B" w14:textId="77777777" w:rsidR="000E3C4C" w:rsidRDefault="000E3C4C" w:rsidP="000E3C4C">
      <w:pPr>
        <w:rPr>
          <w:lang w:val="sr-Latn-RS"/>
        </w:rPr>
      </w:pPr>
    </w:p>
    <w:p w14:paraId="4D9FA901" w14:textId="160930BA" w:rsidR="00855467" w:rsidRPr="000E3C4C" w:rsidRDefault="000E3C4C" w:rsidP="000E3C4C">
      <w:pPr>
        <w:rPr>
          <w:lang w:val="sr-Latn-RS"/>
        </w:rPr>
      </w:pPr>
      <w:r w:rsidRPr="000E3C4C">
        <w:rPr>
          <w:lang w:val="sr-Latn-RS"/>
        </w:rPr>
        <w:t>и Наставничко веће, а преко редовне ревизије библиотечке грађе и Школски одбор.</w:t>
      </w:r>
    </w:p>
    <w:p w14:paraId="01236EA6" w14:textId="77777777" w:rsidR="00CE07E8" w:rsidRPr="00CE07E8" w:rsidRDefault="00CE07E8" w:rsidP="00CE07E8">
      <w:pPr>
        <w:rPr>
          <w:lang w:val="ru-RU"/>
        </w:rPr>
      </w:pPr>
    </w:p>
    <w:p w14:paraId="47587D44" w14:textId="77777777" w:rsidR="00493C87" w:rsidRPr="00F052D0" w:rsidRDefault="00493C87" w:rsidP="00F052D0">
      <w:pPr>
        <w:pStyle w:val="Heading1"/>
      </w:pPr>
      <w:bookmarkStart w:id="358" w:name="_Toc436826562"/>
      <w:bookmarkStart w:id="359" w:name="_Toc23326740"/>
      <w:bookmarkStart w:id="360" w:name="_Toc180651344"/>
      <w:bookmarkEnd w:id="353"/>
      <w:r w:rsidRPr="00F052D0">
        <w:t>8. ПЛАНОВИ РУКОВОДЕЋИХ  ОРГАНА</w:t>
      </w:r>
      <w:bookmarkEnd w:id="354"/>
      <w:bookmarkEnd w:id="355"/>
      <w:bookmarkEnd w:id="356"/>
      <w:bookmarkEnd w:id="358"/>
      <w:bookmarkEnd w:id="359"/>
      <w:bookmarkEnd w:id="360"/>
    </w:p>
    <w:p w14:paraId="28CA84EE" w14:textId="77777777" w:rsidR="00493C87" w:rsidRPr="00F052D0" w:rsidRDefault="00493C87" w:rsidP="00F052D0">
      <w:pPr>
        <w:pStyle w:val="Heading2"/>
      </w:pPr>
      <w:bookmarkStart w:id="361" w:name="_Toc338790824"/>
      <w:bookmarkStart w:id="362" w:name="_Toc369204068"/>
      <w:bookmarkStart w:id="363" w:name="_Toc369243193"/>
      <w:bookmarkStart w:id="364" w:name="_Toc436826563"/>
      <w:bookmarkStart w:id="365" w:name="_Toc23326741"/>
      <w:bookmarkStart w:id="366" w:name="_Toc180651345"/>
      <w:r w:rsidRPr="00F052D0">
        <w:t>8.1.ПЛАН РАДА ШКОЛСКОГ ОДБОРА</w:t>
      </w:r>
      <w:bookmarkEnd w:id="361"/>
      <w:bookmarkEnd w:id="362"/>
      <w:bookmarkEnd w:id="363"/>
      <w:bookmarkEnd w:id="364"/>
      <w:bookmarkEnd w:id="365"/>
      <w:bookmarkEnd w:id="366"/>
    </w:p>
    <w:p w14:paraId="7C5A5AA0" w14:textId="77777777" w:rsidR="00493C87" w:rsidRPr="00012703" w:rsidRDefault="00493C87" w:rsidP="00493C87">
      <w:pPr>
        <w:rPr>
          <w:b/>
          <w:lang w:val="ru-RU"/>
        </w:rPr>
      </w:pPr>
      <w:r w:rsidRPr="00012703">
        <w:rPr>
          <w:b/>
          <w:lang w:val="ru-RU"/>
        </w:rPr>
        <w:t>Надлежности Школског одбора су:</w:t>
      </w:r>
    </w:p>
    <w:p w14:paraId="3153A6DC"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Доноси статут Школе, правила понашања у Школи и друге опште акте Школе и даје сагласност на</w:t>
      </w:r>
    </w:p>
    <w:p w14:paraId="71350DC7"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Правилник о организацији и систематизацији послова;</w:t>
      </w:r>
    </w:p>
    <w:p w14:paraId="1B5E6C8D"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Доноси Школски програм, Развојни план, Годишњи план рада Школе, усваја извештаје о њиховом остваривању и Извештај о вредновању и самовредновању;</w:t>
      </w:r>
    </w:p>
    <w:p w14:paraId="10772E60" w14:textId="77777777" w:rsidR="00493C87" w:rsidRPr="001C0376" w:rsidRDefault="00493C87" w:rsidP="00D8715A">
      <w:pPr>
        <w:numPr>
          <w:ilvl w:val="0"/>
          <w:numId w:val="11"/>
        </w:numPr>
        <w:spacing w:before="100" w:beforeAutospacing="1" w:after="100" w:afterAutospacing="1"/>
        <w:rPr>
          <w:lang w:val="ru-RU"/>
        </w:rPr>
      </w:pPr>
      <w:r w:rsidRPr="001C0376">
        <w:rPr>
          <w:lang w:val="ru-RU"/>
        </w:rPr>
        <w:t>Утврђује предлог финансијског плана за припрему буџета Републике Србије;</w:t>
      </w:r>
    </w:p>
    <w:p w14:paraId="473AC17C"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Доноси финансијски план Школе у складу са Законом;</w:t>
      </w:r>
    </w:p>
    <w:p w14:paraId="341D9D1F"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Доноси план јавних набавки Школе;</w:t>
      </w:r>
    </w:p>
    <w:p w14:paraId="6F217764" w14:textId="77777777" w:rsidR="00493C87" w:rsidRPr="001C0376" w:rsidRDefault="00493C87" w:rsidP="00D8715A">
      <w:pPr>
        <w:numPr>
          <w:ilvl w:val="0"/>
          <w:numId w:val="11"/>
        </w:numPr>
        <w:spacing w:before="100" w:beforeAutospacing="1" w:after="100" w:afterAutospacing="1"/>
        <w:rPr>
          <w:lang w:val="ru-RU"/>
        </w:rPr>
      </w:pPr>
      <w:r w:rsidRPr="001C0376">
        <w:rPr>
          <w:lang w:val="ru-RU"/>
        </w:rPr>
        <w:t>Усваја Извештај о пословању Школе, Годишњи обрачун, Извештај о извођењу екскурзије;</w:t>
      </w:r>
    </w:p>
    <w:p w14:paraId="71EE1BF4"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Одлучује о давању на коришћење, односно у закуп школског простора;</w:t>
      </w:r>
    </w:p>
    <w:p w14:paraId="56B35DBE" w14:textId="77777777" w:rsidR="00493C87" w:rsidRPr="006D4B2B" w:rsidRDefault="00493C87" w:rsidP="00D8715A">
      <w:pPr>
        <w:numPr>
          <w:ilvl w:val="0"/>
          <w:numId w:val="11"/>
        </w:numPr>
        <w:spacing w:before="100" w:beforeAutospacing="1" w:after="100" w:afterAutospacing="1"/>
        <w:rPr>
          <w:lang w:val="ru-RU"/>
        </w:rPr>
      </w:pPr>
      <w:r w:rsidRPr="001C0376">
        <w:rPr>
          <w:lang w:val="ru-RU"/>
        </w:rPr>
        <w:t>Одлучује о проширеној делатности Школе, статусној промени, промени назива и седишта Школе у складу са Законом;</w:t>
      </w:r>
    </w:p>
    <w:p w14:paraId="3A2036D6"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Одлучује о правима, обавезама и одговорностима директора Школе;</w:t>
      </w:r>
    </w:p>
    <w:p w14:paraId="00E49067"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Доноси одлуку о постављању вршиоца дужности директора у складу са Законом;</w:t>
      </w:r>
    </w:p>
    <w:p w14:paraId="5B847F08" w14:textId="77777777" w:rsidR="00493C87" w:rsidRPr="001C0376" w:rsidRDefault="00493C87" w:rsidP="00D8715A">
      <w:pPr>
        <w:numPr>
          <w:ilvl w:val="0"/>
          <w:numId w:val="11"/>
        </w:numPr>
        <w:spacing w:before="100" w:beforeAutospacing="1" w:after="100" w:afterAutospacing="1"/>
        <w:rPr>
          <w:lang w:val="ru-RU"/>
        </w:rPr>
      </w:pPr>
      <w:r w:rsidRPr="001C0376">
        <w:rPr>
          <w:lang w:val="ru-RU"/>
        </w:rPr>
        <w:t>Разрешава директора Школе дужности у складу са Законом;</w:t>
      </w:r>
    </w:p>
    <w:p w14:paraId="050A37EB"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Даје мишљење директору Школе у поступку одлучивања о избору наставника и стручног сарадника за пријем у радни однос;</w:t>
      </w:r>
    </w:p>
    <w:p w14:paraId="740FE16C"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Именује чланове Стручног актива за развојно планирање;</w:t>
      </w:r>
    </w:p>
    <w:p w14:paraId="2047EF23"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Образује комисије из своје надлежности уколико се за то укаже потреба;</w:t>
      </w:r>
    </w:p>
    <w:p w14:paraId="02ADD1C8" w14:textId="77777777" w:rsidR="00493C87" w:rsidRPr="001C0376" w:rsidRDefault="00493C87" w:rsidP="00D8715A">
      <w:pPr>
        <w:numPr>
          <w:ilvl w:val="0"/>
          <w:numId w:val="11"/>
        </w:numPr>
        <w:spacing w:before="100" w:beforeAutospacing="1" w:after="100" w:afterAutospacing="1"/>
        <w:rPr>
          <w:lang w:val="ru-RU"/>
        </w:rPr>
      </w:pPr>
      <w:r w:rsidRPr="001C0376">
        <w:rPr>
          <w:lang w:val="ru-RU"/>
        </w:rPr>
        <w:t>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 - васпитног рада;</w:t>
      </w:r>
    </w:p>
    <w:p w14:paraId="6155A4BF"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Доноси План стручног усавршавања запослених и усваја извештај о његовом остваривању;</w:t>
      </w:r>
    </w:p>
    <w:p w14:paraId="2D9E0AFB"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Одлучује по приговору, односно жалби на решење директора;</w:t>
      </w:r>
    </w:p>
    <w:p w14:paraId="231816A1" w14:textId="77777777" w:rsidR="00493C87" w:rsidRPr="001C0376" w:rsidRDefault="00493C87" w:rsidP="00D8715A">
      <w:pPr>
        <w:numPr>
          <w:ilvl w:val="0"/>
          <w:numId w:val="11"/>
        </w:numPr>
        <w:spacing w:before="100" w:beforeAutospacing="1" w:after="100" w:afterAutospacing="1"/>
        <w:rPr>
          <w:lang w:val="ru-RU"/>
        </w:rPr>
      </w:pPr>
      <w:r w:rsidRPr="001C0376">
        <w:rPr>
          <w:lang w:val="ru-RU"/>
        </w:rPr>
        <w:t>Врши и друге послове утврђене Законом, овим Статутом и другим општим актом.</w:t>
      </w:r>
    </w:p>
    <w:p w14:paraId="6E28D0FD" w14:textId="77777777" w:rsidR="00493C87" w:rsidRDefault="00493C87" w:rsidP="00493C87">
      <w:pPr>
        <w:spacing w:before="100" w:beforeAutospacing="1" w:after="100" w:afterAutospacing="1"/>
      </w:pPr>
      <w:r w:rsidRPr="001C0376">
        <w:rPr>
          <w:lang w:val="ru-RU"/>
        </w:rPr>
        <w:t>Чланови Школског одбора упознати су и са садржајем и начином реализације актуелних пројеката у школи као што су Самовредновање рада школе, Школско развојно планирање, пројекат Вршњачка медијација као и са резултатима истраживачко–аналитичког рада стручне службе.</w:t>
      </w:r>
    </w:p>
    <w:p w14:paraId="044760C0" w14:textId="77777777" w:rsidR="002C5D20" w:rsidRDefault="002C5D20" w:rsidP="00493C87">
      <w:pPr>
        <w:spacing w:before="100" w:beforeAutospacing="1" w:after="100" w:afterAutospacing="1"/>
      </w:pPr>
    </w:p>
    <w:p w14:paraId="51935A62" w14:textId="77777777" w:rsidR="002C5D20" w:rsidRDefault="002C5D20" w:rsidP="00493C87">
      <w:pPr>
        <w:spacing w:before="100" w:beforeAutospacing="1" w:after="100" w:afterAutospacing="1"/>
      </w:pPr>
    </w:p>
    <w:p w14:paraId="3C6241F9" w14:textId="77777777" w:rsidR="002C5D20" w:rsidRPr="002C5D20" w:rsidRDefault="002C5D20" w:rsidP="00493C87">
      <w:pPr>
        <w:spacing w:before="100" w:beforeAutospacing="1" w:after="100" w:afterAutospacing="1"/>
      </w:pPr>
    </w:p>
    <w:p w14:paraId="0930BBCA" w14:textId="4620DE05" w:rsidR="00DF1357" w:rsidRDefault="00493C87" w:rsidP="00493C87">
      <w:pPr>
        <w:rPr>
          <w:b/>
        </w:rPr>
      </w:pPr>
      <w:bookmarkStart w:id="367" w:name="_Toc338790825"/>
      <w:bookmarkStart w:id="368" w:name="_Toc369204069"/>
      <w:bookmarkStart w:id="369" w:name="_Toc369243194"/>
      <w:bookmarkStart w:id="370" w:name="_Toc400968798"/>
      <w:bookmarkStart w:id="371" w:name="_Toc436826564"/>
      <w:r w:rsidRPr="00C6217F">
        <w:rPr>
          <w:b/>
        </w:rPr>
        <w:lastRenderedPageBreak/>
        <w:t>Чланови школског одбора</w:t>
      </w:r>
      <w:bookmarkEnd w:id="367"/>
      <w:bookmarkEnd w:id="368"/>
      <w:bookmarkEnd w:id="369"/>
      <w:bookmarkEnd w:id="370"/>
      <w:bookmarkEnd w:id="371"/>
      <w:r w:rsidR="00DF1357">
        <w:rPr>
          <w:b/>
        </w:rPr>
        <w:t>:</w:t>
      </w:r>
    </w:p>
    <w:p w14:paraId="75B2D3AD" w14:textId="77777777" w:rsidR="00DF1357" w:rsidRPr="00C6217F" w:rsidRDefault="00DF1357" w:rsidP="00493C87">
      <w:pPr>
        <w:rPr>
          <w:b/>
        </w:rPr>
      </w:pPr>
    </w:p>
    <w:tbl>
      <w:tblPr>
        <w:tblW w:w="5187" w:type="pct"/>
        <w:jc w:val="center"/>
        <w:tblCellMar>
          <w:left w:w="0" w:type="dxa"/>
          <w:right w:w="0" w:type="dxa"/>
        </w:tblCellMar>
        <w:tblLook w:val="04A0" w:firstRow="1" w:lastRow="0" w:firstColumn="1" w:lastColumn="0" w:noHBand="0" w:noVBand="1"/>
      </w:tblPr>
      <w:tblGrid>
        <w:gridCol w:w="5730"/>
        <w:gridCol w:w="4495"/>
      </w:tblGrid>
      <w:tr w:rsidR="00493C87" w:rsidRPr="00DE1A1D" w14:paraId="769D9471" w14:textId="77777777" w:rsidTr="00273833">
        <w:trPr>
          <w:trHeight w:val="526"/>
          <w:jc w:val="center"/>
        </w:trPr>
        <w:tc>
          <w:tcPr>
            <w:tcW w:w="2802" w:type="pct"/>
            <w:tcBorders>
              <w:top w:val="single" w:sz="8" w:space="0" w:color="D9D9D9"/>
              <w:left w:val="single" w:sz="8" w:space="0" w:color="D9D9D9"/>
              <w:bottom w:val="single" w:sz="8" w:space="0" w:color="D9D9D9"/>
              <w:right w:val="single" w:sz="8" w:space="0" w:color="D9D9D9"/>
            </w:tcBorders>
            <w:shd w:val="clear" w:color="auto" w:fill="D9D9D9"/>
            <w:tcMar>
              <w:top w:w="0" w:type="dxa"/>
              <w:left w:w="108" w:type="dxa"/>
              <w:bottom w:w="0" w:type="dxa"/>
              <w:right w:w="108" w:type="dxa"/>
            </w:tcMar>
            <w:vAlign w:val="center"/>
            <w:hideMark/>
          </w:tcPr>
          <w:p w14:paraId="579A624D" w14:textId="77777777" w:rsidR="00493C87" w:rsidRPr="00DE1A1D" w:rsidRDefault="00493C87" w:rsidP="00273833">
            <w:pPr>
              <w:jc w:val="center"/>
            </w:pPr>
            <w:bookmarkStart w:id="372" w:name="_Hlk121824761"/>
            <w:r w:rsidRPr="00DE1A1D">
              <w:rPr>
                <w:rFonts w:ascii="Arial" w:hAnsi="Arial" w:cs="Arial"/>
                <w:b/>
                <w:bCs/>
                <w:color w:val="595959"/>
                <w:sz w:val="20"/>
                <w:szCs w:val="20"/>
              </w:rPr>
              <w:t>ИМЕ И ПРЕЗИМЕ</w:t>
            </w:r>
          </w:p>
        </w:tc>
        <w:tc>
          <w:tcPr>
            <w:tcW w:w="2198" w:type="pct"/>
            <w:tcBorders>
              <w:top w:val="single" w:sz="8" w:space="0" w:color="D9D9D9"/>
              <w:left w:val="nil"/>
              <w:bottom w:val="single" w:sz="8" w:space="0" w:color="D9D9D9"/>
              <w:right w:val="single" w:sz="8" w:space="0" w:color="D9D9D9"/>
            </w:tcBorders>
            <w:shd w:val="clear" w:color="auto" w:fill="D9D9D9"/>
            <w:tcMar>
              <w:top w:w="0" w:type="dxa"/>
              <w:left w:w="108" w:type="dxa"/>
              <w:bottom w:w="0" w:type="dxa"/>
              <w:right w:w="108" w:type="dxa"/>
            </w:tcMar>
            <w:vAlign w:val="center"/>
            <w:hideMark/>
          </w:tcPr>
          <w:p w14:paraId="58BA1AA8" w14:textId="77777777" w:rsidR="00493C87" w:rsidRPr="00DE1A1D" w:rsidRDefault="00493C87" w:rsidP="00273833"/>
        </w:tc>
      </w:tr>
      <w:tr w:rsidR="00493C87" w:rsidRPr="00DE1A1D" w14:paraId="7F34DA50" w14:textId="77777777" w:rsidTr="0064151B">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1654A518" w14:textId="7E304226" w:rsidR="00493C87" w:rsidRPr="0064151B" w:rsidRDefault="0064151B" w:rsidP="00273833">
            <w:pPr>
              <w:rPr>
                <w:lang w:val="sr-Cyrl-RS"/>
              </w:rPr>
            </w:pPr>
            <w:r>
              <w:t>A</w:t>
            </w:r>
            <w:r>
              <w:rPr>
                <w:lang w:val="sr-Cyrl-RS"/>
              </w:rPr>
              <w:t>лександар Стојковић</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484E4EE1" w14:textId="77777777" w:rsidR="00493C87" w:rsidRPr="008A2BC8" w:rsidRDefault="00493C87" w:rsidP="00273833">
            <w:r w:rsidRPr="008A2BC8">
              <w:t>представник локалне самоуправе</w:t>
            </w:r>
          </w:p>
        </w:tc>
      </w:tr>
      <w:tr w:rsidR="00493C87" w:rsidRPr="00DE1A1D" w14:paraId="2E5CCD79" w14:textId="77777777" w:rsidTr="00B41810">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29A82154" w14:textId="491D3D5A" w:rsidR="00493C87" w:rsidRPr="0064151B" w:rsidRDefault="0064151B" w:rsidP="00273833">
            <w:pPr>
              <w:rPr>
                <w:lang w:val="sr-Cyrl-RS"/>
              </w:rPr>
            </w:pPr>
            <w:r>
              <w:rPr>
                <w:lang w:val="sr-Cyrl-RS"/>
              </w:rPr>
              <w:t>Јелена Стојковић</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32136D81" w14:textId="77777777" w:rsidR="00493C87" w:rsidRPr="008A2BC8" w:rsidRDefault="00493C87" w:rsidP="00273833">
            <w:r w:rsidRPr="008A2BC8">
              <w:t>представник локалне самоуправ</w:t>
            </w:r>
          </w:p>
        </w:tc>
      </w:tr>
      <w:tr w:rsidR="00493C87" w:rsidRPr="00DE1A1D" w14:paraId="4151E1BB" w14:textId="77777777" w:rsidTr="00B41810">
        <w:trPr>
          <w:trHeight w:val="441"/>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39436C1B" w14:textId="1BF9E3CF" w:rsidR="00493C87" w:rsidRPr="0064151B" w:rsidRDefault="0064151B" w:rsidP="00273833">
            <w:pPr>
              <w:rPr>
                <w:lang w:val="sr-Cyrl-RS"/>
              </w:rPr>
            </w:pPr>
            <w:r>
              <w:rPr>
                <w:lang w:val="sr-Cyrl-RS"/>
              </w:rPr>
              <w:t>Јована Илишевић</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6A9716C8" w14:textId="77777777" w:rsidR="00493C87" w:rsidRPr="008A2BC8" w:rsidRDefault="00493C87" w:rsidP="00273833">
            <w:r w:rsidRPr="008A2BC8">
              <w:t>представник локалне самоуправе</w:t>
            </w:r>
          </w:p>
        </w:tc>
      </w:tr>
      <w:tr w:rsidR="00493C87" w:rsidRPr="00DE1A1D" w14:paraId="4AE694CB" w14:textId="77777777" w:rsidTr="00B41810">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7D4D8C0F" w14:textId="26BB5196" w:rsidR="00493C87" w:rsidRPr="0064151B" w:rsidRDefault="0064151B" w:rsidP="00273833">
            <w:pPr>
              <w:rPr>
                <w:lang w:val="sr-Cyrl-RS"/>
              </w:rPr>
            </w:pPr>
            <w:r>
              <w:rPr>
                <w:lang w:val="sr-Cyrl-RS"/>
              </w:rPr>
              <w:t>Јасмина Ковачевић</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23032671" w14:textId="77777777" w:rsidR="00493C87" w:rsidRPr="003F36B1" w:rsidRDefault="00493C87" w:rsidP="00273833">
            <w:r>
              <w:t>представник Савета родитеља</w:t>
            </w:r>
          </w:p>
        </w:tc>
      </w:tr>
      <w:tr w:rsidR="00493C87" w:rsidRPr="00DE1A1D" w14:paraId="24238861" w14:textId="77777777" w:rsidTr="00B41810">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AE6FE20" w14:textId="77777777" w:rsidR="00493C87" w:rsidRPr="003F36B1" w:rsidRDefault="00DE5FD6" w:rsidP="00273833">
            <w:r w:rsidRPr="00174B8F">
              <w:rPr>
                <w:lang w:val="ru-RU"/>
              </w:rPr>
              <w:t>Марија  Антонијевић</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5AAFC4F3" w14:textId="77777777" w:rsidR="00493C87" w:rsidRPr="008A2BC8" w:rsidRDefault="00493C87" w:rsidP="00273833">
            <w:r w:rsidRPr="008A2BC8">
              <w:t>представник Савета родитеља</w:t>
            </w:r>
          </w:p>
        </w:tc>
      </w:tr>
      <w:tr w:rsidR="00493C87" w:rsidRPr="00DE1A1D" w14:paraId="75200030" w14:textId="77777777" w:rsidTr="00B41810">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233AC83" w14:textId="49FDCD44" w:rsidR="00493C87" w:rsidRPr="00DF1357" w:rsidRDefault="00DF1357" w:rsidP="00273833">
            <w:pPr>
              <w:rPr>
                <w:lang w:val="sr-Cyrl-RS"/>
              </w:rPr>
            </w:pPr>
            <w:r>
              <w:rPr>
                <w:lang w:val="sr-Latn-RS"/>
              </w:rPr>
              <w:t>M</w:t>
            </w:r>
            <w:r>
              <w:rPr>
                <w:lang w:val="sr-Cyrl-RS"/>
              </w:rPr>
              <w:t>илана Ђукић</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136DC4B5" w14:textId="77777777" w:rsidR="00493C87" w:rsidRPr="008A2BC8" w:rsidRDefault="00493C87" w:rsidP="00273833">
            <w:r w:rsidRPr="008A2BC8">
              <w:t>представник Савета родитеља</w:t>
            </w:r>
          </w:p>
        </w:tc>
      </w:tr>
      <w:tr w:rsidR="00493C87" w:rsidRPr="00DE1A1D" w14:paraId="6782E0FF" w14:textId="77777777" w:rsidTr="00273833">
        <w:trPr>
          <w:trHeight w:val="540"/>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67B41743" w14:textId="2E96CC50" w:rsidR="00493C87" w:rsidRPr="00B94890" w:rsidRDefault="00B94890" w:rsidP="00273833">
            <w:pPr>
              <w:rPr>
                <w:lang w:val="sr-Cyrl-RS"/>
              </w:rPr>
            </w:pPr>
            <w:r>
              <w:rPr>
                <w:lang w:val="sr-Cyrl-RS"/>
              </w:rPr>
              <w:t xml:space="preserve">Саша Илић, библиотекар </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02ED5FDA" w14:textId="77777777" w:rsidR="00493C87" w:rsidRPr="008A2BC8" w:rsidRDefault="00493C87" w:rsidP="00273833">
            <w:r w:rsidRPr="008A2BC8">
              <w:t>представник запослених</w:t>
            </w:r>
          </w:p>
        </w:tc>
      </w:tr>
      <w:tr w:rsidR="00493C87" w:rsidRPr="00DE1A1D" w14:paraId="1291AA6F" w14:textId="77777777" w:rsidTr="00273833">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22FE7653" w14:textId="77777777" w:rsidR="00493C87" w:rsidRPr="001C0376" w:rsidRDefault="00B41810" w:rsidP="00533F50">
            <w:pPr>
              <w:rPr>
                <w:lang w:val="ru-RU"/>
              </w:rPr>
            </w:pPr>
            <w:r>
              <w:rPr>
                <w:lang w:val="ru-RU"/>
              </w:rPr>
              <w:t xml:space="preserve">Милана Ландуп </w:t>
            </w:r>
            <w:r w:rsidR="00493C87" w:rsidRPr="001C0376">
              <w:rPr>
                <w:lang w:val="ru-RU"/>
              </w:rPr>
              <w:t xml:space="preserve">, </w:t>
            </w:r>
            <w:r w:rsidR="00533F50">
              <w:rPr>
                <w:lang w:val="ru-RU"/>
              </w:rPr>
              <w:t xml:space="preserve">педагог </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170E16E9" w14:textId="77777777" w:rsidR="00493C87" w:rsidRPr="008A2BC8" w:rsidRDefault="00493C87" w:rsidP="00273833">
            <w:r w:rsidRPr="008A2BC8">
              <w:t>представник запослених</w:t>
            </w:r>
          </w:p>
        </w:tc>
      </w:tr>
      <w:tr w:rsidR="00493C87" w:rsidRPr="00DE1A1D" w14:paraId="0C7A56F0" w14:textId="77777777" w:rsidTr="00273833">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79442A3B" w14:textId="3B861258" w:rsidR="00493C87" w:rsidRPr="00D34276" w:rsidRDefault="00B94890" w:rsidP="00273833">
            <w:pPr>
              <w:rPr>
                <w:lang w:val="ru-RU"/>
              </w:rPr>
            </w:pPr>
            <w:r>
              <w:rPr>
                <w:lang w:val="ru-RU"/>
              </w:rPr>
              <w:t>Весна Игњатовић</w:t>
            </w:r>
            <w:r w:rsidR="00493C87" w:rsidRPr="00D34276">
              <w:rPr>
                <w:lang w:val="ru-RU"/>
              </w:rPr>
              <w:t>, наст</w:t>
            </w:r>
            <w:r w:rsidR="00533F50" w:rsidRPr="00D34276">
              <w:rPr>
                <w:lang w:val="ru-RU"/>
              </w:rPr>
              <w:t>авник разредне наставе</w:t>
            </w:r>
          </w:p>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47150555" w14:textId="77777777" w:rsidR="00493C87" w:rsidRPr="00A010A7" w:rsidRDefault="00493C87" w:rsidP="00273833">
            <w:r w:rsidRPr="008A2BC8">
              <w:t>представник запослених</w:t>
            </w:r>
          </w:p>
        </w:tc>
      </w:tr>
      <w:tr w:rsidR="00493C87" w:rsidRPr="00DE1A1D" w14:paraId="6F7AD4C6" w14:textId="77777777" w:rsidTr="00273833">
        <w:trPr>
          <w:trHeight w:val="472"/>
          <w:jc w:val="center"/>
        </w:trPr>
        <w:tc>
          <w:tcPr>
            <w:tcW w:w="2802" w:type="pct"/>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4C65EC7C" w14:textId="77777777" w:rsidR="00493C87" w:rsidRPr="00A010A7" w:rsidRDefault="00493C87" w:rsidP="00273833"/>
        </w:tc>
        <w:tc>
          <w:tcPr>
            <w:tcW w:w="2198" w:type="pct"/>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7D2E2CD5" w14:textId="77777777" w:rsidR="00493C87" w:rsidRPr="00A010A7" w:rsidRDefault="00493C87" w:rsidP="00273833"/>
        </w:tc>
      </w:tr>
    </w:tbl>
    <w:p w14:paraId="56419143" w14:textId="77777777" w:rsidR="00A86E96" w:rsidRDefault="00A86E96" w:rsidP="00493C87">
      <w:pPr>
        <w:rPr>
          <w:b/>
        </w:rPr>
      </w:pPr>
      <w:bookmarkStart w:id="373" w:name="_Toc338790826"/>
      <w:bookmarkStart w:id="374" w:name="_Toc369204070"/>
      <w:bookmarkStart w:id="375" w:name="_Toc369243195"/>
      <w:bookmarkStart w:id="376" w:name="_Toc400968799"/>
      <w:bookmarkStart w:id="377" w:name="_Toc436826565"/>
      <w:bookmarkEnd w:id="372"/>
    </w:p>
    <w:p w14:paraId="2C6E8F62" w14:textId="77777777" w:rsidR="00A86E96" w:rsidRPr="00E63372" w:rsidRDefault="00A86E96" w:rsidP="00493C87">
      <w:pPr>
        <w:rPr>
          <w:lang w:val="ru-RU"/>
        </w:rPr>
      </w:pPr>
      <w:r w:rsidRPr="00E63372">
        <w:rPr>
          <w:lang w:val="ru-RU"/>
        </w:rPr>
        <w:t>План рада Школског одбора ће се реализовати у просторијама школе , ако за то буду повољни услови.</w:t>
      </w:r>
    </w:p>
    <w:p w14:paraId="287F667D" w14:textId="77777777" w:rsidR="00A86E96" w:rsidRPr="00E63372" w:rsidRDefault="00A86E96" w:rsidP="00493C87">
      <w:pPr>
        <w:rPr>
          <w:lang w:val="ru-RU"/>
        </w:rPr>
      </w:pPr>
      <w:r w:rsidRPr="00E63372">
        <w:rPr>
          <w:lang w:val="ru-RU"/>
        </w:rPr>
        <w:t>У случају да се ситуација везано за ковид 19 погорша , састанци ће се организовати у складу са препорукама надлежних органа.</w:t>
      </w:r>
    </w:p>
    <w:p w14:paraId="3A8B929E" w14:textId="77777777" w:rsidR="00493C87" w:rsidRDefault="00493C87" w:rsidP="00493C87">
      <w:pPr>
        <w:rPr>
          <w:b/>
        </w:rPr>
      </w:pPr>
      <w:r w:rsidRPr="00C6217F">
        <w:rPr>
          <w:b/>
        </w:rPr>
        <w:t>Септембар-октобар:</w:t>
      </w:r>
      <w:bookmarkStart w:id="378" w:name="_Toc338790827"/>
      <w:bookmarkStart w:id="379" w:name="_Toc369204071"/>
      <w:bookmarkStart w:id="380" w:name="_Toc369243196"/>
      <w:bookmarkStart w:id="381" w:name="_Toc400968800"/>
      <w:bookmarkStart w:id="382" w:name="_Toc436826566"/>
      <w:bookmarkEnd w:id="373"/>
      <w:bookmarkEnd w:id="374"/>
      <w:bookmarkEnd w:id="375"/>
      <w:bookmarkEnd w:id="376"/>
      <w:bookmarkEnd w:id="377"/>
    </w:p>
    <w:bookmarkEnd w:id="378"/>
    <w:bookmarkEnd w:id="379"/>
    <w:bookmarkEnd w:id="380"/>
    <w:bookmarkEnd w:id="381"/>
    <w:bookmarkEnd w:id="382"/>
    <w:p w14:paraId="17847CA3" w14:textId="4BFA2081"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C6520C">
        <w:rPr>
          <w:rFonts w:ascii="Times New Roman" w:hAnsi="Times New Roman"/>
          <w:sz w:val="24"/>
          <w:szCs w:val="24"/>
          <w:lang w:val="ru-RU"/>
        </w:rPr>
        <w:t xml:space="preserve">Разматрање и </w:t>
      </w:r>
      <w:r w:rsidRPr="00DF1357">
        <w:rPr>
          <w:rFonts w:ascii="Times New Roman" w:hAnsi="Times New Roman"/>
          <w:sz w:val="24"/>
          <w:szCs w:val="24"/>
          <w:lang w:val="ru-RU"/>
        </w:rPr>
        <w:t>усвајање Извеш</w:t>
      </w:r>
      <w:r w:rsidR="00BE50B3" w:rsidRPr="00DF1357">
        <w:rPr>
          <w:rFonts w:ascii="Times New Roman" w:hAnsi="Times New Roman"/>
          <w:sz w:val="24"/>
          <w:szCs w:val="24"/>
          <w:lang w:val="ru-RU"/>
        </w:rPr>
        <w:t>таја о раду школе за школску 20</w:t>
      </w:r>
      <w:r w:rsidR="00B94890" w:rsidRPr="00DF1357">
        <w:rPr>
          <w:rFonts w:ascii="Times New Roman" w:hAnsi="Times New Roman"/>
          <w:sz w:val="24"/>
          <w:szCs w:val="24"/>
          <w:lang w:val="ru-RU"/>
        </w:rPr>
        <w:t>2</w:t>
      </w:r>
      <w:r w:rsidR="00DF1357" w:rsidRPr="00DF1357">
        <w:rPr>
          <w:rFonts w:ascii="Times New Roman" w:hAnsi="Times New Roman"/>
          <w:sz w:val="24"/>
          <w:szCs w:val="24"/>
          <w:lang w:val="sr-Cyrl-RS"/>
        </w:rPr>
        <w:t xml:space="preserve">3-24.годину, </w:t>
      </w:r>
    </w:p>
    <w:p w14:paraId="50AE2665" w14:textId="1310FD9E"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Разматрање и усвајање Годишњег</w:t>
      </w:r>
      <w:r w:rsidR="00DA0EB7" w:rsidRPr="00DF1357">
        <w:rPr>
          <w:rFonts w:ascii="Times New Roman" w:hAnsi="Times New Roman"/>
          <w:sz w:val="24"/>
          <w:szCs w:val="24"/>
          <w:lang w:val="ru-RU"/>
        </w:rPr>
        <w:t xml:space="preserve"> плана рада школе за школску 20</w:t>
      </w:r>
      <w:r w:rsidR="00D833E7" w:rsidRPr="00DF1357">
        <w:rPr>
          <w:rFonts w:ascii="Times New Roman" w:hAnsi="Times New Roman"/>
          <w:sz w:val="24"/>
          <w:szCs w:val="24"/>
          <w:lang w:val="sr-Latn-RS"/>
        </w:rPr>
        <w:t>2</w:t>
      </w:r>
      <w:r w:rsidR="00DF1357" w:rsidRPr="00DF1357">
        <w:rPr>
          <w:rFonts w:ascii="Times New Roman" w:hAnsi="Times New Roman"/>
          <w:sz w:val="24"/>
          <w:szCs w:val="24"/>
          <w:lang w:val="sr-Cyrl-RS"/>
        </w:rPr>
        <w:t>4-25. годину</w:t>
      </w:r>
      <w:r w:rsidRPr="00DF1357">
        <w:rPr>
          <w:rFonts w:ascii="Times New Roman" w:hAnsi="Times New Roman"/>
          <w:sz w:val="24"/>
          <w:szCs w:val="24"/>
          <w:lang w:val="ru-RU"/>
        </w:rPr>
        <w:t>,</w:t>
      </w:r>
    </w:p>
    <w:p w14:paraId="4403DED6" w14:textId="77777777"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Усвајање плана стручног усавршавања наставника,</w:t>
      </w:r>
    </w:p>
    <w:p w14:paraId="63889207" w14:textId="77777777"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Разматрање и усвајање извештаја о раду директора,</w:t>
      </w:r>
    </w:p>
    <w:p w14:paraId="09571207" w14:textId="77777777"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Утврђивање кадровских и материјалних потреба школе,</w:t>
      </w:r>
    </w:p>
    <w:p w14:paraId="6C5B5734" w14:textId="77777777"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Набавка опреме, наставних средстава и потрошног материјала,</w:t>
      </w:r>
    </w:p>
    <w:p w14:paraId="072D5CBB" w14:textId="77777777"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Избор дестинација за ученичке екскурзије,</w:t>
      </w:r>
    </w:p>
    <w:p w14:paraId="724B28B4" w14:textId="77777777" w:rsidR="00493C87" w:rsidRPr="00DF1357"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Одлука о давању на коришћење школског простора,</w:t>
      </w:r>
    </w:p>
    <w:p w14:paraId="48657920" w14:textId="77777777" w:rsidR="00493C87" w:rsidRPr="00C6520C" w:rsidRDefault="00493C87">
      <w:pPr>
        <w:pStyle w:val="ListParagraph"/>
        <w:numPr>
          <w:ilvl w:val="0"/>
          <w:numId w:val="101"/>
        </w:numPr>
        <w:spacing w:line="240" w:lineRule="auto"/>
        <w:rPr>
          <w:rFonts w:ascii="Times New Roman" w:hAnsi="Times New Roman"/>
          <w:b/>
          <w:sz w:val="24"/>
          <w:szCs w:val="24"/>
          <w:lang w:val="ru-RU"/>
        </w:rPr>
      </w:pPr>
      <w:r w:rsidRPr="00DF1357">
        <w:rPr>
          <w:rFonts w:ascii="Times New Roman" w:hAnsi="Times New Roman"/>
          <w:sz w:val="24"/>
          <w:szCs w:val="24"/>
          <w:lang w:val="ru-RU"/>
        </w:rPr>
        <w:t>Акциони план Тима за безбедност</w:t>
      </w:r>
      <w:r w:rsidRPr="00C6520C">
        <w:rPr>
          <w:rFonts w:ascii="Times New Roman" w:hAnsi="Times New Roman"/>
          <w:sz w:val="24"/>
          <w:szCs w:val="24"/>
          <w:lang w:val="ru-RU"/>
        </w:rPr>
        <w:t xml:space="preserve"> и заштиту ученика од насиља,</w:t>
      </w:r>
    </w:p>
    <w:p w14:paraId="658CF096" w14:textId="57757D5B" w:rsidR="00EF6CFF" w:rsidRPr="00E45716" w:rsidRDefault="00493C87">
      <w:pPr>
        <w:pStyle w:val="ListParagraph"/>
        <w:numPr>
          <w:ilvl w:val="0"/>
          <w:numId w:val="101"/>
        </w:numPr>
        <w:spacing w:line="240" w:lineRule="auto"/>
        <w:rPr>
          <w:rFonts w:ascii="Times New Roman" w:hAnsi="Times New Roman"/>
          <w:b/>
        </w:rPr>
      </w:pPr>
      <w:r w:rsidRPr="00C6520C">
        <w:rPr>
          <w:rFonts w:ascii="Times New Roman" w:hAnsi="Times New Roman"/>
          <w:sz w:val="24"/>
          <w:szCs w:val="24"/>
        </w:rPr>
        <w:t>Текућа питања и проблеми</w:t>
      </w:r>
      <w:r w:rsidRPr="00C6520C">
        <w:rPr>
          <w:rFonts w:ascii="Times New Roman" w:hAnsi="Times New Roman"/>
        </w:rPr>
        <w:t>.</w:t>
      </w:r>
    </w:p>
    <w:p w14:paraId="6AF6933D" w14:textId="77777777" w:rsidR="00681552" w:rsidRDefault="00681552" w:rsidP="00681552">
      <w:pPr>
        <w:rPr>
          <w:b/>
          <w:lang w:val="sr-Cyrl-RS"/>
        </w:rPr>
      </w:pPr>
      <w:r>
        <w:rPr>
          <w:b/>
          <w:lang w:val="sr-Cyrl-RS"/>
        </w:rPr>
        <w:t>Децембар :</w:t>
      </w:r>
    </w:p>
    <w:p w14:paraId="6E3C84ED" w14:textId="77777777" w:rsidR="00681552" w:rsidRDefault="00681552" w:rsidP="00681552">
      <w:pPr>
        <w:rPr>
          <w:lang w:val="sr-Cyrl-RS"/>
        </w:rPr>
      </w:pPr>
      <w:r>
        <w:rPr>
          <w:lang w:val="sr-Cyrl-RS"/>
        </w:rPr>
        <w:t xml:space="preserve">        -Разматрање предлога финансијског плана за наредну годину,</w:t>
      </w:r>
    </w:p>
    <w:p w14:paraId="22C4717C" w14:textId="77777777" w:rsidR="00681552" w:rsidRPr="00681552" w:rsidRDefault="00681552" w:rsidP="00681552">
      <w:pPr>
        <w:rPr>
          <w:lang w:val="sr-Cyrl-RS"/>
        </w:rPr>
      </w:pPr>
      <w:r>
        <w:rPr>
          <w:lang w:val="sr-Cyrl-RS"/>
        </w:rPr>
        <w:t xml:space="preserve">        -Формирање Комисије за инвентар </w:t>
      </w:r>
    </w:p>
    <w:p w14:paraId="65425F69" w14:textId="77777777" w:rsidR="00493C87" w:rsidRPr="00CC76C9" w:rsidRDefault="00493C87" w:rsidP="00493C87">
      <w:pPr>
        <w:rPr>
          <w:b/>
          <w:lang w:val="ru-RU"/>
        </w:rPr>
      </w:pPr>
      <w:bookmarkStart w:id="383" w:name="_Toc338790829"/>
      <w:bookmarkStart w:id="384" w:name="_Toc369204073"/>
      <w:bookmarkStart w:id="385" w:name="_Toc369243198"/>
      <w:bookmarkStart w:id="386" w:name="_Toc400968802"/>
      <w:bookmarkStart w:id="387" w:name="_Toc436826568"/>
      <w:r w:rsidRPr="00CC76C9">
        <w:rPr>
          <w:b/>
          <w:lang w:val="ru-RU"/>
        </w:rPr>
        <w:t>Јануар-фебруар:</w:t>
      </w:r>
      <w:bookmarkEnd w:id="383"/>
      <w:bookmarkEnd w:id="384"/>
      <w:bookmarkEnd w:id="385"/>
      <w:bookmarkEnd w:id="386"/>
      <w:bookmarkEnd w:id="387"/>
    </w:p>
    <w:p w14:paraId="3E533648" w14:textId="77777777" w:rsidR="00493C87" w:rsidRPr="001C0376" w:rsidRDefault="00493C87" w:rsidP="00D8715A">
      <w:pPr>
        <w:numPr>
          <w:ilvl w:val="0"/>
          <w:numId w:val="12"/>
        </w:numPr>
        <w:spacing w:before="100" w:beforeAutospacing="1" w:after="100" w:afterAutospacing="1"/>
        <w:rPr>
          <w:lang w:val="ru-RU"/>
        </w:rPr>
      </w:pPr>
      <w:r w:rsidRPr="001C0376">
        <w:rPr>
          <w:lang w:val="ru-RU"/>
        </w:rPr>
        <w:t>Разматрање извештаја о успеху, дисциплини ученика и раду школе на крају 1. полугодишта,</w:t>
      </w:r>
    </w:p>
    <w:p w14:paraId="19563AA8" w14:textId="77777777" w:rsidR="00493C87" w:rsidRPr="001C0376" w:rsidRDefault="00493C87" w:rsidP="00D8715A">
      <w:pPr>
        <w:numPr>
          <w:ilvl w:val="0"/>
          <w:numId w:val="12"/>
        </w:numPr>
        <w:spacing w:before="100" w:beforeAutospacing="1" w:after="100" w:afterAutospacing="1"/>
        <w:rPr>
          <w:lang w:val="ru-RU"/>
        </w:rPr>
      </w:pPr>
      <w:r w:rsidRPr="001C0376">
        <w:rPr>
          <w:lang w:val="ru-RU"/>
        </w:rPr>
        <w:lastRenderedPageBreak/>
        <w:t>Извештај о финансијском попису инвентара школе,</w:t>
      </w:r>
    </w:p>
    <w:p w14:paraId="1C14F1FC" w14:textId="77777777" w:rsidR="00493C87" w:rsidRDefault="00493C87" w:rsidP="00D8715A">
      <w:pPr>
        <w:numPr>
          <w:ilvl w:val="0"/>
          <w:numId w:val="12"/>
        </w:numPr>
        <w:spacing w:before="100" w:beforeAutospacing="1" w:after="100" w:afterAutospacing="1"/>
        <w:rPr>
          <w:lang w:val="ru-RU"/>
        </w:rPr>
      </w:pPr>
      <w:r w:rsidRPr="001C0376">
        <w:rPr>
          <w:lang w:val="ru-RU"/>
        </w:rPr>
        <w:t>Разматрање и усвајање завршног рачуна школе,</w:t>
      </w:r>
    </w:p>
    <w:p w14:paraId="6A9417CD" w14:textId="77777777" w:rsidR="00493C87" w:rsidRPr="00012703" w:rsidRDefault="00493C87" w:rsidP="00D8715A">
      <w:pPr>
        <w:numPr>
          <w:ilvl w:val="0"/>
          <w:numId w:val="12"/>
        </w:numPr>
        <w:spacing w:before="100" w:beforeAutospacing="1" w:after="100" w:afterAutospacing="1"/>
        <w:rPr>
          <w:lang w:val="ru-RU"/>
        </w:rPr>
      </w:pPr>
      <w:r w:rsidRPr="001C0376">
        <w:rPr>
          <w:lang w:val="ru-RU"/>
        </w:rPr>
        <w:t xml:space="preserve">Усвајање школских Правилника – усклађених са Изменама Закона о основама система васпитања и образовања </w:t>
      </w:r>
    </w:p>
    <w:p w14:paraId="4E6209B5" w14:textId="77777777" w:rsidR="00493C87" w:rsidRPr="001C0376" w:rsidRDefault="00493C87" w:rsidP="00D8715A">
      <w:pPr>
        <w:numPr>
          <w:ilvl w:val="0"/>
          <w:numId w:val="12"/>
        </w:numPr>
        <w:spacing w:before="100" w:beforeAutospacing="1" w:after="100" w:afterAutospacing="1"/>
        <w:rPr>
          <w:lang w:val="ru-RU"/>
        </w:rPr>
      </w:pPr>
      <w:r w:rsidRPr="001C0376">
        <w:rPr>
          <w:lang w:val="ru-RU"/>
        </w:rPr>
        <w:t>Разматрање и усвајање финансијског плана и плана јавних набавки за текућу годину,</w:t>
      </w:r>
    </w:p>
    <w:p w14:paraId="221B56B9" w14:textId="77777777" w:rsidR="00493C87" w:rsidRDefault="00EF6CFF" w:rsidP="00D8715A">
      <w:pPr>
        <w:numPr>
          <w:ilvl w:val="0"/>
          <w:numId w:val="12"/>
        </w:numPr>
        <w:spacing w:before="100" w:beforeAutospacing="1" w:after="100" w:afterAutospacing="1"/>
        <w:rPr>
          <w:lang w:val="ru-RU"/>
        </w:rPr>
      </w:pPr>
      <w:r>
        <w:rPr>
          <w:lang w:val="ru-RU"/>
        </w:rPr>
        <w:t>Разматрање и усвајање</w:t>
      </w:r>
      <w:r w:rsidR="00493C87" w:rsidRPr="001C0376">
        <w:rPr>
          <w:lang w:val="ru-RU"/>
        </w:rPr>
        <w:t xml:space="preserve"> Полугодишњег извештаја о раду школе,</w:t>
      </w:r>
    </w:p>
    <w:p w14:paraId="11816EE8" w14:textId="15A8AA15" w:rsidR="00E45716" w:rsidRPr="001C0376" w:rsidRDefault="00E45716" w:rsidP="00D8715A">
      <w:pPr>
        <w:numPr>
          <w:ilvl w:val="0"/>
          <w:numId w:val="12"/>
        </w:numPr>
        <w:spacing w:before="100" w:beforeAutospacing="1" w:after="100" w:afterAutospacing="1"/>
        <w:rPr>
          <w:lang w:val="ru-RU"/>
        </w:rPr>
      </w:pPr>
      <w:r>
        <w:rPr>
          <w:lang w:val="ru-RU"/>
        </w:rPr>
        <w:t xml:space="preserve">Усвајање извештаја о раду дикретора школе, </w:t>
      </w:r>
    </w:p>
    <w:p w14:paraId="0DDAB540" w14:textId="77777777" w:rsidR="00493C87" w:rsidRPr="00C6217F" w:rsidRDefault="00493C87" w:rsidP="00D8715A">
      <w:pPr>
        <w:numPr>
          <w:ilvl w:val="0"/>
          <w:numId w:val="12"/>
        </w:numPr>
        <w:spacing w:before="100" w:beforeAutospacing="1" w:after="100" w:afterAutospacing="1"/>
      </w:pPr>
      <w:r w:rsidRPr="00DE1A1D">
        <w:t>Текућа питања.</w:t>
      </w:r>
      <w:bookmarkStart w:id="388" w:name="_Toc338790830"/>
      <w:bookmarkStart w:id="389" w:name="_Toc369204074"/>
      <w:bookmarkStart w:id="390" w:name="_Toc369243199"/>
    </w:p>
    <w:p w14:paraId="1A681B04" w14:textId="77777777" w:rsidR="00493C87" w:rsidRPr="00C6217F" w:rsidRDefault="00493C87" w:rsidP="00493C87">
      <w:pPr>
        <w:rPr>
          <w:b/>
        </w:rPr>
      </w:pPr>
      <w:bookmarkStart w:id="391" w:name="_Toc400968803"/>
      <w:bookmarkStart w:id="392" w:name="_Toc436826569"/>
      <w:r w:rsidRPr="00C6217F">
        <w:rPr>
          <w:b/>
        </w:rPr>
        <w:t>Март-мај:</w:t>
      </w:r>
      <w:bookmarkEnd w:id="388"/>
      <w:bookmarkEnd w:id="389"/>
      <w:bookmarkEnd w:id="390"/>
      <w:bookmarkEnd w:id="391"/>
      <w:bookmarkEnd w:id="392"/>
    </w:p>
    <w:p w14:paraId="26E115DD" w14:textId="77777777" w:rsidR="00493C87" w:rsidRPr="001C0376" w:rsidRDefault="00493C87" w:rsidP="00D8715A">
      <w:pPr>
        <w:numPr>
          <w:ilvl w:val="0"/>
          <w:numId w:val="13"/>
        </w:numPr>
        <w:spacing w:before="100" w:beforeAutospacing="1" w:after="100" w:afterAutospacing="1"/>
        <w:rPr>
          <w:lang w:val="ru-RU"/>
        </w:rPr>
      </w:pPr>
      <w:r w:rsidRPr="001C0376">
        <w:rPr>
          <w:lang w:val="ru-RU"/>
        </w:rPr>
        <w:t>Анализа извештаја о успеху и дисциплини ученика и о раду школе на крају 2. тромесечја,</w:t>
      </w:r>
    </w:p>
    <w:p w14:paraId="267CAF99" w14:textId="77777777" w:rsidR="00493C87" w:rsidRPr="001C0376" w:rsidRDefault="00493C87" w:rsidP="00D8715A">
      <w:pPr>
        <w:numPr>
          <w:ilvl w:val="0"/>
          <w:numId w:val="13"/>
        </w:numPr>
        <w:spacing w:before="100" w:beforeAutospacing="1" w:after="100" w:afterAutospacing="1"/>
        <w:rPr>
          <w:lang w:val="ru-RU"/>
        </w:rPr>
      </w:pPr>
      <w:r w:rsidRPr="001C0376">
        <w:rPr>
          <w:lang w:val="ru-RU"/>
        </w:rPr>
        <w:t>Набавка опреме, наставних средстава и потрошног материјала,</w:t>
      </w:r>
    </w:p>
    <w:p w14:paraId="186956D4" w14:textId="77777777" w:rsidR="00493C87" w:rsidRPr="00687AC9" w:rsidRDefault="00493C87" w:rsidP="00D8715A">
      <w:pPr>
        <w:numPr>
          <w:ilvl w:val="0"/>
          <w:numId w:val="13"/>
        </w:numPr>
        <w:spacing w:before="100" w:beforeAutospacing="1" w:after="100" w:afterAutospacing="1"/>
      </w:pPr>
      <w:r w:rsidRPr="00DE1A1D">
        <w:t>Текућа питања.</w:t>
      </w:r>
      <w:bookmarkStart w:id="393" w:name="_Toc338790831"/>
      <w:bookmarkStart w:id="394" w:name="_Toc369204075"/>
      <w:bookmarkStart w:id="395" w:name="_Toc369243200"/>
      <w:bookmarkStart w:id="396" w:name="_Toc400968804"/>
      <w:bookmarkStart w:id="397" w:name="_Toc436826570"/>
    </w:p>
    <w:p w14:paraId="1C34B91E" w14:textId="77777777" w:rsidR="00493C87" w:rsidRPr="00C6217F" w:rsidRDefault="00493C87" w:rsidP="00493C87">
      <w:pPr>
        <w:rPr>
          <w:b/>
        </w:rPr>
      </w:pPr>
      <w:r w:rsidRPr="00C6217F">
        <w:rPr>
          <w:b/>
        </w:rPr>
        <w:t>Јун:</w:t>
      </w:r>
      <w:bookmarkEnd w:id="393"/>
      <w:bookmarkEnd w:id="394"/>
      <w:bookmarkEnd w:id="395"/>
      <w:bookmarkEnd w:id="396"/>
      <w:bookmarkEnd w:id="397"/>
    </w:p>
    <w:p w14:paraId="2DAE6CEC" w14:textId="77777777" w:rsidR="00493C87" w:rsidRPr="001C0376" w:rsidRDefault="00493C87" w:rsidP="00D8715A">
      <w:pPr>
        <w:numPr>
          <w:ilvl w:val="0"/>
          <w:numId w:val="14"/>
        </w:numPr>
        <w:spacing w:before="100" w:beforeAutospacing="1" w:after="100" w:afterAutospacing="1"/>
        <w:rPr>
          <w:lang w:val="ru-RU"/>
        </w:rPr>
      </w:pPr>
      <w:r w:rsidRPr="001C0376">
        <w:rPr>
          <w:lang w:val="ru-RU"/>
        </w:rPr>
        <w:t>Анализа постигнутог успеха и рада ученика на крају  другог полугодишта,</w:t>
      </w:r>
    </w:p>
    <w:p w14:paraId="179555FB" w14:textId="77777777" w:rsidR="00493C87" w:rsidRPr="001C0376" w:rsidRDefault="00493C87" w:rsidP="00D8715A">
      <w:pPr>
        <w:numPr>
          <w:ilvl w:val="0"/>
          <w:numId w:val="14"/>
        </w:numPr>
        <w:spacing w:before="100" w:beforeAutospacing="1" w:after="100" w:afterAutospacing="1"/>
        <w:rPr>
          <w:lang w:val="ru-RU"/>
        </w:rPr>
      </w:pPr>
      <w:r w:rsidRPr="001C0376">
        <w:rPr>
          <w:lang w:val="ru-RU"/>
        </w:rPr>
        <w:t>Анализа целокупног рада школе на крају  другог  полугодишта,</w:t>
      </w:r>
    </w:p>
    <w:p w14:paraId="57103328" w14:textId="77777777" w:rsidR="00493C87" w:rsidRPr="00687AC9" w:rsidRDefault="00493C87" w:rsidP="00D8715A">
      <w:pPr>
        <w:numPr>
          <w:ilvl w:val="0"/>
          <w:numId w:val="14"/>
        </w:numPr>
        <w:spacing w:before="100" w:beforeAutospacing="1" w:after="100" w:afterAutospacing="1"/>
      </w:pPr>
      <w:r w:rsidRPr="00DE1A1D">
        <w:t>Извештај о ученичким екскурзијама,</w:t>
      </w:r>
    </w:p>
    <w:p w14:paraId="23876F7B" w14:textId="77777777" w:rsidR="00681552" w:rsidRPr="00681552" w:rsidRDefault="00493C87" w:rsidP="00D8715A">
      <w:pPr>
        <w:numPr>
          <w:ilvl w:val="0"/>
          <w:numId w:val="14"/>
        </w:numPr>
        <w:spacing w:before="100" w:beforeAutospacing="1" w:after="100" w:afterAutospacing="1"/>
        <w:rPr>
          <w:lang w:val="ru-RU"/>
        </w:rPr>
      </w:pPr>
      <w:r w:rsidRPr="00681552">
        <w:rPr>
          <w:lang w:val="ru-RU"/>
        </w:rPr>
        <w:t xml:space="preserve">Усвајање </w:t>
      </w:r>
      <w:r w:rsidR="00B41810" w:rsidRPr="00681552">
        <w:rPr>
          <w:lang w:val="ru-RU"/>
        </w:rPr>
        <w:t xml:space="preserve">анекса </w:t>
      </w:r>
      <w:r w:rsidRPr="00681552">
        <w:rPr>
          <w:lang w:val="ru-RU"/>
        </w:rPr>
        <w:t>новог Школског програма за период 20</w:t>
      </w:r>
      <w:r w:rsidR="00681552" w:rsidRPr="00681552">
        <w:rPr>
          <w:lang w:val="ru-RU"/>
        </w:rPr>
        <w:t>22</w:t>
      </w:r>
      <w:r w:rsidRPr="00681552">
        <w:rPr>
          <w:lang w:val="ru-RU"/>
        </w:rPr>
        <w:t>-202</w:t>
      </w:r>
      <w:r w:rsidR="00681552" w:rsidRPr="00681552">
        <w:rPr>
          <w:lang w:val="ru-RU"/>
        </w:rPr>
        <w:t xml:space="preserve">6 </w:t>
      </w:r>
    </w:p>
    <w:p w14:paraId="1DCC9562" w14:textId="77777777" w:rsidR="00493C87" w:rsidRPr="00687AC9" w:rsidRDefault="00493C87" w:rsidP="00D8715A">
      <w:pPr>
        <w:numPr>
          <w:ilvl w:val="0"/>
          <w:numId w:val="14"/>
        </w:numPr>
        <w:spacing w:before="100" w:beforeAutospacing="1" w:after="100" w:afterAutospacing="1"/>
      </w:pPr>
      <w:r w:rsidRPr="00DE1A1D">
        <w:t>Текућа питања.</w:t>
      </w:r>
    </w:p>
    <w:p w14:paraId="52107AFF" w14:textId="5DB0626E" w:rsidR="00F052D0" w:rsidRPr="00E45716" w:rsidRDefault="00493C87" w:rsidP="00F052D0">
      <w:pPr>
        <w:numPr>
          <w:ilvl w:val="0"/>
          <w:numId w:val="14"/>
        </w:numPr>
        <w:spacing w:before="100" w:beforeAutospacing="1" w:after="100" w:afterAutospacing="1"/>
        <w:rPr>
          <w:lang w:val="ru-RU"/>
        </w:rPr>
      </w:pPr>
      <w:r w:rsidRPr="00D34276">
        <w:rPr>
          <w:lang w:val="ru-RU"/>
        </w:rPr>
        <w:t>Извештај о раду и предлог програма за наредну годину</w:t>
      </w:r>
      <w:r w:rsidR="00F052D0">
        <w:rPr>
          <w:lang w:val="ru-RU"/>
        </w:rPr>
        <w:t>.</w:t>
      </w:r>
    </w:p>
    <w:p w14:paraId="1EB8AC0E" w14:textId="77777777" w:rsidR="00493C87" w:rsidRPr="00F052D0" w:rsidRDefault="00493C87" w:rsidP="00F052D0">
      <w:pPr>
        <w:pStyle w:val="Heading2"/>
      </w:pPr>
      <w:bookmarkStart w:id="398" w:name="_Toc338790833"/>
      <w:bookmarkStart w:id="399" w:name="_Toc369204077"/>
      <w:bookmarkStart w:id="400" w:name="_Toc369243202"/>
      <w:bookmarkStart w:id="401" w:name="_Toc436826572"/>
      <w:bookmarkStart w:id="402" w:name="_Toc23326742"/>
      <w:bookmarkStart w:id="403" w:name="_Toc180651346"/>
      <w:r w:rsidRPr="00F052D0">
        <w:t>8.2.ПЛАН РАДА ДИРЕКТОРА ШКОЛЕ</w:t>
      </w:r>
      <w:bookmarkEnd w:id="398"/>
      <w:bookmarkEnd w:id="399"/>
      <w:bookmarkEnd w:id="400"/>
      <w:bookmarkEnd w:id="401"/>
      <w:bookmarkEnd w:id="402"/>
      <w:bookmarkEnd w:id="403"/>
    </w:p>
    <w:p w14:paraId="2DAD4498" w14:textId="77777777" w:rsidR="00A86E96" w:rsidRPr="00D34276" w:rsidRDefault="00A86E96" w:rsidP="00D833E7">
      <w:pPr>
        <w:tabs>
          <w:tab w:val="left" w:pos="1350"/>
        </w:tabs>
        <w:rPr>
          <w:lang w:val="ru-RU"/>
        </w:rPr>
      </w:pPr>
    </w:p>
    <w:p w14:paraId="6B2D34D6" w14:textId="77777777" w:rsidR="0013722A" w:rsidRPr="0077304F" w:rsidRDefault="0013722A" w:rsidP="00D833E7">
      <w:pPr>
        <w:tabs>
          <w:tab w:val="left" w:pos="1350"/>
        </w:tabs>
        <w:spacing w:after="150"/>
        <w:rPr>
          <w:lang w:val="ru-RU"/>
        </w:rPr>
      </w:pPr>
      <w:r w:rsidRPr="0077304F">
        <w:rPr>
          <w:rFonts w:ascii="Verdana"/>
          <w:color w:val="000000"/>
          <w:sz w:val="22"/>
          <w:lang w:val="ru-RU"/>
        </w:rPr>
        <w:t>Директор</w:t>
      </w:r>
      <w:r w:rsidR="00952CCF">
        <w:rPr>
          <w:rFonts w:ascii="Verdana"/>
          <w:color w:val="000000"/>
          <w:sz w:val="22"/>
          <w:lang w:val="ru-RU"/>
        </w:rPr>
        <w:t xml:space="preserve"> </w:t>
      </w:r>
      <w:r w:rsidRPr="0077304F">
        <w:rPr>
          <w:rFonts w:ascii="Verdana"/>
          <w:color w:val="000000"/>
          <w:sz w:val="22"/>
          <w:lang w:val="ru-RU"/>
        </w:rPr>
        <w:t>је</w:t>
      </w:r>
      <w:r w:rsidR="00952CCF">
        <w:rPr>
          <w:rFonts w:ascii="Verdana"/>
          <w:color w:val="000000"/>
          <w:sz w:val="22"/>
          <w:lang w:val="ru-RU"/>
        </w:rPr>
        <w:t xml:space="preserve"> </w:t>
      </w:r>
      <w:r w:rsidRPr="0077304F">
        <w:rPr>
          <w:rFonts w:ascii="Verdana"/>
          <w:color w:val="000000"/>
          <w:sz w:val="22"/>
          <w:lang w:val="ru-RU"/>
        </w:rPr>
        <w:t>одговоран</w:t>
      </w:r>
      <w:r w:rsidR="00952CCF">
        <w:rPr>
          <w:rFonts w:ascii="Verdana"/>
          <w:color w:val="000000"/>
          <w:sz w:val="22"/>
          <w:lang w:val="ru-RU"/>
        </w:rPr>
        <w:t xml:space="preserve"> </w:t>
      </w:r>
      <w:r w:rsidRPr="0077304F">
        <w:rPr>
          <w:rFonts w:ascii="Verdana"/>
          <w:color w:val="000000"/>
          <w:sz w:val="22"/>
          <w:lang w:val="ru-RU"/>
        </w:rPr>
        <w:t>за</w:t>
      </w:r>
      <w:r w:rsidR="00952CCF">
        <w:rPr>
          <w:rFonts w:ascii="Verdana"/>
          <w:color w:val="000000"/>
          <w:sz w:val="22"/>
          <w:lang w:val="ru-RU"/>
        </w:rPr>
        <w:t xml:space="preserve"> </w:t>
      </w:r>
      <w:r w:rsidRPr="0077304F">
        <w:rPr>
          <w:rFonts w:ascii="Verdana"/>
          <w:color w:val="000000"/>
          <w:sz w:val="22"/>
          <w:lang w:val="ru-RU"/>
        </w:rPr>
        <w:t>законитост</w:t>
      </w:r>
      <w:r w:rsidR="00952CCF">
        <w:rPr>
          <w:rFonts w:ascii="Verdana"/>
          <w:color w:val="000000"/>
          <w:sz w:val="22"/>
          <w:lang w:val="ru-RU"/>
        </w:rPr>
        <w:t xml:space="preserve"> </w:t>
      </w:r>
      <w:r w:rsidRPr="0077304F">
        <w:rPr>
          <w:rFonts w:ascii="Verdana"/>
          <w:color w:val="000000"/>
          <w:sz w:val="22"/>
          <w:lang w:val="ru-RU"/>
        </w:rPr>
        <w:t>рада</w:t>
      </w:r>
      <w:r w:rsidR="00952CCF">
        <w:rPr>
          <w:rFonts w:ascii="Verdana"/>
          <w:color w:val="000000"/>
          <w:sz w:val="22"/>
          <w:lang w:val="ru-RU"/>
        </w:rPr>
        <w:t xml:space="preserve"> </w:t>
      </w:r>
      <w:r w:rsidRPr="0077304F">
        <w:rPr>
          <w:rFonts w:ascii="Verdana"/>
          <w:color w:val="000000"/>
          <w:sz w:val="22"/>
          <w:lang w:val="ru-RU"/>
        </w:rPr>
        <w:t>и</w:t>
      </w:r>
      <w:r w:rsidR="00952CCF">
        <w:rPr>
          <w:rFonts w:ascii="Verdana"/>
          <w:color w:val="000000"/>
          <w:sz w:val="22"/>
          <w:lang w:val="ru-RU"/>
        </w:rPr>
        <w:t xml:space="preserve"> </w:t>
      </w:r>
      <w:r w:rsidRPr="0077304F">
        <w:rPr>
          <w:rFonts w:ascii="Verdana"/>
          <w:color w:val="000000"/>
          <w:sz w:val="22"/>
          <w:lang w:val="ru-RU"/>
        </w:rPr>
        <w:t>за</w:t>
      </w:r>
      <w:r w:rsidR="00952CCF">
        <w:rPr>
          <w:rFonts w:ascii="Verdana"/>
          <w:color w:val="000000"/>
          <w:sz w:val="22"/>
          <w:lang w:val="ru-RU"/>
        </w:rPr>
        <w:t xml:space="preserve"> </w:t>
      </w:r>
      <w:r w:rsidRPr="0077304F">
        <w:rPr>
          <w:rFonts w:ascii="Verdana"/>
          <w:color w:val="000000"/>
          <w:sz w:val="22"/>
          <w:lang w:val="ru-RU"/>
        </w:rPr>
        <w:t>успешно</w:t>
      </w:r>
      <w:r w:rsidR="00952CCF">
        <w:rPr>
          <w:rFonts w:ascii="Verdana"/>
          <w:color w:val="000000"/>
          <w:sz w:val="22"/>
          <w:lang w:val="ru-RU"/>
        </w:rPr>
        <w:t xml:space="preserve"> </w:t>
      </w:r>
      <w:r w:rsidRPr="0077304F">
        <w:rPr>
          <w:rFonts w:ascii="Verdana"/>
          <w:color w:val="000000"/>
          <w:sz w:val="22"/>
          <w:lang w:val="ru-RU"/>
        </w:rPr>
        <w:t>обављање</w:t>
      </w:r>
      <w:r w:rsidR="00952CCF">
        <w:rPr>
          <w:rFonts w:ascii="Verdana"/>
          <w:color w:val="000000"/>
          <w:sz w:val="22"/>
          <w:lang w:val="ru-RU"/>
        </w:rPr>
        <w:t xml:space="preserve"> </w:t>
      </w:r>
      <w:r w:rsidRPr="0077304F">
        <w:rPr>
          <w:rFonts w:ascii="Verdana"/>
          <w:color w:val="000000"/>
          <w:sz w:val="22"/>
          <w:lang w:val="ru-RU"/>
        </w:rPr>
        <w:t>делатности</w:t>
      </w:r>
      <w:r w:rsidR="00952CCF">
        <w:rPr>
          <w:rFonts w:ascii="Verdana"/>
          <w:color w:val="000000"/>
          <w:sz w:val="22"/>
          <w:lang w:val="ru-RU"/>
        </w:rPr>
        <w:t xml:space="preserve"> </w:t>
      </w:r>
      <w:r w:rsidRPr="0077304F">
        <w:rPr>
          <w:rFonts w:ascii="Verdana"/>
          <w:color w:val="000000"/>
          <w:sz w:val="22"/>
          <w:lang w:val="ru-RU"/>
        </w:rPr>
        <w:t>установе</w:t>
      </w:r>
      <w:r w:rsidRPr="0077304F">
        <w:rPr>
          <w:rFonts w:ascii="Verdana"/>
          <w:color w:val="000000"/>
          <w:sz w:val="22"/>
          <w:lang w:val="ru-RU"/>
        </w:rPr>
        <w:t>.</w:t>
      </w:r>
    </w:p>
    <w:p w14:paraId="4050E9BB" w14:textId="77777777" w:rsidR="0013722A" w:rsidRPr="0077304F" w:rsidRDefault="0013722A" w:rsidP="00D833E7">
      <w:pPr>
        <w:tabs>
          <w:tab w:val="left" w:pos="1350"/>
        </w:tabs>
        <w:spacing w:after="150"/>
        <w:rPr>
          <w:lang w:val="ru-RU"/>
        </w:rPr>
      </w:pPr>
      <w:r w:rsidRPr="0077304F">
        <w:rPr>
          <w:rFonts w:ascii="Verdana"/>
          <w:color w:val="000000"/>
          <w:sz w:val="22"/>
          <w:lang w:val="ru-RU"/>
        </w:rPr>
        <w:t>Директор</w:t>
      </w:r>
      <w:r w:rsidR="00952CCF">
        <w:rPr>
          <w:rFonts w:ascii="Verdana"/>
          <w:color w:val="000000"/>
          <w:sz w:val="22"/>
          <w:lang w:val="ru-RU"/>
        </w:rPr>
        <w:t xml:space="preserve"> </w:t>
      </w:r>
      <w:r w:rsidRPr="0077304F">
        <w:rPr>
          <w:rFonts w:ascii="Verdana"/>
          <w:color w:val="000000"/>
          <w:sz w:val="22"/>
          <w:lang w:val="ru-RU"/>
        </w:rPr>
        <w:t>за</w:t>
      </w:r>
      <w:r w:rsidR="00952CCF">
        <w:rPr>
          <w:rFonts w:ascii="Verdana"/>
          <w:color w:val="000000"/>
          <w:sz w:val="22"/>
          <w:lang w:val="ru-RU"/>
        </w:rPr>
        <w:t xml:space="preserve"> </w:t>
      </w:r>
      <w:r w:rsidRPr="0077304F">
        <w:rPr>
          <w:rFonts w:ascii="Verdana"/>
          <w:color w:val="000000"/>
          <w:sz w:val="22"/>
          <w:lang w:val="ru-RU"/>
        </w:rPr>
        <w:t>свој</w:t>
      </w:r>
      <w:r w:rsidR="00952CCF">
        <w:rPr>
          <w:rFonts w:ascii="Verdana"/>
          <w:color w:val="000000"/>
          <w:sz w:val="22"/>
          <w:lang w:val="ru-RU"/>
        </w:rPr>
        <w:t xml:space="preserve"> </w:t>
      </w:r>
      <w:r w:rsidRPr="0077304F">
        <w:rPr>
          <w:rFonts w:ascii="Verdana"/>
          <w:color w:val="000000"/>
          <w:sz w:val="22"/>
          <w:lang w:val="ru-RU"/>
        </w:rPr>
        <w:t>рад</w:t>
      </w:r>
      <w:r w:rsidR="00952CCF">
        <w:rPr>
          <w:rFonts w:ascii="Verdana"/>
          <w:color w:val="000000"/>
          <w:sz w:val="22"/>
          <w:lang w:val="ru-RU"/>
        </w:rPr>
        <w:t xml:space="preserve"> </w:t>
      </w:r>
      <w:r w:rsidRPr="0077304F">
        <w:rPr>
          <w:rFonts w:ascii="Verdana"/>
          <w:color w:val="000000"/>
          <w:sz w:val="22"/>
          <w:lang w:val="ru-RU"/>
        </w:rPr>
        <w:t>одговара</w:t>
      </w:r>
      <w:r w:rsidR="00952CCF">
        <w:rPr>
          <w:rFonts w:ascii="Verdana"/>
          <w:color w:val="000000"/>
          <w:sz w:val="22"/>
          <w:lang w:val="ru-RU"/>
        </w:rPr>
        <w:t xml:space="preserve"> </w:t>
      </w:r>
      <w:r w:rsidRPr="0077304F">
        <w:rPr>
          <w:rFonts w:ascii="Verdana"/>
          <w:color w:val="000000"/>
          <w:sz w:val="22"/>
          <w:lang w:val="ru-RU"/>
        </w:rPr>
        <w:t>министру</w:t>
      </w:r>
      <w:r w:rsidR="00952CCF">
        <w:rPr>
          <w:rFonts w:ascii="Verdana"/>
          <w:color w:val="000000"/>
          <w:sz w:val="22"/>
          <w:lang w:val="ru-RU"/>
        </w:rPr>
        <w:t xml:space="preserve"> </w:t>
      </w:r>
      <w:r w:rsidRPr="0077304F">
        <w:rPr>
          <w:rFonts w:ascii="Verdana"/>
          <w:color w:val="000000"/>
          <w:sz w:val="22"/>
          <w:lang w:val="ru-RU"/>
        </w:rPr>
        <w:t>и</w:t>
      </w:r>
      <w:r w:rsidR="00952CCF">
        <w:rPr>
          <w:rFonts w:ascii="Verdana"/>
          <w:color w:val="000000"/>
          <w:sz w:val="22"/>
          <w:lang w:val="ru-RU"/>
        </w:rPr>
        <w:t xml:space="preserve"> </w:t>
      </w:r>
      <w:r w:rsidRPr="0077304F">
        <w:rPr>
          <w:rFonts w:ascii="Verdana"/>
          <w:color w:val="000000"/>
          <w:sz w:val="22"/>
          <w:lang w:val="ru-RU"/>
        </w:rPr>
        <w:t>органу</w:t>
      </w:r>
      <w:r w:rsidR="00952CCF">
        <w:rPr>
          <w:rFonts w:ascii="Verdana"/>
          <w:color w:val="000000"/>
          <w:sz w:val="22"/>
          <w:lang w:val="ru-RU"/>
        </w:rPr>
        <w:t xml:space="preserve"> </w:t>
      </w:r>
      <w:r w:rsidRPr="0077304F">
        <w:rPr>
          <w:rFonts w:ascii="Verdana"/>
          <w:color w:val="000000"/>
          <w:sz w:val="22"/>
          <w:lang w:val="ru-RU"/>
        </w:rPr>
        <w:t>управљања</w:t>
      </w:r>
      <w:r w:rsidRPr="0077304F">
        <w:rPr>
          <w:rFonts w:ascii="Verdana"/>
          <w:color w:val="000000"/>
          <w:sz w:val="22"/>
          <w:lang w:val="ru-RU"/>
        </w:rPr>
        <w:t>.</w:t>
      </w:r>
    </w:p>
    <w:p w14:paraId="7B238BAA" w14:textId="77777777" w:rsidR="0013722A" w:rsidRPr="0077304F" w:rsidRDefault="0013722A" w:rsidP="00D833E7">
      <w:pPr>
        <w:tabs>
          <w:tab w:val="left" w:pos="1350"/>
        </w:tabs>
        <w:spacing w:after="150"/>
        <w:rPr>
          <w:lang w:val="ru-RU"/>
        </w:rPr>
      </w:pPr>
      <w:r w:rsidRPr="0077304F">
        <w:rPr>
          <w:rFonts w:ascii="Verdana"/>
          <w:color w:val="000000"/>
          <w:sz w:val="22"/>
          <w:lang w:val="ru-RU"/>
        </w:rPr>
        <w:t>Директор</w:t>
      </w:r>
      <w:r w:rsidR="00952CCF">
        <w:rPr>
          <w:rFonts w:ascii="Verdana"/>
          <w:color w:val="000000"/>
          <w:sz w:val="22"/>
          <w:lang w:val="ru-RU"/>
        </w:rPr>
        <w:t xml:space="preserve"> </w:t>
      </w:r>
      <w:r w:rsidRPr="0077304F">
        <w:rPr>
          <w:rFonts w:ascii="Verdana"/>
          <w:color w:val="000000"/>
          <w:sz w:val="22"/>
          <w:lang w:val="ru-RU"/>
        </w:rPr>
        <w:t>установе</w:t>
      </w:r>
      <w:r w:rsidR="00952CCF">
        <w:rPr>
          <w:rFonts w:ascii="Verdana"/>
          <w:color w:val="000000"/>
          <w:sz w:val="22"/>
          <w:lang w:val="ru-RU"/>
        </w:rPr>
        <w:t xml:space="preserve"> </w:t>
      </w:r>
      <w:r w:rsidRPr="0077304F">
        <w:rPr>
          <w:rFonts w:ascii="Verdana"/>
          <w:color w:val="000000"/>
          <w:sz w:val="22"/>
          <w:lang w:val="ru-RU"/>
        </w:rPr>
        <w:t>чије</w:t>
      </w:r>
      <w:r w:rsidR="00952CCF">
        <w:rPr>
          <w:rFonts w:ascii="Verdana"/>
          <w:color w:val="000000"/>
          <w:sz w:val="22"/>
          <w:lang w:val="ru-RU"/>
        </w:rPr>
        <w:t xml:space="preserve"> </w:t>
      </w:r>
      <w:r w:rsidRPr="0077304F">
        <w:rPr>
          <w:rFonts w:ascii="Verdana"/>
          <w:color w:val="000000"/>
          <w:sz w:val="22"/>
          <w:lang w:val="ru-RU"/>
        </w:rPr>
        <w:t>седиште</w:t>
      </w:r>
      <w:r w:rsidR="00952CCF">
        <w:rPr>
          <w:rFonts w:ascii="Verdana"/>
          <w:color w:val="000000"/>
          <w:sz w:val="22"/>
          <w:lang w:val="ru-RU"/>
        </w:rPr>
        <w:t xml:space="preserve"> </w:t>
      </w:r>
      <w:r w:rsidRPr="0077304F">
        <w:rPr>
          <w:rFonts w:ascii="Verdana"/>
          <w:color w:val="000000"/>
          <w:sz w:val="22"/>
          <w:lang w:val="ru-RU"/>
        </w:rPr>
        <w:t>се</w:t>
      </w:r>
      <w:r w:rsidR="00952CCF">
        <w:rPr>
          <w:rFonts w:ascii="Verdana"/>
          <w:color w:val="000000"/>
          <w:sz w:val="22"/>
          <w:lang w:val="ru-RU"/>
        </w:rPr>
        <w:t xml:space="preserve"> </w:t>
      </w:r>
      <w:r w:rsidRPr="0077304F">
        <w:rPr>
          <w:rFonts w:ascii="Verdana"/>
          <w:color w:val="000000"/>
          <w:sz w:val="22"/>
          <w:lang w:val="ru-RU"/>
        </w:rPr>
        <w:t>налази</w:t>
      </w:r>
      <w:r w:rsidR="00952CCF">
        <w:rPr>
          <w:rFonts w:ascii="Verdana"/>
          <w:color w:val="000000"/>
          <w:sz w:val="22"/>
          <w:lang w:val="ru-RU"/>
        </w:rPr>
        <w:t xml:space="preserve"> </w:t>
      </w:r>
      <w:r w:rsidRPr="0077304F">
        <w:rPr>
          <w:rFonts w:ascii="Verdana"/>
          <w:color w:val="000000"/>
          <w:sz w:val="22"/>
          <w:lang w:val="ru-RU"/>
        </w:rPr>
        <w:t>натериторији</w:t>
      </w:r>
      <w:r w:rsidR="00952CCF">
        <w:rPr>
          <w:rFonts w:ascii="Verdana"/>
          <w:color w:val="000000"/>
          <w:sz w:val="22"/>
          <w:lang w:val="ru-RU"/>
        </w:rPr>
        <w:t xml:space="preserve"> </w:t>
      </w:r>
      <w:r w:rsidRPr="0077304F">
        <w:rPr>
          <w:rFonts w:ascii="Verdana"/>
          <w:color w:val="000000"/>
          <w:sz w:val="22"/>
          <w:lang w:val="ru-RU"/>
        </w:rPr>
        <w:t>Аутономне</w:t>
      </w:r>
      <w:r w:rsidR="00952CCF">
        <w:rPr>
          <w:rFonts w:ascii="Verdana"/>
          <w:color w:val="000000"/>
          <w:sz w:val="22"/>
          <w:lang w:val="ru-RU"/>
        </w:rPr>
        <w:t xml:space="preserve"> </w:t>
      </w:r>
      <w:r w:rsidRPr="0077304F">
        <w:rPr>
          <w:rFonts w:ascii="Verdana"/>
          <w:color w:val="000000"/>
          <w:sz w:val="22"/>
          <w:lang w:val="ru-RU"/>
        </w:rPr>
        <w:t>покрајине</w:t>
      </w:r>
      <w:r w:rsidR="00952CCF">
        <w:rPr>
          <w:rFonts w:ascii="Verdana"/>
          <w:color w:val="000000"/>
          <w:sz w:val="22"/>
          <w:lang w:val="ru-RU"/>
        </w:rPr>
        <w:t xml:space="preserve"> </w:t>
      </w:r>
      <w:r w:rsidRPr="0077304F">
        <w:rPr>
          <w:rFonts w:ascii="Verdana"/>
          <w:color w:val="000000"/>
          <w:sz w:val="22"/>
          <w:lang w:val="ru-RU"/>
        </w:rPr>
        <w:t>Војводине</w:t>
      </w:r>
      <w:r w:rsidR="00952CCF">
        <w:rPr>
          <w:rFonts w:ascii="Verdana"/>
          <w:color w:val="000000"/>
          <w:sz w:val="22"/>
          <w:lang w:val="ru-RU"/>
        </w:rPr>
        <w:t xml:space="preserve"> </w:t>
      </w:r>
      <w:r w:rsidRPr="0077304F">
        <w:rPr>
          <w:rFonts w:ascii="Verdana"/>
          <w:color w:val="000000"/>
          <w:sz w:val="22"/>
          <w:lang w:val="ru-RU"/>
        </w:rPr>
        <w:t>за</w:t>
      </w:r>
      <w:r w:rsidR="00952CCF">
        <w:rPr>
          <w:rFonts w:ascii="Verdana"/>
          <w:color w:val="000000"/>
          <w:sz w:val="22"/>
          <w:lang w:val="ru-RU"/>
        </w:rPr>
        <w:t xml:space="preserve"> </w:t>
      </w:r>
      <w:r w:rsidRPr="0077304F">
        <w:rPr>
          <w:rFonts w:ascii="Verdana"/>
          <w:color w:val="000000"/>
          <w:sz w:val="22"/>
          <w:lang w:val="ru-RU"/>
        </w:rPr>
        <w:t>свој</w:t>
      </w:r>
      <w:r w:rsidR="00952CCF">
        <w:rPr>
          <w:rFonts w:ascii="Verdana"/>
          <w:color w:val="000000"/>
          <w:sz w:val="22"/>
          <w:lang w:val="ru-RU"/>
        </w:rPr>
        <w:t xml:space="preserve"> </w:t>
      </w:r>
      <w:r w:rsidRPr="0077304F">
        <w:rPr>
          <w:rFonts w:ascii="Verdana"/>
          <w:color w:val="000000"/>
          <w:sz w:val="22"/>
          <w:lang w:val="ru-RU"/>
        </w:rPr>
        <w:t>рад</w:t>
      </w:r>
      <w:r w:rsidR="00952CCF">
        <w:rPr>
          <w:rFonts w:ascii="Verdana"/>
          <w:color w:val="000000"/>
          <w:sz w:val="22"/>
          <w:lang w:val="ru-RU"/>
        </w:rPr>
        <w:t xml:space="preserve"> </w:t>
      </w:r>
      <w:r w:rsidRPr="0077304F">
        <w:rPr>
          <w:rFonts w:ascii="Verdana"/>
          <w:color w:val="000000"/>
          <w:sz w:val="22"/>
          <w:lang w:val="ru-RU"/>
        </w:rPr>
        <w:t>одговара</w:t>
      </w:r>
      <w:r w:rsidR="00952CCF">
        <w:rPr>
          <w:rFonts w:ascii="Verdana"/>
          <w:color w:val="000000"/>
          <w:sz w:val="22"/>
          <w:lang w:val="ru-RU"/>
        </w:rPr>
        <w:t xml:space="preserve"> </w:t>
      </w:r>
      <w:r w:rsidRPr="0077304F">
        <w:rPr>
          <w:rFonts w:ascii="Verdana"/>
          <w:color w:val="000000"/>
          <w:sz w:val="22"/>
          <w:lang w:val="ru-RU"/>
        </w:rPr>
        <w:t>министру</w:t>
      </w:r>
      <w:r w:rsidRPr="0077304F">
        <w:rPr>
          <w:rFonts w:ascii="Verdana"/>
          <w:color w:val="000000"/>
          <w:sz w:val="22"/>
          <w:lang w:val="ru-RU"/>
        </w:rPr>
        <w:t xml:space="preserve">, </w:t>
      </w:r>
      <w:r w:rsidRPr="0077304F">
        <w:rPr>
          <w:rFonts w:ascii="Verdana"/>
          <w:color w:val="000000"/>
          <w:sz w:val="22"/>
          <w:lang w:val="ru-RU"/>
        </w:rPr>
        <w:t>надлежном</w:t>
      </w:r>
      <w:r w:rsidR="00952CCF">
        <w:rPr>
          <w:rFonts w:ascii="Verdana"/>
          <w:color w:val="000000"/>
          <w:sz w:val="22"/>
          <w:lang w:val="ru-RU"/>
        </w:rPr>
        <w:t xml:space="preserve"> </w:t>
      </w:r>
      <w:r w:rsidRPr="0077304F">
        <w:rPr>
          <w:rFonts w:ascii="Verdana"/>
          <w:color w:val="000000"/>
          <w:sz w:val="22"/>
          <w:lang w:val="ru-RU"/>
        </w:rPr>
        <w:t>органу</w:t>
      </w:r>
      <w:r w:rsidR="00952CCF">
        <w:rPr>
          <w:rFonts w:ascii="Verdana"/>
          <w:color w:val="000000"/>
          <w:sz w:val="22"/>
          <w:lang w:val="ru-RU"/>
        </w:rPr>
        <w:t xml:space="preserve"> </w:t>
      </w:r>
      <w:r w:rsidRPr="0077304F">
        <w:rPr>
          <w:rFonts w:ascii="Verdana"/>
          <w:color w:val="000000"/>
          <w:sz w:val="22"/>
          <w:lang w:val="ru-RU"/>
        </w:rPr>
        <w:t>аутономне</w:t>
      </w:r>
      <w:r w:rsidR="00952CCF">
        <w:rPr>
          <w:rFonts w:ascii="Verdana"/>
          <w:color w:val="000000"/>
          <w:sz w:val="22"/>
          <w:lang w:val="ru-RU"/>
        </w:rPr>
        <w:t xml:space="preserve"> </w:t>
      </w:r>
      <w:r w:rsidRPr="0077304F">
        <w:rPr>
          <w:rFonts w:ascii="Verdana"/>
          <w:color w:val="000000"/>
          <w:sz w:val="22"/>
          <w:lang w:val="ru-RU"/>
        </w:rPr>
        <w:t>покрајине</w:t>
      </w:r>
      <w:r w:rsidR="00952CCF">
        <w:rPr>
          <w:rFonts w:ascii="Verdana"/>
          <w:color w:val="000000"/>
          <w:sz w:val="22"/>
          <w:lang w:val="ru-RU"/>
        </w:rPr>
        <w:t xml:space="preserve"> </w:t>
      </w:r>
      <w:r w:rsidRPr="0077304F">
        <w:rPr>
          <w:rFonts w:ascii="Verdana"/>
          <w:color w:val="000000"/>
          <w:sz w:val="22"/>
          <w:lang w:val="ru-RU"/>
        </w:rPr>
        <w:t>и</w:t>
      </w:r>
      <w:r w:rsidR="00952CCF">
        <w:rPr>
          <w:rFonts w:ascii="Verdana"/>
          <w:color w:val="000000"/>
          <w:sz w:val="22"/>
          <w:lang w:val="ru-RU"/>
        </w:rPr>
        <w:t xml:space="preserve"> </w:t>
      </w:r>
      <w:r w:rsidRPr="0077304F">
        <w:rPr>
          <w:rFonts w:ascii="Verdana"/>
          <w:color w:val="000000"/>
          <w:sz w:val="22"/>
          <w:lang w:val="ru-RU"/>
        </w:rPr>
        <w:t>органу</w:t>
      </w:r>
      <w:r w:rsidR="00952CCF">
        <w:rPr>
          <w:rFonts w:ascii="Verdana"/>
          <w:color w:val="000000"/>
          <w:sz w:val="22"/>
          <w:lang w:val="ru-RU"/>
        </w:rPr>
        <w:t xml:space="preserve"> </w:t>
      </w:r>
      <w:r w:rsidRPr="0077304F">
        <w:rPr>
          <w:rFonts w:ascii="Verdana"/>
          <w:color w:val="000000"/>
          <w:sz w:val="22"/>
          <w:lang w:val="ru-RU"/>
        </w:rPr>
        <w:t>управљања</w:t>
      </w:r>
      <w:r w:rsidRPr="0077304F">
        <w:rPr>
          <w:rFonts w:ascii="Verdana"/>
          <w:color w:val="000000"/>
          <w:sz w:val="22"/>
          <w:lang w:val="ru-RU"/>
        </w:rPr>
        <w:t>.</w:t>
      </w:r>
    </w:p>
    <w:p w14:paraId="1DB1E5B5" w14:textId="77777777" w:rsidR="0013722A" w:rsidRPr="0077304F" w:rsidRDefault="0013722A" w:rsidP="00D833E7">
      <w:pPr>
        <w:tabs>
          <w:tab w:val="left" w:pos="1350"/>
        </w:tabs>
        <w:spacing w:after="150"/>
        <w:rPr>
          <w:lang w:val="ru-RU"/>
        </w:rPr>
      </w:pPr>
      <w:r w:rsidRPr="0077304F">
        <w:rPr>
          <w:rFonts w:ascii="Verdana"/>
          <w:color w:val="000000"/>
          <w:sz w:val="22"/>
          <w:lang w:val="ru-RU"/>
        </w:rPr>
        <w:t>Осим</w:t>
      </w:r>
      <w:r w:rsidR="00952CCF">
        <w:rPr>
          <w:rFonts w:ascii="Verdana"/>
          <w:color w:val="000000"/>
          <w:sz w:val="22"/>
          <w:lang w:val="ru-RU"/>
        </w:rPr>
        <w:t xml:space="preserve"> </w:t>
      </w:r>
      <w:r w:rsidRPr="0077304F">
        <w:rPr>
          <w:rFonts w:ascii="Verdana"/>
          <w:color w:val="000000"/>
          <w:sz w:val="22"/>
          <w:lang w:val="ru-RU"/>
        </w:rPr>
        <w:t>послова</w:t>
      </w:r>
      <w:r w:rsidR="00952CCF">
        <w:rPr>
          <w:rFonts w:ascii="Verdana"/>
          <w:color w:val="000000"/>
          <w:sz w:val="22"/>
          <w:lang w:val="ru-RU"/>
        </w:rPr>
        <w:t xml:space="preserve"> </w:t>
      </w:r>
      <w:r w:rsidRPr="0077304F">
        <w:rPr>
          <w:rFonts w:ascii="Verdana"/>
          <w:color w:val="000000"/>
          <w:sz w:val="22"/>
          <w:lang w:val="ru-RU"/>
        </w:rPr>
        <w:t>утврђених</w:t>
      </w:r>
      <w:r w:rsidR="00952CCF">
        <w:rPr>
          <w:rFonts w:ascii="Verdana"/>
          <w:color w:val="000000"/>
          <w:sz w:val="22"/>
          <w:lang w:val="ru-RU"/>
        </w:rPr>
        <w:t xml:space="preserve"> </w:t>
      </w:r>
      <w:r w:rsidRPr="0077304F">
        <w:rPr>
          <w:rFonts w:ascii="Verdana"/>
          <w:color w:val="000000"/>
          <w:sz w:val="22"/>
          <w:lang w:val="ru-RU"/>
        </w:rPr>
        <w:t>законом</w:t>
      </w:r>
      <w:r w:rsidR="00952CCF">
        <w:rPr>
          <w:rFonts w:ascii="Verdana"/>
          <w:color w:val="000000"/>
          <w:sz w:val="22"/>
          <w:lang w:val="ru-RU"/>
        </w:rPr>
        <w:t xml:space="preserve"> </w:t>
      </w:r>
      <w:r w:rsidRPr="0077304F">
        <w:rPr>
          <w:rFonts w:ascii="Verdana"/>
          <w:color w:val="000000"/>
          <w:sz w:val="22"/>
          <w:lang w:val="ru-RU"/>
        </w:rPr>
        <w:t>и</w:t>
      </w:r>
      <w:r w:rsidR="00952CCF">
        <w:rPr>
          <w:rFonts w:ascii="Verdana"/>
          <w:color w:val="000000"/>
          <w:sz w:val="22"/>
          <w:lang w:val="ru-RU"/>
        </w:rPr>
        <w:t xml:space="preserve"> </w:t>
      </w:r>
      <w:r w:rsidRPr="0077304F">
        <w:rPr>
          <w:rFonts w:ascii="Verdana"/>
          <w:color w:val="000000"/>
          <w:sz w:val="22"/>
          <w:lang w:val="ru-RU"/>
        </w:rPr>
        <w:t>статутом</w:t>
      </w:r>
      <w:r w:rsidR="00952CCF">
        <w:rPr>
          <w:rFonts w:ascii="Verdana"/>
          <w:color w:val="000000"/>
          <w:sz w:val="22"/>
          <w:lang w:val="ru-RU"/>
        </w:rPr>
        <w:t xml:space="preserve"> </w:t>
      </w:r>
      <w:r w:rsidRPr="0077304F">
        <w:rPr>
          <w:rFonts w:ascii="Verdana"/>
          <w:color w:val="000000"/>
          <w:sz w:val="22"/>
          <w:lang w:val="ru-RU"/>
        </w:rPr>
        <w:t>установе</w:t>
      </w:r>
      <w:r w:rsidRPr="0077304F">
        <w:rPr>
          <w:rFonts w:ascii="Verdana"/>
          <w:color w:val="000000"/>
          <w:sz w:val="22"/>
          <w:lang w:val="ru-RU"/>
        </w:rPr>
        <w:t xml:space="preserve">, </w:t>
      </w:r>
      <w:r w:rsidRPr="0077304F">
        <w:rPr>
          <w:rFonts w:ascii="Verdana"/>
          <w:color w:val="000000"/>
          <w:sz w:val="22"/>
          <w:lang w:val="ru-RU"/>
        </w:rPr>
        <w:t>директор</w:t>
      </w:r>
      <w:r w:rsidRPr="0077304F">
        <w:rPr>
          <w:rFonts w:ascii="Verdana"/>
          <w:color w:val="000000"/>
          <w:sz w:val="22"/>
          <w:lang w:val="ru-RU"/>
        </w:rPr>
        <w:t>:</w:t>
      </w:r>
    </w:p>
    <w:p w14:paraId="4CC6086D"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 планира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организује</w:t>
      </w:r>
      <w:r w:rsidR="00952CCF">
        <w:rPr>
          <w:rFonts w:cs="Times New Roman"/>
          <w:color w:val="000000"/>
          <w:sz w:val="22"/>
          <w:lang w:val="ru-RU"/>
        </w:rPr>
        <w:t xml:space="preserve"> </w:t>
      </w:r>
      <w:r w:rsidRPr="00453568">
        <w:rPr>
          <w:rFonts w:cs="Times New Roman"/>
          <w:color w:val="000000"/>
          <w:sz w:val="22"/>
          <w:lang w:val="ru-RU"/>
        </w:rPr>
        <w:t>остваривање</w:t>
      </w:r>
      <w:r w:rsidR="00952CCF">
        <w:rPr>
          <w:rFonts w:cs="Times New Roman"/>
          <w:color w:val="000000"/>
          <w:sz w:val="22"/>
          <w:lang w:val="ru-RU"/>
        </w:rPr>
        <w:t xml:space="preserve"> </w:t>
      </w:r>
      <w:r w:rsidRPr="00453568">
        <w:rPr>
          <w:rFonts w:cs="Times New Roman"/>
          <w:color w:val="000000"/>
          <w:sz w:val="22"/>
          <w:lang w:val="ru-RU"/>
        </w:rPr>
        <w:t>програма</w:t>
      </w:r>
      <w:r w:rsidR="00952CCF">
        <w:rPr>
          <w:rFonts w:cs="Times New Roman"/>
          <w:color w:val="000000"/>
          <w:sz w:val="22"/>
          <w:lang w:val="ru-RU"/>
        </w:rPr>
        <w:t xml:space="preserve"> </w:t>
      </w:r>
      <w:r w:rsidRPr="00453568">
        <w:rPr>
          <w:rFonts w:cs="Times New Roman"/>
          <w:color w:val="000000"/>
          <w:sz w:val="22"/>
          <w:lang w:val="ru-RU"/>
        </w:rPr>
        <w:t>образовања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васпитања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свих</w:t>
      </w:r>
      <w:r w:rsidR="00952CCF">
        <w:rPr>
          <w:rFonts w:cs="Times New Roman"/>
          <w:color w:val="000000"/>
          <w:sz w:val="22"/>
          <w:lang w:val="ru-RU"/>
        </w:rPr>
        <w:t xml:space="preserve"> </w:t>
      </w:r>
      <w:r w:rsidRPr="00453568">
        <w:rPr>
          <w:rFonts w:cs="Times New Roman"/>
          <w:color w:val="000000"/>
          <w:sz w:val="22"/>
          <w:lang w:val="ru-RU"/>
        </w:rPr>
        <w:t>активности</w:t>
      </w:r>
      <w:r w:rsidR="00952CCF">
        <w:rPr>
          <w:rFonts w:cs="Times New Roman"/>
          <w:color w:val="000000"/>
          <w:sz w:val="22"/>
          <w:lang w:val="ru-RU"/>
        </w:rPr>
        <w:t xml:space="preserve"> </w:t>
      </w:r>
      <w:r w:rsidRPr="00453568">
        <w:rPr>
          <w:rFonts w:cs="Times New Roman"/>
          <w:color w:val="000000"/>
          <w:sz w:val="22"/>
          <w:lang w:val="ru-RU"/>
        </w:rPr>
        <w:t>установе;</w:t>
      </w:r>
    </w:p>
    <w:p w14:paraId="643E15DC"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2) је</w:t>
      </w:r>
      <w:r w:rsidR="00952CCF">
        <w:rPr>
          <w:rFonts w:cs="Times New Roman"/>
          <w:color w:val="000000"/>
          <w:sz w:val="22"/>
          <w:lang w:val="ru-RU"/>
        </w:rPr>
        <w:t xml:space="preserve"> </w:t>
      </w:r>
      <w:r w:rsidRPr="00453568">
        <w:rPr>
          <w:rFonts w:cs="Times New Roman"/>
          <w:color w:val="000000"/>
          <w:sz w:val="22"/>
          <w:lang w:val="ru-RU"/>
        </w:rPr>
        <w:t>одговоран</w:t>
      </w:r>
      <w:r w:rsidR="00952CCF">
        <w:rPr>
          <w:rFonts w:cs="Times New Roman"/>
          <w:color w:val="000000"/>
          <w:sz w:val="22"/>
          <w:lang w:val="ru-RU"/>
        </w:rPr>
        <w:t xml:space="preserve"> </w:t>
      </w:r>
      <w:r w:rsidRPr="00453568">
        <w:rPr>
          <w:rFonts w:cs="Times New Roman"/>
          <w:color w:val="000000"/>
          <w:sz w:val="22"/>
          <w:lang w:val="ru-RU"/>
        </w:rPr>
        <w:t>з</w:t>
      </w:r>
      <w:r w:rsidR="00453568">
        <w:rPr>
          <w:rFonts w:cs="Times New Roman"/>
          <w:color w:val="000000"/>
          <w:sz w:val="22"/>
          <w:lang w:val="ru-RU"/>
        </w:rPr>
        <w:t xml:space="preserve">а </w:t>
      </w:r>
      <w:r w:rsidRPr="00453568">
        <w:rPr>
          <w:rFonts w:cs="Times New Roman"/>
          <w:color w:val="000000"/>
          <w:sz w:val="22"/>
          <w:lang w:val="ru-RU"/>
        </w:rPr>
        <w:t>обезбеђивање</w:t>
      </w:r>
      <w:r w:rsidR="00952CCF">
        <w:rPr>
          <w:rFonts w:cs="Times New Roman"/>
          <w:color w:val="000000"/>
          <w:sz w:val="22"/>
          <w:lang w:val="ru-RU"/>
        </w:rPr>
        <w:t xml:space="preserve"> </w:t>
      </w:r>
      <w:r w:rsidRPr="00453568">
        <w:rPr>
          <w:rFonts w:cs="Times New Roman"/>
          <w:color w:val="000000"/>
          <w:sz w:val="22"/>
          <w:lang w:val="ru-RU"/>
        </w:rPr>
        <w:t>квалитета, самовредновање, стварање</w:t>
      </w:r>
      <w:r w:rsidR="00952CCF">
        <w:rPr>
          <w:rFonts w:cs="Times New Roman"/>
          <w:color w:val="000000"/>
          <w:sz w:val="22"/>
          <w:lang w:val="ru-RU"/>
        </w:rPr>
        <w:t xml:space="preserve"> </w:t>
      </w:r>
      <w:r w:rsidRPr="00453568">
        <w:rPr>
          <w:rFonts w:cs="Times New Roman"/>
          <w:color w:val="000000"/>
          <w:sz w:val="22"/>
          <w:lang w:val="ru-RU"/>
        </w:rPr>
        <w:t>услова</w:t>
      </w:r>
      <w:r w:rsidR="00952CCF">
        <w:rPr>
          <w:rFonts w:cs="Times New Roman"/>
          <w:color w:val="000000"/>
          <w:sz w:val="22"/>
          <w:lang w:val="ru-RU"/>
        </w:rPr>
        <w:t xml:space="preserve"> </w:t>
      </w:r>
      <w:r w:rsidRPr="00453568">
        <w:rPr>
          <w:rFonts w:cs="Times New Roman"/>
          <w:color w:val="000000"/>
          <w:sz w:val="22"/>
          <w:lang w:val="ru-RU"/>
        </w:rPr>
        <w:t>за</w:t>
      </w:r>
      <w:r w:rsidR="00952CCF">
        <w:rPr>
          <w:rFonts w:cs="Times New Roman"/>
          <w:color w:val="000000"/>
          <w:sz w:val="22"/>
          <w:lang w:val="ru-RU"/>
        </w:rPr>
        <w:t xml:space="preserve"> </w:t>
      </w:r>
      <w:r w:rsidRPr="00453568">
        <w:rPr>
          <w:rFonts w:cs="Times New Roman"/>
          <w:color w:val="000000"/>
          <w:sz w:val="22"/>
          <w:lang w:val="ru-RU"/>
        </w:rPr>
        <w:t>спровођење</w:t>
      </w:r>
      <w:r w:rsidR="00952CCF">
        <w:rPr>
          <w:rFonts w:cs="Times New Roman"/>
          <w:color w:val="000000"/>
          <w:sz w:val="22"/>
          <w:lang w:val="ru-RU"/>
        </w:rPr>
        <w:t xml:space="preserve"> </w:t>
      </w:r>
      <w:r w:rsidRPr="00453568">
        <w:rPr>
          <w:rFonts w:cs="Times New Roman"/>
          <w:color w:val="000000"/>
          <w:sz w:val="22"/>
          <w:lang w:val="ru-RU"/>
        </w:rPr>
        <w:t>спољашњег</w:t>
      </w:r>
      <w:r w:rsidR="00952CCF">
        <w:rPr>
          <w:rFonts w:cs="Times New Roman"/>
          <w:color w:val="000000"/>
          <w:sz w:val="22"/>
          <w:lang w:val="ru-RU"/>
        </w:rPr>
        <w:t xml:space="preserve"> </w:t>
      </w:r>
      <w:r w:rsidRPr="00453568">
        <w:rPr>
          <w:rFonts w:cs="Times New Roman"/>
          <w:color w:val="000000"/>
          <w:sz w:val="22"/>
          <w:lang w:val="ru-RU"/>
        </w:rPr>
        <w:t>вредновања, остваривање</w:t>
      </w:r>
      <w:r w:rsidR="00952CCF">
        <w:rPr>
          <w:rFonts w:cs="Times New Roman"/>
          <w:color w:val="000000"/>
          <w:sz w:val="22"/>
          <w:lang w:val="ru-RU"/>
        </w:rPr>
        <w:t xml:space="preserve"> </w:t>
      </w:r>
      <w:r w:rsidRPr="00453568">
        <w:rPr>
          <w:rFonts w:cs="Times New Roman"/>
          <w:color w:val="000000"/>
          <w:sz w:val="22"/>
          <w:lang w:val="ru-RU"/>
        </w:rPr>
        <w:t>стандарда</w:t>
      </w:r>
      <w:r w:rsidR="00952CCF">
        <w:rPr>
          <w:rFonts w:cs="Times New Roman"/>
          <w:color w:val="000000"/>
          <w:sz w:val="22"/>
          <w:lang w:val="ru-RU"/>
        </w:rPr>
        <w:t xml:space="preserve"> </w:t>
      </w:r>
      <w:r w:rsidRPr="00453568">
        <w:rPr>
          <w:rFonts w:cs="Times New Roman"/>
          <w:color w:val="000000"/>
          <w:sz w:val="22"/>
          <w:lang w:val="ru-RU"/>
        </w:rPr>
        <w:t>постигнућа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унапређивање</w:t>
      </w:r>
      <w:r w:rsidR="00952CCF">
        <w:rPr>
          <w:rFonts w:cs="Times New Roman"/>
          <w:color w:val="000000"/>
          <w:sz w:val="22"/>
          <w:lang w:val="ru-RU"/>
        </w:rPr>
        <w:t xml:space="preserve"> </w:t>
      </w:r>
      <w:r w:rsidRPr="00453568">
        <w:rPr>
          <w:rFonts w:cs="Times New Roman"/>
          <w:color w:val="000000"/>
          <w:sz w:val="22"/>
          <w:lang w:val="ru-RU"/>
        </w:rPr>
        <w:t>квалитета</w:t>
      </w:r>
      <w:r w:rsidR="00952CCF">
        <w:rPr>
          <w:rFonts w:cs="Times New Roman"/>
          <w:color w:val="000000"/>
          <w:sz w:val="22"/>
          <w:lang w:val="ru-RU"/>
        </w:rPr>
        <w:t xml:space="preserve"> </w:t>
      </w:r>
      <w:r w:rsidRPr="00453568">
        <w:rPr>
          <w:rFonts w:cs="Times New Roman"/>
          <w:color w:val="000000"/>
          <w:sz w:val="22"/>
          <w:lang w:val="ru-RU"/>
        </w:rPr>
        <w:t>образовно-васпитног</w:t>
      </w:r>
      <w:r w:rsidR="00952CCF">
        <w:rPr>
          <w:rFonts w:cs="Times New Roman"/>
          <w:color w:val="000000"/>
          <w:sz w:val="22"/>
          <w:lang w:val="ru-RU"/>
        </w:rPr>
        <w:t xml:space="preserve"> </w:t>
      </w:r>
      <w:r w:rsidRPr="00453568">
        <w:rPr>
          <w:rFonts w:cs="Times New Roman"/>
          <w:color w:val="000000"/>
          <w:sz w:val="22"/>
          <w:lang w:val="ru-RU"/>
        </w:rPr>
        <w:t>рада;</w:t>
      </w:r>
    </w:p>
    <w:p w14:paraId="3CD99813"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3) је</w:t>
      </w:r>
      <w:r w:rsidR="00952CCF">
        <w:rPr>
          <w:rFonts w:cs="Times New Roman"/>
          <w:color w:val="000000"/>
          <w:sz w:val="22"/>
          <w:lang w:val="ru-RU"/>
        </w:rPr>
        <w:t xml:space="preserve"> </w:t>
      </w:r>
      <w:r w:rsidRPr="00453568">
        <w:rPr>
          <w:rFonts w:cs="Times New Roman"/>
          <w:color w:val="000000"/>
          <w:sz w:val="22"/>
          <w:lang w:val="ru-RU"/>
        </w:rPr>
        <w:t>одговоран</w:t>
      </w:r>
      <w:r w:rsidR="00952CCF">
        <w:rPr>
          <w:rFonts w:cs="Times New Roman"/>
          <w:color w:val="000000"/>
          <w:sz w:val="22"/>
          <w:lang w:val="ru-RU"/>
        </w:rPr>
        <w:t xml:space="preserve"> </w:t>
      </w:r>
      <w:r w:rsidRPr="00453568">
        <w:rPr>
          <w:rFonts w:cs="Times New Roman"/>
          <w:color w:val="000000"/>
          <w:sz w:val="22"/>
          <w:lang w:val="ru-RU"/>
        </w:rPr>
        <w:t>за</w:t>
      </w:r>
      <w:r w:rsidR="00952CCF">
        <w:rPr>
          <w:rFonts w:cs="Times New Roman"/>
          <w:color w:val="000000"/>
          <w:sz w:val="22"/>
          <w:lang w:val="ru-RU"/>
        </w:rPr>
        <w:t xml:space="preserve"> </w:t>
      </w:r>
      <w:r w:rsidRPr="00453568">
        <w:rPr>
          <w:rFonts w:cs="Times New Roman"/>
          <w:color w:val="000000"/>
          <w:sz w:val="22"/>
          <w:lang w:val="ru-RU"/>
        </w:rPr>
        <w:t>остваривање</w:t>
      </w:r>
      <w:r w:rsidR="00952CCF">
        <w:rPr>
          <w:rFonts w:cs="Times New Roman"/>
          <w:color w:val="000000"/>
          <w:sz w:val="22"/>
          <w:lang w:val="ru-RU"/>
        </w:rPr>
        <w:t xml:space="preserve"> </w:t>
      </w:r>
      <w:r w:rsidRPr="00453568">
        <w:rPr>
          <w:rFonts w:cs="Times New Roman"/>
          <w:color w:val="000000"/>
          <w:sz w:val="22"/>
          <w:lang w:val="ru-RU"/>
        </w:rPr>
        <w:t>развојног</w:t>
      </w:r>
      <w:r w:rsidR="00952CCF">
        <w:rPr>
          <w:rFonts w:cs="Times New Roman"/>
          <w:color w:val="000000"/>
          <w:sz w:val="22"/>
          <w:lang w:val="ru-RU"/>
        </w:rPr>
        <w:t xml:space="preserve"> </w:t>
      </w:r>
      <w:r w:rsidRPr="00453568">
        <w:rPr>
          <w:rFonts w:cs="Times New Roman"/>
          <w:color w:val="000000"/>
          <w:sz w:val="22"/>
          <w:lang w:val="ru-RU"/>
        </w:rPr>
        <w:t>плана</w:t>
      </w:r>
      <w:r w:rsidR="00952CCF">
        <w:rPr>
          <w:rFonts w:cs="Times New Roman"/>
          <w:color w:val="000000"/>
          <w:sz w:val="22"/>
          <w:lang w:val="ru-RU"/>
        </w:rPr>
        <w:t xml:space="preserve"> </w:t>
      </w:r>
      <w:r w:rsidRPr="00453568">
        <w:rPr>
          <w:rFonts w:cs="Times New Roman"/>
          <w:color w:val="000000"/>
          <w:sz w:val="22"/>
          <w:lang w:val="ru-RU"/>
        </w:rPr>
        <w:t>установе;</w:t>
      </w:r>
    </w:p>
    <w:p w14:paraId="02ABF41D"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4) одлучује</w:t>
      </w:r>
      <w:r w:rsidR="00952CCF">
        <w:rPr>
          <w:rFonts w:cs="Times New Roman"/>
          <w:color w:val="000000"/>
          <w:sz w:val="22"/>
          <w:lang w:val="ru-RU"/>
        </w:rPr>
        <w:t xml:space="preserve"> </w:t>
      </w:r>
      <w:r w:rsidRPr="00453568">
        <w:rPr>
          <w:rFonts w:cs="Times New Roman"/>
          <w:color w:val="000000"/>
          <w:sz w:val="22"/>
          <w:lang w:val="ru-RU"/>
        </w:rPr>
        <w:t>о</w:t>
      </w:r>
      <w:r w:rsidR="00952CCF">
        <w:rPr>
          <w:rFonts w:cs="Times New Roman"/>
          <w:color w:val="000000"/>
          <w:sz w:val="22"/>
          <w:lang w:val="ru-RU"/>
        </w:rPr>
        <w:t xml:space="preserve"> </w:t>
      </w:r>
      <w:r w:rsidRPr="00453568">
        <w:rPr>
          <w:rFonts w:cs="Times New Roman"/>
          <w:color w:val="000000"/>
          <w:sz w:val="22"/>
          <w:lang w:val="ru-RU"/>
        </w:rPr>
        <w:t>коришћењу</w:t>
      </w:r>
      <w:r w:rsidR="00952CCF">
        <w:rPr>
          <w:rFonts w:cs="Times New Roman"/>
          <w:color w:val="000000"/>
          <w:sz w:val="22"/>
          <w:lang w:val="ru-RU"/>
        </w:rPr>
        <w:t xml:space="preserve"> </w:t>
      </w:r>
      <w:r w:rsidRPr="00453568">
        <w:rPr>
          <w:rFonts w:cs="Times New Roman"/>
          <w:color w:val="000000"/>
          <w:sz w:val="22"/>
          <w:lang w:val="ru-RU"/>
        </w:rPr>
        <w:t>средстава</w:t>
      </w:r>
      <w:r w:rsidR="00952CCF">
        <w:rPr>
          <w:rFonts w:cs="Times New Roman"/>
          <w:color w:val="000000"/>
          <w:sz w:val="22"/>
          <w:lang w:val="ru-RU"/>
        </w:rPr>
        <w:t xml:space="preserve"> </w:t>
      </w:r>
      <w:r w:rsidRPr="00453568">
        <w:rPr>
          <w:rFonts w:cs="Times New Roman"/>
          <w:color w:val="000000"/>
          <w:sz w:val="22"/>
          <w:lang w:val="ru-RU"/>
        </w:rPr>
        <w:t>утврђених</w:t>
      </w:r>
      <w:r w:rsidR="00952CCF">
        <w:rPr>
          <w:rFonts w:cs="Times New Roman"/>
          <w:color w:val="000000"/>
          <w:sz w:val="22"/>
          <w:lang w:val="ru-RU"/>
        </w:rPr>
        <w:t xml:space="preserve"> </w:t>
      </w:r>
      <w:r w:rsidRPr="00453568">
        <w:rPr>
          <w:rFonts w:cs="Times New Roman"/>
          <w:color w:val="000000"/>
          <w:sz w:val="22"/>
          <w:lang w:val="ru-RU"/>
        </w:rPr>
        <w:t>финансијским</w:t>
      </w:r>
      <w:r w:rsidR="00952CCF">
        <w:rPr>
          <w:rFonts w:cs="Times New Roman"/>
          <w:color w:val="000000"/>
          <w:sz w:val="22"/>
          <w:lang w:val="ru-RU"/>
        </w:rPr>
        <w:t xml:space="preserve"> </w:t>
      </w:r>
      <w:r w:rsidRPr="00453568">
        <w:rPr>
          <w:rFonts w:cs="Times New Roman"/>
          <w:color w:val="000000"/>
          <w:sz w:val="22"/>
          <w:lang w:val="ru-RU"/>
        </w:rPr>
        <w:t>планом</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одговара</w:t>
      </w:r>
      <w:r w:rsidR="00952CCF">
        <w:rPr>
          <w:rFonts w:cs="Times New Roman"/>
          <w:color w:val="000000"/>
          <w:sz w:val="22"/>
          <w:lang w:val="ru-RU"/>
        </w:rPr>
        <w:t xml:space="preserve"> </w:t>
      </w:r>
      <w:r w:rsidRPr="00453568">
        <w:rPr>
          <w:rFonts w:cs="Times New Roman"/>
          <w:color w:val="000000"/>
          <w:sz w:val="22"/>
          <w:lang w:val="ru-RU"/>
        </w:rPr>
        <w:t>за</w:t>
      </w:r>
      <w:r w:rsidR="00952CCF">
        <w:rPr>
          <w:rFonts w:cs="Times New Roman"/>
          <w:color w:val="000000"/>
          <w:sz w:val="22"/>
          <w:lang w:val="ru-RU"/>
        </w:rPr>
        <w:t xml:space="preserve"> </w:t>
      </w:r>
      <w:r w:rsidRPr="00453568">
        <w:rPr>
          <w:rFonts w:cs="Times New Roman"/>
          <w:color w:val="000000"/>
          <w:sz w:val="22"/>
          <w:lang w:val="ru-RU"/>
        </w:rPr>
        <w:t>одобравање</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наменско</w:t>
      </w:r>
      <w:r w:rsidR="00952CCF">
        <w:rPr>
          <w:rFonts w:cs="Times New Roman"/>
          <w:color w:val="000000"/>
          <w:sz w:val="22"/>
          <w:lang w:val="ru-RU"/>
        </w:rPr>
        <w:t xml:space="preserve"> </w:t>
      </w:r>
      <w:r w:rsidRPr="00453568">
        <w:rPr>
          <w:rFonts w:cs="Times New Roman"/>
          <w:color w:val="000000"/>
          <w:sz w:val="22"/>
          <w:lang w:val="ru-RU"/>
        </w:rPr>
        <w:t>коришћење</w:t>
      </w:r>
      <w:r w:rsidR="00952CCF">
        <w:rPr>
          <w:rFonts w:cs="Times New Roman"/>
          <w:color w:val="000000"/>
          <w:sz w:val="22"/>
          <w:lang w:val="ru-RU"/>
        </w:rPr>
        <w:t xml:space="preserve"> </w:t>
      </w:r>
      <w:r w:rsidRPr="00453568">
        <w:rPr>
          <w:rFonts w:cs="Times New Roman"/>
          <w:color w:val="000000"/>
          <w:sz w:val="22"/>
          <w:lang w:val="ru-RU"/>
        </w:rPr>
        <w:t>тих</w:t>
      </w:r>
      <w:r w:rsidR="00952CCF">
        <w:rPr>
          <w:rFonts w:cs="Times New Roman"/>
          <w:color w:val="000000"/>
          <w:sz w:val="22"/>
          <w:lang w:val="ru-RU"/>
        </w:rPr>
        <w:t xml:space="preserve"> </w:t>
      </w:r>
      <w:r w:rsidRPr="00453568">
        <w:rPr>
          <w:rFonts w:cs="Times New Roman"/>
          <w:color w:val="000000"/>
          <w:sz w:val="22"/>
          <w:lang w:val="ru-RU"/>
        </w:rPr>
        <w:t>средстава, у</w:t>
      </w:r>
      <w:r w:rsidR="00952CCF">
        <w:rPr>
          <w:rFonts w:cs="Times New Roman"/>
          <w:color w:val="000000"/>
          <w:sz w:val="22"/>
          <w:lang w:val="ru-RU"/>
        </w:rPr>
        <w:t xml:space="preserve"> </w:t>
      </w:r>
      <w:r w:rsidRPr="00453568">
        <w:rPr>
          <w:rFonts w:cs="Times New Roman"/>
          <w:color w:val="000000"/>
          <w:sz w:val="22"/>
          <w:lang w:val="ru-RU"/>
        </w:rPr>
        <w:t>складу</w:t>
      </w:r>
      <w:r w:rsidR="00952CCF">
        <w:rPr>
          <w:rFonts w:cs="Times New Roman"/>
          <w:color w:val="000000"/>
          <w:sz w:val="22"/>
          <w:lang w:val="ru-RU"/>
        </w:rPr>
        <w:t xml:space="preserve"> </w:t>
      </w:r>
      <w:r w:rsidRPr="00453568">
        <w:rPr>
          <w:rFonts w:cs="Times New Roman"/>
          <w:color w:val="000000"/>
          <w:sz w:val="22"/>
          <w:lang w:val="ru-RU"/>
        </w:rPr>
        <w:t>са</w:t>
      </w:r>
      <w:r w:rsidR="00952CCF">
        <w:rPr>
          <w:rFonts w:cs="Times New Roman"/>
          <w:color w:val="000000"/>
          <w:sz w:val="22"/>
          <w:lang w:val="ru-RU"/>
        </w:rPr>
        <w:t xml:space="preserve"> </w:t>
      </w:r>
      <w:r w:rsidRPr="00453568">
        <w:rPr>
          <w:rFonts w:cs="Times New Roman"/>
          <w:color w:val="000000"/>
          <w:sz w:val="22"/>
          <w:lang w:val="ru-RU"/>
        </w:rPr>
        <w:t>законом;</w:t>
      </w:r>
    </w:p>
    <w:p w14:paraId="19C09C88"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5) сарађује</w:t>
      </w:r>
      <w:r w:rsidR="00952CCF">
        <w:rPr>
          <w:rFonts w:cs="Times New Roman"/>
          <w:color w:val="000000"/>
          <w:sz w:val="22"/>
          <w:lang w:val="ru-RU"/>
        </w:rPr>
        <w:t xml:space="preserve"> </w:t>
      </w:r>
      <w:r w:rsidRPr="00453568">
        <w:rPr>
          <w:rFonts w:cs="Times New Roman"/>
          <w:color w:val="000000"/>
          <w:sz w:val="22"/>
          <w:lang w:val="ru-RU"/>
        </w:rPr>
        <w:t>са</w:t>
      </w:r>
      <w:r w:rsidR="00952CCF">
        <w:rPr>
          <w:rFonts w:cs="Times New Roman"/>
          <w:color w:val="000000"/>
          <w:sz w:val="22"/>
          <w:lang w:val="ru-RU"/>
        </w:rPr>
        <w:t xml:space="preserve"> </w:t>
      </w:r>
      <w:r w:rsidRPr="00453568">
        <w:rPr>
          <w:rFonts w:cs="Times New Roman"/>
          <w:color w:val="000000"/>
          <w:sz w:val="22"/>
          <w:lang w:val="ru-RU"/>
        </w:rPr>
        <w:t>органима</w:t>
      </w:r>
      <w:r w:rsidR="00952CCF">
        <w:rPr>
          <w:rFonts w:cs="Times New Roman"/>
          <w:color w:val="000000"/>
          <w:sz w:val="22"/>
          <w:lang w:val="ru-RU"/>
        </w:rPr>
        <w:t xml:space="preserve"> </w:t>
      </w:r>
      <w:r w:rsidRPr="00453568">
        <w:rPr>
          <w:rFonts w:cs="Times New Roman"/>
          <w:color w:val="000000"/>
          <w:sz w:val="22"/>
          <w:lang w:val="ru-RU"/>
        </w:rPr>
        <w:t>јединице</w:t>
      </w:r>
      <w:r w:rsidR="00952CCF">
        <w:rPr>
          <w:rFonts w:cs="Times New Roman"/>
          <w:color w:val="000000"/>
          <w:sz w:val="22"/>
          <w:lang w:val="ru-RU"/>
        </w:rPr>
        <w:t xml:space="preserve"> </w:t>
      </w:r>
      <w:r w:rsidRPr="00453568">
        <w:rPr>
          <w:rFonts w:cs="Times New Roman"/>
          <w:color w:val="000000"/>
          <w:sz w:val="22"/>
          <w:lang w:val="ru-RU"/>
        </w:rPr>
        <w:t>локалне</w:t>
      </w:r>
      <w:r w:rsidR="00952CCF">
        <w:rPr>
          <w:rFonts w:cs="Times New Roman"/>
          <w:color w:val="000000"/>
          <w:sz w:val="22"/>
          <w:lang w:val="ru-RU"/>
        </w:rPr>
        <w:t xml:space="preserve"> </w:t>
      </w:r>
      <w:r w:rsidR="0021261A">
        <w:rPr>
          <w:rFonts w:cs="Times New Roman"/>
          <w:color w:val="000000"/>
          <w:sz w:val="22"/>
          <w:lang w:val="ru-RU"/>
        </w:rPr>
        <w:t>самоуправе, организациј</w:t>
      </w:r>
      <w:r w:rsidR="0021261A" w:rsidRPr="00D34276">
        <w:rPr>
          <w:rFonts w:cs="Times New Roman"/>
          <w:color w:val="000000"/>
          <w:sz w:val="22"/>
          <w:lang w:val="ru-RU"/>
        </w:rPr>
        <w:t xml:space="preserve">ама, </w:t>
      </w:r>
      <w:r w:rsidRPr="00453568">
        <w:rPr>
          <w:rFonts w:cs="Times New Roman"/>
          <w:color w:val="000000"/>
          <w:sz w:val="22"/>
          <w:lang w:val="ru-RU"/>
        </w:rPr>
        <w:t>удружењима;</w:t>
      </w:r>
    </w:p>
    <w:p w14:paraId="0D41D664"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6) пружа</w:t>
      </w:r>
      <w:r w:rsidR="00952CCF">
        <w:rPr>
          <w:rFonts w:cs="Times New Roman"/>
          <w:color w:val="000000"/>
          <w:sz w:val="22"/>
          <w:lang w:val="ru-RU"/>
        </w:rPr>
        <w:t xml:space="preserve"> </w:t>
      </w:r>
      <w:r w:rsidRPr="00453568">
        <w:rPr>
          <w:rFonts w:cs="Times New Roman"/>
          <w:color w:val="000000"/>
          <w:sz w:val="22"/>
          <w:lang w:val="ru-RU"/>
        </w:rPr>
        <w:t>подршку</w:t>
      </w:r>
      <w:r w:rsidR="00952CCF">
        <w:rPr>
          <w:rFonts w:cs="Times New Roman"/>
          <w:color w:val="000000"/>
          <w:sz w:val="22"/>
          <w:lang w:val="ru-RU"/>
        </w:rPr>
        <w:t xml:space="preserve"> </w:t>
      </w:r>
      <w:r w:rsidRPr="00453568">
        <w:rPr>
          <w:rFonts w:cs="Times New Roman"/>
          <w:color w:val="000000"/>
          <w:sz w:val="22"/>
          <w:lang w:val="ru-RU"/>
        </w:rPr>
        <w:t>у</w:t>
      </w:r>
      <w:r w:rsidR="00952CCF">
        <w:rPr>
          <w:rFonts w:cs="Times New Roman"/>
          <w:color w:val="000000"/>
          <w:sz w:val="22"/>
          <w:lang w:val="ru-RU"/>
        </w:rPr>
        <w:t xml:space="preserve"> </w:t>
      </w:r>
      <w:r w:rsidRPr="00453568">
        <w:rPr>
          <w:rFonts w:cs="Times New Roman"/>
          <w:color w:val="000000"/>
          <w:sz w:val="22"/>
          <w:lang w:val="ru-RU"/>
        </w:rPr>
        <w:t>стварању</w:t>
      </w:r>
      <w:r w:rsidR="00952CCF">
        <w:rPr>
          <w:rFonts w:cs="Times New Roman"/>
          <w:color w:val="000000"/>
          <w:sz w:val="22"/>
          <w:lang w:val="ru-RU"/>
        </w:rPr>
        <w:t xml:space="preserve"> </w:t>
      </w:r>
      <w:r w:rsidRPr="00453568">
        <w:rPr>
          <w:rFonts w:cs="Times New Roman"/>
          <w:color w:val="000000"/>
          <w:sz w:val="22"/>
          <w:lang w:val="ru-RU"/>
        </w:rPr>
        <w:t>амбијента</w:t>
      </w:r>
      <w:r w:rsidR="00952CCF">
        <w:rPr>
          <w:rFonts w:cs="Times New Roman"/>
          <w:color w:val="000000"/>
          <w:sz w:val="22"/>
          <w:lang w:val="ru-RU"/>
        </w:rPr>
        <w:t xml:space="preserve"> </w:t>
      </w:r>
      <w:r w:rsidRPr="00453568">
        <w:rPr>
          <w:rFonts w:cs="Times New Roman"/>
          <w:color w:val="000000"/>
          <w:sz w:val="22"/>
          <w:lang w:val="ru-RU"/>
        </w:rPr>
        <w:t>за</w:t>
      </w:r>
      <w:r w:rsidR="00952CCF">
        <w:rPr>
          <w:rFonts w:cs="Times New Roman"/>
          <w:color w:val="000000"/>
          <w:sz w:val="22"/>
          <w:lang w:val="ru-RU"/>
        </w:rPr>
        <w:t xml:space="preserve"> </w:t>
      </w:r>
      <w:r w:rsidRPr="00453568">
        <w:rPr>
          <w:rFonts w:cs="Times New Roman"/>
          <w:color w:val="000000"/>
          <w:sz w:val="22"/>
          <w:lang w:val="ru-RU"/>
        </w:rPr>
        <w:t>остваривање</w:t>
      </w:r>
      <w:r w:rsidR="00952CCF">
        <w:rPr>
          <w:rFonts w:cs="Times New Roman"/>
          <w:color w:val="000000"/>
          <w:sz w:val="22"/>
          <w:lang w:val="ru-RU"/>
        </w:rPr>
        <w:t xml:space="preserve"> </w:t>
      </w:r>
      <w:r w:rsidRPr="00453568">
        <w:rPr>
          <w:rFonts w:cs="Times New Roman"/>
          <w:color w:val="000000"/>
          <w:sz w:val="22"/>
          <w:lang w:val="ru-RU"/>
        </w:rPr>
        <w:t>предузетничког</w:t>
      </w:r>
      <w:r w:rsidR="00952CCF">
        <w:rPr>
          <w:rFonts w:cs="Times New Roman"/>
          <w:color w:val="000000"/>
          <w:sz w:val="22"/>
          <w:lang w:val="ru-RU"/>
        </w:rPr>
        <w:t xml:space="preserve"> </w:t>
      </w:r>
      <w:r w:rsidRPr="00453568">
        <w:rPr>
          <w:rFonts w:cs="Times New Roman"/>
          <w:color w:val="000000"/>
          <w:sz w:val="22"/>
          <w:lang w:val="ru-RU"/>
        </w:rPr>
        <w:t>образовања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предузетничких</w:t>
      </w:r>
      <w:r w:rsidR="00952CCF">
        <w:rPr>
          <w:rFonts w:cs="Times New Roman"/>
          <w:color w:val="000000"/>
          <w:sz w:val="22"/>
          <w:lang w:val="ru-RU"/>
        </w:rPr>
        <w:t xml:space="preserve"> </w:t>
      </w:r>
      <w:r w:rsidRPr="00453568">
        <w:rPr>
          <w:rFonts w:cs="Times New Roman"/>
          <w:color w:val="000000"/>
          <w:sz w:val="22"/>
          <w:lang w:val="ru-RU"/>
        </w:rPr>
        <w:t>активности</w:t>
      </w:r>
      <w:r w:rsidR="00952CCF">
        <w:rPr>
          <w:rFonts w:cs="Times New Roman"/>
          <w:color w:val="000000"/>
          <w:sz w:val="22"/>
          <w:lang w:val="ru-RU"/>
        </w:rPr>
        <w:t xml:space="preserve"> </w:t>
      </w:r>
      <w:r w:rsidRPr="00453568">
        <w:rPr>
          <w:rFonts w:cs="Times New Roman"/>
          <w:color w:val="000000"/>
          <w:sz w:val="22"/>
          <w:lang w:val="ru-RU"/>
        </w:rPr>
        <w:t>ученика;</w:t>
      </w:r>
    </w:p>
    <w:p w14:paraId="31CA81A9"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7) организује</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врши</w:t>
      </w:r>
      <w:r w:rsidR="00952CCF">
        <w:rPr>
          <w:rFonts w:cs="Times New Roman"/>
          <w:color w:val="000000"/>
          <w:sz w:val="22"/>
          <w:lang w:val="ru-RU"/>
        </w:rPr>
        <w:t xml:space="preserve"> </w:t>
      </w:r>
      <w:r w:rsidRPr="00453568">
        <w:rPr>
          <w:rFonts w:cs="Times New Roman"/>
          <w:color w:val="000000"/>
          <w:sz w:val="22"/>
          <w:lang w:val="ru-RU"/>
        </w:rPr>
        <w:t>инструктивно-педагошки</w:t>
      </w:r>
      <w:r w:rsidR="00952CCF">
        <w:rPr>
          <w:rFonts w:cs="Times New Roman"/>
          <w:color w:val="000000"/>
          <w:sz w:val="22"/>
          <w:lang w:val="ru-RU"/>
        </w:rPr>
        <w:t xml:space="preserve"> </w:t>
      </w:r>
      <w:r w:rsidRPr="00453568">
        <w:rPr>
          <w:rFonts w:cs="Times New Roman"/>
          <w:color w:val="000000"/>
          <w:sz w:val="22"/>
          <w:lang w:val="ru-RU"/>
        </w:rPr>
        <w:t>увид</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прати</w:t>
      </w:r>
      <w:r w:rsidR="00952CCF">
        <w:rPr>
          <w:rFonts w:cs="Times New Roman"/>
          <w:color w:val="000000"/>
          <w:sz w:val="22"/>
          <w:lang w:val="ru-RU"/>
        </w:rPr>
        <w:t xml:space="preserve"> </w:t>
      </w:r>
      <w:r w:rsidRPr="00453568">
        <w:rPr>
          <w:rFonts w:cs="Times New Roman"/>
          <w:color w:val="000000"/>
          <w:sz w:val="22"/>
          <w:lang w:val="ru-RU"/>
        </w:rPr>
        <w:t>квалитет</w:t>
      </w:r>
      <w:r w:rsidR="00952CCF">
        <w:rPr>
          <w:rFonts w:cs="Times New Roman"/>
          <w:color w:val="000000"/>
          <w:sz w:val="22"/>
          <w:lang w:val="ru-RU"/>
        </w:rPr>
        <w:t xml:space="preserve"> </w:t>
      </w:r>
      <w:r w:rsidRPr="00453568">
        <w:rPr>
          <w:rFonts w:cs="Times New Roman"/>
          <w:color w:val="000000"/>
          <w:sz w:val="22"/>
          <w:lang w:val="ru-RU"/>
        </w:rPr>
        <w:t>образовно-васпитног</w:t>
      </w:r>
      <w:r w:rsidR="00952CCF">
        <w:rPr>
          <w:rFonts w:cs="Times New Roman"/>
          <w:color w:val="000000"/>
          <w:sz w:val="22"/>
          <w:lang w:val="ru-RU"/>
        </w:rPr>
        <w:t xml:space="preserve"> </w:t>
      </w:r>
      <w:r w:rsidRPr="00453568">
        <w:rPr>
          <w:rFonts w:cs="Times New Roman"/>
          <w:color w:val="000000"/>
          <w:sz w:val="22"/>
          <w:lang w:val="ru-RU"/>
        </w:rPr>
        <w:t>рада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педагошке</w:t>
      </w:r>
      <w:r w:rsidR="00952CCF">
        <w:rPr>
          <w:rFonts w:cs="Times New Roman"/>
          <w:color w:val="000000"/>
          <w:sz w:val="22"/>
          <w:lang w:val="ru-RU"/>
        </w:rPr>
        <w:t xml:space="preserve"> </w:t>
      </w:r>
      <w:r w:rsidRPr="00453568">
        <w:rPr>
          <w:rFonts w:cs="Times New Roman"/>
          <w:color w:val="000000"/>
          <w:sz w:val="22"/>
          <w:lang w:val="ru-RU"/>
        </w:rPr>
        <w:t>праксе</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предузима</w:t>
      </w:r>
      <w:r w:rsidR="00952CCF">
        <w:rPr>
          <w:rFonts w:cs="Times New Roman"/>
          <w:color w:val="000000"/>
          <w:sz w:val="22"/>
          <w:lang w:val="ru-RU"/>
        </w:rPr>
        <w:t xml:space="preserve"> </w:t>
      </w:r>
      <w:r w:rsidRPr="00453568">
        <w:rPr>
          <w:rFonts w:cs="Times New Roman"/>
          <w:color w:val="000000"/>
          <w:sz w:val="22"/>
          <w:lang w:val="ru-RU"/>
        </w:rPr>
        <w:t>мере</w:t>
      </w:r>
      <w:r w:rsidR="00952CCF">
        <w:rPr>
          <w:rFonts w:cs="Times New Roman"/>
          <w:color w:val="000000"/>
          <w:sz w:val="22"/>
          <w:lang w:val="ru-RU"/>
        </w:rPr>
        <w:t xml:space="preserve">  </w:t>
      </w:r>
      <w:r w:rsidRPr="00453568">
        <w:rPr>
          <w:rFonts w:cs="Times New Roman"/>
          <w:color w:val="000000"/>
          <w:sz w:val="22"/>
          <w:lang w:val="ru-RU"/>
        </w:rPr>
        <w:t>за</w:t>
      </w:r>
      <w:r w:rsidR="00952CCF">
        <w:rPr>
          <w:rFonts w:cs="Times New Roman"/>
          <w:color w:val="000000"/>
          <w:sz w:val="22"/>
          <w:lang w:val="ru-RU"/>
        </w:rPr>
        <w:t xml:space="preserve"> </w:t>
      </w:r>
      <w:r w:rsidRPr="00453568">
        <w:rPr>
          <w:rFonts w:cs="Times New Roman"/>
          <w:color w:val="000000"/>
          <w:sz w:val="22"/>
          <w:lang w:val="ru-RU"/>
        </w:rPr>
        <w:t>унапређивање</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усавршавање</w:t>
      </w:r>
      <w:r w:rsidR="00952CCF">
        <w:rPr>
          <w:rFonts w:cs="Times New Roman"/>
          <w:color w:val="000000"/>
          <w:sz w:val="22"/>
          <w:lang w:val="ru-RU"/>
        </w:rPr>
        <w:t xml:space="preserve"> </w:t>
      </w:r>
      <w:r w:rsidRPr="00453568">
        <w:rPr>
          <w:rFonts w:cs="Times New Roman"/>
          <w:color w:val="000000"/>
          <w:sz w:val="22"/>
          <w:lang w:val="ru-RU"/>
        </w:rPr>
        <w:t>рада</w:t>
      </w:r>
      <w:r w:rsidR="00952CCF">
        <w:rPr>
          <w:rFonts w:cs="Times New Roman"/>
          <w:color w:val="000000"/>
          <w:sz w:val="22"/>
          <w:lang w:val="ru-RU"/>
        </w:rPr>
        <w:t xml:space="preserve"> </w:t>
      </w:r>
      <w:r w:rsidRPr="00453568">
        <w:rPr>
          <w:rFonts w:cs="Times New Roman"/>
          <w:color w:val="000000"/>
          <w:sz w:val="22"/>
          <w:lang w:val="ru-RU"/>
        </w:rPr>
        <w:t>наставника, васпитача</w:t>
      </w:r>
      <w:r w:rsidR="00952CCF">
        <w:rPr>
          <w:rFonts w:cs="Times New Roman"/>
          <w:color w:val="000000"/>
          <w:sz w:val="22"/>
          <w:lang w:val="ru-RU"/>
        </w:rPr>
        <w:t xml:space="preserve"> </w:t>
      </w:r>
      <w:r w:rsidRPr="00453568">
        <w:rPr>
          <w:rFonts w:cs="Times New Roman"/>
          <w:color w:val="000000"/>
          <w:sz w:val="22"/>
          <w:lang w:val="ru-RU"/>
        </w:rPr>
        <w:t>и</w:t>
      </w:r>
      <w:r w:rsidR="00952CCF">
        <w:rPr>
          <w:rFonts w:cs="Times New Roman"/>
          <w:color w:val="000000"/>
          <w:sz w:val="22"/>
          <w:lang w:val="ru-RU"/>
        </w:rPr>
        <w:t xml:space="preserve"> </w:t>
      </w:r>
      <w:r w:rsidRPr="00453568">
        <w:rPr>
          <w:rFonts w:cs="Times New Roman"/>
          <w:color w:val="000000"/>
          <w:sz w:val="22"/>
          <w:lang w:val="ru-RU"/>
        </w:rPr>
        <w:t>стручних</w:t>
      </w:r>
      <w:r w:rsidR="00952CCF">
        <w:rPr>
          <w:rFonts w:cs="Times New Roman"/>
          <w:color w:val="000000"/>
          <w:sz w:val="22"/>
          <w:lang w:val="ru-RU"/>
        </w:rPr>
        <w:t xml:space="preserve"> </w:t>
      </w:r>
      <w:r w:rsidRPr="00453568">
        <w:rPr>
          <w:rFonts w:cs="Times New Roman"/>
          <w:color w:val="000000"/>
          <w:sz w:val="22"/>
          <w:lang w:val="ru-RU"/>
        </w:rPr>
        <w:t>сарадника;</w:t>
      </w:r>
    </w:p>
    <w:p w14:paraId="40DD073D"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lastRenderedPageBreak/>
        <w:t>8) планира</w:t>
      </w:r>
      <w:r w:rsidR="00952CCF">
        <w:rPr>
          <w:rFonts w:cs="Times New Roman"/>
          <w:color w:val="000000"/>
          <w:sz w:val="22"/>
          <w:lang w:val="ru-RU"/>
        </w:rPr>
        <w:t xml:space="preserve"> </w:t>
      </w:r>
      <w:r w:rsidRPr="00453568">
        <w:rPr>
          <w:rFonts w:cs="Times New Roman"/>
          <w:color w:val="000000"/>
          <w:sz w:val="22"/>
          <w:lang w:val="ru-RU"/>
        </w:rPr>
        <w:t>и</w:t>
      </w:r>
      <w:r w:rsidR="00277397">
        <w:rPr>
          <w:rFonts w:cs="Times New Roman"/>
          <w:color w:val="000000"/>
          <w:sz w:val="22"/>
          <w:lang w:val="ru-RU"/>
        </w:rPr>
        <w:t xml:space="preserve"> прати с</w:t>
      </w:r>
      <w:r w:rsidRPr="00453568">
        <w:rPr>
          <w:rFonts w:cs="Times New Roman"/>
          <w:color w:val="000000"/>
          <w:sz w:val="22"/>
          <w:lang w:val="ru-RU"/>
        </w:rPr>
        <w:t>тручно</w:t>
      </w:r>
      <w:r w:rsidR="004A4DE0">
        <w:rPr>
          <w:rFonts w:cs="Times New Roman"/>
          <w:color w:val="000000"/>
          <w:sz w:val="22"/>
          <w:lang w:val="ru-RU"/>
        </w:rPr>
        <w:t xml:space="preserve"> </w:t>
      </w:r>
      <w:r w:rsidRPr="00453568">
        <w:rPr>
          <w:rFonts w:cs="Times New Roman"/>
          <w:color w:val="000000"/>
          <w:sz w:val="22"/>
          <w:lang w:val="ru-RU"/>
        </w:rPr>
        <w:t>усавршавање</w:t>
      </w:r>
      <w:r w:rsidR="004A4DE0">
        <w:rPr>
          <w:rFonts w:cs="Times New Roman"/>
          <w:color w:val="000000"/>
          <w:sz w:val="22"/>
          <w:lang w:val="ru-RU"/>
        </w:rPr>
        <w:t xml:space="preserve"> </w:t>
      </w:r>
      <w:r w:rsidRPr="00453568">
        <w:rPr>
          <w:rFonts w:cs="Times New Roman"/>
          <w:color w:val="000000"/>
          <w:sz w:val="22"/>
          <w:lang w:val="ru-RU"/>
        </w:rPr>
        <w:t>запослених</w:t>
      </w:r>
      <w:r w:rsidR="004A4DE0">
        <w:rPr>
          <w:rFonts w:cs="Times New Roman"/>
          <w:color w:val="000000"/>
          <w:sz w:val="22"/>
          <w:lang w:val="ru-RU"/>
        </w:rPr>
        <w:t xml:space="preserve"> </w:t>
      </w:r>
      <w:r w:rsidRPr="00453568">
        <w:rPr>
          <w:rFonts w:cs="Times New Roman"/>
          <w:color w:val="000000"/>
          <w:sz w:val="22"/>
          <w:lang w:val="ru-RU"/>
        </w:rPr>
        <w:t>и</w:t>
      </w:r>
      <w:r w:rsidR="004A4DE0">
        <w:rPr>
          <w:rFonts w:cs="Times New Roman"/>
          <w:color w:val="000000"/>
          <w:sz w:val="22"/>
          <w:lang w:val="ru-RU"/>
        </w:rPr>
        <w:t xml:space="preserve"> </w:t>
      </w:r>
      <w:r w:rsidRPr="00453568">
        <w:rPr>
          <w:rFonts w:cs="Times New Roman"/>
          <w:color w:val="000000"/>
          <w:sz w:val="22"/>
          <w:lang w:val="ru-RU"/>
        </w:rPr>
        <w:t>спроводи</w:t>
      </w:r>
      <w:r w:rsidR="004A4DE0">
        <w:rPr>
          <w:rFonts w:cs="Times New Roman"/>
          <w:color w:val="000000"/>
          <w:sz w:val="22"/>
          <w:lang w:val="ru-RU"/>
        </w:rPr>
        <w:t xml:space="preserve"> </w:t>
      </w:r>
      <w:r w:rsidRPr="00453568">
        <w:rPr>
          <w:rFonts w:cs="Times New Roman"/>
          <w:color w:val="000000"/>
          <w:sz w:val="22"/>
          <w:lang w:val="ru-RU"/>
        </w:rPr>
        <w:t>поступак</w:t>
      </w:r>
      <w:r w:rsidR="004A4DE0">
        <w:rPr>
          <w:rFonts w:cs="Times New Roman"/>
          <w:color w:val="000000"/>
          <w:sz w:val="22"/>
          <w:lang w:val="ru-RU"/>
        </w:rPr>
        <w:t xml:space="preserve"> </w:t>
      </w:r>
      <w:r w:rsidRPr="00453568">
        <w:rPr>
          <w:rFonts w:cs="Times New Roman"/>
          <w:color w:val="000000"/>
          <w:sz w:val="22"/>
          <w:lang w:val="ru-RU"/>
        </w:rPr>
        <w:t>за</w:t>
      </w:r>
      <w:r w:rsidR="004A4DE0">
        <w:rPr>
          <w:rFonts w:cs="Times New Roman"/>
          <w:color w:val="000000"/>
          <w:sz w:val="22"/>
          <w:lang w:val="ru-RU"/>
        </w:rPr>
        <w:t xml:space="preserve"> </w:t>
      </w:r>
      <w:r w:rsidRPr="00453568">
        <w:rPr>
          <w:rFonts w:cs="Times New Roman"/>
          <w:color w:val="000000"/>
          <w:sz w:val="22"/>
          <w:lang w:val="ru-RU"/>
        </w:rPr>
        <w:t>стицање</w:t>
      </w:r>
      <w:r w:rsidR="004A4DE0">
        <w:rPr>
          <w:rFonts w:cs="Times New Roman"/>
          <w:color w:val="000000"/>
          <w:sz w:val="22"/>
          <w:lang w:val="ru-RU"/>
        </w:rPr>
        <w:t xml:space="preserve"> </w:t>
      </w:r>
      <w:r w:rsidRPr="00453568">
        <w:rPr>
          <w:rFonts w:cs="Times New Roman"/>
          <w:color w:val="000000"/>
          <w:sz w:val="22"/>
          <w:lang w:val="ru-RU"/>
        </w:rPr>
        <w:t>звања</w:t>
      </w:r>
      <w:r w:rsidR="004A4DE0">
        <w:rPr>
          <w:rFonts w:cs="Times New Roman"/>
          <w:color w:val="000000"/>
          <w:sz w:val="22"/>
          <w:lang w:val="ru-RU"/>
        </w:rPr>
        <w:t xml:space="preserve"> </w:t>
      </w:r>
      <w:r w:rsidRPr="00453568">
        <w:rPr>
          <w:rFonts w:cs="Times New Roman"/>
          <w:color w:val="000000"/>
          <w:sz w:val="22"/>
          <w:lang w:val="ru-RU"/>
        </w:rPr>
        <w:t>наставника, васпитача</w:t>
      </w:r>
      <w:r w:rsidR="004A4DE0">
        <w:rPr>
          <w:rFonts w:cs="Times New Roman"/>
          <w:color w:val="000000"/>
          <w:sz w:val="22"/>
          <w:lang w:val="ru-RU"/>
        </w:rPr>
        <w:t xml:space="preserve"> </w:t>
      </w:r>
      <w:r w:rsidRPr="00453568">
        <w:rPr>
          <w:rFonts w:cs="Times New Roman"/>
          <w:color w:val="000000"/>
          <w:sz w:val="22"/>
          <w:lang w:val="ru-RU"/>
        </w:rPr>
        <w:t>и</w:t>
      </w:r>
      <w:r w:rsidR="004A4DE0">
        <w:rPr>
          <w:rFonts w:cs="Times New Roman"/>
          <w:color w:val="000000"/>
          <w:sz w:val="22"/>
          <w:lang w:val="ru-RU"/>
        </w:rPr>
        <w:t xml:space="preserve"> </w:t>
      </w:r>
      <w:r w:rsidRPr="00453568">
        <w:rPr>
          <w:rFonts w:cs="Times New Roman"/>
          <w:color w:val="000000"/>
          <w:sz w:val="22"/>
          <w:lang w:val="ru-RU"/>
        </w:rPr>
        <w:t>стручних</w:t>
      </w:r>
      <w:r w:rsidR="004A4DE0">
        <w:rPr>
          <w:rFonts w:cs="Times New Roman"/>
          <w:color w:val="000000"/>
          <w:sz w:val="22"/>
          <w:lang w:val="ru-RU"/>
        </w:rPr>
        <w:t xml:space="preserve"> </w:t>
      </w:r>
      <w:r w:rsidRPr="00453568">
        <w:rPr>
          <w:rFonts w:cs="Times New Roman"/>
          <w:color w:val="000000"/>
          <w:sz w:val="22"/>
          <w:lang w:val="ru-RU"/>
        </w:rPr>
        <w:t>сарадника;</w:t>
      </w:r>
    </w:p>
    <w:p w14:paraId="7A6B76A3"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9) је</w:t>
      </w:r>
      <w:r w:rsidR="004A4DE0">
        <w:rPr>
          <w:rFonts w:cs="Times New Roman"/>
          <w:color w:val="000000"/>
          <w:sz w:val="22"/>
          <w:lang w:val="ru-RU"/>
        </w:rPr>
        <w:t xml:space="preserve"> </w:t>
      </w:r>
      <w:r w:rsidRPr="00453568">
        <w:rPr>
          <w:rFonts w:cs="Times New Roman"/>
          <w:color w:val="000000"/>
          <w:sz w:val="22"/>
          <w:lang w:val="ru-RU"/>
        </w:rPr>
        <w:t>одговоран</w:t>
      </w:r>
      <w:r w:rsidR="004A4DE0">
        <w:rPr>
          <w:rFonts w:cs="Times New Roman"/>
          <w:color w:val="000000"/>
          <w:sz w:val="22"/>
          <w:lang w:val="ru-RU"/>
        </w:rPr>
        <w:t xml:space="preserve"> </w:t>
      </w:r>
      <w:r w:rsidRPr="00453568">
        <w:rPr>
          <w:rFonts w:cs="Times New Roman"/>
          <w:color w:val="000000"/>
          <w:sz w:val="22"/>
          <w:lang w:val="ru-RU"/>
        </w:rPr>
        <w:t>за</w:t>
      </w:r>
      <w:r w:rsidR="004A4DE0">
        <w:rPr>
          <w:rFonts w:cs="Times New Roman"/>
          <w:color w:val="000000"/>
          <w:sz w:val="22"/>
          <w:lang w:val="ru-RU"/>
        </w:rPr>
        <w:t xml:space="preserve"> </w:t>
      </w:r>
      <w:r w:rsidRPr="00453568">
        <w:rPr>
          <w:rFonts w:cs="Times New Roman"/>
          <w:color w:val="000000"/>
          <w:sz w:val="22"/>
          <w:lang w:val="ru-RU"/>
        </w:rPr>
        <w:t>регуларност</w:t>
      </w:r>
      <w:r w:rsidR="004A4DE0">
        <w:rPr>
          <w:rFonts w:cs="Times New Roman"/>
          <w:color w:val="000000"/>
          <w:sz w:val="22"/>
          <w:lang w:val="ru-RU"/>
        </w:rPr>
        <w:t xml:space="preserve"> </w:t>
      </w:r>
      <w:r w:rsidRPr="00453568">
        <w:rPr>
          <w:rFonts w:cs="Times New Roman"/>
          <w:color w:val="000000"/>
          <w:sz w:val="22"/>
          <w:lang w:val="ru-RU"/>
        </w:rPr>
        <w:t>спровођења</w:t>
      </w:r>
      <w:r w:rsidR="004A4DE0">
        <w:rPr>
          <w:rFonts w:cs="Times New Roman"/>
          <w:color w:val="000000"/>
          <w:sz w:val="22"/>
          <w:lang w:val="ru-RU"/>
        </w:rPr>
        <w:t xml:space="preserve"> </w:t>
      </w:r>
      <w:r w:rsidRPr="00453568">
        <w:rPr>
          <w:rFonts w:cs="Times New Roman"/>
          <w:color w:val="000000"/>
          <w:sz w:val="22"/>
          <w:lang w:val="ru-RU"/>
        </w:rPr>
        <w:t>свих</w:t>
      </w:r>
      <w:r w:rsidR="004A4DE0">
        <w:rPr>
          <w:rFonts w:cs="Times New Roman"/>
          <w:color w:val="000000"/>
          <w:sz w:val="22"/>
          <w:lang w:val="ru-RU"/>
        </w:rPr>
        <w:t xml:space="preserve"> </w:t>
      </w:r>
      <w:r w:rsidRPr="00453568">
        <w:rPr>
          <w:rFonts w:cs="Times New Roman"/>
          <w:color w:val="000000"/>
          <w:sz w:val="22"/>
          <w:lang w:val="ru-RU"/>
        </w:rPr>
        <w:t>испита</w:t>
      </w:r>
      <w:r w:rsidR="004A4DE0">
        <w:rPr>
          <w:rFonts w:cs="Times New Roman"/>
          <w:color w:val="000000"/>
          <w:sz w:val="22"/>
          <w:lang w:val="ru-RU"/>
        </w:rPr>
        <w:t xml:space="preserve"> </w:t>
      </w:r>
      <w:r w:rsidRPr="00453568">
        <w:rPr>
          <w:rFonts w:cs="Times New Roman"/>
          <w:color w:val="000000"/>
          <w:sz w:val="22"/>
          <w:lang w:val="ru-RU"/>
        </w:rPr>
        <w:t>у</w:t>
      </w:r>
      <w:r w:rsidR="004A4DE0">
        <w:rPr>
          <w:rFonts w:cs="Times New Roman"/>
          <w:color w:val="000000"/>
          <w:sz w:val="22"/>
          <w:lang w:val="ru-RU"/>
        </w:rPr>
        <w:t xml:space="preserve"> </w:t>
      </w:r>
      <w:r w:rsidRPr="00453568">
        <w:rPr>
          <w:rFonts w:cs="Times New Roman"/>
          <w:color w:val="000000"/>
          <w:sz w:val="22"/>
          <w:lang w:val="ru-RU"/>
        </w:rPr>
        <w:t>установи</w:t>
      </w:r>
      <w:r w:rsidR="004A4DE0">
        <w:rPr>
          <w:rFonts w:cs="Times New Roman"/>
          <w:color w:val="000000"/>
          <w:sz w:val="22"/>
          <w:lang w:val="ru-RU"/>
        </w:rPr>
        <w:t xml:space="preserve"> </w:t>
      </w:r>
      <w:r w:rsidRPr="00453568">
        <w:rPr>
          <w:rFonts w:cs="Times New Roman"/>
          <w:color w:val="000000"/>
          <w:sz w:val="22"/>
          <w:lang w:val="ru-RU"/>
        </w:rPr>
        <w:t>у</w:t>
      </w:r>
      <w:r w:rsidR="004A4DE0">
        <w:rPr>
          <w:rFonts w:cs="Times New Roman"/>
          <w:color w:val="000000"/>
          <w:sz w:val="22"/>
          <w:lang w:val="ru-RU"/>
        </w:rPr>
        <w:t xml:space="preserve"> </w:t>
      </w:r>
      <w:r w:rsidRPr="00453568">
        <w:rPr>
          <w:rFonts w:cs="Times New Roman"/>
          <w:color w:val="000000"/>
          <w:sz w:val="22"/>
          <w:lang w:val="ru-RU"/>
        </w:rPr>
        <w:t>складу</w:t>
      </w:r>
      <w:r w:rsidR="004A4DE0">
        <w:rPr>
          <w:rFonts w:cs="Times New Roman"/>
          <w:color w:val="000000"/>
          <w:sz w:val="22"/>
          <w:lang w:val="ru-RU"/>
        </w:rPr>
        <w:t xml:space="preserve"> </w:t>
      </w:r>
      <w:r w:rsidRPr="00453568">
        <w:rPr>
          <w:rFonts w:cs="Times New Roman"/>
          <w:color w:val="000000"/>
          <w:sz w:val="22"/>
          <w:lang w:val="ru-RU"/>
        </w:rPr>
        <w:t>са</w:t>
      </w:r>
      <w:r w:rsidR="004A4DE0">
        <w:rPr>
          <w:rFonts w:cs="Times New Roman"/>
          <w:color w:val="000000"/>
          <w:sz w:val="22"/>
          <w:lang w:val="ru-RU"/>
        </w:rPr>
        <w:t xml:space="preserve"> </w:t>
      </w:r>
      <w:r w:rsidRPr="00453568">
        <w:rPr>
          <w:rFonts w:cs="Times New Roman"/>
          <w:color w:val="000000"/>
          <w:sz w:val="22"/>
          <w:lang w:val="ru-RU"/>
        </w:rPr>
        <w:t>прописима;</w:t>
      </w:r>
    </w:p>
    <w:p w14:paraId="07B3565C"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10) предузима</w:t>
      </w:r>
      <w:r w:rsidR="004A4DE0">
        <w:rPr>
          <w:rFonts w:cs="Times New Roman"/>
          <w:color w:val="000000"/>
          <w:sz w:val="22"/>
          <w:lang w:val="ru-RU"/>
        </w:rPr>
        <w:t xml:space="preserve"> </w:t>
      </w:r>
      <w:r w:rsidRPr="00453568">
        <w:rPr>
          <w:rFonts w:cs="Times New Roman"/>
          <w:color w:val="000000"/>
          <w:sz w:val="22"/>
          <w:lang w:val="ru-RU"/>
        </w:rPr>
        <w:t>мере</w:t>
      </w:r>
      <w:r w:rsidR="004A4DE0">
        <w:rPr>
          <w:rFonts w:cs="Times New Roman"/>
          <w:color w:val="000000"/>
          <w:sz w:val="22"/>
          <w:lang w:val="ru-RU"/>
        </w:rPr>
        <w:t xml:space="preserve"> </w:t>
      </w:r>
      <w:r w:rsidRPr="00453568">
        <w:rPr>
          <w:rFonts w:cs="Times New Roman"/>
          <w:color w:val="000000"/>
          <w:sz w:val="22"/>
          <w:lang w:val="ru-RU"/>
        </w:rPr>
        <w:t>у</w:t>
      </w:r>
      <w:r w:rsidR="004A4DE0">
        <w:rPr>
          <w:rFonts w:cs="Times New Roman"/>
          <w:color w:val="000000"/>
          <w:sz w:val="22"/>
          <w:lang w:val="ru-RU"/>
        </w:rPr>
        <w:t xml:space="preserve"> </w:t>
      </w:r>
      <w:r w:rsidRPr="00453568">
        <w:rPr>
          <w:rFonts w:cs="Times New Roman"/>
          <w:color w:val="000000"/>
          <w:sz w:val="22"/>
          <w:lang w:val="ru-RU"/>
        </w:rPr>
        <w:t>случајевима</w:t>
      </w:r>
      <w:r w:rsidR="004A4DE0">
        <w:rPr>
          <w:rFonts w:cs="Times New Roman"/>
          <w:color w:val="000000"/>
          <w:sz w:val="22"/>
          <w:lang w:val="ru-RU"/>
        </w:rPr>
        <w:t xml:space="preserve"> </w:t>
      </w:r>
      <w:r w:rsidRPr="00453568">
        <w:rPr>
          <w:rFonts w:cs="Times New Roman"/>
          <w:color w:val="000000"/>
          <w:sz w:val="22"/>
          <w:lang w:val="ru-RU"/>
        </w:rPr>
        <w:t>повреда</w:t>
      </w:r>
      <w:r w:rsidR="004A4DE0">
        <w:rPr>
          <w:rFonts w:cs="Times New Roman"/>
          <w:color w:val="000000"/>
          <w:sz w:val="22"/>
          <w:lang w:val="ru-RU"/>
        </w:rPr>
        <w:t xml:space="preserve"> </w:t>
      </w:r>
      <w:r w:rsidRPr="00453568">
        <w:rPr>
          <w:rFonts w:cs="Times New Roman"/>
          <w:color w:val="000000"/>
          <w:sz w:val="22"/>
          <w:lang w:val="ru-RU"/>
        </w:rPr>
        <w:t>забрана</w:t>
      </w:r>
      <w:r w:rsidR="004A4DE0">
        <w:rPr>
          <w:rFonts w:cs="Times New Roman"/>
          <w:color w:val="000000"/>
          <w:sz w:val="22"/>
          <w:lang w:val="ru-RU"/>
        </w:rPr>
        <w:t xml:space="preserve"> </w:t>
      </w:r>
      <w:r w:rsidRPr="00453568">
        <w:rPr>
          <w:rFonts w:cs="Times New Roman"/>
          <w:color w:val="000000"/>
          <w:sz w:val="22"/>
          <w:lang w:val="ru-RU"/>
        </w:rPr>
        <w:t>из</w:t>
      </w:r>
      <w:r w:rsidR="004A4DE0">
        <w:rPr>
          <w:rFonts w:cs="Times New Roman"/>
          <w:color w:val="000000"/>
          <w:sz w:val="22"/>
          <w:lang w:val="ru-RU"/>
        </w:rPr>
        <w:t xml:space="preserve"> </w:t>
      </w:r>
      <w:r w:rsidRPr="00453568">
        <w:rPr>
          <w:rFonts w:cs="Times New Roman"/>
          <w:color w:val="000000"/>
          <w:sz w:val="22"/>
          <w:lang w:val="ru-RU"/>
        </w:rPr>
        <w:t xml:space="preserve">чл. 110–113. </w:t>
      </w:r>
      <w:r w:rsidR="0021261A" w:rsidRPr="00453568">
        <w:rPr>
          <w:rFonts w:cs="Times New Roman"/>
          <w:color w:val="000000"/>
          <w:sz w:val="22"/>
          <w:lang w:val="ru-RU"/>
        </w:rPr>
        <w:t>О</w:t>
      </w:r>
      <w:r w:rsidRPr="00453568">
        <w:rPr>
          <w:rFonts w:cs="Times New Roman"/>
          <w:color w:val="000000"/>
          <w:sz w:val="22"/>
          <w:lang w:val="ru-RU"/>
        </w:rPr>
        <w:t>вог</w:t>
      </w:r>
      <w:r w:rsidR="004A4DE0">
        <w:rPr>
          <w:rFonts w:cs="Times New Roman"/>
          <w:color w:val="000000"/>
          <w:sz w:val="22"/>
          <w:lang w:val="ru-RU"/>
        </w:rPr>
        <w:t xml:space="preserve"> </w:t>
      </w:r>
      <w:r w:rsidRPr="00453568">
        <w:rPr>
          <w:rFonts w:cs="Times New Roman"/>
          <w:color w:val="000000"/>
          <w:sz w:val="22"/>
          <w:lang w:val="ru-RU"/>
        </w:rPr>
        <w:t>закона;</w:t>
      </w:r>
    </w:p>
    <w:p w14:paraId="0604C6BD"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11) предузима</w:t>
      </w:r>
      <w:r w:rsidR="006D3B2E">
        <w:rPr>
          <w:rFonts w:cs="Times New Roman"/>
          <w:color w:val="000000"/>
          <w:sz w:val="22"/>
          <w:lang w:val="ru-RU"/>
        </w:rPr>
        <w:t xml:space="preserve"> </w:t>
      </w:r>
      <w:r w:rsidRPr="00453568">
        <w:rPr>
          <w:rFonts w:cs="Times New Roman"/>
          <w:color w:val="000000"/>
          <w:sz w:val="22"/>
          <w:lang w:val="ru-RU"/>
        </w:rPr>
        <w:t>мере</w:t>
      </w:r>
      <w:r w:rsidR="006D3B2E">
        <w:rPr>
          <w:rFonts w:cs="Times New Roman"/>
          <w:color w:val="000000"/>
          <w:sz w:val="22"/>
          <w:lang w:val="ru-RU"/>
        </w:rPr>
        <w:t xml:space="preserve"> </w:t>
      </w:r>
      <w:r w:rsidRPr="00453568">
        <w:rPr>
          <w:rFonts w:cs="Times New Roman"/>
          <w:color w:val="000000"/>
          <w:sz w:val="22"/>
          <w:lang w:val="ru-RU"/>
        </w:rPr>
        <w:t>ради</w:t>
      </w:r>
      <w:r w:rsidR="006D3B2E">
        <w:rPr>
          <w:rFonts w:cs="Times New Roman"/>
          <w:color w:val="000000"/>
          <w:sz w:val="22"/>
          <w:lang w:val="ru-RU"/>
        </w:rPr>
        <w:t xml:space="preserve"> </w:t>
      </w:r>
      <w:r w:rsidRPr="00453568">
        <w:rPr>
          <w:rFonts w:cs="Times New Roman"/>
          <w:color w:val="000000"/>
          <w:sz w:val="22"/>
          <w:lang w:val="ru-RU"/>
        </w:rPr>
        <w:t>извршавања</w:t>
      </w:r>
      <w:r w:rsidR="006D3B2E">
        <w:rPr>
          <w:rFonts w:cs="Times New Roman"/>
          <w:color w:val="000000"/>
          <w:sz w:val="22"/>
          <w:lang w:val="ru-RU"/>
        </w:rPr>
        <w:t xml:space="preserve"> </w:t>
      </w:r>
      <w:r w:rsidRPr="00453568">
        <w:rPr>
          <w:rFonts w:cs="Times New Roman"/>
          <w:color w:val="000000"/>
          <w:sz w:val="22"/>
          <w:lang w:val="ru-RU"/>
        </w:rPr>
        <w:t>налога</w:t>
      </w:r>
      <w:r w:rsidR="006D3B2E">
        <w:rPr>
          <w:rFonts w:cs="Times New Roman"/>
          <w:color w:val="000000"/>
          <w:sz w:val="22"/>
          <w:lang w:val="ru-RU"/>
        </w:rPr>
        <w:t xml:space="preserve"> </w:t>
      </w:r>
      <w:r w:rsidRPr="00453568">
        <w:rPr>
          <w:rFonts w:cs="Times New Roman"/>
          <w:color w:val="000000"/>
          <w:sz w:val="22"/>
          <w:lang w:val="ru-RU"/>
        </w:rPr>
        <w:t>просветног</w:t>
      </w:r>
      <w:r w:rsidR="006D3B2E">
        <w:rPr>
          <w:rFonts w:cs="Times New Roman"/>
          <w:color w:val="000000"/>
          <w:sz w:val="22"/>
          <w:lang w:val="ru-RU"/>
        </w:rPr>
        <w:t xml:space="preserve"> </w:t>
      </w:r>
      <w:r w:rsidRPr="00453568">
        <w:rPr>
          <w:rFonts w:cs="Times New Roman"/>
          <w:color w:val="000000"/>
          <w:sz w:val="22"/>
          <w:lang w:val="ru-RU"/>
        </w:rPr>
        <w:t>инспектора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предлога</w:t>
      </w:r>
      <w:r w:rsidR="006D3B2E">
        <w:rPr>
          <w:rFonts w:cs="Times New Roman"/>
          <w:color w:val="000000"/>
          <w:sz w:val="22"/>
          <w:lang w:val="ru-RU"/>
        </w:rPr>
        <w:t xml:space="preserve"> </w:t>
      </w:r>
      <w:r w:rsidRPr="00453568">
        <w:rPr>
          <w:rFonts w:cs="Times New Roman"/>
          <w:color w:val="000000"/>
          <w:sz w:val="22"/>
          <w:lang w:val="ru-RU"/>
        </w:rPr>
        <w:t>просветног</w:t>
      </w:r>
      <w:r w:rsidR="006D3B2E">
        <w:rPr>
          <w:rFonts w:cs="Times New Roman"/>
          <w:color w:val="000000"/>
          <w:sz w:val="22"/>
          <w:lang w:val="ru-RU"/>
        </w:rPr>
        <w:t xml:space="preserve"> </w:t>
      </w:r>
      <w:r w:rsidRPr="00453568">
        <w:rPr>
          <w:rFonts w:cs="Times New Roman"/>
          <w:color w:val="000000"/>
          <w:sz w:val="22"/>
          <w:lang w:val="ru-RU"/>
        </w:rPr>
        <w:t>саветника, као</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других</w:t>
      </w:r>
      <w:r w:rsidR="006D3B2E">
        <w:rPr>
          <w:rFonts w:cs="Times New Roman"/>
          <w:color w:val="000000"/>
          <w:sz w:val="22"/>
          <w:lang w:val="ru-RU"/>
        </w:rPr>
        <w:t xml:space="preserve"> </w:t>
      </w:r>
      <w:r w:rsidRPr="00453568">
        <w:rPr>
          <w:rFonts w:cs="Times New Roman"/>
          <w:color w:val="000000"/>
          <w:sz w:val="22"/>
          <w:lang w:val="ru-RU"/>
        </w:rPr>
        <w:t>инспекцијских</w:t>
      </w:r>
      <w:r w:rsidR="006D3B2E">
        <w:rPr>
          <w:rFonts w:cs="Times New Roman"/>
          <w:color w:val="000000"/>
          <w:sz w:val="22"/>
          <w:lang w:val="ru-RU"/>
        </w:rPr>
        <w:t xml:space="preserve"> </w:t>
      </w:r>
      <w:r w:rsidRPr="00453568">
        <w:rPr>
          <w:rFonts w:cs="Times New Roman"/>
          <w:color w:val="000000"/>
          <w:sz w:val="22"/>
          <w:lang w:val="ru-RU"/>
        </w:rPr>
        <w:t>органа;</w:t>
      </w:r>
    </w:p>
    <w:p w14:paraId="004906CC"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12) је</w:t>
      </w:r>
      <w:r w:rsidR="006D3B2E">
        <w:rPr>
          <w:rFonts w:cs="Times New Roman"/>
          <w:color w:val="000000"/>
          <w:sz w:val="22"/>
          <w:lang w:val="ru-RU"/>
        </w:rPr>
        <w:t xml:space="preserve"> </w:t>
      </w:r>
      <w:r w:rsidRPr="00453568">
        <w:rPr>
          <w:rFonts w:cs="Times New Roman"/>
          <w:color w:val="000000"/>
          <w:sz w:val="22"/>
          <w:lang w:val="ru-RU"/>
        </w:rPr>
        <w:t>одговоран</w:t>
      </w:r>
      <w:r w:rsidR="006D3B2E">
        <w:rPr>
          <w:rFonts w:cs="Times New Roman"/>
          <w:color w:val="000000"/>
          <w:sz w:val="22"/>
          <w:lang w:val="ru-RU"/>
        </w:rPr>
        <w:t xml:space="preserve"> </w:t>
      </w:r>
      <w:r w:rsidRPr="00453568">
        <w:rPr>
          <w:rFonts w:cs="Times New Roman"/>
          <w:color w:val="000000"/>
          <w:sz w:val="22"/>
          <w:lang w:val="ru-RU"/>
        </w:rPr>
        <w:t>за</w:t>
      </w:r>
      <w:r w:rsidR="0021261A">
        <w:rPr>
          <w:rFonts w:cs="Times New Roman"/>
          <w:color w:val="000000"/>
          <w:sz w:val="22"/>
          <w:lang w:val="ru-RU"/>
        </w:rPr>
        <w:t xml:space="preserve"> благовремену </w:t>
      </w:r>
      <w:r w:rsidRPr="00453568">
        <w:rPr>
          <w:rFonts w:cs="Times New Roman"/>
          <w:color w:val="000000"/>
          <w:sz w:val="22"/>
          <w:lang w:val="ru-RU"/>
        </w:rPr>
        <w:t>тачану</w:t>
      </w:r>
      <w:r w:rsidR="006D3B2E">
        <w:rPr>
          <w:rFonts w:cs="Times New Roman"/>
          <w:color w:val="000000"/>
          <w:sz w:val="22"/>
          <w:lang w:val="ru-RU"/>
        </w:rPr>
        <w:t xml:space="preserve"> </w:t>
      </w:r>
      <w:r w:rsidRPr="00453568">
        <w:rPr>
          <w:rFonts w:cs="Times New Roman"/>
          <w:color w:val="000000"/>
          <w:sz w:val="22"/>
          <w:lang w:val="ru-RU"/>
        </w:rPr>
        <w:t>носи</w:t>
      </w:r>
      <w:r w:rsidR="006D3B2E">
        <w:rPr>
          <w:rFonts w:cs="Times New Roman"/>
          <w:color w:val="000000"/>
          <w:sz w:val="22"/>
          <w:lang w:val="ru-RU"/>
        </w:rPr>
        <w:t xml:space="preserve"> </w:t>
      </w:r>
      <w:r w:rsidRPr="00453568">
        <w:rPr>
          <w:rFonts w:cs="Times New Roman"/>
          <w:color w:val="000000"/>
          <w:sz w:val="22"/>
          <w:lang w:val="ru-RU"/>
        </w:rPr>
        <w:t>одржавање</w:t>
      </w:r>
      <w:r w:rsidR="006D3B2E">
        <w:rPr>
          <w:rFonts w:cs="Times New Roman"/>
          <w:color w:val="000000"/>
          <w:sz w:val="22"/>
          <w:lang w:val="ru-RU"/>
        </w:rPr>
        <w:t xml:space="preserve"> </w:t>
      </w:r>
      <w:r w:rsidRPr="00453568">
        <w:rPr>
          <w:rFonts w:cs="Times New Roman"/>
          <w:color w:val="000000"/>
          <w:sz w:val="22"/>
          <w:lang w:val="ru-RU"/>
        </w:rPr>
        <w:t>ажурности</w:t>
      </w:r>
      <w:r w:rsidR="006D3B2E">
        <w:rPr>
          <w:rFonts w:cs="Times New Roman"/>
          <w:color w:val="000000"/>
          <w:sz w:val="22"/>
          <w:lang w:val="ru-RU"/>
        </w:rPr>
        <w:t xml:space="preserve"> </w:t>
      </w:r>
      <w:r w:rsidRPr="00453568">
        <w:rPr>
          <w:rFonts w:cs="Times New Roman"/>
          <w:color w:val="000000"/>
          <w:sz w:val="22"/>
          <w:lang w:val="ru-RU"/>
        </w:rPr>
        <w:t>базе</w:t>
      </w:r>
      <w:r w:rsidR="006D3B2E">
        <w:rPr>
          <w:rFonts w:cs="Times New Roman"/>
          <w:color w:val="000000"/>
          <w:sz w:val="22"/>
          <w:lang w:val="ru-RU"/>
        </w:rPr>
        <w:t xml:space="preserve"> </w:t>
      </w:r>
      <w:r w:rsidRPr="00453568">
        <w:rPr>
          <w:rFonts w:cs="Times New Roman"/>
          <w:color w:val="000000"/>
          <w:sz w:val="22"/>
          <w:lang w:val="ru-RU"/>
        </w:rPr>
        <w:t>података</w:t>
      </w:r>
      <w:r w:rsidR="006D3B2E">
        <w:rPr>
          <w:rFonts w:cs="Times New Roman"/>
          <w:color w:val="000000"/>
          <w:sz w:val="22"/>
          <w:lang w:val="ru-RU"/>
        </w:rPr>
        <w:t xml:space="preserve"> </w:t>
      </w:r>
      <w:r w:rsidRPr="00453568">
        <w:rPr>
          <w:rFonts w:cs="Times New Roman"/>
          <w:color w:val="000000"/>
          <w:sz w:val="22"/>
          <w:lang w:val="ru-RU"/>
        </w:rPr>
        <w:t>о</w:t>
      </w:r>
      <w:r w:rsidR="006D3B2E">
        <w:rPr>
          <w:rFonts w:cs="Times New Roman"/>
          <w:color w:val="000000"/>
          <w:sz w:val="22"/>
          <w:lang w:val="ru-RU"/>
        </w:rPr>
        <w:t xml:space="preserve"> </w:t>
      </w:r>
      <w:r w:rsidRPr="00453568">
        <w:rPr>
          <w:rFonts w:cs="Times New Roman"/>
          <w:color w:val="000000"/>
          <w:sz w:val="22"/>
          <w:lang w:val="ru-RU"/>
        </w:rPr>
        <w:t>установи</w:t>
      </w:r>
      <w:r w:rsidR="006D3B2E">
        <w:rPr>
          <w:rFonts w:cs="Times New Roman"/>
          <w:color w:val="000000"/>
          <w:sz w:val="22"/>
          <w:lang w:val="ru-RU"/>
        </w:rPr>
        <w:t xml:space="preserve"> </w:t>
      </w:r>
      <w:r w:rsidRPr="00453568">
        <w:rPr>
          <w:rFonts w:cs="Times New Roman"/>
          <w:color w:val="000000"/>
          <w:sz w:val="22"/>
          <w:lang w:val="ru-RU"/>
        </w:rPr>
        <w:t>у</w:t>
      </w:r>
      <w:r w:rsidR="006D3B2E">
        <w:rPr>
          <w:rFonts w:cs="Times New Roman"/>
          <w:color w:val="000000"/>
          <w:sz w:val="22"/>
          <w:lang w:val="ru-RU"/>
        </w:rPr>
        <w:t xml:space="preserve"> </w:t>
      </w:r>
      <w:r w:rsidRPr="00453568">
        <w:rPr>
          <w:rFonts w:cs="Times New Roman"/>
          <w:color w:val="000000"/>
          <w:sz w:val="22"/>
          <w:lang w:val="ru-RU"/>
        </w:rPr>
        <w:t>оквиру</w:t>
      </w:r>
      <w:r w:rsidR="006D3B2E">
        <w:rPr>
          <w:rFonts w:cs="Times New Roman"/>
          <w:color w:val="000000"/>
          <w:sz w:val="22"/>
          <w:lang w:val="ru-RU"/>
        </w:rPr>
        <w:t xml:space="preserve"> </w:t>
      </w:r>
      <w:r w:rsidRPr="00453568">
        <w:rPr>
          <w:rFonts w:cs="Times New Roman"/>
          <w:color w:val="000000"/>
          <w:sz w:val="22"/>
          <w:lang w:val="ru-RU"/>
        </w:rPr>
        <w:t>јединственог</w:t>
      </w:r>
      <w:r w:rsidR="006D3B2E">
        <w:rPr>
          <w:rFonts w:cs="Times New Roman"/>
          <w:color w:val="000000"/>
          <w:sz w:val="22"/>
          <w:lang w:val="ru-RU"/>
        </w:rPr>
        <w:t xml:space="preserve"> </w:t>
      </w:r>
      <w:r w:rsidRPr="00453568">
        <w:rPr>
          <w:rFonts w:cs="Times New Roman"/>
          <w:color w:val="000000"/>
          <w:sz w:val="22"/>
          <w:lang w:val="ru-RU"/>
        </w:rPr>
        <w:t>информационог</w:t>
      </w:r>
      <w:r w:rsidR="006D3B2E">
        <w:rPr>
          <w:rFonts w:cs="Times New Roman"/>
          <w:color w:val="000000"/>
          <w:sz w:val="22"/>
          <w:lang w:val="ru-RU"/>
        </w:rPr>
        <w:t xml:space="preserve"> </w:t>
      </w:r>
      <w:r w:rsidRPr="00453568">
        <w:rPr>
          <w:rFonts w:cs="Times New Roman"/>
          <w:color w:val="000000"/>
          <w:sz w:val="22"/>
          <w:lang w:val="ru-RU"/>
        </w:rPr>
        <w:t>система</w:t>
      </w:r>
      <w:r w:rsidR="006D3B2E">
        <w:rPr>
          <w:rFonts w:cs="Times New Roman"/>
          <w:color w:val="000000"/>
          <w:sz w:val="22"/>
          <w:lang w:val="ru-RU"/>
        </w:rPr>
        <w:t xml:space="preserve"> </w:t>
      </w:r>
      <w:r w:rsidRPr="00453568">
        <w:rPr>
          <w:rFonts w:cs="Times New Roman"/>
          <w:color w:val="000000"/>
          <w:sz w:val="22"/>
          <w:lang w:val="ru-RU"/>
        </w:rPr>
        <w:t>просвете;</w:t>
      </w:r>
    </w:p>
    <w:p w14:paraId="0C967430"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13) обавезан</w:t>
      </w:r>
      <w:r w:rsidR="006D3B2E">
        <w:rPr>
          <w:rFonts w:cs="Times New Roman"/>
          <w:color w:val="000000"/>
          <w:sz w:val="22"/>
          <w:lang w:val="ru-RU"/>
        </w:rPr>
        <w:t xml:space="preserve"> </w:t>
      </w:r>
      <w:r w:rsidRPr="00453568">
        <w:rPr>
          <w:rFonts w:cs="Times New Roman"/>
          <w:color w:val="000000"/>
          <w:sz w:val="22"/>
          <w:lang w:val="ru-RU"/>
        </w:rPr>
        <w:t>је</w:t>
      </w:r>
      <w:r w:rsidR="006D3B2E">
        <w:rPr>
          <w:rFonts w:cs="Times New Roman"/>
          <w:color w:val="000000"/>
          <w:sz w:val="22"/>
          <w:lang w:val="ru-RU"/>
        </w:rPr>
        <w:t xml:space="preserve"> </w:t>
      </w:r>
      <w:r w:rsidRPr="00453568">
        <w:rPr>
          <w:rFonts w:cs="Times New Roman"/>
          <w:color w:val="000000"/>
          <w:sz w:val="22"/>
          <w:lang w:val="ru-RU"/>
        </w:rPr>
        <w:t>да</w:t>
      </w:r>
      <w:r w:rsidR="006D3B2E">
        <w:rPr>
          <w:rFonts w:cs="Times New Roman"/>
          <w:color w:val="000000"/>
          <w:sz w:val="22"/>
          <w:lang w:val="ru-RU"/>
        </w:rPr>
        <w:t xml:space="preserve"> </w:t>
      </w:r>
      <w:r w:rsidRPr="00453568">
        <w:rPr>
          <w:rFonts w:cs="Times New Roman"/>
          <w:color w:val="000000"/>
          <w:sz w:val="22"/>
          <w:lang w:val="ru-RU"/>
        </w:rPr>
        <w:t>благовремено</w:t>
      </w:r>
      <w:r w:rsidR="006D3B2E">
        <w:rPr>
          <w:rFonts w:cs="Times New Roman"/>
          <w:color w:val="000000"/>
          <w:sz w:val="22"/>
          <w:lang w:val="ru-RU"/>
        </w:rPr>
        <w:t xml:space="preserve"> </w:t>
      </w:r>
      <w:r w:rsidRPr="00453568">
        <w:rPr>
          <w:rFonts w:cs="Times New Roman"/>
          <w:color w:val="000000"/>
          <w:sz w:val="22"/>
          <w:lang w:val="ru-RU"/>
        </w:rPr>
        <w:t>информиш</w:t>
      </w:r>
      <w:r w:rsidR="0001209E">
        <w:rPr>
          <w:rFonts w:cs="Times New Roman"/>
          <w:color w:val="000000"/>
          <w:sz w:val="22"/>
          <w:lang w:val="ru-RU"/>
        </w:rPr>
        <w:t xml:space="preserve">е </w:t>
      </w:r>
      <w:r w:rsidRPr="00453568">
        <w:rPr>
          <w:rFonts w:cs="Times New Roman"/>
          <w:color w:val="000000"/>
          <w:sz w:val="22"/>
          <w:lang w:val="ru-RU"/>
        </w:rPr>
        <w:t>запослене, децу, ученике</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родитеље, односно</w:t>
      </w:r>
      <w:r w:rsidR="006D3B2E">
        <w:rPr>
          <w:rFonts w:cs="Times New Roman"/>
          <w:color w:val="000000"/>
          <w:sz w:val="22"/>
          <w:lang w:val="ru-RU"/>
        </w:rPr>
        <w:t xml:space="preserve"> </w:t>
      </w:r>
      <w:r w:rsidRPr="00453568">
        <w:rPr>
          <w:rFonts w:cs="Times New Roman"/>
          <w:color w:val="000000"/>
          <w:sz w:val="22"/>
          <w:lang w:val="ru-RU"/>
        </w:rPr>
        <w:t>друге</w:t>
      </w:r>
      <w:r w:rsidR="006D3B2E">
        <w:rPr>
          <w:rFonts w:cs="Times New Roman"/>
          <w:color w:val="000000"/>
          <w:sz w:val="22"/>
          <w:lang w:val="ru-RU"/>
        </w:rPr>
        <w:t xml:space="preserve"> </w:t>
      </w:r>
      <w:r w:rsidRPr="00453568">
        <w:rPr>
          <w:rFonts w:cs="Times New Roman"/>
          <w:color w:val="000000"/>
          <w:sz w:val="22"/>
          <w:lang w:val="ru-RU"/>
        </w:rPr>
        <w:t>законске</w:t>
      </w:r>
      <w:r w:rsidR="006D3B2E">
        <w:rPr>
          <w:rFonts w:cs="Times New Roman"/>
          <w:color w:val="000000"/>
          <w:sz w:val="22"/>
          <w:lang w:val="ru-RU"/>
        </w:rPr>
        <w:t xml:space="preserve"> </w:t>
      </w:r>
      <w:r w:rsidRPr="00453568">
        <w:rPr>
          <w:rFonts w:cs="Times New Roman"/>
          <w:color w:val="000000"/>
          <w:sz w:val="22"/>
          <w:lang w:val="ru-RU"/>
        </w:rPr>
        <w:t>заступнике, стручне</w:t>
      </w:r>
      <w:r w:rsidR="006D3B2E">
        <w:rPr>
          <w:rFonts w:cs="Times New Roman"/>
          <w:color w:val="000000"/>
          <w:sz w:val="22"/>
          <w:lang w:val="ru-RU"/>
        </w:rPr>
        <w:t xml:space="preserve"> </w:t>
      </w:r>
      <w:r w:rsidRPr="00453568">
        <w:rPr>
          <w:rFonts w:cs="Times New Roman"/>
          <w:color w:val="000000"/>
          <w:sz w:val="22"/>
          <w:lang w:val="ru-RU"/>
        </w:rPr>
        <w:t>органе</w:t>
      </w:r>
      <w:r w:rsidR="006D3B2E">
        <w:rPr>
          <w:rFonts w:cs="Times New Roman"/>
          <w:color w:val="000000"/>
          <w:sz w:val="22"/>
          <w:lang w:val="ru-RU"/>
        </w:rPr>
        <w:t xml:space="preserve"> </w:t>
      </w:r>
      <w:r w:rsidRPr="00453568">
        <w:rPr>
          <w:rFonts w:cs="Times New Roman"/>
          <w:color w:val="000000"/>
          <w:sz w:val="22"/>
          <w:lang w:val="ru-RU"/>
        </w:rPr>
        <w:t>и</w:t>
      </w:r>
      <w:r w:rsidR="00277397">
        <w:rPr>
          <w:rFonts w:cs="Times New Roman"/>
          <w:color w:val="000000"/>
          <w:sz w:val="22"/>
          <w:lang w:val="ru-RU"/>
        </w:rPr>
        <w:t xml:space="preserve"> органе</w:t>
      </w:r>
      <w:r w:rsidR="0001209E">
        <w:rPr>
          <w:rFonts w:cs="Times New Roman"/>
          <w:color w:val="000000"/>
          <w:sz w:val="22"/>
          <w:lang w:val="ru-RU"/>
        </w:rPr>
        <w:t xml:space="preserve"> уп</w:t>
      </w:r>
      <w:r w:rsidRPr="00453568">
        <w:rPr>
          <w:rFonts w:cs="Times New Roman"/>
          <w:color w:val="000000"/>
          <w:sz w:val="22"/>
          <w:lang w:val="ru-RU"/>
        </w:rPr>
        <w:t>рављања</w:t>
      </w:r>
      <w:r w:rsidR="006D3B2E">
        <w:rPr>
          <w:rFonts w:cs="Times New Roman"/>
          <w:color w:val="000000"/>
          <w:sz w:val="22"/>
          <w:lang w:val="ru-RU"/>
        </w:rPr>
        <w:t xml:space="preserve"> </w:t>
      </w:r>
      <w:r w:rsidRPr="00453568">
        <w:rPr>
          <w:rFonts w:cs="Times New Roman"/>
          <w:color w:val="000000"/>
          <w:sz w:val="22"/>
          <w:lang w:val="ru-RU"/>
        </w:rPr>
        <w:t>о</w:t>
      </w:r>
      <w:r w:rsidR="006D3B2E">
        <w:rPr>
          <w:rFonts w:cs="Times New Roman"/>
          <w:color w:val="000000"/>
          <w:sz w:val="22"/>
          <w:lang w:val="ru-RU"/>
        </w:rPr>
        <w:t xml:space="preserve"> </w:t>
      </w:r>
      <w:r w:rsidRPr="00453568">
        <w:rPr>
          <w:rFonts w:cs="Times New Roman"/>
          <w:color w:val="000000"/>
          <w:sz w:val="22"/>
          <w:lang w:val="ru-RU"/>
        </w:rPr>
        <w:t>свим</w:t>
      </w:r>
      <w:r w:rsidR="006D3B2E">
        <w:rPr>
          <w:rFonts w:cs="Times New Roman"/>
          <w:color w:val="000000"/>
          <w:sz w:val="22"/>
          <w:lang w:val="ru-RU"/>
        </w:rPr>
        <w:t xml:space="preserve"> </w:t>
      </w:r>
      <w:r w:rsidRPr="00453568">
        <w:rPr>
          <w:rFonts w:cs="Times New Roman"/>
          <w:color w:val="000000"/>
          <w:sz w:val="22"/>
          <w:lang w:val="ru-RU"/>
        </w:rPr>
        <w:t>питањима</w:t>
      </w:r>
      <w:r w:rsidR="006D3B2E">
        <w:rPr>
          <w:rFonts w:cs="Times New Roman"/>
          <w:color w:val="000000"/>
          <w:sz w:val="22"/>
          <w:lang w:val="ru-RU"/>
        </w:rPr>
        <w:t xml:space="preserve"> </w:t>
      </w:r>
      <w:r w:rsidRPr="00453568">
        <w:rPr>
          <w:rFonts w:cs="Times New Roman"/>
          <w:color w:val="000000"/>
          <w:sz w:val="22"/>
          <w:lang w:val="ru-RU"/>
        </w:rPr>
        <w:t>од</w:t>
      </w:r>
      <w:r w:rsidR="006D3B2E">
        <w:rPr>
          <w:rFonts w:cs="Times New Roman"/>
          <w:color w:val="000000"/>
          <w:sz w:val="22"/>
          <w:lang w:val="ru-RU"/>
        </w:rPr>
        <w:t xml:space="preserve"> </w:t>
      </w:r>
      <w:r w:rsidRPr="00453568">
        <w:rPr>
          <w:rFonts w:cs="Times New Roman"/>
          <w:color w:val="000000"/>
          <w:sz w:val="22"/>
          <w:lang w:val="ru-RU"/>
        </w:rPr>
        <w:t>интереса</w:t>
      </w:r>
      <w:r w:rsidR="006D3B2E">
        <w:rPr>
          <w:rFonts w:cs="Times New Roman"/>
          <w:color w:val="000000"/>
          <w:sz w:val="22"/>
          <w:lang w:val="ru-RU"/>
        </w:rPr>
        <w:t xml:space="preserve"> </w:t>
      </w:r>
      <w:r w:rsidRPr="00453568">
        <w:rPr>
          <w:rFonts w:cs="Times New Roman"/>
          <w:color w:val="000000"/>
          <w:sz w:val="22"/>
          <w:lang w:val="ru-RU"/>
        </w:rPr>
        <w:t>за</w:t>
      </w:r>
      <w:r w:rsidR="006D3B2E">
        <w:rPr>
          <w:rFonts w:cs="Times New Roman"/>
          <w:color w:val="000000"/>
          <w:sz w:val="22"/>
          <w:lang w:val="ru-RU"/>
        </w:rPr>
        <w:t xml:space="preserve"> </w:t>
      </w:r>
      <w:r w:rsidRPr="00453568">
        <w:rPr>
          <w:rFonts w:cs="Times New Roman"/>
          <w:color w:val="000000"/>
          <w:sz w:val="22"/>
          <w:lang w:val="ru-RU"/>
        </w:rPr>
        <w:t>раду</w:t>
      </w:r>
      <w:r w:rsidR="00277397">
        <w:rPr>
          <w:rFonts w:cs="Times New Roman"/>
          <w:color w:val="000000"/>
          <w:sz w:val="22"/>
          <w:lang w:val="ru-RU"/>
        </w:rPr>
        <w:t xml:space="preserve"> у</w:t>
      </w:r>
      <w:r w:rsidRPr="00453568">
        <w:rPr>
          <w:rFonts w:cs="Times New Roman"/>
          <w:color w:val="000000"/>
          <w:sz w:val="22"/>
          <w:lang w:val="ru-RU"/>
        </w:rPr>
        <w:t>станове</w:t>
      </w:r>
      <w:r w:rsidR="006D3B2E">
        <w:rPr>
          <w:rFonts w:cs="Times New Roman"/>
          <w:color w:val="000000"/>
          <w:sz w:val="22"/>
          <w:lang w:val="ru-RU"/>
        </w:rPr>
        <w:t xml:space="preserve"> </w:t>
      </w:r>
      <w:r w:rsidRPr="00453568">
        <w:rPr>
          <w:rFonts w:cs="Times New Roman"/>
          <w:color w:val="000000"/>
          <w:sz w:val="22"/>
          <w:lang w:val="ru-RU"/>
        </w:rPr>
        <w:t>у</w:t>
      </w:r>
      <w:r w:rsidR="006D3B2E">
        <w:rPr>
          <w:rFonts w:cs="Times New Roman"/>
          <w:color w:val="000000"/>
          <w:sz w:val="22"/>
          <w:lang w:val="ru-RU"/>
        </w:rPr>
        <w:t xml:space="preserve"> </w:t>
      </w:r>
      <w:r w:rsidRPr="00453568">
        <w:rPr>
          <w:rFonts w:cs="Times New Roman"/>
          <w:color w:val="000000"/>
          <w:sz w:val="22"/>
          <w:lang w:val="ru-RU"/>
        </w:rPr>
        <w:t>целини;</w:t>
      </w:r>
    </w:p>
    <w:p w14:paraId="02F41223"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14) сазива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руководи</w:t>
      </w:r>
      <w:r w:rsidR="006D3B2E">
        <w:rPr>
          <w:rFonts w:cs="Times New Roman"/>
          <w:color w:val="000000"/>
          <w:sz w:val="22"/>
          <w:lang w:val="ru-RU"/>
        </w:rPr>
        <w:t xml:space="preserve"> </w:t>
      </w:r>
      <w:r w:rsidRPr="00453568">
        <w:rPr>
          <w:rFonts w:cs="Times New Roman"/>
          <w:color w:val="000000"/>
          <w:sz w:val="22"/>
          <w:lang w:val="ru-RU"/>
        </w:rPr>
        <w:t>седницама</w:t>
      </w:r>
      <w:r w:rsidR="006D3B2E">
        <w:rPr>
          <w:rFonts w:cs="Times New Roman"/>
          <w:color w:val="000000"/>
          <w:sz w:val="22"/>
          <w:lang w:val="ru-RU"/>
        </w:rPr>
        <w:t xml:space="preserve"> </w:t>
      </w:r>
      <w:r w:rsidRPr="00453568">
        <w:rPr>
          <w:rFonts w:cs="Times New Roman"/>
          <w:color w:val="000000"/>
          <w:sz w:val="22"/>
          <w:lang w:val="ru-RU"/>
        </w:rPr>
        <w:t>васпитно-образовног, наставничког, односно</w:t>
      </w:r>
      <w:r w:rsidR="006D3B2E">
        <w:rPr>
          <w:rFonts w:cs="Times New Roman"/>
          <w:color w:val="000000"/>
          <w:sz w:val="22"/>
          <w:lang w:val="ru-RU"/>
        </w:rPr>
        <w:t xml:space="preserve"> </w:t>
      </w:r>
      <w:r w:rsidRPr="00453568">
        <w:rPr>
          <w:rFonts w:cs="Times New Roman"/>
          <w:color w:val="000000"/>
          <w:sz w:val="22"/>
          <w:lang w:val="ru-RU"/>
        </w:rPr>
        <w:t>педагошког</w:t>
      </w:r>
      <w:r w:rsidR="006D3B2E">
        <w:rPr>
          <w:rFonts w:cs="Times New Roman"/>
          <w:color w:val="000000"/>
          <w:sz w:val="22"/>
          <w:lang w:val="ru-RU"/>
        </w:rPr>
        <w:t xml:space="preserve"> </w:t>
      </w:r>
      <w:r w:rsidRPr="00453568">
        <w:rPr>
          <w:rFonts w:cs="Times New Roman"/>
          <w:color w:val="000000"/>
          <w:sz w:val="22"/>
          <w:lang w:val="ru-RU"/>
        </w:rPr>
        <w:t>већа, без</w:t>
      </w:r>
      <w:r w:rsidR="006D3B2E">
        <w:rPr>
          <w:rFonts w:cs="Times New Roman"/>
          <w:color w:val="000000"/>
          <w:sz w:val="22"/>
          <w:lang w:val="ru-RU"/>
        </w:rPr>
        <w:t xml:space="preserve"> </w:t>
      </w:r>
      <w:r w:rsidRPr="00453568">
        <w:rPr>
          <w:rFonts w:cs="Times New Roman"/>
          <w:color w:val="000000"/>
          <w:sz w:val="22"/>
          <w:lang w:val="ru-RU"/>
        </w:rPr>
        <w:t>права</w:t>
      </w:r>
      <w:r w:rsidR="006D3B2E">
        <w:rPr>
          <w:rFonts w:cs="Times New Roman"/>
          <w:color w:val="000000"/>
          <w:sz w:val="22"/>
          <w:lang w:val="ru-RU"/>
        </w:rPr>
        <w:t xml:space="preserve"> </w:t>
      </w:r>
      <w:r w:rsidRPr="00453568">
        <w:rPr>
          <w:rFonts w:cs="Times New Roman"/>
          <w:color w:val="000000"/>
          <w:sz w:val="22"/>
          <w:lang w:val="ru-RU"/>
        </w:rPr>
        <w:t>одлучивања;</w:t>
      </w:r>
    </w:p>
    <w:p w14:paraId="68686926"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15) образује</w:t>
      </w:r>
      <w:r w:rsidR="006D3B2E">
        <w:rPr>
          <w:rFonts w:cs="Times New Roman"/>
          <w:color w:val="000000"/>
          <w:sz w:val="22"/>
          <w:lang w:val="ru-RU"/>
        </w:rPr>
        <w:t xml:space="preserve"> </w:t>
      </w:r>
      <w:r w:rsidRPr="00453568">
        <w:rPr>
          <w:rFonts w:cs="Times New Roman"/>
          <w:color w:val="000000"/>
          <w:sz w:val="22"/>
          <w:lang w:val="ru-RU"/>
        </w:rPr>
        <w:t>стручна</w:t>
      </w:r>
      <w:r w:rsidR="006D3B2E">
        <w:rPr>
          <w:rFonts w:cs="Times New Roman"/>
          <w:color w:val="000000"/>
          <w:sz w:val="22"/>
          <w:lang w:val="ru-RU"/>
        </w:rPr>
        <w:t xml:space="preserve"> </w:t>
      </w:r>
      <w:r w:rsidRPr="00453568">
        <w:rPr>
          <w:rFonts w:cs="Times New Roman"/>
          <w:color w:val="000000"/>
          <w:sz w:val="22"/>
          <w:lang w:val="ru-RU"/>
        </w:rPr>
        <w:t>тела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тимове, усмерава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усклађује</w:t>
      </w:r>
      <w:r w:rsidR="00277397">
        <w:rPr>
          <w:rFonts w:cs="Times New Roman"/>
          <w:color w:val="000000"/>
          <w:sz w:val="22"/>
          <w:lang w:val="ru-RU"/>
        </w:rPr>
        <w:t xml:space="preserve"> рад с</w:t>
      </w:r>
      <w:r w:rsidRPr="00453568">
        <w:rPr>
          <w:rFonts w:cs="Times New Roman"/>
          <w:color w:val="000000"/>
          <w:sz w:val="22"/>
          <w:lang w:val="ru-RU"/>
        </w:rPr>
        <w:t>тручних</w:t>
      </w:r>
      <w:r w:rsidR="006D3B2E">
        <w:rPr>
          <w:rFonts w:cs="Times New Roman"/>
          <w:color w:val="000000"/>
          <w:sz w:val="22"/>
          <w:lang w:val="ru-RU"/>
        </w:rPr>
        <w:t xml:space="preserve"> </w:t>
      </w:r>
      <w:r w:rsidRPr="00453568">
        <w:rPr>
          <w:rFonts w:cs="Times New Roman"/>
          <w:color w:val="000000"/>
          <w:sz w:val="22"/>
          <w:lang w:val="ru-RU"/>
        </w:rPr>
        <w:t>органа</w:t>
      </w:r>
      <w:r w:rsidR="006D3B2E">
        <w:rPr>
          <w:rFonts w:cs="Times New Roman"/>
          <w:color w:val="000000"/>
          <w:sz w:val="22"/>
          <w:lang w:val="ru-RU"/>
        </w:rPr>
        <w:t xml:space="preserve"> </w:t>
      </w:r>
      <w:r w:rsidRPr="00453568">
        <w:rPr>
          <w:rFonts w:cs="Times New Roman"/>
          <w:color w:val="000000"/>
          <w:sz w:val="22"/>
          <w:lang w:val="ru-RU"/>
        </w:rPr>
        <w:t>у</w:t>
      </w:r>
      <w:r w:rsidR="006D3B2E">
        <w:rPr>
          <w:rFonts w:cs="Times New Roman"/>
          <w:color w:val="000000"/>
          <w:sz w:val="22"/>
          <w:lang w:val="ru-RU"/>
        </w:rPr>
        <w:t xml:space="preserve"> </w:t>
      </w:r>
      <w:r w:rsidRPr="00453568">
        <w:rPr>
          <w:rFonts w:cs="Times New Roman"/>
          <w:color w:val="000000"/>
          <w:sz w:val="22"/>
          <w:lang w:val="ru-RU"/>
        </w:rPr>
        <w:t>установи;</w:t>
      </w:r>
    </w:p>
    <w:p w14:paraId="0896BA58"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16) сарађује</w:t>
      </w:r>
      <w:r w:rsidR="006D3B2E">
        <w:rPr>
          <w:rFonts w:cs="Times New Roman"/>
          <w:color w:val="000000"/>
          <w:sz w:val="22"/>
          <w:lang w:val="ru-RU"/>
        </w:rPr>
        <w:t xml:space="preserve"> </w:t>
      </w:r>
      <w:r w:rsidRPr="00453568">
        <w:rPr>
          <w:rFonts w:cs="Times New Roman"/>
          <w:color w:val="000000"/>
          <w:sz w:val="22"/>
          <w:lang w:val="ru-RU"/>
        </w:rPr>
        <w:t>са</w:t>
      </w:r>
      <w:r w:rsidR="006D3B2E">
        <w:rPr>
          <w:rFonts w:cs="Times New Roman"/>
          <w:color w:val="000000"/>
          <w:sz w:val="22"/>
          <w:lang w:val="ru-RU"/>
        </w:rPr>
        <w:t xml:space="preserve"> </w:t>
      </w:r>
      <w:r w:rsidRPr="00453568">
        <w:rPr>
          <w:rFonts w:cs="Times New Roman"/>
          <w:color w:val="000000"/>
          <w:sz w:val="22"/>
          <w:lang w:val="ru-RU"/>
        </w:rPr>
        <w:t>родитељима, односно</w:t>
      </w:r>
      <w:r w:rsidR="006D3B2E">
        <w:rPr>
          <w:rFonts w:cs="Times New Roman"/>
          <w:color w:val="000000"/>
          <w:sz w:val="22"/>
          <w:lang w:val="ru-RU"/>
        </w:rPr>
        <w:t xml:space="preserve"> </w:t>
      </w:r>
      <w:r w:rsidRPr="00453568">
        <w:rPr>
          <w:rFonts w:cs="Times New Roman"/>
          <w:color w:val="000000"/>
          <w:sz w:val="22"/>
          <w:lang w:val="ru-RU"/>
        </w:rPr>
        <w:t>другим</w:t>
      </w:r>
      <w:r w:rsidR="006D3B2E">
        <w:rPr>
          <w:rFonts w:cs="Times New Roman"/>
          <w:color w:val="000000"/>
          <w:sz w:val="22"/>
          <w:lang w:val="ru-RU"/>
        </w:rPr>
        <w:t xml:space="preserve"> </w:t>
      </w:r>
      <w:r w:rsidRPr="00453568">
        <w:rPr>
          <w:rFonts w:cs="Times New Roman"/>
          <w:color w:val="000000"/>
          <w:sz w:val="22"/>
          <w:lang w:val="ru-RU"/>
        </w:rPr>
        <w:t>законским</w:t>
      </w:r>
      <w:r w:rsidR="006D3B2E">
        <w:rPr>
          <w:rFonts w:cs="Times New Roman"/>
          <w:color w:val="000000"/>
          <w:sz w:val="22"/>
          <w:lang w:val="ru-RU"/>
        </w:rPr>
        <w:t xml:space="preserve"> </w:t>
      </w:r>
      <w:r w:rsidRPr="00453568">
        <w:rPr>
          <w:rFonts w:cs="Times New Roman"/>
          <w:color w:val="000000"/>
          <w:sz w:val="22"/>
          <w:lang w:val="ru-RU"/>
        </w:rPr>
        <w:t>заступницима</w:t>
      </w:r>
      <w:r w:rsidR="006D3B2E">
        <w:rPr>
          <w:rFonts w:cs="Times New Roman"/>
          <w:color w:val="000000"/>
          <w:sz w:val="22"/>
          <w:lang w:val="ru-RU"/>
        </w:rPr>
        <w:t xml:space="preserve"> </w:t>
      </w:r>
      <w:r w:rsidRPr="00453568">
        <w:rPr>
          <w:rFonts w:cs="Times New Roman"/>
          <w:color w:val="000000"/>
          <w:sz w:val="22"/>
          <w:lang w:val="ru-RU"/>
        </w:rPr>
        <w:t>деце</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ученика</w:t>
      </w:r>
      <w:r w:rsidR="006D3B2E">
        <w:rPr>
          <w:rFonts w:cs="Times New Roman"/>
          <w:color w:val="000000"/>
          <w:sz w:val="22"/>
          <w:lang w:val="ru-RU"/>
        </w:rPr>
        <w:t xml:space="preserve"> </w:t>
      </w:r>
      <w:r w:rsidRPr="00453568">
        <w:rPr>
          <w:rFonts w:cs="Times New Roman"/>
          <w:color w:val="000000"/>
          <w:sz w:val="22"/>
          <w:lang w:val="ru-RU"/>
        </w:rPr>
        <w:t>установе</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саветом</w:t>
      </w:r>
      <w:r w:rsidR="006D3B2E">
        <w:rPr>
          <w:rFonts w:cs="Times New Roman"/>
          <w:color w:val="000000"/>
          <w:sz w:val="22"/>
          <w:lang w:val="ru-RU"/>
        </w:rPr>
        <w:t xml:space="preserve"> </w:t>
      </w:r>
      <w:r w:rsidRPr="00453568">
        <w:rPr>
          <w:rFonts w:cs="Times New Roman"/>
          <w:color w:val="000000"/>
          <w:sz w:val="22"/>
          <w:lang w:val="ru-RU"/>
        </w:rPr>
        <w:t>родитеља;</w:t>
      </w:r>
    </w:p>
    <w:p w14:paraId="197775E6"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17) подноси</w:t>
      </w:r>
      <w:r w:rsidR="006D3B2E">
        <w:rPr>
          <w:rFonts w:cs="Times New Roman"/>
          <w:color w:val="000000"/>
          <w:sz w:val="22"/>
          <w:lang w:val="ru-RU"/>
        </w:rPr>
        <w:t xml:space="preserve"> </w:t>
      </w:r>
      <w:r w:rsidRPr="00453568">
        <w:rPr>
          <w:rFonts w:cs="Times New Roman"/>
          <w:color w:val="000000"/>
          <w:sz w:val="22"/>
          <w:lang w:val="ru-RU"/>
        </w:rPr>
        <w:t>извештај</w:t>
      </w:r>
      <w:r w:rsidR="006D3B2E">
        <w:rPr>
          <w:rFonts w:cs="Times New Roman"/>
          <w:color w:val="000000"/>
          <w:sz w:val="22"/>
          <w:lang w:val="ru-RU"/>
        </w:rPr>
        <w:t xml:space="preserve"> </w:t>
      </w:r>
      <w:r w:rsidRPr="00453568">
        <w:rPr>
          <w:rFonts w:cs="Times New Roman"/>
          <w:color w:val="000000"/>
          <w:sz w:val="22"/>
          <w:lang w:val="ru-RU"/>
        </w:rPr>
        <w:t>органу</w:t>
      </w:r>
      <w:r w:rsidR="006D3B2E">
        <w:rPr>
          <w:rFonts w:cs="Times New Roman"/>
          <w:color w:val="000000"/>
          <w:sz w:val="22"/>
          <w:lang w:val="ru-RU"/>
        </w:rPr>
        <w:t xml:space="preserve"> </w:t>
      </w:r>
      <w:r w:rsidRPr="00453568">
        <w:rPr>
          <w:rFonts w:cs="Times New Roman"/>
          <w:color w:val="000000"/>
          <w:sz w:val="22"/>
          <w:lang w:val="ru-RU"/>
        </w:rPr>
        <w:t>управљања, најмање</w:t>
      </w:r>
      <w:r w:rsidR="006D3B2E">
        <w:rPr>
          <w:rFonts w:cs="Times New Roman"/>
          <w:color w:val="000000"/>
          <w:sz w:val="22"/>
          <w:lang w:val="ru-RU"/>
        </w:rPr>
        <w:t xml:space="preserve"> </w:t>
      </w:r>
      <w:r w:rsidRPr="00453568">
        <w:rPr>
          <w:rFonts w:cs="Times New Roman"/>
          <w:color w:val="000000"/>
          <w:sz w:val="22"/>
          <w:lang w:val="ru-RU"/>
        </w:rPr>
        <w:t>два</w:t>
      </w:r>
      <w:r w:rsidR="006D3B2E">
        <w:rPr>
          <w:rFonts w:cs="Times New Roman"/>
          <w:color w:val="000000"/>
          <w:sz w:val="22"/>
          <w:lang w:val="ru-RU"/>
        </w:rPr>
        <w:t xml:space="preserve"> </w:t>
      </w:r>
      <w:r w:rsidRPr="00453568">
        <w:rPr>
          <w:rFonts w:cs="Times New Roman"/>
          <w:color w:val="000000"/>
          <w:sz w:val="22"/>
          <w:lang w:val="ru-RU"/>
        </w:rPr>
        <w:t>пута</w:t>
      </w:r>
      <w:r w:rsidR="006D3B2E">
        <w:rPr>
          <w:rFonts w:cs="Times New Roman"/>
          <w:color w:val="000000"/>
          <w:sz w:val="22"/>
          <w:lang w:val="ru-RU"/>
        </w:rPr>
        <w:t xml:space="preserve"> </w:t>
      </w:r>
      <w:r w:rsidRPr="00453568">
        <w:rPr>
          <w:rFonts w:cs="Times New Roman"/>
          <w:color w:val="000000"/>
          <w:sz w:val="22"/>
          <w:lang w:val="ru-RU"/>
        </w:rPr>
        <w:t>годишње, о</w:t>
      </w:r>
      <w:r w:rsidR="006D3B2E">
        <w:rPr>
          <w:rFonts w:cs="Times New Roman"/>
          <w:color w:val="000000"/>
          <w:sz w:val="22"/>
          <w:lang w:val="ru-RU"/>
        </w:rPr>
        <w:t xml:space="preserve"> </w:t>
      </w:r>
      <w:r w:rsidRPr="00453568">
        <w:rPr>
          <w:rFonts w:cs="Times New Roman"/>
          <w:color w:val="000000"/>
          <w:sz w:val="22"/>
          <w:lang w:val="ru-RU"/>
        </w:rPr>
        <w:t>свом</w:t>
      </w:r>
      <w:r w:rsidR="006D3B2E">
        <w:rPr>
          <w:rFonts w:cs="Times New Roman"/>
          <w:color w:val="000000"/>
          <w:sz w:val="22"/>
          <w:lang w:val="ru-RU"/>
        </w:rPr>
        <w:t xml:space="preserve"> </w:t>
      </w:r>
      <w:r w:rsidRPr="00453568">
        <w:rPr>
          <w:rFonts w:cs="Times New Roman"/>
          <w:color w:val="000000"/>
          <w:sz w:val="22"/>
          <w:lang w:val="ru-RU"/>
        </w:rPr>
        <w:t>раду</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раду</w:t>
      </w:r>
      <w:r w:rsidR="006D3B2E">
        <w:rPr>
          <w:rFonts w:cs="Times New Roman"/>
          <w:color w:val="000000"/>
          <w:sz w:val="22"/>
          <w:lang w:val="ru-RU"/>
        </w:rPr>
        <w:t xml:space="preserve"> </w:t>
      </w:r>
      <w:r w:rsidRPr="00453568">
        <w:rPr>
          <w:rFonts w:cs="Times New Roman"/>
          <w:color w:val="000000"/>
          <w:sz w:val="22"/>
          <w:lang w:val="ru-RU"/>
        </w:rPr>
        <w:t>установе;</w:t>
      </w:r>
    </w:p>
    <w:p w14:paraId="16F2A750"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18) одлучује</w:t>
      </w:r>
      <w:r w:rsidR="006D3B2E">
        <w:rPr>
          <w:rFonts w:cs="Times New Roman"/>
          <w:color w:val="000000"/>
          <w:sz w:val="22"/>
          <w:lang w:val="ru-RU"/>
        </w:rPr>
        <w:t xml:space="preserve"> </w:t>
      </w:r>
      <w:r w:rsidRPr="00453568">
        <w:rPr>
          <w:rFonts w:cs="Times New Roman"/>
          <w:color w:val="000000"/>
          <w:sz w:val="22"/>
          <w:lang w:val="ru-RU"/>
        </w:rPr>
        <w:t>о</w:t>
      </w:r>
      <w:r w:rsidR="006D3B2E">
        <w:rPr>
          <w:rFonts w:cs="Times New Roman"/>
          <w:color w:val="000000"/>
          <w:sz w:val="22"/>
          <w:lang w:val="ru-RU"/>
        </w:rPr>
        <w:t xml:space="preserve"> </w:t>
      </w:r>
      <w:r w:rsidRPr="00453568">
        <w:rPr>
          <w:rFonts w:cs="Times New Roman"/>
          <w:color w:val="000000"/>
          <w:sz w:val="22"/>
          <w:lang w:val="ru-RU"/>
        </w:rPr>
        <w:t>правима, обавезама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одговорностима</w:t>
      </w:r>
      <w:r w:rsidR="006D3B2E">
        <w:rPr>
          <w:rFonts w:cs="Times New Roman"/>
          <w:color w:val="000000"/>
          <w:sz w:val="22"/>
          <w:lang w:val="ru-RU"/>
        </w:rPr>
        <w:t xml:space="preserve"> </w:t>
      </w:r>
      <w:r w:rsidRPr="00453568">
        <w:rPr>
          <w:rFonts w:cs="Times New Roman"/>
          <w:color w:val="000000"/>
          <w:sz w:val="22"/>
          <w:lang w:val="ru-RU"/>
        </w:rPr>
        <w:t>ученика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запослених, у</w:t>
      </w:r>
      <w:r w:rsidR="006D3B2E">
        <w:rPr>
          <w:rFonts w:cs="Times New Roman"/>
          <w:color w:val="000000"/>
          <w:sz w:val="22"/>
          <w:lang w:val="ru-RU"/>
        </w:rPr>
        <w:t xml:space="preserve"> </w:t>
      </w:r>
      <w:r w:rsidRPr="00453568">
        <w:rPr>
          <w:rFonts w:cs="Times New Roman"/>
          <w:color w:val="000000"/>
          <w:sz w:val="22"/>
          <w:lang w:val="ru-RU"/>
        </w:rPr>
        <w:t>складу</w:t>
      </w:r>
      <w:r w:rsidR="006D3B2E">
        <w:rPr>
          <w:rFonts w:cs="Times New Roman"/>
          <w:color w:val="000000"/>
          <w:sz w:val="22"/>
          <w:lang w:val="ru-RU"/>
        </w:rPr>
        <w:t xml:space="preserve"> </w:t>
      </w:r>
      <w:r w:rsidRPr="00453568">
        <w:rPr>
          <w:rFonts w:cs="Times New Roman"/>
          <w:color w:val="000000"/>
          <w:sz w:val="22"/>
          <w:lang w:val="ru-RU"/>
        </w:rPr>
        <w:t>са</w:t>
      </w:r>
      <w:r w:rsidR="006D3B2E">
        <w:rPr>
          <w:rFonts w:cs="Times New Roman"/>
          <w:color w:val="000000"/>
          <w:sz w:val="22"/>
          <w:lang w:val="ru-RU"/>
        </w:rPr>
        <w:t xml:space="preserve"> </w:t>
      </w:r>
      <w:r w:rsidRPr="00453568">
        <w:rPr>
          <w:rFonts w:cs="Times New Roman"/>
          <w:color w:val="000000"/>
          <w:sz w:val="22"/>
          <w:lang w:val="ru-RU"/>
        </w:rPr>
        <w:t>овим</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другим</w:t>
      </w:r>
      <w:r w:rsidR="006D3B2E">
        <w:rPr>
          <w:rFonts w:cs="Times New Roman"/>
          <w:color w:val="000000"/>
          <w:sz w:val="22"/>
          <w:lang w:val="ru-RU"/>
        </w:rPr>
        <w:t xml:space="preserve"> </w:t>
      </w:r>
      <w:r w:rsidRPr="00453568">
        <w:rPr>
          <w:rFonts w:cs="Times New Roman"/>
          <w:color w:val="000000"/>
          <w:sz w:val="22"/>
          <w:lang w:val="ru-RU"/>
        </w:rPr>
        <w:t>законом;</w:t>
      </w:r>
    </w:p>
    <w:p w14:paraId="760968B9"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19) доноси</w:t>
      </w:r>
      <w:r w:rsidR="006D3B2E">
        <w:rPr>
          <w:rFonts w:cs="Times New Roman"/>
          <w:color w:val="000000"/>
          <w:sz w:val="22"/>
          <w:lang w:val="ru-RU"/>
        </w:rPr>
        <w:t xml:space="preserve"> </w:t>
      </w:r>
      <w:r w:rsidRPr="00453568">
        <w:rPr>
          <w:rFonts w:cs="Times New Roman"/>
          <w:color w:val="000000"/>
          <w:sz w:val="22"/>
          <w:lang w:val="ru-RU"/>
        </w:rPr>
        <w:t>општи</w:t>
      </w:r>
      <w:r w:rsidR="006D3B2E">
        <w:rPr>
          <w:rFonts w:cs="Times New Roman"/>
          <w:color w:val="000000"/>
          <w:sz w:val="22"/>
          <w:lang w:val="ru-RU"/>
        </w:rPr>
        <w:t xml:space="preserve"> </w:t>
      </w:r>
      <w:r w:rsidRPr="00453568">
        <w:rPr>
          <w:rFonts w:cs="Times New Roman"/>
          <w:color w:val="000000"/>
          <w:sz w:val="22"/>
          <w:lang w:val="ru-RU"/>
        </w:rPr>
        <w:t>акт</w:t>
      </w:r>
      <w:r w:rsidR="006D3B2E">
        <w:rPr>
          <w:rFonts w:cs="Times New Roman"/>
          <w:color w:val="000000"/>
          <w:sz w:val="22"/>
          <w:lang w:val="ru-RU"/>
        </w:rPr>
        <w:t xml:space="preserve"> </w:t>
      </w:r>
      <w:r w:rsidRPr="00453568">
        <w:rPr>
          <w:rFonts w:cs="Times New Roman"/>
          <w:color w:val="000000"/>
          <w:sz w:val="22"/>
          <w:lang w:val="ru-RU"/>
        </w:rPr>
        <w:t>о</w:t>
      </w:r>
      <w:r w:rsidR="006D3B2E">
        <w:rPr>
          <w:rFonts w:cs="Times New Roman"/>
          <w:color w:val="000000"/>
          <w:sz w:val="22"/>
          <w:lang w:val="ru-RU"/>
        </w:rPr>
        <w:t xml:space="preserve"> </w:t>
      </w:r>
      <w:r w:rsidRPr="00453568">
        <w:rPr>
          <w:rFonts w:cs="Times New Roman"/>
          <w:color w:val="000000"/>
          <w:sz w:val="22"/>
          <w:lang w:val="ru-RU"/>
        </w:rPr>
        <w:t>организацији</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систематизацији</w:t>
      </w:r>
      <w:r w:rsidR="006D3B2E">
        <w:rPr>
          <w:rFonts w:cs="Times New Roman"/>
          <w:color w:val="000000"/>
          <w:sz w:val="22"/>
          <w:lang w:val="ru-RU"/>
        </w:rPr>
        <w:t xml:space="preserve"> </w:t>
      </w:r>
      <w:r w:rsidRPr="00453568">
        <w:rPr>
          <w:rFonts w:cs="Times New Roman"/>
          <w:color w:val="000000"/>
          <w:sz w:val="22"/>
          <w:lang w:val="ru-RU"/>
        </w:rPr>
        <w:t>послова, у</w:t>
      </w:r>
      <w:r w:rsidR="006D3B2E">
        <w:rPr>
          <w:rFonts w:cs="Times New Roman"/>
          <w:color w:val="000000"/>
          <w:sz w:val="22"/>
          <w:lang w:val="ru-RU"/>
        </w:rPr>
        <w:t xml:space="preserve"> </w:t>
      </w:r>
      <w:r w:rsidRPr="00453568">
        <w:rPr>
          <w:rFonts w:cs="Times New Roman"/>
          <w:color w:val="000000"/>
          <w:sz w:val="22"/>
          <w:lang w:val="ru-RU"/>
        </w:rPr>
        <w:t>складу</w:t>
      </w:r>
      <w:r w:rsidR="006D3B2E">
        <w:rPr>
          <w:rFonts w:cs="Times New Roman"/>
          <w:color w:val="000000"/>
          <w:sz w:val="22"/>
          <w:lang w:val="ru-RU"/>
        </w:rPr>
        <w:t xml:space="preserve"> </w:t>
      </w:r>
      <w:r w:rsidRPr="00453568">
        <w:rPr>
          <w:rFonts w:cs="Times New Roman"/>
          <w:color w:val="000000"/>
          <w:sz w:val="22"/>
          <w:lang w:val="ru-RU"/>
        </w:rPr>
        <w:t>са</w:t>
      </w:r>
      <w:r w:rsidR="006D3B2E">
        <w:rPr>
          <w:rFonts w:cs="Times New Roman"/>
          <w:color w:val="000000"/>
          <w:sz w:val="22"/>
          <w:lang w:val="ru-RU"/>
        </w:rPr>
        <w:t xml:space="preserve"> </w:t>
      </w:r>
      <w:r w:rsidRPr="00453568">
        <w:rPr>
          <w:rFonts w:cs="Times New Roman"/>
          <w:color w:val="000000"/>
          <w:sz w:val="22"/>
          <w:lang w:val="ru-RU"/>
        </w:rPr>
        <w:t>законом;</w:t>
      </w:r>
    </w:p>
    <w:p w14:paraId="6203780B"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20) обезбеђује</w:t>
      </w:r>
      <w:r w:rsidR="006D3B2E">
        <w:rPr>
          <w:rFonts w:cs="Times New Roman"/>
          <w:color w:val="000000"/>
          <w:sz w:val="22"/>
          <w:lang w:val="ru-RU"/>
        </w:rPr>
        <w:t xml:space="preserve"> </w:t>
      </w:r>
      <w:r w:rsidRPr="00453568">
        <w:rPr>
          <w:rFonts w:cs="Times New Roman"/>
          <w:color w:val="000000"/>
          <w:sz w:val="22"/>
          <w:lang w:val="ru-RU"/>
        </w:rPr>
        <w:t>услове</w:t>
      </w:r>
      <w:r w:rsidR="006D3B2E">
        <w:rPr>
          <w:rFonts w:cs="Times New Roman"/>
          <w:color w:val="000000"/>
          <w:sz w:val="22"/>
          <w:lang w:val="ru-RU"/>
        </w:rPr>
        <w:t xml:space="preserve"> </w:t>
      </w:r>
      <w:r w:rsidRPr="00453568">
        <w:rPr>
          <w:rFonts w:cs="Times New Roman"/>
          <w:color w:val="000000"/>
          <w:sz w:val="22"/>
          <w:lang w:val="ru-RU"/>
        </w:rPr>
        <w:t>за</w:t>
      </w:r>
      <w:r w:rsidR="006D3B2E">
        <w:rPr>
          <w:rFonts w:cs="Times New Roman"/>
          <w:color w:val="000000"/>
          <w:sz w:val="22"/>
          <w:lang w:val="ru-RU"/>
        </w:rPr>
        <w:t xml:space="preserve"> </w:t>
      </w:r>
      <w:r w:rsidRPr="00453568">
        <w:rPr>
          <w:rFonts w:cs="Times New Roman"/>
          <w:color w:val="000000"/>
          <w:sz w:val="22"/>
          <w:lang w:val="ru-RU"/>
        </w:rPr>
        <w:t>остваривање</w:t>
      </w:r>
      <w:r w:rsidR="006D3B2E">
        <w:rPr>
          <w:rFonts w:cs="Times New Roman"/>
          <w:color w:val="000000"/>
          <w:sz w:val="22"/>
          <w:lang w:val="ru-RU"/>
        </w:rPr>
        <w:t xml:space="preserve"> </w:t>
      </w:r>
      <w:r w:rsidRPr="00453568">
        <w:rPr>
          <w:rFonts w:cs="Times New Roman"/>
          <w:color w:val="000000"/>
          <w:sz w:val="22"/>
          <w:lang w:val="ru-RU"/>
        </w:rPr>
        <w:t>права</w:t>
      </w:r>
      <w:r w:rsidR="006D3B2E">
        <w:rPr>
          <w:rFonts w:cs="Times New Roman"/>
          <w:color w:val="000000"/>
          <w:sz w:val="22"/>
          <w:lang w:val="ru-RU"/>
        </w:rPr>
        <w:t xml:space="preserve"> </w:t>
      </w:r>
      <w:r w:rsidRPr="00453568">
        <w:rPr>
          <w:rFonts w:cs="Times New Roman"/>
          <w:color w:val="000000"/>
          <w:sz w:val="22"/>
          <w:lang w:val="ru-RU"/>
        </w:rPr>
        <w:t>деце</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права, обавезе</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одговорности</w:t>
      </w:r>
      <w:r w:rsidR="006D3B2E">
        <w:rPr>
          <w:rFonts w:cs="Times New Roman"/>
          <w:color w:val="000000"/>
          <w:sz w:val="22"/>
          <w:lang w:val="ru-RU"/>
        </w:rPr>
        <w:t xml:space="preserve"> </w:t>
      </w:r>
      <w:r w:rsidRPr="00453568">
        <w:rPr>
          <w:rFonts w:cs="Times New Roman"/>
          <w:color w:val="000000"/>
          <w:sz w:val="22"/>
          <w:lang w:val="ru-RU"/>
        </w:rPr>
        <w:t>ученика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запослених, у</w:t>
      </w:r>
      <w:r w:rsidR="006D3B2E">
        <w:rPr>
          <w:rFonts w:cs="Times New Roman"/>
          <w:color w:val="000000"/>
          <w:sz w:val="22"/>
          <w:lang w:val="ru-RU"/>
        </w:rPr>
        <w:t xml:space="preserve"> </w:t>
      </w:r>
      <w:r w:rsidRPr="00453568">
        <w:rPr>
          <w:rFonts w:cs="Times New Roman"/>
          <w:color w:val="000000"/>
          <w:sz w:val="22"/>
          <w:lang w:val="ru-RU"/>
        </w:rPr>
        <w:t>складу</w:t>
      </w:r>
      <w:r w:rsidR="006D3B2E">
        <w:rPr>
          <w:rFonts w:cs="Times New Roman"/>
          <w:color w:val="000000"/>
          <w:sz w:val="22"/>
          <w:lang w:val="ru-RU"/>
        </w:rPr>
        <w:t xml:space="preserve"> </w:t>
      </w:r>
      <w:r w:rsidRPr="00453568">
        <w:rPr>
          <w:rFonts w:cs="Times New Roman"/>
          <w:color w:val="000000"/>
          <w:sz w:val="22"/>
          <w:lang w:val="ru-RU"/>
        </w:rPr>
        <w:t>са</w:t>
      </w:r>
      <w:r w:rsidR="006D3B2E">
        <w:rPr>
          <w:rFonts w:cs="Times New Roman"/>
          <w:color w:val="000000"/>
          <w:sz w:val="22"/>
          <w:lang w:val="ru-RU"/>
        </w:rPr>
        <w:t xml:space="preserve"> </w:t>
      </w:r>
      <w:r w:rsidRPr="00453568">
        <w:rPr>
          <w:rFonts w:cs="Times New Roman"/>
          <w:color w:val="000000"/>
          <w:sz w:val="22"/>
          <w:lang w:val="ru-RU"/>
        </w:rPr>
        <w:t>овим</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другим</w:t>
      </w:r>
      <w:r w:rsidR="006D3B2E">
        <w:rPr>
          <w:rFonts w:cs="Times New Roman"/>
          <w:color w:val="000000"/>
          <w:sz w:val="22"/>
          <w:lang w:val="ru-RU"/>
        </w:rPr>
        <w:t xml:space="preserve"> </w:t>
      </w:r>
      <w:r w:rsidRPr="00453568">
        <w:rPr>
          <w:rFonts w:cs="Times New Roman"/>
          <w:color w:val="000000"/>
          <w:sz w:val="22"/>
          <w:lang w:val="ru-RU"/>
        </w:rPr>
        <w:t>законом;</w:t>
      </w:r>
    </w:p>
    <w:p w14:paraId="3A211B22"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21) сарађује</w:t>
      </w:r>
      <w:r w:rsidR="006D3B2E">
        <w:rPr>
          <w:rFonts w:cs="Times New Roman"/>
          <w:color w:val="000000"/>
          <w:sz w:val="22"/>
          <w:lang w:val="ru-RU"/>
        </w:rPr>
        <w:t xml:space="preserve"> </w:t>
      </w:r>
      <w:r w:rsidRPr="00453568">
        <w:rPr>
          <w:rFonts w:cs="Times New Roman"/>
          <w:color w:val="000000"/>
          <w:sz w:val="22"/>
          <w:lang w:val="ru-RU"/>
        </w:rPr>
        <w:t>са</w:t>
      </w:r>
      <w:r w:rsidR="006D3B2E">
        <w:rPr>
          <w:rFonts w:cs="Times New Roman"/>
          <w:color w:val="000000"/>
          <w:sz w:val="22"/>
          <w:lang w:val="ru-RU"/>
        </w:rPr>
        <w:t xml:space="preserve"> </w:t>
      </w:r>
      <w:r w:rsidRPr="00453568">
        <w:rPr>
          <w:rFonts w:cs="Times New Roman"/>
          <w:color w:val="000000"/>
          <w:sz w:val="22"/>
          <w:lang w:val="ru-RU"/>
        </w:rPr>
        <w:t>ученицима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ученичким</w:t>
      </w:r>
      <w:r w:rsidR="006D3B2E">
        <w:rPr>
          <w:rFonts w:cs="Times New Roman"/>
          <w:color w:val="000000"/>
          <w:sz w:val="22"/>
          <w:lang w:val="ru-RU"/>
        </w:rPr>
        <w:t xml:space="preserve"> </w:t>
      </w:r>
      <w:r w:rsidRPr="00453568">
        <w:rPr>
          <w:rFonts w:cs="Times New Roman"/>
          <w:color w:val="000000"/>
          <w:sz w:val="22"/>
          <w:lang w:val="ru-RU"/>
        </w:rPr>
        <w:t>парламентом;</w:t>
      </w:r>
    </w:p>
    <w:p w14:paraId="231AB8BA"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22) одлучује</w:t>
      </w:r>
      <w:r w:rsidR="006D3B2E">
        <w:rPr>
          <w:rFonts w:cs="Times New Roman"/>
          <w:color w:val="000000"/>
          <w:sz w:val="22"/>
          <w:lang w:val="ru-RU"/>
        </w:rPr>
        <w:t xml:space="preserve"> </w:t>
      </w:r>
      <w:r w:rsidRPr="00453568">
        <w:rPr>
          <w:rFonts w:cs="Times New Roman"/>
          <w:color w:val="000000"/>
          <w:sz w:val="22"/>
          <w:lang w:val="ru-RU"/>
        </w:rPr>
        <w:t>по</w:t>
      </w:r>
      <w:r w:rsidR="006D3B2E">
        <w:rPr>
          <w:rFonts w:cs="Times New Roman"/>
          <w:color w:val="000000"/>
          <w:sz w:val="22"/>
          <w:lang w:val="ru-RU"/>
        </w:rPr>
        <w:t xml:space="preserve"> </w:t>
      </w:r>
      <w:r w:rsidRPr="00453568">
        <w:rPr>
          <w:rFonts w:cs="Times New Roman"/>
          <w:color w:val="000000"/>
          <w:sz w:val="22"/>
          <w:lang w:val="ru-RU"/>
        </w:rPr>
        <w:t>жалби</w:t>
      </w:r>
      <w:r w:rsidR="006D3B2E">
        <w:rPr>
          <w:rFonts w:cs="Times New Roman"/>
          <w:color w:val="000000"/>
          <w:sz w:val="22"/>
          <w:lang w:val="ru-RU"/>
        </w:rPr>
        <w:t xml:space="preserve"> </w:t>
      </w:r>
      <w:r w:rsidRPr="00453568">
        <w:rPr>
          <w:rFonts w:cs="Times New Roman"/>
          <w:color w:val="000000"/>
          <w:sz w:val="22"/>
          <w:lang w:val="ru-RU"/>
        </w:rPr>
        <w:t>на</w:t>
      </w:r>
      <w:r w:rsidR="006D3B2E">
        <w:rPr>
          <w:rFonts w:cs="Times New Roman"/>
          <w:color w:val="000000"/>
          <w:sz w:val="22"/>
          <w:lang w:val="ru-RU"/>
        </w:rPr>
        <w:t xml:space="preserve"> </w:t>
      </w:r>
      <w:r w:rsidRPr="00453568">
        <w:rPr>
          <w:rFonts w:cs="Times New Roman"/>
          <w:color w:val="000000"/>
          <w:sz w:val="22"/>
          <w:lang w:val="ru-RU"/>
        </w:rPr>
        <w:t>решење</w:t>
      </w:r>
      <w:r w:rsidR="006D3B2E">
        <w:rPr>
          <w:rFonts w:cs="Times New Roman"/>
          <w:color w:val="000000"/>
          <w:sz w:val="22"/>
          <w:lang w:val="ru-RU"/>
        </w:rPr>
        <w:t xml:space="preserve"> </w:t>
      </w:r>
      <w:r w:rsidRPr="00453568">
        <w:rPr>
          <w:rFonts w:cs="Times New Roman"/>
          <w:color w:val="000000"/>
          <w:sz w:val="22"/>
          <w:lang w:val="ru-RU"/>
        </w:rPr>
        <w:t>конкурсне</w:t>
      </w:r>
      <w:r w:rsidR="006D3B2E">
        <w:rPr>
          <w:rFonts w:cs="Times New Roman"/>
          <w:color w:val="000000"/>
          <w:sz w:val="22"/>
          <w:lang w:val="ru-RU"/>
        </w:rPr>
        <w:t xml:space="preserve"> </w:t>
      </w:r>
      <w:r w:rsidRPr="00453568">
        <w:rPr>
          <w:rFonts w:cs="Times New Roman"/>
          <w:color w:val="000000"/>
          <w:sz w:val="22"/>
          <w:lang w:val="ru-RU"/>
        </w:rPr>
        <w:t>комисије</w:t>
      </w:r>
      <w:r w:rsidR="006D3B2E">
        <w:rPr>
          <w:rFonts w:cs="Times New Roman"/>
          <w:color w:val="000000"/>
          <w:sz w:val="22"/>
          <w:lang w:val="ru-RU"/>
        </w:rPr>
        <w:t xml:space="preserve"> </w:t>
      </w:r>
      <w:r w:rsidRPr="00453568">
        <w:rPr>
          <w:rFonts w:cs="Times New Roman"/>
          <w:color w:val="000000"/>
          <w:sz w:val="22"/>
          <w:lang w:val="ru-RU"/>
        </w:rPr>
        <w:t>за</w:t>
      </w:r>
      <w:r w:rsidR="006D3B2E">
        <w:rPr>
          <w:rFonts w:cs="Times New Roman"/>
          <w:color w:val="000000"/>
          <w:sz w:val="22"/>
          <w:lang w:val="ru-RU"/>
        </w:rPr>
        <w:t xml:space="preserve"> </w:t>
      </w:r>
      <w:r w:rsidRPr="00453568">
        <w:rPr>
          <w:rFonts w:cs="Times New Roman"/>
          <w:color w:val="000000"/>
          <w:sz w:val="22"/>
          <w:lang w:val="ru-RU"/>
        </w:rPr>
        <w:t>избор</w:t>
      </w:r>
      <w:r w:rsidR="006D3B2E">
        <w:rPr>
          <w:rFonts w:cs="Times New Roman"/>
          <w:color w:val="000000"/>
          <w:sz w:val="22"/>
          <w:lang w:val="ru-RU"/>
        </w:rPr>
        <w:t xml:space="preserve"> </w:t>
      </w:r>
      <w:r w:rsidRPr="00453568">
        <w:rPr>
          <w:rFonts w:cs="Times New Roman"/>
          <w:color w:val="000000"/>
          <w:sz w:val="22"/>
          <w:lang w:val="ru-RU"/>
        </w:rPr>
        <w:t>кандидата</w:t>
      </w:r>
      <w:r w:rsidR="006D3B2E">
        <w:rPr>
          <w:rFonts w:cs="Times New Roman"/>
          <w:color w:val="000000"/>
          <w:sz w:val="22"/>
          <w:lang w:val="ru-RU"/>
        </w:rPr>
        <w:t xml:space="preserve"> </w:t>
      </w:r>
      <w:r w:rsidRPr="00453568">
        <w:rPr>
          <w:rFonts w:cs="Times New Roman"/>
          <w:color w:val="000000"/>
          <w:sz w:val="22"/>
          <w:lang w:val="ru-RU"/>
        </w:rPr>
        <w:t>за</w:t>
      </w:r>
      <w:r w:rsidR="006D3B2E">
        <w:rPr>
          <w:rFonts w:cs="Times New Roman"/>
          <w:color w:val="000000"/>
          <w:sz w:val="22"/>
          <w:lang w:val="ru-RU"/>
        </w:rPr>
        <w:t xml:space="preserve"> </w:t>
      </w:r>
      <w:r w:rsidRPr="00453568">
        <w:rPr>
          <w:rFonts w:cs="Times New Roman"/>
          <w:color w:val="000000"/>
          <w:sz w:val="22"/>
          <w:lang w:val="ru-RU"/>
        </w:rPr>
        <w:t>пријем</w:t>
      </w:r>
      <w:r w:rsidR="006D3B2E">
        <w:rPr>
          <w:rFonts w:cs="Times New Roman"/>
          <w:color w:val="000000"/>
          <w:sz w:val="22"/>
          <w:lang w:val="ru-RU"/>
        </w:rPr>
        <w:t xml:space="preserve"> </w:t>
      </w:r>
      <w:r w:rsidRPr="00453568">
        <w:rPr>
          <w:rFonts w:cs="Times New Roman"/>
          <w:color w:val="000000"/>
          <w:sz w:val="22"/>
          <w:lang w:val="ru-RU"/>
        </w:rPr>
        <w:t>у</w:t>
      </w:r>
      <w:r w:rsidR="006D3B2E">
        <w:rPr>
          <w:rFonts w:cs="Times New Roman"/>
          <w:color w:val="000000"/>
          <w:sz w:val="22"/>
          <w:lang w:val="ru-RU"/>
        </w:rPr>
        <w:t xml:space="preserve"> </w:t>
      </w:r>
      <w:r w:rsidRPr="00453568">
        <w:rPr>
          <w:rFonts w:cs="Times New Roman"/>
          <w:color w:val="000000"/>
          <w:sz w:val="22"/>
          <w:lang w:val="ru-RU"/>
        </w:rPr>
        <w:t>радни</w:t>
      </w:r>
      <w:r w:rsidR="006D3B2E">
        <w:rPr>
          <w:rFonts w:cs="Times New Roman"/>
          <w:color w:val="000000"/>
          <w:sz w:val="22"/>
          <w:lang w:val="ru-RU"/>
        </w:rPr>
        <w:t xml:space="preserve"> </w:t>
      </w:r>
      <w:r w:rsidRPr="00453568">
        <w:rPr>
          <w:rFonts w:cs="Times New Roman"/>
          <w:color w:val="000000"/>
          <w:sz w:val="22"/>
          <w:lang w:val="ru-RU"/>
        </w:rPr>
        <w:t>однос;</w:t>
      </w:r>
    </w:p>
    <w:p w14:paraId="532D7516" w14:textId="77777777" w:rsidR="0013722A" w:rsidRPr="00453568" w:rsidRDefault="0013722A" w:rsidP="00D833E7">
      <w:pPr>
        <w:tabs>
          <w:tab w:val="left" w:pos="1350"/>
        </w:tabs>
        <w:spacing w:after="150"/>
        <w:rPr>
          <w:rFonts w:cs="Times New Roman"/>
          <w:lang w:val="ru-RU"/>
        </w:rPr>
      </w:pPr>
      <w:r w:rsidRPr="00453568">
        <w:rPr>
          <w:rFonts w:cs="Times New Roman"/>
          <w:color w:val="000000"/>
          <w:sz w:val="22"/>
          <w:lang w:val="ru-RU"/>
        </w:rPr>
        <w:t>23) обавља</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друге</w:t>
      </w:r>
      <w:r w:rsidR="006D3B2E">
        <w:rPr>
          <w:rFonts w:cs="Times New Roman"/>
          <w:color w:val="000000"/>
          <w:sz w:val="22"/>
          <w:lang w:val="ru-RU"/>
        </w:rPr>
        <w:t xml:space="preserve"> </w:t>
      </w:r>
      <w:r w:rsidRPr="00453568">
        <w:rPr>
          <w:rFonts w:cs="Times New Roman"/>
          <w:color w:val="000000"/>
          <w:sz w:val="22"/>
          <w:lang w:val="ru-RU"/>
        </w:rPr>
        <w:t>послове</w:t>
      </w:r>
      <w:r w:rsidR="006D3B2E">
        <w:rPr>
          <w:rFonts w:cs="Times New Roman"/>
          <w:color w:val="000000"/>
          <w:sz w:val="22"/>
          <w:lang w:val="ru-RU"/>
        </w:rPr>
        <w:t xml:space="preserve"> </w:t>
      </w:r>
      <w:r w:rsidRPr="00453568">
        <w:rPr>
          <w:rFonts w:cs="Times New Roman"/>
          <w:color w:val="000000"/>
          <w:sz w:val="22"/>
          <w:lang w:val="ru-RU"/>
        </w:rPr>
        <w:t>у</w:t>
      </w:r>
      <w:r w:rsidR="006D3B2E">
        <w:rPr>
          <w:rFonts w:cs="Times New Roman"/>
          <w:color w:val="000000"/>
          <w:sz w:val="22"/>
          <w:lang w:val="ru-RU"/>
        </w:rPr>
        <w:t xml:space="preserve"> </w:t>
      </w:r>
      <w:r w:rsidRPr="00453568">
        <w:rPr>
          <w:rFonts w:cs="Times New Roman"/>
          <w:color w:val="000000"/>
          <w:sz w:val="22"/>
          <w:lang w:val="ru-RU"/>
        </w:rPr>
        <w:t>складу</w:t>
      </w:r>
      <w:r w:rsidR="006D3B2E">
        <w:rPr>
          <w:rFonts w:cs="Times New Roman"/>
          <w:color w:val="000000"/>
          <w:sz w:val="22"/>
          <w:lang w:val="ru-RU"/>
        </w:rPr>
        <w:t xml:space="preserve"> </w:t>
      </w:r>
      <w:r w:rsidRPr="00453568">
        <w:rPr>
          <w:rFonts w:cs="Times New Roman"/>
          <w:color w:val="000000"/>
          <w:sz w:val="22"/>
          <w:lang w:val="ru-RU"/>
        </w:rPr>
        <w:t>са</w:t>
      </w:r>
      <w:r w:rsidR="006D3B2E">
        <w:rPr>
          <w:rFonts w:cs="Times New Roman"/>
          <w:color w:val="000000"/>
          <w:sz w:val="22"/>
          <w:lang w:val="ru-RU"/>
        </w:rPr>
        <w:t xml:space="preserve"> </w:t>
      </w:r>
      <w:r w:rsidRPr="00453568">
        <w:rPr>
          <w:rFonts w:cs="Times New Roman"/>
          <w:color w:val="000000"/>
          <w:sz w:val="22"/>
          <w:lang w:val="ru-RU"/>
        </w:rPr>
        <w:t>законом</w:t>
      </w:r>
      <w:r w:rsidR="006D3B2E">
        <w:rPr>
          <w:rFonts w:cs="Times New Roman"/>
          <w:color w:val="000000"/>
          <w:sz w:val="22"/>
          <w:lang w:val="ru-RU"/>
        </w:rPr>
        <w:t xml:space="preserve"> </w:t>
      </w:r>
      <w:r w:rsidRPr="00453568">
        <w:rPr>
          <w:rFonts w:cs="Times New Roman"/>
          <w:color w:val="000000"/>
          <w:sz w:val="22"/>
          <w:lang w:val="ru-RU"/>
        </w:rPr>
        <w:t>и</w:t>
      </w:r>
      <w:r w:rsidR="006D3B2E">
        <w:rPr>
          <w:rFonts w:cs="Times New Roman"/>
          <w:color w:val="000000"/>
          <w:sz w:val="22"/>
          <w:lang w:val="ru-RU"/>
        </w:rPr>
        <w:t xml:space="preserve"> </w:t>
      </w:r>
      <w:r w:rsidRPr="00453568">
        <w:rPr>
          <w:rFonts w:cs="Times New Roman"/>
          <w:color w:val="000000"/>
          <w:sz w:val="22"/>
          <w:lang w:val="ru-RU"/>
        </w:rPr>
        <w:t>статутом.</w:t>
      </w:r>
    </w:p>
    <w:p w14:paraId="3AFBEC9F" w14:textId="77777777" w:rsidR="0013722A" w:rsidRDefault="0013722A" w:rsidP="00D833E7">
      <w:pPr>
        <w:tabs>
          <w:tab w:val="left" w:pos="1350"/>
        </w:tabs>
        <w:rPr>
          <w:lang w:eastAsia="hr-HR"/>
        </w:rPr>
      </w:pPr>
      <w:bookmarkStart w:id="404" w:name="_Toc338790836"/>
      <w:bookmarkStart w:id="405" w:name="_Toc369204079"/>
      <w:bookmarkStart w:id="406" w:name="_Toc369243205"/>
    </w:p>
    <w:p w14:paraId="3913B43E" w14:textId="77777777" w:rsidR="00E45716" w:rsidRDefault="00E45716" w:rsidP="00D833E7">
      <w:pPr>
        <w:tabs>
          <w:tab w:val="left" w:pos="1350"/>
        </w:tabs>
        <w:rPr>
          <w:lang w:eastAsia="hr-HR"/>
        </w:rPr>
      </w:pPr>
    </w:p>
    <w:p w14:paraId="4ED88552" w14:textId="77777777" w:rsidR="00D833E7" w:rsidRPr="00BE5B0D" w:rsidRDefault="00D833E7" w:rsidP="00D833E7">
      <w:pPr>
        <w:pStyle w:val="NoSpacing"/>
        <w:tabs>
          <w:tab w:val="left" w:pos="1494"/>
        </w:tabs>
        <w:rPr>
          <w:rFonts w:ascii="Times New Roman" w:hAnsi="Times New Roman" w:cs="Times New Roman"/>
          <w:lang w:val="ru-RU"/>
        </w:rPr>
      </w:pPr>
      <w:r>
        <w:rPr>
          <w:rFonts w:ascii="Times New Roman" w:hAnsi="Times New Roman" w:cs="Times New Roman"/>
          <w:lang w:val="ru-RU"/>
        </w:rPr>
        <w:tab/>
      </w:r>
    </w:p>
    <w:tbl>
      <w:tblPr>
        <w:tblW w:w="5130" w:type="pct"/>
        <w:jc w:val="center"/>
        <w:tblCellMar>
          <w:left w:w="0" w:type="dxa"/>
          <w:right w:w="0" w:type="dxa"/>
        </w:tblCellMar>
        <w:tblLook w:val="04A0" w:firstRow="1" w:lastRow="0" w:firstColumn="1" w:lastColumn="0" w:noHBand="0" w:noVBand="1"/>
      </w:tblPr>
      <w:tblGrid>
        <w:gridCol w:w="1531"/>
        <w:gridCol w:w="8477"/>
      </w:tblGrid>
      <w:tr w:rsidR="00D833E7" w:rsidRPr="00FF7F95" w14:paraId="3AB08A33" w14:textId="77777777" w:rsidTr="002709C0">
        <w:trPr>
          <w:trHeight w:val="422"/>
          <w:jc w:val="center"/>
        </w:trPr>
        <w:tc>
          <w:tcPr>
            <w:tcW w:w="0" w:type="auto"/>
            <w:tcBorders>
              <w:top w:val="single" w:sz="4" w:space="0" w:color="auto"/>
              <w:left w:val="single" w:sz="4" w:space="0" w:color="auto"/>
              <w:bottom w:val="single" w:sz="4" w:space="0" w:color="auto"/>
              <w:right w:val="single" w:sz="8" w:space="0" w:color="D9D9D9"/>
            </w:tcBorders>
            <w:shd w:val="clear" w:color="auto" w:fill="DBE5F1" w:themeFill="accent1" w:themeFillTint="33"/>
            <w:tcMar>
              <w:top w:w="0" w:type="dxa"/>
              <w:left w:w="57" w:type="dxa"/>
              <w:bottom w:w="0" w:type="dxa"/>
              <w:right w:w="57" w:type="dxa"/>
            </w:tcMar>
            <w:vAlign w:val="center"/>
            <w:hideMark/>
          </w:tcPr>
          <w:p w14:paraId="637F83C3" w14:textId="77777777" w:rsidR="00D833E7" w:rsidRPr="008718CE" w:rsidRDefault="00D833E7" w:rsidP="002709C0">
            <w:pPr>
              <w:jc w:val="center"/>
            </w:pPr>
            <w:r w:rsidRPr="008718CE">
              <w:rPr>
                <w:b/>
                <w:bCs/>
                <w:sz w:val="22"/>
                <w:szCs w:val="22"/>
              </w:rPr>
              <w:t>М Е С Е Ц</w:t>
            </w:r>
          </w:p>
        </w:tc>
        <w:tc>
          <w:tcPr>
            <w:tcW w:w="0" w:type="auto"/>
            <w:tcBorders>
              <w:top w:val="single" w:sz="4" w:space="0" w:color="auto"/>
              <w:left w:val="nil"/>
              <w:bottom w:val="single" w:sz="4" w:space="0" w:color="auto"/>
              <w:right w:val="single" w:sz="4" w:space="0" w:color="auto"/>
            </w:tcBorders>
            <w:shd w:val="clear" w:color="auto" w:fill="DBE5F1" w:themeFill="accent1" w:themeFillTint="33"/>
            <w:tcMar>
              <w:top w:w="0" w:type="dxa"/>
              <w:left w:w="57" w:type="dxa"/>
              <w:bottom w:w="0" w:type="dxa"/>
              <w:right w:w="57" w:type="dxa"/>
            </w:tcMar>
            <w:vAlign w:val="center"/>
            <w:hideMark/>
          </w:tcPr>
          <w:p w14:paraId="2DEEBC0A" w14:textId="77777777" w:rsidR="00D833E7" w:rsidRPr="008718CE" w:rsidRDefault="00D833E7" w:rsidP="002709C0">
            <w:pPr>
              <w:jc w:val="center"/>
              <w:rPr>
                <w:lang w:val="ru-RU"/>
              </w:rPr>
            </w:pPr>
            <w:r w:rsidRPr="008718CE">
              <w:rPr>
                <w:b/>
                <w:bCs/>
                <w:sz w:val="22"/>
                <w:szCs w:val="22"/>
                <w:lang w:val="ru-RU"/>
              </w:rPr>
              <w:t>П Р О Г Р А М С К И</w:t>
            </w:r>
            <w:r w:rsidRPr="008718CE">
              <w:rPr>
                <w:b/>
                <w:bCs/>
                <w:sz w:val="22"/>
                <w:szCs w:val="22"/>
              </w:rPr>
              <w:t>    </w:t>
            </w:r>
            <w:r w:rsidRPr="008718CE">
              <w:rPr>
                <w:b/>
                <w:bCs/>
                <w:sz w:val="22"/>
                <w:szCs w:val="22"/>
                <w:lang w:val="ru-RU"/>
              </w:rPr>
              <w:t xml:space="preserve"> З А Д А Ц И</w:t>
            </w:r>
          </w:p>
        </w:tc>
      </w:tr>
      <w:tr w:rsidR="00D833E7" w:rsidRPr="003D4EF8" w14:paraId="666D93B8" w14:textId="77777777" w:rsidTr="002709C0">
        <w:trPr>
          <w:trHeight w:val="76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1B293B5" w14:textId="77777777" w:rsidR="00D833E7" w:rsidRPr="008718CE" w:rsidRDefault="00D833E7" w:rsidP="002709C0">
            <w:pPr>
              <w:jc w:val="center"/>
            </w:pPr>
            <w:r w:rsidRPr="008718CE">
              <w:rPr>
                <w:b/>
                <w:bCs/>
                <w:sz w:val="22"/>
                <w:szCs w:val="22"/>
                <w:lang w:val="ru-RU"/>
              </w:rPr>
              <w:br/>
            </w:r>
            <w:r w:rsidRPr="008718CE">
              <w:rPr>
                <w:b/>
                <w:bCs/>
                <w:sz w:val="22"/>
                <w:szCs w:val="22"/>
              </w:rPr>
              <w:t>СЕПТЕМБАР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5AD93DAD"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Постављање организације рада (иницирање свих видова наставе и рада школе),</w:t>
            </w:r>
          </w:p>
          <w:p w14:paraId="5B1FF528" w14:textId="77777777" w:rsidR="00D833E7" w:rsidRPr="008718CE" w:rsidRDefault="00D833E7" w:rsidP="002709C0">
            <w:pPr>
              <w:numPr>
                <w:ilvl w:val="0"/>
                <w:numId w:val="1"/>
              </w:numPr>
              <w:spacing w:before="100" w:beforeAutospacing="1" w:after="100" w:afterAutospacing="1"/>
            </w:pPr>
            <w:r w:rsidRPr="008718CE">
              <w:rPr>
                <w:sz w:val="22"/>
                <w:szCs w:val="22"/>
              </w:rPr>
              <w:t>Утврђивањебројаученика,</w:t>
            </w:r>
          </w:p>
          <w:p w14:paraId="740CDB2A"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Организација седница стручних, саветодавних и управних органа,</w:t>
            </w:r>
          </w:p>
          <w:p w14:paraId="2C40E015"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Припремање решења о задужењима наставника,</w:t>
            </w:r>
          </w:p>
          <w:p w14:paraId="4FE148FD"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Организовање набавке потрошног материјала, наставних средстава и опреме,</w:t>
            </w:r>
          </w:p>
          <w:p w14:paraId="10B9F711"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Организовање рада тимова и комисија Наставничког већа,</w:t>
            </w:r>
          </w:p>
          <w:p w14:paraId="494802E5" w14:textId="77777777" w:rsidR="00D833E7" w:rsidRPr="008718CE" w:rsidRDefault="00D833E7" w:rsidP="002709C0">
            <w:pPr>
              <w:numPr>
                <w:ilvl w:val="0"/>
                <w:numId w:val="1"/>
              </w:numPr>
              <w:spacing w:before="100" w:beforeAutospacing="1" w:after="100" w:afterAutospacing="1"/>
            </w:pPr>
            <w:r w:rsidRPr="008718CE">
              <w:rPr>
                <w:sz w:val="22"/>
                <w:szCs w:val="22"/>
              </w:rPr>
              <w:t>Сарадњасасоцијалнимпартнерима,</w:t>
            </w:r>
          </w:p>
          <w:p w14:paraId="6AA3DC1D"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Верификација глобалних и оперативних планова рада наставника,</w:t>
            </w:r>
          </w:p>
          <w:p w14:paraId="2B4024F8" w14:textId="77777777" w:rsidR="00D833E7" w:rsidRPr="008718CE" w:rsidRDefault="00D833E7" w:rsidP="002709C0">
            <w:pPr>
              <w:numPr>
                <w:ilvl w:val="0"/>
                <w:numId w:val="1"/>
              </w:numPr>
              <w:spacing w:before="100" w:beforeAutospacing="1" w:after="100" w:afterAutospacing="1"/>
              <w:rPr>
                <w:lang w:val="ru-RU"/>
              </w:rPr>
            </w:pPr>
            <w:r w:rsidRPr="008718CE">
              <w:rPr>
                <w:sz w:val="22"/>
                <w:szCs w:val="22"/>
                <w:lang w:val="ru-RU"/>
              </w:rPr>
              <w:t>Припрема и организација седнице Школског одбора,</w:t>
            </w:r>
          </w:p>
          <w:p w14:paraId="56D70F2A" w14:textId="77777777" w:rsidR="00D833E7" w:rsidRPr="008718CE" w:rsidRDefault="00D833E7" w:rsidP="002709C0">
            <w:pPr>
              <w:numPr>
                <w:ilvl w:val="0"/>
                <w:numId w:val="1"/>
              </w:numPr>
              <w:spacing w:before="100" w:beforeAutospacing="1" w:after="100" w:afterAutospacing="1"/>
            </w:pPr>
            <w:r w:rsidRPr="008718CE">
              <w:rPr>
                <w:sz w:val="22"/>
                <w:szCs w:val="22"/>
              </w:rPr>
              <w:t>Активностиокоученичкихекскурзија,</w:t>
            </w:r>
          </w:p>
          <w:p w14:paraId="136DACA1" w14:textId="77777777" w:rsidR="00D833E7" w:rsidRDefault="00D833E7" w:rsidP="002709C0">
            <w:pPr>
              <w:numPr>
                <w:ilvl w:val="0"/>
                <w:numId w:val="1"/>
              </w:numPr>
              <w:spacing w:before="100" w:beforeAutospacing="1" w:after="100" w:afterAutospacing="1"/>
              <w:rPr>
                <w:lang w:val="ru-RU"/>
              </w:rPr>
            </w:pPr>
            <w:r w:rsidRPr="008718CE">
              <w:rPr>
                <w:sz w:val="22"/>
                <w:szCs w:val="22"/>
                <w:lang w:val="ru-RU"/>
              </w:rPr>
              <w:t>Упознавање нових прописа на којима се заснива рад и управљање школом,</w:t>
            </w:r>
          </w:p>
          <w:p w14:paraId="71846551" w14:textId="77777777" w:rsidR="00D833E7" w:rsidRDefault="00D833E7" w:rsidP="002709C0">
            <w:pPr>
              <w:numPr>
                <w:ilvl w:val="0"/>
                <w:numId w:val="1"/>
              </w:numPr>
              <w:spacing w:before="100" w:beforeAutospacing="1" w:after="100" w:afterAutospacing="1"/>
              <w:rPr>
                <w:lang w:val="ru-RU"/>
              </w:rPr>
            </w:pPr>
            <w:r>
              <w:rPr>
                <w:sz w:val="22"/>
                <w:szCs w:val="22"/>
                <w:lang w:val="ru-RU"/>
              </w:rPr>
              <w:t xml:space="preserve">Утврђивање документа о ЦЕНУС-у </w:t>
            </w:r>
          </w:p>
          <w:p w14:paraId="7F2FC38A" w14:textId="77777777" w:rsidR="00D833E7" w:rsidRPr="008718CE" w:rsidRDefault="00D833E7" w:rsidP="002709C0">
            <w:pPr>
              <w:numPr>
                <w:ilvl w:val="0"/>
                <w:numId w:val="1"/>
              </w:numPr>
              <w:spacing w:before="100" w:beforeAutospacing="1" w:after="100" w:afterAutospacing="1"/>
              <w:rPr>
                <w:lang w:val="ru-RU"/>
              </w:rPr>
            </w:pPr>
            <w:r>
              <w:rPr>
                <w:sz w:val="22"/>
                <w:szCs w:val="22"/>
                <w:lang w:val="ru-RU"/>
              </w:rPr>
              <w:t xml:space="preserve">Попуњавање Информационог система ЈИСП  </w:t>
            </w:r>
          </w:p>
        </w:tc>
      </w:tr>
      <w:tr w:rsidR="00D833E7" w:rsidRPr="001860E4" w14:paraId="63D1D825" w14:textId="77777777" w:rsidTr="002709C0">
        <w:trPr>
          <w:trHeight w:val="9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4C8ED29" w14:textId="77777777" w:rsidR="00D833E7" w:rsidRPr="008718CE" w:rsidRDefault="00D833E7" w:rsidP="002709C0">
            <w:pPr>
              <w:jc w:val="center"/>
            </w:pPr>
            <w:r w:rsidRPr="008718CE">
              <w:rPr>
                <w:b/>
                <w:bCs/>
                <w:sz w:val="22"/>
                <w:szCs w:val="22"/>
                <w:lang w:val="ru-RU"/>
              </w:rPr>
              <w:lastRenderedPageBreak/>
              <w:br/>
            </w:r>
            <w:r w:rsidRPr="008718CE">
              <w:rPr>
                <w:b/>
                <w:bCs/>
                <w:sz w:val="22"/>
                <w:szCs w:val="22"/>
              </w:rPr>
              <w:t>ОКТОБАР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7B3F0646" w14:textId="77777777" w:rsidR="00D833E7" w:rsidRPr="000226A1" w:rsidRDefault="00D833E7" w:rsidP="002709C0">
            <w:pPr>
              <w:numPr>
                <w:ilvl w:val="0"/>
                <w:numId w:val="2"/>
              </w:numPr>
              <w:spacing w:before="100" w:beforeAutospacing="1" w:after="100" w:afterAutospacing="1"/>
              <w:rPr>
                <w:lang w:val="ru-RU"/>
              </w:rPr>
            </w:pPr>
            <w:r w:rsidRPr="008718CE">
              <w:rPr>
                <w:sz w:val="22"/>
                <w:szCs w:val="22"/>
                <w:lang w:val="ru-RU"/>
              </w:rPr>
              <w:t>Увид у функционисање организације рада школе,</w:t>
            </w:r>
          </w:p>
          <w:p w14:paraId="3BE0971A" w14:textId="77777777" w:rsidR="00D833E7" w:rsidRPr="008718CE" w:rsidRDefault="00D833E7" w:rsidP="002709C0">
            <w:pPr>
              <w:numPr>
                <w:ilvl w:val="0"/>
                <w:numId w:val="2"/>
              </w:numPr>
              <w:spacing w:before="100" w:beforeAutospacing="1" w:after="100" w:afterAutospacing="1"/>
              <w:rPr>
                <w:lang w:val="ru-RU"/>
              </w:rPr>
            </w:pPr>
            <w:r w:rsidRPr="00BE5B0D">
              <w:rPr>
                <w:sz w:val="22"/>
                <w:szCs w:val="22"/>
                <w:lang w:val="ru-RU"/>
              </w:rPr>
              <w:t xml:space="preserve">Контрола безбедности школског простора </w:t>
            </w:r>
            <w:r w:rsidRPr="00D34276">
              <w:rPr>
                <w:sz w:val="22"/>
                <w:szCs w:val="22"/>
                <w:lang w:val="ru-RU"/>
              </w:rPr>
              <w:t xml:space="preserve">/пирпрема за грејну сезону /Противпожарна заштита </w:t>
            </w:r>
          </w:p>
          <w:p w14:paraId="32119B09" w14:textId="77777777" w:rsidR="00D833E7" w:rsidRPr="008718CE" w:rsidRDefault="00D833E7" w:rsidP="002709C0">
            <w:pPr>
              <w:numPr>
                <w:ilvl w:val="0"/>
                <w:numId w:val="2"/>
              </w:numPr>
              <w:spacing w:before="100" w:beforeAutospacing="1" w:after="100" w:afterAutospacing="1"/>
              <w:rPr>
                <w:lang w:val="ru-RU"/>
              </w:rPr>
            </w:pPr>
            <w:r w:rsidRPr="008718CE">
              <w:rPr>
                <w:sz w:val="22"/>
                <w:szCs w:val="22"/>
                <w:lang w:val="ru-RU"/>
              </w:rPr>
              <w:t>Анализа текућих проблема и решавање истих,</w:t>
            </w:r>
          </w:p>
          <w:p w14:paraId="687572E5" w14:textId="77777777" w:rsidR="00D833E7" w:rsidRPr="008718CE" w:rsidRDefault="00D833E7" w:rsidP="002709C0">
            <w:pPr>
              <w:numPr>
                <w:ilvl w:val="0"/>
                <w:numId w:val="2"/>
              </w:numPr>
              <w:spacing w:before="100" w:beforeAutospacing="1" w:after="100" w:afterAutospacing="1"/>
              <w:rPr>
                <w:lang w:val="ru-RU"/>
              </w:rPr>
            </w:pPr>
            <w:r w:rsidRPr="008718CE">
              <w:rPr>
                <w:sz w:val="22"/>
                <w:szCs w:val="22"/>
                <w:lang w:val="ru-RU"/>
              </w:rPr>
              <w:t>Организовање допунске и додатне наставе и ваннаставних активности,</w:t>
            </w:r>
          </w:p>
          <w:p w14:paraId="7CC5B818" w14:textId="77777777" w:rsidR="00D833E7" w:rsidRPr="008718CE" w:rsidRDefault="00D833E7" w:rsidP="002709C0">
            <w:pPr>
              <w:numPr>
                <w:ilvl w:val="0"/>
                <w:numId w:val="2"/>
              </w:numPr>
              <w:spacing w:before="100" w:beforeAutospacing="1" w:after="100" w:afterAutospacing="1"/>
              <w:rPr>
                <w:lang w:val="ru-RU"/>
              </w:rPr>
            </w:pPr>
            <w:r w:rsidRPr="008718CE">
              <w:rPr>
                <w:sz w:val="22"/>
                <w:szCs w:val="22"/>
                <w:lang w:val="ru-RU"/>
              </w:rPr>
              <w:t>Сарадња са друштвеном средином и организацијама,</w:t>
            </w:r>
          </w:p>
          <w:p w14:paraId="4834690E" w14:textId="77777777" w:rsidR="00D833E7" w:rsidRPr="008718CE" w:rsidRDefault="00D833E7" w:rsidP="002709C0">
            <w:pPr>
              <w:numPr>
                <w:ilvl w:val="0"/>
                <w:numId w:val="2"/>
              </w:numPr>
              <w:spacing w:before="100" w:beforeAutospacing="1" w:after="100" w:afterAutospacing="1"/>
            </w:pPr>
            <w:r w:rsidRPr="008718CE">
              <w:rPr>
                <w:sz w:val="22"/>
                <w:szCs w:val="22"/>
              </w:rPr>
              <w:t>Пословиокозавршеткатромесечја,</w:t>
            </w:r>
          </w:p>
          <w:p w14:paraId="1DAF0D23" w14:textId="77777777" w:rsidR="00D833E7" w:rsidRDefault="00D833E7" w:rsidP="002709C0">
            <w:pPr>
              <w:numPr>
                <w:ilvl w:val="0"/>
                <w:numId w:val="2"/>
              </w:numPr>
              <w:spacing w:before="100" w:beforeAutospacing="1" w:after="100" w:afterAutospacing="1"/>
              <w:rPr>
                <w:lang w:val="ru-RU"/>
              </w:rPr>
            </w:pPr>
            <w:r w:rsidRPr="008718CE">
              <w:rPr>
                <w:sz w:val="22"/>
                <w:szCs w:val="22"/>
                <w:lang w:val="ru-RU"/>
              </w:rPr>
              <w:t xml:space="preserve">Именовање тимова за посебну подршку ученицима </w:t>
            </w:r>
            <w:r>
              <w:rPr>
                <w:sz w:val="22"/>
                <w:szCs w:val="22"/>
                <w:lang w:val="ru-RU"/>
              </w:rPr>
              <w:t xml:space="preserve">и рад у њима </w:t>
            </w:r>
          </w:p>
          <w:p w14:paraId="5F97C364" w14:textId="77777777" w:rsidR="00D833E7" w:rsidRDefault="00D833E7" w:rsidP="002709C0">
            <w:pPr>
              <w:numPr>
                <w:ilvl w:val="0"/>
                <w:numId w:val="2"/>
              </w:numPr>
              <w:spacing w:before="100" w:beforeAutospacing="1" w:after="100" w:afterAutospacing="1"/>
              <w:rPr>
                <w:lang w:val="ru-RU"/>
              </w:rPr>
            </w:pPr>
            <w:r>
              <w:rPr>
                <w:sz w:val="22"/>
                <w:szCs w:val="22"/>
                <w:lang w:val="ru-RU"/>
              </w:rPr>
              <w:t>Ажурирање информационог система ЈИСП</w:t>
            </w:r>
          </w:p>
          <w:p w14:paraId="5C2FBEB3" w14:textId="77777777" w:rsidR="00D833E7" w:rsidRDefault="00D833E7" w:rsidP="002709C0">
            <w:pPr>
              <w:numPr>
                <w:ilvl w:val="0"/>
                <w:numId w:val="2"/>
              </w:numPr>
              <w:spacing w:before="100" w:beforeAutospacing="1" w:after="100" w:afterAutospacing="1"/>
              <w:rPr>
                <w:lang w:val="ru-RU"/>
              </w:rPr>
            </w:pPr>
            <w:r>
              <w:rPr>
                <w:sz w:val="22"/>
                <w:szCs w:val="22"/>
                <w:lang w:val="ru-RU"/>
              </w:rPr>
              <w:t xml:space="preserve">Комуникација са министартством и Школском управом/слање дописа </w:t>
            </w:r>
          </w:p>
          <w:p w14:paraId="2EB3BE08" w14:textId="77777777" w:rsidR="00D833E7" w:rsidRDefault="00D833E7" w:rsidP="002709C0">
            <w:pPr>
              <w:numPr>
                <w:ilvl w:val="0"/>
                <w:numId w:val="2"/>
              </w:numPr>
              <w:spacing w:before="100" w:beforeAutospacing="1" w:after="100" w:afterAutospacing="1"/>
              <w:rPr>
                <w:lang w:val="ru-RU"/>
              </w:rPr>
            </w:pPr>
            <w:r>
              <w:rPr>
                <w:sz w:val="22"/>
                <w:szCs w:val="22"/>
                <w:lang w:val="ru-RU"/>
              </w:rPr>
              <w:t xml:space="preserve">Предлог ребаланса </w:t>
            </w:r>
          </w:p>
          <w:p w14:paraId="408E0D0D" w14:textId="77777777" w:rsidR="00D833E7" w:rsidRDefault="00D833E7" w:rsidP="002709C0">
            <w:pPr>
              <w:numPr>
                <w:ilvl w:val="0"/>
                <w:numId w:val="2"/>
              </w:numPr>
              <w:spacing w:before="100" w:beforeAutospacing="1" w:after="100" w:afterAutospacing="1"/>
              <w:rPr>
                <w:lang w:val="ru-RU"/>
              </w:rPr>
            </w:pPr>
            <w:r>
              <w:rPr>
                <w:sz w:val="22"/>
                <w:szCs w:val="22"/>
                <w:lang w:val="ru-RU"/>
              </w:rPr>
              <w:t xml:space="preserve">Предлог финансијског плана за 2024-25. годину </w:t>
            </w:r>
          </w:p>
          <w:p w14:paraId="249784E4" w14:textId="77777777" w:rsidR="00D833E7" w:rsidRPr="008718CE" w:rsidRDefault="00D833E7" w:rsidP="002709C0">
            <w:pPr>
              <w:numPr>
                <w:ilvl w:val="0"/>
                <w:numId w:val="2"/>
              </w:numPr>
              <w:spacing w:before="100" w:beforeAutospacing="1" w:after="100" w:afterAutospacing="1"/>
              <w:rPr>
                <w:lang w:val="ru-RU"/>
              </w:rPr>
            </w:pPr>
            <w:r>
              <w:rPr>
                <w:sz w:val="22"/>
                <w:szCs w:val="22"/>
                <w:lang w:val="ru-RU"/>
              </w:rPr>
              <w:t xml:space="preserve">Обавезни годишњи сервиси </w:t>
            </w:r>
          </w:p>
        </w:tc>
      </w:tr>
      <w:tr w:rsidR="00D833E7" w:rsidRPr="00FF7F95" w14:paraId="29EE3AE7" w14:textId="77777777" w:rsidTr="002709C0">
        <w:trPr>
          <w:trHeight w:val="51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45E01ED" w14:textId="77777777" w:rsidR="00D833E7" w:rsidRPr="00A86E96" w:rsidRDefault="00D833E7" w:rsidP="002709C0">
            <w:pPr>
              <w:jc w:val="center"/>
              <w:rPr>
                <w:lang w:val="ru-RU"/>
              </w:rPr>
            </w:pPr>
            <w:r w:rsidRPr="008718CE">
              <w:rPr>
                <w:b/>
                <w:bCs/>
                <w:sz w:val="22"/>
                <w:szCs w:val="22"/>
                <w:lang w:val="ru-RU"/>
              </w:rPr>
              <w:br/>
            </w:r>
            <w:r w:rsidRPr="00A86E96">
              <w:rPr>
                <w:b/>
                <w:bCs/>
                <w:sz w:val="22"/>
                <w:szCs w:val="22"/>
                <w:lang w:val="ru-RU"/>
              </w:rPr>
              <w:t>НОВЕМБАР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257C8597" w14:textId="77777777" w:rsidR="00D833E7" w:rsidRPr="008718CE" w:rsidRDefault="00D833E7" w:rsidP="002709C0">
            <w:pPr>
              <w:numPr>
                <w:ilvl w:val="0"/>
                <w:numId w:val="3"/>
              </w:numPr>
              <w:spacing w:before="100" w:beforeAutospacing="1" w:after="100" w:afterAutospacing="1"/>
              <w:rPr>
                <w:lang w:val="ru-RU"/>
              </w:rPr>
            </w:pPr>
            <w:r w:rsidRPr="008718CE">
              <w:rPr>
                <w:sz w:val="22"/>
                <w:szCs w:val="22"/>
                <w:lang w:val="ru-RU"/>
              </w:rPr>
              <w:t>Праћење реализације целокупног рада школе,</w:t>
            </w:r>
          </w:p>
          <w:p w14:paraId="351DB6F1" w14:textId="77777777" w:rsidR="00D833E7" w:rsidRDefault="00D833E7" w:rsidP="002709C0">
            <w:pPr>
              <w:numPr>
                <w:ilvl w:val="0"/>
                <w:numId w:val="3"/>
              </w:numPr>
              <w:spacing w:before="100" w:beforeAutospacing="1" w:after="100" w:afterAutospacing="1"/>
              <w:rPr>
                <w:lang w:val="ru-RU"/>
              </w:rPr>
            </w:pPr>
            <w:r w:rsidRPr="008718CE">
              <w:rPr>
                <w:sz w:val="22"/>
                <w:szCs w:val="22"/>
                <w:lang w:val="ru-RU"/>
              </w:rPr>
              <w:t>Анализа успеха и изостајања ученика,</w:t>
            </w:r>
          </w:p>
          <w:p w14:paraId="50000129" w14:textId="77777777" w:rsidR="00D833E7" w:rsidRPr="000226A1" w:rsidRDefault="00D833E7" w:rsidP="002709C0">
            <w:pPr>
              <w:numPr>
                <w:ilvl w:val="0"/>
                <w:numId w:val="3"/>
              </w:numPr>
              <w:spacing w:before="100" w:beforeAutospacing="1" w:after="100" w:afterAutospacing="1"/>
              <w:rPr>
                <w:lang w:val="ru-RU"/>
              </w:rPr>
            </w:pPr>
            <w:r w:rsidRPr="00A86E96">
              <w:rPr>
                <w:sz w:val="22"/>
                <w:szCs w:val="22"/>
                <w:lang w:val="ru-RU"/>
              </w:rPr>
              <w:t>Контрола безбедности школског просто</w:t>
            </w:r>
            <w:r>
              <w:rPr>
                <w:sz w:val="22"/>
                <w:szCs w:val="22"/>
              </w:rPr>
              <w:t>ра</w:t>
            </w:r>
          </w:p>
          <w:p w14:paraId="2B3951EB" w14:textId="77777777" w:rsidR="00D833E7" w:rsidRPr="008718CE" w:rsidRDefault="00D833E7" w:rsidP="002709C0">
            <w:pPr>
              <w:numPr>
                <w:ilvl w:val="0"/>
                <w:numId w:val="3"/>
              </w:numPr>
              <w:spacing w:before="100" w:beforeAutospacing="1" w:after="100" w:afterAutospacing="1"/>
              <w:rPr>
                <w:lang w:val="ru-RU"/>
              </w:rPr>
            </w:pPr>
            <w:r w:rsidRPr="008718CE">
              <w:rPr>
                <w:sz w:val="22"/>
                <w:szCs w:val="22"/>
                <w:lang w:val="ru-RU"/>
              </w:rPr>
              <w:t>Предлог мера за унапређивање васпитно-образовног рада,</w:t>
            </w:r>
          </w:p>
          <w:p w14:paraId="51087DE9" w14:textId="77777777" w:rsidR="00D833E7" w:rsidRPr="008718CE" w:rsidRDefault="00D833E7" w:rsidP="002709C0">
            <w:pPr>
              <w:numPr>
                <w:ilvl w:val="0"/>
                <w:numId w:val="3"/>
              </w:numPr>
              <w:spacing w:before="100" w:beforeAutospacing="1" w:after="100" w:afterAutospacing="1"/>
              <w:rPr>
                <w:lang w:val="ru-RU"/>
              </w:rPr>
            </w:pPr>
            <w:r w:rsidRPr="008718CE">
              <w:rPr>
                <w:sz w:val="22"/>
                <w:szCs w:val="22"/>
                <w:lang w:val="ru-RU"/>
              </w:rPr>
              <w:t>Пријем ученика, родитеља и сарадња са окружењем,</w:t>
            </w:r>
          </w:p>
          <w:p w14:paraId="4DD32FCE" w14:textId="77777777" w:rsidR="00D833E7" w:rsidRPr="008718CE" w:rsidRDefault="00D833E7" w:rsidP="002709C0">
            <w:pPr>
              <w:numPr>
                <w:ilvl w:val="0"/>
                <w:numId w:val="3"/>
              </w:numPr>
              <w:spacing w:before="100" w:beforeAutospacing="1" w:after="100" w:afterAutospacing="1"/>
              <w:rPr>
                <w:lang w:val="ru-RU"/>
              </w:rPr>
            </w:pPr>
            <w:r w:rsidRPr="008718CE">
              <w:rPr>
                <w:sz w:val="22"/>
                <w:szCs w:val="22"/>
                <w:lang w:val="ru-RU"/>
              </w:rPr>
              <w:t>Припрема седница стручних, саветодавних и управних органа школе,</w:t>
            </w:r>
          </w:p>
          <w:p w14:paraId="39DDDBB6" w14:textId="77777777" w:rsidR="00D833E7" w:rsidRPr="008718CE" w:rsidRDefault="00D833E7" w:rsidP="002709C0">
            <w:pPr>
              <w:numPr>
                <w:ilvl w:val="0"/>
                <w:numId w:val="3"/>
              </w:numPr>
              <w:spacing w:before="100" w:beforeAutospacing="1" w:after="100" w:afterAutospacing="1"/>
            </w:pPr>
            <w:r w:rsidRPr="008718CE">
              <w:rPr>
                <w:sz w:val="22"/>
                <w:szCs w:val="22"/>
              </w:rPr>
              <w:t>Учешће у радуактивадиректора</w:t>
            </w:r>
          </w:p>
          <w:p w14:paraId="0F42A1D9" w14:textId="77777777" w:rsidR="00D833E7" w:rsidRDefault="00D833E7" w:rsidP="002709C0">
            <w:pPr>
              <w:numPr>
                <w:ilvl w:val="0"/>
                <w:numId w:val="3"/>
              </w:numPr>
              <w:spacing w:before="100" w:beforeAutospacing="1" w:after="100" w:afterAutospacing="1"/>
            </w:pPr>
            <w:r w:rsidRPr="008718CE">
              <w:rPr>
                <w:sz w:val="22"/>
                <w:szCs w:val="22"/>
              </w:rPr>
              <w:t>Посетачасовимаредовненастав</w:t>
            </w:r>
            <w:r>
              <w:rPr>
                <w:sz w:val="22"/>
                <w:szCs w:val="22"/>
              </w:rPr>
              <w:t>е</w:t>
            </w:r>
          </w:p>
          <w:p w14:paraId="0A47B550" w14:textId="77777777" w:rsidR="00D833E7" w:rsidRPr="00E45716" w:rsidRDefault="00D833E7" w:rsidP="002709C0">
            <w:pPr>
              <w:numPr>
                <w:ilvl w:val="0"/>
                <w:numId w:val="3"/>
              </w:numPr>
              <w:spacing w:before="100" w:beforeAutospacing="1" w:after="100" w:afterAutospacing="1"/>
            </w:pPr>
            <w:r w:rsidRPr="00E45716">
              <w:rPr>
                <w:sz w:val="22"/>
                <w:szCs w:val="22"/>
                <w:lang w:val="ru-RU"/>
              </w:rPr>
              <w:t xml:space="preserve">Ажурирање информационог система ЈИСП </w:t>
            </w:r>
          </w:p>
          <w:p w14:paraId="7C03695E" w14:textId="77777777" w:rsidR="00D833E7" w:rsidRPr="00BE5B0D" w:rsidRDefault="00D833E7" w:rsidP="002709C0">
            <w:pPr>
              <w:numPr>
                <w:ilvl w:val="0"/>
                <w:numId w:val="3"/>
              </w:numPr>
              <w:spacing w:before="100" w:beforeAutospacing="1" w:after="100" w:afterAutospacing="1"/>
              <w:rPr>
                <w:lang w:val="ru-RU"/>
              </w:rPr>
            </w:pPr>
            <w:r>
              <w:rPr>
                <w:sz w:val="22"/>
                <w:szCs w:val="22"/>
                <w:lang w:val="ru-RU"/>
              </w:rPr>
              <w:t>Комуникација са министартством и Школском управом/слање дописа</w:t>
            </w:r>
          </w:p>
        </w:tc>
      </w:tr>
      <w:tr w:rsidR="00D833E7" w:rsidRPr="00FF7F95" w14:paraId="2A2A60D2" w14:textId="77777777" w:rsidTr="002709C0">
        <w:trPr>
          <w:trHeight w:val="145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3567E38" w14:textId="77777777" w:rsidR="00D833E7" w:rsidRPr="008718CE" w:rsidRDefault="00D833E7" w:rsidP="002709C0">
            <w:pPr>
              <w:jc w:val="center"/>
            </w:pPr>
            <w:r w:rsidRPr="008718CE">
              <w:rPr>
                <w:b/>
                <w:bCs/>
                <w:sz w:val="22"/>
                <w:szCs w:val="22"/>
              </w:rPr>
              <w:t>ДЕЦЕМБАР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1834FD11" w14:textId="77777777" w:rsidR="00D833E7" w:rsidRPr="008718CE" w:rsidRDefault="00D833E7" w:rsidP="002709C0">
            <w:pPr>
              <w:numPr>
                <w:ilvl w:val="0"/>
                <w:numId w:val="4"/>
              </w:numPr>
              <w:spacing w:before="100" w:beforeAutospacing="1" w:after="100" w:afterAutospacing="1"/>
            </w:pPr>
            <w:r w:rsidRPr="008718CE">
              <w:rPr>
                <w:sz w:val="22"/>
                <w:szCs w:val="22"/>
              </w:rPr>
              <w:t>Пословиокозавршеткаполугодишта,</w:t>
            </w:r>
          </w:p>
          <w:p w14:paraId="43DD3D08" w14:textId="77777777" w:rsidR="00D833E7" w:rsidRPr="008718CE" w:rsidRDefault="00D833E7" w:rsidP="002709C0">
            <w:pPr>
              <w:numPr>
                <w:ilvl w:val="0"/>
                <w:numId w:val="4"/>
              </w:numPr>
              <w:spacing w:before="100" w:beforeAutospacing="1" w:after="100" w:afterAutospacing="1"/>
            </w:pPr>
            <w:r w:rsidRPr="008718CE">
              <w:rPr>
                <w:sz w:val="22"/>
                <w:szCs w:val="22"/>
              </w:rPr>
              <w:t>Прегледпедагошкедокументације,</w:t>
            </w:r>
          </w:p>
          <w:p w14:paraId="197B3D2A" w14:textId="77777777" w:rsidR="00D833E7" w:rsidRPr="008718CE" w:rsidRDefault="00D833E7" w:rsidP="002709C0">
            <w:pPr>
              <w:numPr>
                <w:ilvl w:val="0"/>
                <w:numId w:val="4"/>
              </w:numPr>
              <w:spacing w:before="100" w:beforeAutospacing="1" w:after="100" w:afterAutospacing="1"/>
              <w:rPr>
                <w:lang w:val="ru-RU"/>
              </w:rPr>
            </w:pPr>
            <w:r>
              <w:rPr>
                <w:sz w:val="22"/>
                <w:szCs w:val="22"/>
                <w:lang w:val="ru-RU"/>
              </w:rPr>
              <w:t xml:space="preserve">Анализа рада школе </w:t>
            </w:r>
          </w:p>
          <w:p w14:paraId="27E64542" w14:textId="77777777" w:rsidR="00D833E7" w:rsidRPr="008718CE" w:rsidRDefault="00D833E7" w:rsidP="002709C0">
            <w:pPr>
              <w:numPr>
                <w:ilvl w:val="0"/>
                <w:numId w:val="4"/>
              </w:numPr>
              <w:spacing w:before="100" w:beforeAutospacing="1" w:after="100" w:afterAutospacing="1"/>
            </w:pPr>
            <w:r w:rsidRPr="008718CE">
              <w:rPr>
                <w:sz w:val="22"/>
                <w:szCs w:val="22"/>
              </w:rPr>
              <w:t>ОрганизовањепрославеСветог</w:t>
            </w:r>
            <w:r>
              <w:rPr>
                <w:sz w:val="22"/>
                <w:szCs w:val="22"/>
              </w:rPr>
              <w:t>С</w:t>
            </w:r>
            <w:r w:rsidRPr="008718CE">
              <w:rPr>
                <w:sz w:val="22"/>
                <w:szCs w:val="22"/>
              </w:rPr>
              <w:t>аве</w:t>
            </w:r>
          </w:p>
          <w:p w14:paraId="47FBB604" w14:textId="77777777" w:rsidR="00D833E7" w:rsidRPr="008718CE" w:rsidRDefault="00D833E7" w:rsidP="002709C0">
            <w:pPr>
              <w:numPr>
                <w:ilvl w:val="0"/>
                <w:numId w:val="4"/>
              </w:numPr>
              <w:spacing w:before="100" w:beforeAutospacing="1" w:after="100" w:afterAutospacing="1"/>
            </w:pPr>
            <w:r w:rsidRPr="008718CE">
              <w:rPr>
                <w:sz w:val="22"/>
                <w:szCs w:val="22"/>
              </w:rPr>
              <w:t>Иницирањестручногусавршавањанаставника,</w:t>
            </w:r>
          </w:p>
          <w:p w14:paraId="1E828468" w14:textId="77777777" w:rsidR="00D833E7" w:rsidRPr="008718CE" w:rsidRDefault="00D833E7" w:rsidP="002709C0">
            <w:pPr>
              <w:numPr>
                <w:ilvl w:val="0"/>
                <w:numId w:val="4"/>
              </w:numPr>
              <w:spacing w:before="100" w:beforeAutospacing="1" w:after="100" w:afterAutospacing="1"/>
            </w:pPr>
            <w:r w:rsidRPr="008718CE">
              <w:rPr>
                <w:sz w:val="22"/>
                <w:szCs w:val="22"/>
              </w:rPr>
              <w:t>Посетачасовимаредовненаставе</w:t>
            </w:r>
          </w:p>
          <w:p w14:paraId="101E522A" w14:textId="77777777" w:rsidR="00D833E7" w:rsidRPr="008718CE" w:rsidRDefault="00D833E7" w:rsidP="002709C0">
            <w:pPr>
              <w:numPr>
                <w:ilvl w:val="0"/>
                <w:numId w:val="4"/>
              </w:numPr>
              <w:spacing w:before="100" w:beforeAutospacing="1" w:after="100" w:afterAutospacing="1"/>
              <w:rPr>
                <w:lang w:val="ru-RU"/>
              </w:rPr>
            </w:pPr>
            <w:r w:rsidRPr="008718CE">
              <w:rPr>
                <w:sz w:val="22"/>
                <w:szCs w:val="22"/>
                <w:lang w:val="ru-RU"/>
              </w:rPr>
              <w:t>Припрема седница стручних, саветодавних и управних органа школе,</w:t>
            </w:r>
          </w:p>
          <w:p w14:paraId="7642DA90" w14:textId="77777777" w:rsidR="00D833E7" w:rsidRPr="008718CE" w:rsidRDefault="00D833E7" w:rsidP="002709C0">
            <w:pPr>
              <w:numPr>
                <w:ilvl w:val="0"/>
                <w:numId w:val="4"/>
              </w:numPr>
              <w:spacing w:before="100" w:beforeAutospacing="1" w:after="100" w:afterAutospacing="1"/>
            </w:pPr>
            <w:r w:rsidRPr="008718CE">
              <w:rPr>
                <w:sz w:val="22"/>
                <w:szCs w:val="22"/>
              </w:rPr>
              <w:t>Анализафинансијскогпословањашколе,</w:t>
            </w:r>
          </w:p>
          <w:p w14:paraId="7DC7C730" w14:textId="77777777" w:rsidR="00D833E7" w:rsidRDefault="00D833E7" w:rsidP="002709C0">
            <w:pPr>
              <w:numPr>
                <w:ilvl w:val="0"/>
                <w:numId w:val="4"/>
              </w:numPr>
              <w:spacing w:before="100" w:beforeAutospacing="1" w:after="100" w:afterAutospacing="1"/>
              <w:rPr>
                <w:lang w:val="ru-RU"/>
              </w:rPr>
            </w:pPr>
            <w:r w:rsidRPr="008718CE">
              <w:rPr>
                <w:sz w:val="22"/>
                <w:szCs w:val="22"/>
                <w:lang w:val="ru-RU"/>
              </w:rPr>
              <w:t>Организовање и праћење годишњег пописа инвентара и имовине школе,</w:t>
            </w:r>
          </w:p>
          <w:p w14:paraId="74316675" w14:textId="77777777" w:rsidR="00D833E7" w:rsidRDefault="00D833E7" w:rsidP="002709C0">
            <w:pPr>
              <w:numPr>
                <w:ilvl w:val="0"/>
                <w:numId w:val="4"/>
              </w:numPr>
              <w:spacing w:before="100" w:beforeAutospacing="1" w:after="100" w:afterAutospacing="1"/>
              <w:rPr>
                <w:lang w:val="ru-RU"/>
              </w:rPr>
            </w:pPr>
            <w:r>
              <w:rPr>
                <w:sz w:val="22"/>
                <w:szCs w:val="22"/>
                <w:lang w:val="ru-RU"/>
              </w:rPr>
              <w:t xml:space="preserve">Лично стручно усавршавање </w:t>
            </w:r>
          </w:p>
          <w:p w14:paraId="2634979B" w14:textId="77777777" w:rsidR="00D833E7" w:rsidRDefault="00D833E7" w:rsidP="002709C0">
            <w:pPr>
              <w:numPr>
                <w:ilvl w:val="0"/>
                <w:numId w:val="4"/>
              </w:numPr>
              <w:spacing w:before="100" w:beforeAutospacing="1" w:after="100" w:afterAutospacing="1"/>
              <w:rPr>
                <w:lang w:val="ru-RU"/>
              </w:rPr>
            </w:pPr>
            <w:r>
              <w:rPr>
                <w:sz w:val="22"/>
                <w:szCs w:val="22"/>
                <w:lang w:val="ru-RU"/>
              </w:rPr>
              <w:t>Анкете за родитеље о задовољству са сарадњом са школом</w:t>
            </w:r>
          </w:p>
          <w:p w14:paraId="4AA8EDF3" w14:textId="77777777" w:rsidR="00D833E7" w:rsidRDefault="00D833E7" w:rsidP="002709C0">
            <w:pPr>
              <w:numPr>
                <w:ilvl w:val="0"/>
                <w:numId w:val="4"/>
              </w:numPr>
              <w:spacing w:before="100" w:beforeAutospacing="1" w:after="100" w:afterAutospacing="1"/>
              <w:rPr>
                <w:lang w:val="ru-RU"/>
              </w:rPr>
            </w:pPr>
            <w:r>
              <w:rPr>
                <w:sz w:val="22"/>
                <w:szCs w:val="22"/>
                <w:lang w:val="ru-RU"/>
              </w:rPr>
              <w:t>Извештавање о стручном усавршавању и вредновању</w:t>
            </w:r>
          </w:p>
          <w:p w14:paraId="4DBD588C" w14:textId="77777777" w:rsidR="00D833E7" w:rsidRDefault="00D833E7" w:rsidP="002709C0">
            <w:pPr>
              <w:numPr>
                <w:ilvl w:val="0"/>
                <w:numId w:val="4"/>
              </w:numPr>
              <w:spacing w:before="100" w:beforeAutospacing="1" w:after="100" w:afterAutospacing="1"/>
              <w:rPr>
                <w:lang w:val="ru-RU"/>
              </w:rPr>
            </w:pPr>
            <w:r>
              <w:rPr>
                <w:sz w:val="22"/>
                <w:szCs w:val="22"/>
                <w:lang w:val="ru-RU"/>
              </w:rPr>
              <w:t>Израда полугодишњег извештаја рада школе</w:t>
            </w:r>
          </w:p>
          <w:p w14:paraId="73FAC175" w14:textId="77777777" w:rsidR="00D833E7" w:rsidRDefault="00D833E7" w:rsidP="002709C0">
            <w:pPr>
              <w:numPr>
                <w:ilvl w:val="0"/>
                <w:numId w:val="4"/>
              </w:numPr>
              <w:spacing w:before="100" w:beforeAutospacing="1" w:after="100" w:afterAutospacing="1"/>
              <w:rPr>
                <w:lang w:val="ru-RU"/>
              </w:rPr>
            </w:pPr>
            <w:r>
              <w:rPr>
                <w:sz w:val="22"/>
                <w:szCs w:val="22"/>
                <w:lang w:val="ru-RU"/>
              </w:rPr>
              <w:t>Ажурирање информационог система ЈИСП</w:t>
            </w:r>
          </w:p>
          <w:p w14:paraId="75DC9418" w14:textId="77777777" w:rsidR="00D833E7" w:rsidRPr="00E45716" w:rsidRDefault="00D833E7" w:rsidP="002709C0">
            <w:pPr>
              <w:numPr>
                <w:ilvl w:val="0"/>
                <w:numId w:val="4"/>
              </w:numPr>
              <w:spacing w:before="100" w:beforeAutospacing="1" w:after="100" w:afterAutospacing="1"/>
              <w:rPr>
                <w:lang w:val="ru-RU"/>
              </w:rPr>
            </w:pPr>
            <w:r>
              <w:rPr>
                <w:sz w:val="22"/>
                <w:szCs w:val="22"/>
                <w:lang w:val="ru-RU"/>
              </w:rPr>
              <w:t>Комуникација са министартством и Школском управом/слање дописа</w:t>
            </w:r>
          </w:p>
        </w:tc>
      </w:tr>
      <w:tr w:rsidR="00D833E7" w:rsidRPr="00FF7F95" w14:paraId="11A01F52" w14:textId="77777777" w:rsidTr="002709C0">
        <w:trPr>
          <w:trHeight w:val="7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6D114C2" w14:textId="77777777" w:rsidR="00D833E7" w:rsidRPr="008718CE" w:rsidRDefault="00D833E7" w:rsidP="002709C0">
            <w:pPr>
              <w:jc w:val="center"/>
            </w:pPr>
            <w:r w:rsidRPr="008718CE">
              <w:rPr>
                <w:b/>
                <w:bCs/>
                <w:sz w:val="22"/>
                <w:szCs w:val="22"/>
              </w:rPr>
              <w:t>ЈАНУАР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0E16205C" w14:textId="77777777" w:rsidR="00D833E7" w:rsidRPr="008718CE" w:rsidRDefault="00D833E7" w:rsidP="002709C0">
            <w:pPr>
              <w:numPr>
                <w:ilvl w:val="0"/>
                <w:numId w:val="5"/>
              </w:numPr>
              <w:spacing w:before="100" w:beforeAutospacing="1" w:after="100" w:afterAutospacing="1"/>
              <w:rPr>
                <w:lang w:val="ru-RU"/>
              </w:rPr>
            </w:pPr>
            <w:r w:rsidRPr="008718CE">
              <w:rPr>
                <w:sz w:val="22"/>
                <w:szCs w:val="22"/>
                <w:lang w:val="ru-RU"/>
              </w:rPr>
              <w:t>Организовање седница стручних, саветодавних и управних органа школе (извештај о раду школе за прво полугодиште),</w:t>
            </w:r>
          </w:p>
          <w:p w14:paraId="01E420A6" w14:textId="77777777" w:rsidR="00D833E7" w:rsidRPr="008718CE" w:rsidRDefault="00D833E7" w:rsidP="002709C0">
            <w:pPr>
              <w:numPr>
                <w:ilvl w:val="0"/>
                <w:numId w:val="5"/>
              </w:numPr>
              <w:spacing w:before="100" w:beforeAutospacing="1" w:after="100" w:afterAutospacing="1"/>
              <w:rPr>
                <w:lang w:val="ru-RU"/>
              </w:rPr>
            </w:pPr>
            <w:r w:rsidRPr="008718CE">
              <w:rPr>
                <w:sz w:val="22"/>
                <w:szCs w:val="22"/>
                <w:lang w:val="ru-RU"/>
              </w:rPr>
              <w:t>Сагледавање резултата ученика који се образују по ИОП-у</w:t>
            </w:r>
          </w:p>
          <w:p w14:paraId="27C52EC3" w14:textId="77777777" w:rsidR="00D833E7" w:rsidRPr="008718CE" w:rsidRDefault="00D833E7" w:rsidP="002709C0">
            <w:pPr>
              <w:numPr>
                <w:ilvl w:val="0"/>
                <w:numId w:val="5"/>
              </w:numPr>
              <w:spacing w:before="100" w:beforeAutospacing="1" w:after="100" w:afterAutospacing="1"/>
              <w:rPr>
                <w:lang w:val="ru-RU"/>
              </w:rPr>
            </w:pPr>
            <w:r w:rsidRPr="008718CE">
              <w:rPr>
                <w:sz w:val="22"/>
                <w:szCs w:val="22"/>
                <w:lang w:val="ru-RU"/>
              </w:rPr>
              <w:t>Текуће поправке и одржавање школе,</w:t>
            </w:r>
          </w:p>
          <w:p w14:paraId="529FB9FF" w14:textId="77777777" w:rsidR="00D833E7" w:rsidRPr="008718CE" w:rsidRDefault="00D833E7" w:rsidP="002709C0">
            <w:pPr>
              <w:numPr>
                <w:ilvl w:val="0"/>
                <w:numId w:val="5"/>
              </w:numPr>
              <w:spacing w:before="100" w:beforeAutospacing="1" w:after="100" w:afterAutospacing="1"/>
            </w:pPr>
            <w:r w:rsidRPr="008718CE">
              <w:rPr>
                <w:sz w:val="22"/>
                <w:szCs w:val="22"/>
              </w:rPr>
              <w:t>Организовањестручногусавршавањанаставника,</w:t>
            </w:r>
          </w:p>
          <w:p w14:paraId="54AF3D3C" w14:textId="77777777" w:rsidR="00D833E7" w:rsidRPr="008718CE" w:rsidRDefault="00D833E7" w:rsidP="002709C0">
            <w:pPr>
              <w:numPr>
                <w:ilvl w:val="0"/>
                <w:numId w:val="5"/>
              </w:numPr>
              <w:spacing w:before="100" w:beforeAutospacing="1" w:after="100" w:afterAutospacing="1"/>
            </w:pPr>
            <w:r w:rsidRPr="008718CE">
              <w:rPr>
                <w:sz w:val="22"/>
                <w:szCs w:val="22"/>
                <w:lang w:val="ru-RU"/>
              </w:rPr>
              <w:t xml:space="preserve">Организовање прославе школске славе Св. </w:t>
            </w:r>
            <w:r w:rsidRPr="008718CE">
              <w:rPr>
                <w:sz w:val="22"/>
                <w:szCs w:val="22"/>
              </w:rPr>
              <w:t>Саве,</w:t>
            </w:r>
          </w:p>
          <w:p w14:paraId="61CCF937" w14:textId="77777777" w:rsidR="00D833E7" w:rsidRPr="008718CE" w:rsidRDefault="00D833E7" w:rsidP="002709C0">
            <w:pPr>
              <w:numPr>
                <w:ilvl w:val="0"/>
                <w:numId w:val="5"/>
              </w:numPr>
              <w:spacing w:before="100" w:beforeAutospacing="1" w:after="100" w:afterAutospacing="1"/>
            </w:pPr>
            <w:r w:rsidRPr="008718CE">
              <w:rPr>
                <w:sz w:val="22"/>
                <w:szCs w:val="22"/>
              </w:rPr>
              <w:t>Организовањепочеткадругогполугодишта,</w:t>
            </w:r>
          </w:p>
          <w:p w14:paraId="0F81ABB1" w14:textId="77777777" w:rsidR="00D833E7" w:rsidRPr="008718CE" w:rsidRDefault="00D833E7" w:rsidP="002709C0">
            <w:pPr>
              <w:numPr>
                <w:ilvl w:val="0"/>
                <w:numId w:val="5"/>
              </w:numPr>
              <w:spacing w:before="100" w:beforeAutospacing="1" w:after="100" w:afterAutospacing="1"/>
              <w:rPr>
                <w:lang w:val="ru-RU"/>
              </w:rPr>
            </w:pPr>
            <w:r w:rsidRPr="008718CE">
              <w:rPr>
                <w:sz w:val="22"/>
                <w:szCs w:val="22"/>
                <w:lang w:val="ru-RU"/>
              </w:rPr>
              <w:t>Праћење израде завршног рачуна пословања,</w:t>
            </w:r>
          </w:p>
          <w:p w14:paraId="7CA470AD" w14:textId="77777777" w:rsidR="00D833E7" w:rsidRPr="000226A1" w:rsidRDefault="00D833E7" w:rsidP="002709C0">
            <w:pPr>
              <w:numPr>
                <w:ilvl w:val="0"/>
                <w:numId w:val="5"/>
              </w:numPr>
              <w:spacing w:before="100" w:beforeAutospacing="1" w:after="100" w:afterAutospacing="1"/>
            </w:pPr>
            <w:r w:rsidRPr="008718CE">
              <w:rPr>
                <w:sz w:val="22"/>
                <w:szCs w:val="22"/>
              </w:rPr>
              <w:t>Организовањеиспита,</w:t>
            </w:r>
          </w:p>
          <w:p w14:paraId="4B8392B6" w14:textId="77777777" w:rsidR="00D833E7" w:rsidRPr="000226A1" w:rsidRDefault="00D833E7" w:rsidP="002709C0">
            <w:pPr>
              <w:numPr>
                <w:ilvl w:val="0"/>
                <w:numId w:val="5"/>
              </w:numPr>
              <w:spacing w:before="100" w:beforeAutospacing="1" w:after="100" w:afterAutospacing="1"/>
              <w:rPr>
                <w:lang w:val="ru-RU"/>
              </w:rPr>
            </w:pPr>
            <w:r w:rsidRPr="008A67A2">
              <w:rPr>
                <w:sz w:val="22"/>
                <w:szCs w:val="22"/>
                <w:lang w:val="ru-RU"/>
              </w:rPr>
              <w:t xml:space="preserve">Израда шестомесечног извештаја о раду директора са освртом на безбедност </w:t>
            </w:r>
          </w:p>
        </w:tc>
      </w:tr>
      <w:tr w:rsidR="00D833E7" w:rsidRPr="00FF7F95" w14:paraId="67AE8FEB" w14:textId="77777777" w:rsidTr="002709C0">
        <w:trPr>
          <w:trHeight w:val="41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6DE400A" w14:textId="77777777" w:rsidR="00D833E7" w:rsidRPr="008718CE" w:rsidRDefault="00D833E7" w:rsidP="002709C0">
            <w:pPr>
              <w:jc w:val="center"/>
            </w:pPr>
            <w:r w:rsidRPr="008718CE">
              <w:rPr>
                <w:b/>
                <w:bCs/>
                <w:sz w:val="22"/>
                <w:szCs w:val="22"/>
              </w:rPr>
              <w:t>ФЕБРУАР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574BA2C3" w14:textId="77777777" w:rsidR="00D833E7" w:rsidRPr="008718CE" w:rsidRDefault="00D833E7" w:rsidP="002709C0">
            <w:pPr>
              <w:numPr>
                <w:ilvl w:val="0"/>
                <w:numId w:val="6"/>
              </w:numPr>
              <w:spacing w:before="100" w:beforeAutospacing="1" w:after="100" w:afterAutospacing="1"/>
              <w:rPr>
                <w:lang w:val="ru-RU"/>
              </w:rPr>
            </w:pPr>
            <w:r w:rsidRPr="008718CE">
              <w:rPr>
                <w:sz w:val="22"/>
                <w:szCs w:val="22"/>
                <w:lang w:val="ru-RU"/>
              </w:rPr>
              <w:t>Набавка потрошног материјала, наставних средстава и опреме,</w:t>
            </w:r>
          </w:p>
          <w:p w14:paraId="0BAFF899" w14:textId="77777777" w:rsidR="00D833E7" w:rsidRPr="008718CE" w:rsidRDefault="00D833E7" w:rsidP="002709C0">
            <w:pPr>
              <w:numPr>
                <w:ilvl w:val="0"/>
                <w:numId w:val="6"/>
              </w:numPr>
              <w:spacing w:before="100" w:beforeAutospacing="1" w:after="100" w:afterAutospacing="1"/>
              <w:rPr>
                <w:lang w:val="ru-RU"/>
              </w:rPr>
            </w:pPr>
            <w:r w:rsidRPr="008718CE">
              <w:rPr>
                <w:sz w:val="22"/>
                <w:szCs w:val="22"/>
                <w:lang w:val="ru-RU"/>
              </w:rPr>
              <w:t xml:space="preserve">Извршни послови – рад на спровођењу закључака стручних, друштвених и </w:t>
            </w:r>
            <w:r w:rsidRPr="008718CE">
              <w:rPr>
                <w:sz w:val="22"/>
                <w:szCs w:val="22"/>
                <w:lang w:val="ru-RU"/>
              </w:rPr>
              <w:lastRenderedPageBreak/>
              <w:t>управних органа,</w:t>
            </w:r>
          </w:p>
          <w:p w14:paraId="78E0AC51" w14:textId="77777777" w:rsidR="00D833E7" w:rsidRDefault="00D833E7" w:rsidP="002709C0">
            <w:pPr>
              <w:numPr>
                <w:ilvl w:val="0"/>
                <w:numId w:val="6"/>
              </w:numPr>
              <w:spacing w:before="100" w:beforeAutospacing="1" w:after="100" w:afterAutospacing="1"/>
              <w:rPr>
                <w:lang w:val="ru-RU"/>
              </w:rPr>
            </w:pPr>
            <w:r w:rsidRPr="008718CE">
              <w:rPr>
                <w:sz w:val="22"/>
                <w:szCs w:val="22"/>
                <w:lang w:val="ru-RU"/>
              </w:rPr>
              <w:t xml:space="preserve">Анализа материјално-финансијског пословања – завршни рачун и израда финансијског </w:t>
            </w:r>
            <w:r>
              <w:rPr>
                <w:sz w:val="22"/>
                <w:szCs w:val="22"/>
                <w:lang w:val="ru-RU"/>
              </w:rPr>
              <w:t xml:space="preserve">извештаја </w:t>
            </w:r>
            <w:r w:rsidRPr="008718CE">
              <w:rPr>
                <w:sz w:val="22"/>
                <w:szCs w:val="22"/>
                <w:lang w:val="ru-RU"/>
              </w:rPr>
              <w:t>,</w:t>
            </w:r>
          </w:p>
          <w:p w14:paraId="5E3F9C1B" w14:textId="77777777" w:rsidR="00D833E7" w:rsidRPr="008718CE" w:rsidRDefault="00D833E7" w:rsidP="002709C0">
            <w:pPr>
              <w:numPr>
                <w:ilvl w:val="0"/>
                <w:numId w:val="6"/>
              </w:numPr>
              <w:spacing w:before="100" w:beforeAutospacing="1" w:after="100" w:afterAutospacing="1"/>
              <w:rPr>
                <w:lang w:val="ru-RU"/>
              </w:rPr>
            </w:pPr>
            <w:r>
              <w:rPr>
                <w:sz w:val="22"/>
                <w:szCs w:val="22"/>
                <w:lang w:val="ru-RU"/>
              </w:rPr>
              <w:t xml:space="preserve">Израда извештаја о властитом раду </w:t>
            </w:r>
          </w:p>
          <w:p w14:paraId="49549B3D" w14:textId="77777777" w:rsidR="00D833E7" w:rsidRPr="008718CE" w:rsidRDefault="00D833E7" w:rsidP="002709C0">
            <w:pPr>
              <w:numPr>
                <w:ilvl w:val="0"/>
                <w:numId w:val="6"/>
              </w:numPr>
              <w:spacing w:before="100" w:beforeAutospacing="1" w:after="100" w:afterAutospacing="1"/>
              <w:rPr>
                <w:lang w:val="ru-RU"/>
              </w:rPr>
            </w:pPr>
            <w:r w:rsidRPr="008718CE">
              <w:rPr>
                <w:sz w:val="22"/>
                <w:szCs w:val="22"/>
                <w:lang w:val="ru-RU"/>
              </w:rPr>
              <w:t>Координација рада служби и тимова,</w:t>
            </w:r>
          </w:p>
          <w:p w14:paraId="4DD44E6C" w14:textId="77777777" w:rsidR="00D833E7" w:rsidRPr="008718CE" w:rsidRDefault="00D833E7" w:rsidP="002709C0">
            <w:pPr>
              <w:numPr>
                <w:ilvl w:val="0"/>
                <w:numId w:val="6"/>
              </w:numPr>
              <w:spacing w:before="100" w:beforeAutospacing="1" w:after="100" w:afterAutospacing="1"/>
            </w:pPr>
            <w:r w:rsidRPr="008718CE">
              <w:rPr>
                <w:sz w:val="22"/>
                <w:szCs w:val="22"/>
              </w:rPr>
              <w:t>Посетачасовимаредовненаставе</w:t>
            </w:r>
          </w:p>
          <w:p w14:paraId="64D16836" w14:textId="77777777" w:rsidR="00D833E7" w:rsidRDefault="00D833E7" w:rsidP="002709C0">
            <w:pPr>
              <w:numPr>
                <w:ilvl w:val="0"/>
                <w:numId w:val="6"/>
              </w:numPr>
              <w:spacing w:before="100" w:beforeAutospacing="1" w:after="100" w:afterAutospacing="1"/>
              <w:rPr>
                <w:lang w:val="ru-RU"/>
              </w:rPr>
            </w:pPr>
            <w:r>
              <w:rPr>
                <w:sz w:val="22"/>
                <w:szCs w:val="22"/>
                <w:lang w:val="ru-RU"/>
              </w:rPr>
              <w:t>Утврђивање списка уџбеника за наредну школску годину;</w:t>
            </w:r>
          </w:p>
          <w:p w14:paraId="5097DDCC" w14:textId="77777777" w:rsidR="00D833E7" w:rsidRDefault="00D833E7" w:rsidP="002709C0">
            <w:pPr>
              <w:numPr>
                <w:ilvl w:val="0"/>
                <w:numId w:val="6"/>
              </w:numPr>
              <w:spacing w:before="100" w:beforeAutospacing="1" w:after="100" w:afterAutospacing="1"/>
              <w:rPr>
                <w:lang w:val="ru-RU"/>
              </w:rPr>
            </w:pPr>
            <w:r>
              <w:rPr>
                <w:sz w:val="22"/>
                <w:szCs w:val="22"/>
                <w:lang w:val="ru-RU"/>
              </w:rPr>
              <w:t>Рад са ученицима и родитељима;</w:t>
            </w:r>
          </w:p>
          <w:p w14:paraId="6D24B073" w14:textId="77777777" w:rsidR="00D833E7" w:rsidRDefault="00D833E7" w:rsidP="002709C0">
            <w:pPr>
              <w:numPr>
                <w:ilvl w:val="0"/>
                <w:numId w:val="6"/>
              </w:numPr>
              <w:spacing w:before="100" w:beforeAutospacing="1" w:after="100" w:afterAutospacing="1"/>
              <w:rPr>
                <w:lang w:val="ru-RU"/>
              </w:rPr>
            </w:pPr>
            <w:r>
              <w:rPr>
                <w:sz w:val="22"/>
                <w:szCs w:val="22"/>
                <w:lang w:val="ru-RU"/>
              </w:rPr>
              <w:t xml:space="preserve">Припрема заједничког родитељског састанка </w:t>
            </w:r>
          </w:p>
          <w:p w14:paraId="339227B6" w14:textId="77777777" w:rsidR="00D833E7" w:rsidRPr="000226A1" w:rsidRDefault="00D833E7" w:rsidP="002709C0">
            <w:pPr>
              <w:numPr>
                <w:ilvl w:val="0"/>
                <w:numId w:val="6"/>
              </w:numPr>
              <w:spacing w:before="100" w:beforeAutospacing="1" w:after="100" w:afterAutospacing="1"/>
              <w:rPr>
                <w:lang w:val="ru-RU"/>
              </w:rPr>
            </w:pPr>
            <w:r>
              <w:rPr>
                <w:sz w:val="22"/>
                <w:szCs w:val="22"/>
                <w:lang w:val="ru-RU"/>
              </w:rPr>
              <w:t xml:space="preserve">Лично стручно усавршавање </w:t>
            </w:r>
          </w:p>
          <w:p w14:paraId="090A3561" w14:textId="77777777" w:rsidR="00D833E7" w:rsidRPr="008718CE" w:rsidRDefault="00D833E7" w:rsidP="002709C0">
            <w:pPr>
              <w:numPr>
                <w:ilvl w:val="0"/>
                <w:numId w:val="6"/>
              </w:numPr>
              <w:spacing w:before="100" w:beforeAutospacing="1" w:after="100" w:afterAutospacing="1"/>
              <w:rPr>
                <w:lang w:val="ru-RU"/>
              </w:rPr>
            </w:pPr>
            <w:r>
              <w:rPr>
                <w:sz w:val="22"/>
                <w:szCs w:val="22"/>
                <w:lang w:val="ru-RU"/>
              </w:rPr>
              <w:t xml:space="preserve">Организација школских и општинских такмичења </w:t>
            </w:r>
          </w:p>
        </w:tc>
      </w:tr>
      <w:tr w:rsidR="00D833E7" w:rsidRPr="00FF7F95" w14:paraId="7970D074" w14:textId="77777777" w:rsidTr="002709C0">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ED427BA" w14:textId="77777777" w:rsidR="00D833E7" w:rsidRPr="008718CE" w:rsidRDefault="00D833E7" w:rsidP="002709C0">
            <w:pPr>
              <w:jc w:val="center"/>
            </w:pPr>
            <w:r w:rsidRPr="008718CE">
              <w:rPr>
                <w:b/>
                <w:bCs/>
                <w:sz w:val="22"/>
                <w:szCs w:val="22"/>
              </w:rPr>
              <w:lastRenderedPageBreak/>
              <w:t>МАРТ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1C04DFFE" w14:textId="77777777" w:rsidR="00D833E7" w:rsidRPr="000226A1" w:rsidRDefault="00D833E7" w:rsidP="002709C0">
            <w:pPr>
              <w:numPr>
                <w:ilvl w:val="0"/>
                <w:numId w:val="7"/>
              </w:numPr>
              <w:spacing w:before="100" w:beforeAutospacing="1" w:after="100" w:afterAutospacing="1"/>
            </w:pPr>
            <w:r w:rsidRPr="008718CE">
              <w:rPr>
                <w:sz w:val="22"/>
                <w:szCs w:val="22"/>
              </w:rPr>
              <w:t>Пословиокозавршеткатромесечја,</w:t>
            </w:r>
          </w:p>
          <w:p w14:paraId="0211C973" w14:textId="77777777" w:rsidR="00D833E7" w:rsidRPr="000226A1" w:rsidRDefault="00D833E7" w:rsidP="002709C0">
            <w:pPr>
              <w:numPr>
                <w:ilvl w:val="0"/>
                <w:numId w:val="7"/>
              </w:numPr>
              <w:spacing w:before="100" w:beforeAutospacing="1" w:after="100" w:afterAutospacing="1"/>
              <w:rPr>
                <w:lang w:val="ru-RU"/>
              </w:rPr>
            </w:pPr>
            <w:r>
              <w:rPr>
                <w:sz w:val="22"/>
                <w:szCs w:val="22"/>
              </w:rPr>
              <w:t>Контролабезбедностишколскогпростора</w:t>
            </w:r>
          </w:p>
          <w:p w14:paraId="7F6A00C3" w14:textId="77777777" w:rsidR="00D833E7" w:rsidRPr="008718CE" w:rsidRDefault="00D833E7" w:rsidP="002709C0">
            <w:pPr>
              <w:numPr>
                <w:ilvl w:val="0"/>
                <w:numId w:val="7"/>
              </w:numPr>
              <w:spacing w:before="100" w:beforeAutospacing="1" w:after="100" w:afterAutospacing="1"/>
            </w:pPr>
            <w:r w:rsidRPr="008718CE">
              <w:rPr>
                <w:sz w:val="22"/>
                <w:szCs w:val="22"/>
              </w:rPr>
              <w:t>Организовањешколскихтакмичењаученика,</w:t>
            </w:r>
          </w:p>
          <w:p w14:paraId="20AC3DB1" w14:textId="77777777" w:rsidR="00D833E7" w:rsidRPr="008718CE" w:rsidRDefault="00D833E7" w:rsidP="002709C0">
            <w:pPr>
              <w:numPr>
                <w:ilvl w:val="0"/>
                <w:numId w:val="7"/>
              </w:numPr>
              <w:spacing w:before="100" w:beforeAutospacing="1" w:after="100" w:afterAutospacing="1"/>
            </w:pPr>
            <w:r w:rsidRPr="008718CE">
              <w:rPr>
                <w:sz w:val="22"/>
                <w:szCs w:val="22"/>
              </w:rPr>
              <w:t>Организовањеученичкихекскурзија,</w:t>
            </w:r>
          </w:p>
          <w:p w14:paraId="0AC77BA8" w14:textId="77777777" w:rsidR="00D833E7" w:rsidRPr="008718CE" w:rsidRDefault="00D833E7" w:rsidP="002709C0">
            <w:pPr>
              <w:numPr>
                <w:ilvl w:val="0"/>
                <w:numId w:val="7"/>
              </w:numPr>
              <w:spacing w:before="100" w:beforeAutospacing="1" w:after="100" w:afterAutospacing="1"/>
            </w:pPr>
            <w:r w:rsidRPr="008718CE">
              <w:rPr>
                <w:sz w:val="22"/>
                <w:szCs w:val="22"/>
              </w:rPr>
              <w:t>Анализарадашколе,</w:t>
            </w:r>
          </w:p>
          <w:p w14:paraId="21DF9308" w14:textId="77777777" w:rsidR="00D833E7" w:rsidRPr="008718CE" w:rsidRDefault="00D833E7" w:rsidP="002709C0">
            <w:pPr>
              <w:numPr>
                <w:ilvl w:val="0"/>
                <w:numId w:val="7"/>
              </w:numPr>
              <w:spacing w:before="100" w:beforeAutospacing="1" w:after="100" w:afterAutospacing="1"/>
              <w:rPr>
                <w:lang w:val="ru-RU"/>
              </w:rPr>
            </w:pPr>
            <w:r w:rsidRPr="008718CE">
              <w:rPr>
                <w:sz w:val="22"/>
                <w:szCs w:val="22"/>
                <w:lang w:val="ru-RU"/>
              </w:rPr>
              <w:t>Анализа успеха ученика и изостајања,</w:t>
            </w:r>
          </w:p>
          <w:p w14:paraId="191859D3" w14:textId="77777777" w:rsidR="00D833E7" w:rsidRPr="008718CE" w:rsidRDefault="00D833E7" w:rsidP="002709C0">
            <w:pPr>
              <w:numPr>
                <w:ilvl w:val="0"/>
                <w:numId w:val="7"/>
              </w:numPr>
              <w:spacing w:before="100" w:beforeAutospacing="1" w:after="100" w:afterAutospacing="1"/>
              <w:rPr>
                <w:lang w:val="ru-RU"/>
              </w:rPr>
            </w:pPr>
            <w:r w:rsidRPr="008718CE">
              <w:rPr>
                <w:sz w:val="22"/>
                <w:szCs w:val="22"/>
                <w:lang w:val="ru-RU"/>
              </w:rPr>
              <w:t>Предлог мера за унапређивање васпитно-образовног рада,</w:t>
            </w:r>
          </w:p>
          <w:p w14:paraId="563AA4CE" w14:textId="77777777" w:rsidR="00D833E7" w:rsidRPr="00706775" w:rsidRDefault="00D833E7" w:rsidP="002709C0">
            <w:pPr>
              <w:numPr>
                <w:ilvl w:val="0"/>
                <w:numId w:val="7"/>
              </w:numPr>
              <w:spacing w:before="100" w:beforeAutospacing="1" w:after="100" w:afterAutospacing="1"/>
            </w:pPr>
            <w:r w:rsidRPr="008718CE">
              <w:rPr>
                <w:sz w:val="22"/>
                <w:szCs w:val="22"/>
              </w:rPr>
              <w:t>Посетачасовимаредовненас</w:t>
            </w:r>
            <w:r>
              <w:rPr>
                <w:sz w:val="22"/>
                <w:szCs w:val="22"/>
              </w:rPr>
              <w:t>та</w:t>
            </w:r>
            <w:r w:rsidRPr="008718CE">
              <w:rPr>
                <w:sz w:val="22"/>
                <w:szCs w:val="22"/>
              </w:rPr>
              <w:t>ве</w:t>
            </w:r>
          </w:p>
          <w:p w14:paraId="22D152AC" w14:textId="77777777" w:rsidR="00D833E7" w:rsidRDefault="00D833E7" w:rsidP="002709C0">
            <w:pPr>
              <w:numPr>
                <w:ilvl w:val="0"/>
                <w:numId w:val="7"/>
              </w:numPr>
              <w:spacing w:before="100" w:beforeAutospacing="1" w:after="100" w:afterAutospacing="1"/>
              <w:rPr>
                <w:lang w:val="ru-RU"/>
              </w:rPr>
            </w:pPr>
            <w:r>
              <w:rPr>
                <w:sz w:val="22"/>
                <w:szCs w:val="22"/>
                <w:lang w:val="ru-RU"/>
              </w:rPr>
              <w:t>Организација школских и општинских такмичења</w:t>
            </w:r>
          </w:p>
          <w:p w14:paraId="535D502C" w14:textId="77777777" w:rsidR="00D833E7" w:rsidRDefault="00D833E7" w:rsidP="002709C0">
            <w:pPr>
              <w:numPr>
                <w:ilvl w:val="0"/>
                <w:numId w:val="7"/>
              </w:numPr>
              <w:spacing w:before="100" w:beforeAutospacing="1" w:after="100" w:afterAutospacing="1"/>
              <w:rPr>
                <w:lang w:val="ru-RU"/>
              </w:rPr>
            </w:pPr>
            <w:r>
              <w:rPr>
                <w:sz w:val="22"/>
                <w:szCs w:val="22"/>
                <w:lang w:val="ru-RU"/>
              </w:rPr>
              <w:t>Ажурирање информационог система Доситеј</w:t>
            </w:r>
          </w:p>
          <w:p w14:paraId="3DD990F6" w14:textId="77777777" w:rsidR="00D833E7" w:rsidRDefault="00D833E7" w:rsidP="002709C0">
            <w:pPr>
              <w:numPr>
                <w:ilvl w:val="0"/>
                <w:numId w:val="7"/>
              </w:numPr>
              <w:spacing w:before="100" w:beforeAutospacing="1" w:after="100" w:afterAutospacing="1"/>
              <w:rPr>
                <w:lang w:val="ru-RU"/>
              </w:rPr>
            </w:pPr>
            <w:r>
              <w:rPr>
                <w:sz w:val="22"/>
                <w:szCs w:val="22"/>
                <w:lang w:val="ru-RU"/>
              </w:rPr>
              <w:t>Комуникација са министартством и Школском управом/слање дописа</w:t>
            </w:r>
          </w:p>
          <w:p w14:paraId="5E9AF333" w14:textId="77777777" w:rsidR="00D833E7" w:rsidRPr="00706775" w:rsidRDefault="00D833E7" w:rsidP="002709C0">
            <w:pPr>
              <w:numPr>
                <w:ilvl w:val="0"/>
                <w:numId w:val="7"/>
              </w:numPr>
              <w:spacing w:before="100" w:beforeAutospacing="1" w:after="100" w:afterAutospacing="1"/>
              <w:rPr>
                <w:lang w:val="ru-RU"/>
              </w:rPr>
            </w:pPr>
            <w:r>
              <w:rPr>
                <w:sz w:val="22"/>
                <w:szCs w:val="22"/>
                <w:lang w:val="ru-RU"/>
              </w:rPr>
              <w:t>Активности око набавке уџбеника за наредну годину</w:t>
            </w:r>
          </w:p>
        </w:tc>
      </w:tr>
      <w:tr w:rsidR="00D833E7" w:rsidRPr="00FF7F95" w14:paraId="01164E78" w14:textId="77777777" w:rsidTr="002709C0">
        <w:trPr>
          <w:trHeight w:val="34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7F9E5AD" w14:textId="77777777" w:rsidR="00D833E7" w:rsidRPr="008718CE" w:rsidRDefault="00D833E7" w:rsidP="002709C0">
            <w:pPr>
              <w:jc w:val="center"/>
            </w:pPr>
            <w:r w:rsidRPr="008718CE">
              <w:rPr>
                <w:b/>
                <w:bCs/>
                <w:sz w:val="22"/>
                <w:szCs w:val="22"/>
              </w:rPr>
              <w:t>АПРИЛ</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48ED21A5" w14:textId="77777777" w:rsidR="00D833E7" w:rsidRPr="00DA0EB7" w:rsidRDefault="00D833E7" w:rsidP="002709C0">
            <w:pPr>
              <w:tabs>
                <w:tab w:val="left" w:pos="1225"/>
              </w:tabs>
              <w:spacing w:before="100" w:beforeAutospacing="1" w:after="100" w:afterAutospacing="1"/>
            </w:pPr>
          </w:p>
          <w:p w14:paraId="4C30A443" w14:textId="77777777" w:rsidR="00D833E7" w:rsidRPr="008718CE" w:rsidRDefault="00D833E7" w:rsidP="002709C0">
            <w:pPr>
              <w:numPr>
                <w:ilvl w:val="0"/>
                <w:numId w:val="8"/>
              </w:numPr>
              <w:spacing w:before="100" w:beforeAutospacing="1" w:after="100" w:afterAutospacing="1"/>
              <w:rPr>
                <w:lang w:val="ru-RU"/>
              </w:rPr>
            </w:pPr>
            <w:r w:rsidRPr="008718CE">
              <w:rPr>
                <w:sz w:val="22"/>
                <w:szCs w:val="22"/>
                <w:lang w:val="ru-RU"/>
              </w:rPr>
              <w:t>Организовање седница стручних, саветодавних и управних органа школе,</w:t>
            </w:r>
          </w:p>
          <w:p w14:paraId="011A78B5" w14:textId="77777777" w:rsidR="00D833E7" w:rsidRPr="008718CE" w:rsidRDefault="00D833E7" w:rsidP="002709C0">
            <w:pPr>
              <w:numPr>
                <w:ilvl w:val="0"/>
                <w:numId w:val="8"/>
              </w:numPr>
              <w:spacing w:before="100" w:beforeAutospacing="1" w:after="100" w:afterAutospacing="1"/>
            </w:pPr>
            <w:r w:rsidRPr="008718CE">
              <w:rPr>
                <w:sz w:val="22"/>
                <w:szCs w:val="22"/>
              </w:rPr>
              <w:t>Реализацијаученичкихекскурзија,</w:t>
            </w:r>
          </w:p>
          <w:p w14:paraId="6F956D7A" w14:textId="77777777" w:rsidR="00D833E7" w:rsidRPr="008718CE" w:rsidRDefault="00D833E7" w:rsidP="002709C0">
            <w:pPr>
              <w:numPr>
                <w:ilvl w:val="0"/>
                <w:numId w:val="8"/>
              </w:numPr>
              <w:spacing w:before="100" w:beforeAutospacing="1" w:after="100" w:afterAutospacing="1"/>
              <w:rPr>
                <w:lang w:val="ru-RU"/>
              </w:rPr>
            </w:pPr>
            <w:r w:rsidRPr="008718CE">
              <w:rPr>
                <w:sz w:val="22"/>
                <w:szCs w:val="22"/>
                <w:lang w:val="ru-RU"/>
              </w:rPr>
              <w:t>Организовање одлазака ученика на такмичења и такмичења у школи,</w:t>
            </w:r>
          </w:p>
          <w:p w14:paraId="5295C43A" w14:textId="77777777" w:rsidR="00D833E7" w:rsidRPr="008718CE" w:rsidRDefault="00D833E7" w:rsidP="002709C0">
            <w:pPr>
              <w:numPr>
                <w:ilvl w:val="0"/>
                <w:numId w:val="8"/>
              </w:numPr>
              <w:spacing w:before="100" w:beforeAutospacing="1" w:after="100" w:afterAutospacing="1"/>
              <w:rPr>
                <w:lang w:val="ru-RU"/>
              </w:rPr>
            </w:pPr>
            <w:r w:rsidRPr="008718CE">
              <w:rPr>
                <w:sz w:val="22"/>
                <w:szCs w:val="22"/>
                <w:lang w:val="ru-RU"/>
              </w:rPr>
              <w:t>Организовање и учествовање у активностима Ученичког парламента,</w:t>
            </w:r>
          </w:p>
          <w:p w14:paraId="5695C175" w14:textId="77777777" w:rsidR="00D833E7" w:rsidRPr="008718CE" w:rsidRDefault="00D833E7" w:rsidP="002709C0">
            <w:pPr>
              <w:numPr>
                <w:ilvl w:val="0"/>
                <w:numId w:val="8"/>
              </w:numPr>
              <w:spacing w:before="100" w:beforeAutospacing="1" w:after="100" w:afterAutospacing="1"/>
              <w:rPr>
                <w:lang w:val="ru-RU"/>
              </w:rPr>
            </w:pPr>
            <w:r w:rsidRPr="008718CE">
              <w:rPr>
                <w:sz w:val="22"/>
                <w:szCs w:val="22"/>
                <w:lang w:val="ru-RU"/>
              </w:rPr>
              <w:t>Праћење прилива и утрошка финансијских средстава и праћење финансијских прописа,</w:t>
            </w:r>
          </w:p>
          <w:p w14:paraId="4A2B7DEB" w14:textId="77777777" w:rsidR="00D833E7" w:rsidRPr="000226A1" w:rsidRDefault="00D833E7" w:rsidP="002709C0">
            <w:pPr>
              <w:numPr>
                <w:ilvl w:val="0"/>
                <w:numId w:val="8"/>
              </w:numPr>
              <w:spacing w:before="100" w:beforeAutospacing="1" w:after="100" w:afterAutospacing="1"/>
            </w:pPr>
            <w:r w:rsidRPr="008718CE">
              <w:rPr>
                <w:sz w:val="22"/>
                <w:szCs w:val="22"/>
              </w:rPr>
              <w:t>Посетачасовимаредовненаставе</w:t>
            </w:r>
          </w:p>
          <w:p w14:paraId="018A871A" w14:textId="77777777" w:rsidR="00D833E7" w:rsidRPr="000226A1" w:rsidRDefault="00D833E7" w:rsidP="002709C0">
            <w:pPr>
              <w:numPr>
                <w:ilvl w:val="0"/>
                <w:numId w:val="8"/>
              </w:numPr>
              <w:spacing w:before="100" w:beforeAutospacing="1" w:after="100" w:afterAutospacing="1"/>
              <w:rPr>
                <w:lang w:val="ru-RU"/>
              </w:rPr>
            </w:pPr>
            <w:r w:rsidRPr="008A67A2">
              <w:rPr>
                <w:sz w:val="22"/>
                <w:szCs w:val="22"/>
                <w:lang w:val="ru-RU"/>
              </w:rPr>
              <w:t xml:space="preserve">Контрола безбедности школског простора </w:t>
            </w:r>
            <w:r w:rsidRPr="000226A1">
              <w:rPr>
                <w:sz w:val="22"/>
                <w:szCs w:val="22"/>
                <w:lang w:val="ru-RU"/>
              </w:rPr>
              <w:t>Лично стручно усавршавања</w:t>
            </w:r>
          </w:p>
          <w:p w14:paraId="3A6DA50C" w14:textId="77777777" w:rsidR="00D833E7" w:rsidRDefault="00D833E7" w:rsidP="002709C0">
            <w:pPr>
              <w:spacing w:before="100" w:beforeAutospacing="1" w:after="100" w:afterAutospacing="1"/>
              <w:ind w:left="720"/>
              <w:rPr>
                <w:lang w:val="ru-RU"/>
              </w:rPr>
            </w:pPr>
          </w:p>
          <w:p w14:paraId="1B618478" w14:textId="77777777" w:rsidR="00D833E7" w:rsidRDefault="00D833E7" w:rsidP="002709C0">
            <w:pPr>
              <w:numPr>
                <w:ilvl w:val="0"/>
                <w:numId w:val="8"/>
              </w:numPr>
              <w:spacing w:before="100" w:beforeAutospacing="1" w:after="100" w:afterAutospacing="1"/>
              <w:rPr>
                <w:lang w:val="ru-RU"/>
              </w:rPr>
            </w:pPr>
            <w:r>
              <w:rPr>
                <w:sz w:val="22"/>
                <w:szCs w:val="22"/>
                <w:lang w:val="ru-RU"/>
              </w:rPr>
              <w:t xml:space="preserve">Ажурирање информационог система ЈИСП </w:t>
            </w:r>
          </w:p>
          <w:p w14:paraId="0723BD00" w14:textId="77777777" w:rsidR="00D833E7" w:rsidRPr="008718CE" w:rsidRDefault="00D833E7" w:rsidP="002709C0">
            <w:pPr>
              <w:numPr>
                <w:ilvl w:val="0"/>
                <w:numId w:val="8"/>
              </w:numPr>
              <w:spacing w:before="100" w:beforeAutospacing="1" w:after="100" w:afterAutospacing="1"/>
              <w:rPr>
                <w:lang w:val="ru-RU"/>
              </w:rPr>
            </w:pPr>
            <w:r>
              <w:rPr>
                <w:sz w:val="22"/>
                <w:szCs w:val="22"/>
                <w:lang w:val="ru-RU"/>
              </w:rPr>
              <w:t>Комуникација са министартством и Школском управом/слање дописа</w:t>
            </w:r>
          </w:p>
        </w:tc>
      </w:tr>
      <w:tr w:rsidR="00D833E7" w:rsidRPr="00FF7F95" w14:paraId="60E35BF6" w14:textId="77777777" w:rsidTr="002709C0">
        <w:trPr>
          <w:trHeight w:val="105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FCCFE2D" w14:textId="77777777" w:rsidR="00D833E7" w:rsidRPr="008718CE" w:rsidRDefault="00D833E7" w:rsidP="002709C0">
            <w:pPr>
              <w:jc w:val="center"/>
            </w:pPr>
            <w:r w:rsidRPr="008718CE">
              <w:rPr>
                <w:b/>
                <w:bCs/>
                <w:sz w:val="22"/>
                <w:szCs w:val="22"/>
              </w:rPr>
              <w:t>МАЈ</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063FE11D" w14:textId="77777777" w:rsidR="00D833E7" w:rsidRPr="00C6520C" w:rsidRDefault="00D833E7">
            <w:pPr>
              <w:pStyle w:val="NoSpacing"/>
              <w:numPr>
                <w:ilvl w:val="0"/>
                <w:numId w:val="102"/>
              </w:numPr>
              <w:rPr>
                <w:rFonts w:ascii="Times New Roman" w:hAnsi="Times New Roman" w:cs="Times New Roman"/>
                <w:lang w:val="ru-RU"/>
              </w:rPr>
            </w:pPr>
            <w:r w:rsidRPr="00C6520C">
              <w:rPr>
                <w:rFonts w:ascii="Times New Roman" w:hAnsi="Times New Roman" w:cs="Times New Roman"/>
                <w:lang w:val="ru-RU"/>
              </w:rPr>
              <w:t>Организовање и реализација ученичких екскурзија,</w:t>
            </w:r>
          </w:p>
          <w:p w14:paraId="5BABCF87" w14:textId="77777777" w:rsidR="00D833E7" w:rsidRPr="00C6520C" w:rsidRDefault="00D833E7">
            <w:pPr>
              <w:pStyle w:val="NoSpacing"/>
              <w:numPr>
                <w:ilvl w:val="0"/>
                <w:numId w:val="102"/>
              </w:numPr>
              <w:rPr>
                <w:rFonts w:ascii="Times New Roman" w:hAnsi="Times New Roman" w:cs="Times New Roman"/>
                <w:lang w:val="ru-RU"/>
              </w:rPr>
            </w:pPr>
            <w:r w:rsidRPr="00C6520C">
              <w:rPr>
                <w:rFonts w:ascii="Times New Roman" w:hAnsi="Times New Roman" w:cs="Times New Roman"/>
                <w:lang w:val="ru-RU"/>
              </w:rPr>
              <w:t>Организовање завршетка наставе за матуранте и матурских испита,</w:t>
            </w:r>
          </w:p>
          <w:p w14:paraId="69455E82" w14:textId="77777777" w:rsidR="00D833E7" w:rsidRPr="00C6520C" w:rsidRDefault="00D833E7">
            <w:pPr>
              <w:pStyle w:val="NoSpacing"/>
              <w:numPr>
                <w:ilvl w:val="0"/>
                <w:numId w:val="102"/>
              </w:numPr>
              <w:rPr>
                <w:rFonts w:ascii="Times New Roman" w:hAnsi="Times New Roman" w:cs="Times New Roman"/>
                <w:lang w:val="ru-RU"/>
              </w:rPr>
            </w:pPr>
            <w:r w:rsidRPr="00C6520C">
              <w:rPr>
                <w:rFonts w:ascii="Times New Roman" w:hAnsi="Times New Roman" w:cs="Times New Roman"/>
                <w:lang w:val="ru-RU"/>
              </w:rPr>
              <w:t>Послови око штампања школских новина,</w:t>
            </w:r>
          </w:p>
          <w:p w14:paraId="254793B8" w14:textId="77777777" w:rsidR="00D833E7" w:rsidRPr="00C6520C" w:rsidRDefault="00D833E7">
            <w:pPr>
              <w:pStyle w:val="NoSpacing"/>
              <w:numPr>
                <w:ilvl w:val="0"/>
                <w:numId w:val="102"/>
              </w:numPr>
              <w:rPr>
                <w:rFonts w:ascii="Times New Roman" w:hAnsi="Times New Roman" w:cs="Times New Roman"/>
                <w:lang w:val="ru-RU"/>
              </w:rPr>
            </w:pPr>
            <w:r w:rsidRPr="00C6520C">
              <w:rPr>
                <w:rFonts w:ascii="Times New Roman" w:hAnsi="Times New Roman" w:cs="Times New Roman"/>
                <w:lang w:val="ru-RU"/>
              </w:rPr>
              <w:t>Одељењска већа, Испитни одбор, Наставничко веће (матуранти),</w:t>
            </w:r>
          </w:p>
          <w:p w14:paraId="45FAC24D" w14:textId="77777777" w:rsidR="00D833E7" w:rsidRPr="00C6520C" w:rsidRDefault="00D833E7">
            <w:pPr>
              <w:pStyle w:val="NoSpacing"/>
              <w:numPr>
                <w:ilvl w:val="0"/>
                <w:numId w:val="102"/>
              </w:numPr>
              <w:rPr>
                <w:rFonts w:ascii="Times New Roman" w:hAnsi="Times New Roman" w:cs="Times New Roman"/>
              </w:rPr>
            </w:pPr>
            <w:r w:rsidRPr="00C6520C">
              <w:rPr>
                <w:rFonts w:ascii="Times New Roman" w:hAnsi="Times New Roman" w:cs="Times New Roman"/>
              </w:rPr>
              <w:t>ОрганизацијапрослсвеДанашколе</w:t>
            </w:r>
          </w:p>
          <w:p w14:paraId="3FFCD040" w14:textId="77777777" w:rsidR="00D833E7" w:rsidRPr="00C6520C" w:rsidRDefault="00D833E7">
            <w:pPr>
              <w:pStyle w:val="NoSpacing"/>
              <w:numPr>
                <w:ilvl w:val="0"/>
                <w:numId w:val="102"/>
              </w:numPr>
              <w:rPr>
                <w:rFonts w:ascii="Times New Roman" w:hAnsi="Times New Roman" w:cs="Times New Roman"/>
                <w:lang w:val="ru-RU"/>
              </w:rPr>
            </w:pPr>
            <w:r w:rsidRPr="00C6520C">
              <w:rPr>
                <w:rFonts w:ascii="Times New Roman" w:hAnsi="Times New Roman" w:cs="Times New Roman"/>
                <w:lang w:val="ru-RU"/>
              </w:rPr>
              <w:t>Праћење реализације Годишњег плана рада школе,</w:t>
            </w:r>
          </w:p>
          <w:p w14:paraId="60CDFDA4" w14:textId="77777777" w:rsidR="00D833E7" w:rsidRPr="00C6520C" w:rsidRDefault="00D833E7">
            <w:pPr>
              <w:pStyle w:val="NoSpacing"/>
              <w:numPr>
                <w:ilvl w:val="0"/>
                <w:numId w:val="102"/>
              </w:numPr>
              <w:rPr>
                <w:rFonts w:ascii="Times New Roman" w:hAnsi="Times New Roman" w:cs="Times New Roman"/>
                <w:lang w:val="ru-RU"/>
              </w:rPr>
            </w:pPr>
            <w:r w:rsidRPr="00C6520C">
              <w:rPr>
                <w:rFonts w:ascii="Times New Roman" w:hAnsi="Times New Roman" w:cs="Times New Roman"/>
                <w:lang w:val="ru-RU"/>
              </w:rPr>
              <w:t xml:space="preserve">Инструкције и контрола вођења педагошке документације, Ажурирање информационог система </w:t>
            </w:r>
            <w:r>
              <w:rPr>
                <w:rFonts w:ascii="Times New Roman" w:hAnsi="Times New Roman" w:cs="Times New Roman"/>
                <w:lang w:val="ru-RU"/>
              </w:rPr>
              <w:t xml:space="preserve">ЈИСП </w:t>
            </w:r>
          </w:p>
          <w:p w14:paraId="598866FA" w14:textId="77777777" w:rsidR="00D833E7" w:rsidRPr="008718CE" w:rsidRDefault="00D833E7">
            <w:pPr>
              <w:pStyle w:val="NoSpacing"/>
              <w:numPr>
                <w:ilvl w:val="0"/>
                <w:numId w:val="102"/>
              </w:numPr>
              <w:rPr>
                <w:lang w:val="ru-RU"/>
              </w:rPr>
            </w:pPr>
            <w:r w:rsidRPr="00C6520C">
              <w:rPr>
                <w:rFonts w:ascii="Times New Roman" w:hAnsi="Times New Roman" w:cs="Times New Roman"/>
                <w:lang w:val="ru-RU"/>
              </w:rPr>
              <w:t>Комуникација са министартством и Школском управом/слање дописа</w:t>
            </w:r>
          </w:p>
        </w:tc>
      </w:tr>
      <w:tr w:rsidR="00D833E7" w:rsidRPr="00E63372" w14:paraId="4F862F4E" w14:textId="77777777" w:rsidTr="002709C0">
        <w:trPr>
          <w:trHeight w:val="145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D4BCFBA" w14:textId="77777777" w:rsidR="00D833E7" w:rsidRPr="008718CE" w:rsidRDefault="00D833E7" w:rsidP="002709C0">
            <w:pPr>
              <w:jc w:val="center"/>
            </w:pPr>
            <w:r w:rsidRPr="008718CE">
              <w:rPr>
                <w:b/>
                <w:bCs/>
                <w:sz w:val="22"/>
                <w:szCs w:val="22"/>
              </w:rPr>
              <w:lastRenderedPageBreak/>
              <w:t>ЈУН</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306CC081"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Припреме за завршетак другог полугодишта,</w:t>
            </w:r>
          </w:p>
          <w:p w14:paraId="5721D59A"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Анализа успеха ученика и изостајања,</w:t>
            </w:r>
          </w:p>
          <w:p w14:paraId="480C4C63"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Организовање седница стручних, саветодавних и управних органа школе (извештај о раду школе на крају другог полугодишта),</w:t>
            </w:r>
          </w:p>
          <w:p w14:paraId="1ADB4AD5"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 xml:space="preserve">Организација и реализација </w:t>
            </w:r>
            <w:r>
              <w:rPr>
                <w:sz w:val="22"/>
                <w:szCs w:val="22"/>
                <w:lang w:val="ru-RU"/>
              </w:rPr>
              <w:t xml:space="preserve">завршних </w:t>
            </w:r>
            <w:r w:rsidRPr="008718CE">
              <w:rPr>
                <w:sz w:val="22"/>
                <w:szCs w:val="22"/>
                <w:lang w:val="ru-RU"/>
              </w:rPr>
              <w:t xml:space="preserve"> испита,</w:t>
            </w:r>
          </w:p>
          <w:p w14:paraId="69D29130"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Организовање и учествовање у свечаној подели диплома матурантима,</w:t>
            </w:r>
          </w:p>
          <w:p w14:paraId="4E18C709"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Припрема решења за годишње одморе радника,</w:t>
            </w:r>
          </w:p>
          <w:p w14:paraId="279893FD" w14:textId="77777777" w:rsidR="00D833E7" w:rsidRPr="008718CE" w:rsidRDefault="00D833E7" w:rsidP="002709C0">
            <w:pPr>
              <w:numPr>
                <w:ilvl w:val="0"/>
                <w:numId w:val="9"/>
              </w:numPr>
              <w:spacing w:before="100" w:beforeAutospacing="1" w:after="100" w:afterAutospacing="1"/>
              <w:rPr>
                <w:lang w:val="ru-RU"/>
              </w:rPr>
            </w:pPr>
            <w:r w:rsidRPr="008718CE">
              <w:rPr>
                <w:sz w:val="22"/>
                <w:szCs w:val="22"/>
                <w:lang w:val="ru-RU"/>
              </w:rPr>
              <w:t>Сагледавање реализације ГП рада школе и припреме за израду одређених сегмената извештаја о раду школе,</w:t>
            </w:r>
          </w:p>
          <w:p w14:paraId="23722415" w14:textId="77777777" w:rsidR="00D833E7" w:rsidRDefault="00D833E7" w:rsidP="002709C0">
            <w:pPr>
              <w:numPr>
                <w:ilvl w:val="0"/>
                <w:numId w:val="9"/>
              </w:numPr>
              <w:spacing w:before="100" w:beforeAutospacing="1" w:after="100" w:afterAutospacing="1"/>
              <w:rPr>
                <w:lang w:val="ru-RU"/>
              </w:rPr>
            </w:pPr>
            <w:r w:rsidRPr="00B36E4B">
              <w:rPr>
                <w:sz w:val="22"/>
                <w:szCs w:val="22"/>
                <w:lang w:val="ru-RU"/>
              </w:rPr>
              <w:t>Реализација Развојног плана школе</w:t>
            </w:r>
            <w:r w:rsidRPr="00D34276">
              <w:rPr>
                <w:sz w:val="22"/>
                <w:szCs w:val="22"/>
                <w:lang w:val="ru-RU"/>
              </w:rPr>
              <w:t>, самовредновања , стручног усавршавања</w:t>
            </w:r>
          </w:p>
          <w:p w14:paraId="6CDF04EE" w14:textId="77777777" w:rsidR="00D833E7" w:rsidRDefault="00D833E7" w:rsidP="002709C0">
            <w:pPr>
              <w:numPr>
                <w:ilvl w:val="0"/>
                <w:numId w:val="9"/>
              </w:numPr>
              <w:spacing w:before="100" w:beforeAutospacing="1" w:after="100" w:afterAutospacing="1"/>
              <w:rPr>
                <w:lang w:val="ru-RU"/>
              </w:rPr>
            </w:pPr>
            <w:r>
              <w:rPr>
                <w:sz w:val="22"/>
                <w:szCs w:val="22"/>
                <w:lang w:val="ru-RU"/>
              </w:rPr>
              <w:t>Усвајање новог Школског програма</w:t>
            </w:r>
          </w:p>
          <w:p w14:paraId="42CD0D5B" w14:textId="77777777" w:rsidR="00D833E7" w:rsidRPr="00B36E4B" w:rsidRDefault="00D833E7" w:rsidP="002709C0">
            <w:pPr>
              <w:spacing w:before="100" w:beforeAutospacing="1" w:after="100" w:afterAutospacing="1"/>
              <w:ind w:left="720"/>
              <w:rPr>
                <w:lang w:val="ru-RU"/>
              </w:rPr>
            </w:pPr>
          </w:p>
        </w:tc>
      </w:tr>
    </w:tbl>
    <w:p w14:paraId="69D1959B" w14:textId="77777777" w:rsidR="00D833E7" w:rsidRDefault="00D833E7" w:rsidP="00D833E7">
      <w:pPr>
        <w:rPr>
          <w:b/>
          <w:lang w:val="ru-RU"/>
        </w:rPr>
      </w:pPr>
      <w:bookmarkStart w:id="407" w:name="_Toc436826573"/>
    </w:p>
    <w:p w14:paraId="28654615" w14:textId="77777777" w:rsidR="00D833E7" w:rsidRPr="008A67A2" w:rsidRDefault="00D833E7" w:rsidP="00D833E7">
      <w:pPr>
        <w:jc w:val="center"/>
        <w:rPr>
          <w:b/>
          <w:lang w:val="ru-RU"/>
        </w:rPr>
      </w:pPr>
      <w:r w:rsidRPr="008A67A2">
        <w:rPr>
          <w:b/>
          <w:lang w:val="ru-RU"/>
        </w:rPr>
        <w:t>ПЛАН ПОСЕТА ДИРЕКТОРА  РЕДОВНОЈ  НАСТАВИ</w:t>
      </w:r>
      <w:bookmarkEnd w:id="407"/>
    </w:p>
    <w:p w14:paraId="503E6740" w14:textId="77777777" w:rsidR="00D833E7" w:rsidRDefault="00D833E7" w:rsidP="00D833E7">
      <w:pPr>
        <w:jc w:val="center"/>
        <w:rPr>
          <w:b/>
          <w:lang w:val="ru-RU"/>
        </w:rPr>
      </w:pPr>
      <w:r w:rsidRPr="008A67A2">
        <w:rPr>
          <w:b/>
          <w:lang w:val="ru-RU"/>
        </w:rPr>
        <w:t>ПРВО ПОЛУГОДИШТЕ</w:t>
      </w:r>
    </w:p>
    <w:p w14:paraId="050BD101" w14:textId="77777777" w:rsidR="00D833E7" w:rsidRDefault="00D833E7" w:rsidP="00D833E7">
      <w:pPr>
        <w:ind w:firstLine="360"/>
        <w:jc w:val="both"/>
        <w:rPr>
          <w:rFonts w:cs="Times New Roman"/>
          <w:noProof/>
          <w:lang w:val="sr-Cyrl-CS"/>
        </w:rPr>
      </w:pPr>
      <w:r w:rsidRPr="00C9646C">
        <w:rPr>
          <w:rFonts w:cs="Times New Roman"/>
          <w:noProof/>
          <w:lang w:val="sr-Cyrl-CS"/>
        </w:rPr>
        <w:t>Посета директора часовима наставника и педагошко-инструктивни рад са наставницима спада у послове које директор обавља током целе школске године. Посебна пажња се даје колегама почетницима, чији рад треба посебно пратити и по потреби усмеравати. Такође посета се врши и интервентно по потреби. Инструктивни рад ће се вршити по извршеној посети наставном часу али и невезано за посету по потреби.</w:t>
      </w:r>
    </w:p>
    <w:p w14:paraId="315DC32B" w14:textId="77777777" w:rsidR="00D833E7" w:rsidRPr="002018F0" w:rsidRDefault="00D833E7" w:rsidP="00D833E7">
      <w:pPr>
        <w:ind w:firstLine="360"/>
        <w:jc w:val="both"/>
        <w:rPr>
          <w:rFonts w:cs="Times New Roman"/>
          <w:b/>
          <w:noProof/>
          <w:lang w:val="sr-Cyrl-CS"/>
        </w:rPr>
      </w:pPr>
      <w:r w:rsidRPr="002018F0">
        <w:rPr>
          <w:rFonts w:cs="Times New Roman"/>
          <w:b/>
          <w:noProof/>
          <w:lang w:val="sr-Cyrl-CS"/>
        </w:rPr>
        <w:t>Циљ посета часовима :</w:t>
      </w:r>
    </w:p>
    <w:p w14:paraId="75151E1D" w14:textId="77777777" w:rsidR="00D833E7" w:rsidRDefault="00D833E7">
      <w:pPr>
        <w:pStyle w:val="ListParagraph"/>
        <w:numPr>
          <w:ilvl w:val="0"/>
          <w:numId w:val="106"/>
        </w:numPr>
        <w:jc w:val="both"/>
        <w:rPr>
          <w:rFonts w:ascii="Times New Roman" w:hAnsi="Times New Roman"/>
          <w:noProof/>
          <w:sz w:val="24"/>
          <w:szCs w:val="24"/>
          <w:lang w:val="sr-Cyrl-CS"/>
        </w:rPr>
      </w:pPr>
      <w:r w:rsidRPr="00826CB5">
        <w:rPr>
          <w:rFonts w:ascii="Times New Roman" w:hAnsi="Times New Roman"/>
          <w:noProof/>
          <w:sz w:val="24"/>
          <w:szCs w:val="24"/>
          <w:lang w:val="sr-Cyrl-CS"/>
        </w:rPr>
        <w:t xml:space="preserve">Снимање и анализа наставног часа </w:t>
      </w:r>
      <w:r>
        <w:rPr>
          <w:rFonts w:ascii="Times New Roman" w:hAnsi="Times New Roman"/>
          <w:noProof/>
          <w:sz w:val="24"/>
          <w:szCs w:val="24"/>
          <w:lang w:val="sr-Cyrl-CS"/>
        </w:rPr>
        <w:t>и праћење рада приправника и наставника на замени;</w:t>
      </w:r>
    </w:p>
    <w:p w14:paraId="4631220A" w14:textId="77777777" w:rsidR="00D833E7" w:rsidRDefault="00D833E7">
      <w:pPr>
        <w:pStyle w:val="ListParagraph"/>
        <w:numPr>
          <w:ilvl w:val="0"/>
          <w:numId w:val="106"/>
        </w:numPr>
        <w:jc w:val="both"/>
        <w:rPr>
          <w:rFonts w:ascii="Times New Roman" w:hAnsi="Times New Roman"/>
          <w:noProof/>
          <w:sz w:val="24"/>
          <w:szCs w:val="24"/>
          <w:lang w:val="sr-Cyrl-CS"/>
        </w:rPr>
      </w:pPr>
      <w:r>
        <w:rPr>
          <w:rFonts w:ascii="Times New Roman" w:hAnsi="Times New Roman"/>
          <w:noProof/>
          <w:sz w:val="24"/>
          <w:szCs w:val="24"/>
          <w:lang w:val="sr-Cyrl-CS"/>
        </w:rPr>
        <w:t>Праћење напредовања ученика са којима се ради ндивидуализација и ИОП- увид у педагошку документацију предметних наставника</w:t>
      </w:r>
    </w:p>
    <w:p w14:paraId="65F3BBDD" w14:textId="77777777" w:rsidR="00D833E7" w:rsidRDefault="00D833E7">
      <w:pPr>
        <w:pStyle w:val="ListParagraph"/>
        <w:numPr>
          <w:ilvl w:val="0"/>
          <w:numId w:val="106"/>
        </w:numPr>
        <w:jc w:val="both"/>
        <w:rPr>
          <w:rFonts w:ascii="Times New Roman" w:hAnsi="Times New Roman"/>
          <w:noProof/>
          <w:sz w:val="24"/>
          <w:szCs w:val="24"/>
          <w:lang w:val="sr-Cyrl-CS"/>
        </w:rPr>
      </w:pPr>
      <w:r>
        <w:rPr>
          <w:rFonts w:ascii="Times New Roman" w:hAnsi="Times New Roman"/>
          <w:noProof/>
          <w:sz w:val="24"/>
          <w:szCs w:val="24"/>
          <w:lang w:val="sr-Cyrl-CS"/>
        </w:rPr>
        <w:t>Снимање наставног часа и примена ИКТ и дигиталних уџбеника;</w:t>
      </w:r>
    </w:p>
    <w:p w14:paraId="527AEC25" w14:textId="77777777" w:rsidR="00D833E7" w:rsidRPr="00826CB5" w:rsidRDefault="00D833E7">
      <w:pPr>
        <w:pStyle w:val="ListParagraph"/>
        <w:numPr>
          <w:ilvl w:val="0"/>
          <w:numId w:val="106"/>
        </w:numPr>
        <w:jc w:val="both"/>
        <w:rPr>
          <w:rFonts w:ascii="Times New Roman" w:hAnsi="Times New Roman"/>
          <w:noProof/>
          <w:sz w:val="24"/>
          <w:szCs w:val="24"/>
          <w:lang w:val="sr-Cyrl-CS"/>
        </w:rPr>
      </w:pPr>
      <w:r>
        <w:rPr>
          <w:rFonts w:ascii="Times New Roman" w:hAnsi="Times New Roman"/>
          <w:noProof/>
          <w:sz w:val="24"/>
          <w:szCs w:val="24"/>
          <w:lang w:val="sr-Cyrl-CS"/>
        </w:rPr>
        <w:t xml:space="preserve">Праћење прилагођавања ученика на школу као и примене планова подршке и појачаног васпитног рада </w:t>
      </w:r>
    </w:p>
    <w:p w14:paraId="50C21FA2" w14:textId="77777777" w:rsidR="00D833E7" w:rsidRPr="00826CB5" w:rsidRDefault="00D833E7">
      <w:pPr>
        <w:pStyle w:val="ListParagraph"/>
        <w:numPr>
          <w:ilvl w:val="0"/>
          <w:numId w:val="105"/>
        </w:numPr>
        <w:jc w:val="both"/>
        <w:rPr>
          <w:rFonts w:ascii="Times New Roman" w:hAnsi="Times New Roman"/>
          <w:noProof/>
          <w:sz w:val="24"/>
          <w:szCs w:val="24"/>
          <w:lang w:val="ru-RU"/>
        </w:rPr>
      </w:pPr>
      <w:r w:rsidRPr="00826CB5">
        <w:rPr>
          <w:rFonts w:ascii="Times New Roman" w:hAnsi="Times New Roman"/>
          <w:noProof/>
          <w:sz w:val="24"/>
          <w:szCs w:val="24"/>
          <w:lang w:val="sr-Cyrl-CS"/>
        </w:rPr>
        <w:t xml:space="preserve">Септембар:    -  </w:t>
      </w:r>
      <w:r w:rsidRPr="00826CB5">
        <w:rPr>
          <w:rFonts w:ascii="Times New Roman" w:hAnsi="Times New Roman"/>
          <w:noProof/>
          <w:sz w:val="24"/>
          <w:szCs w:val="24"/>
          <w:lang w:val="ru-RU"/>
        </w:rPr>
        <w:t>Интервентно и по потреби</w:t>
      </w:r>
      <w:r w:rsidRPr="00D34276">
        <w:rPr>
          <w:rFonts w:ascii="Times New Roman" w:hAnsi="Times New Roman"/>
          <w:noProof/>
          <w:sz w:val="24"/>
          <w:szCs w:val="24"/>
          <w:lang w:val="ru-RU"/>
        </w:rPr>
        <w:t xml:space="preserve">/сагледавање стања у одељењима </w:t>
      </w:r>
    </w:p>
    <w:p w14:paraId="42445BAC" w14:textId="77777777" w:rsidR="00D833E7" w:rsidRDefault="00D833E7">
      <w:pPr>
        <w:pStyle w:val="ListParagraph"/>
        <w:numPr>
          <w:ilvl w:val="0"/>
          <w:numId w:val="105"/>
        </w:numPr>
        <w:jc w:val="both"/>
        <w:rPr>
          <w:rFonts w:ascii="Times New Roman" w:hAnsi="Times New Roman"/>
          <w:noProof/>
          <w:sz w:val="24"/>
          <w:szCs w:val="24"/>
          <w:lang w:val="sr-Cyrl-CS"/>
        </w:rPr>
      </w:pPr>
      <w:r>
        <w:rPr>
          <w:rFonts w:ascii="Times New Roman" w:hAnsi="Times New Roman"/>
          <w:noProof/>
          <w:sz w:val="24"/>
          <w:szCs w:val="24"/>
          <w:lang w:val="sr-Cyrl-CS"/>
        </w:rPr>
        <w:t>Новембар- Децембар</w:t>
      </w:r>
      <w:r w:rsidRPr="00826CB5">
        <w:rPr>
          <w:rFonts w:ascii="Times New Roman" w:hAnsi="Times New Roman"/>
          <w:noProof/>
          <w:sz w:val="24"/>
          <w:szCs w:val="24"/>
          <w:lang w:val="sr-Cyrl-CS"/>
        </w:rPr>
        <w:t xml:space="preserve"> </w:t>
      </w:r>
      <w:r>
        <w:rPr>
          <w:rFonts w:ascii="Times New Roman" w:hAnsi="Times New Roman"/>
          <w:noProof/>
          <w:sz w:val="24"/>
          <w:szCs w:val="24"/>
          <w:lang w:val="sr-Cyrl-CS"/>
        </w:rPr>
        <w:t xml:space="preserve">     -  Посета часовима по распореду</w:t>
      </w:r>
    </w:p>
    <w:p w14:paraId="537DBCCF" w14:textId="77777777" w:rsidR="00D833E7" w:rsidRPr="00826CB5" w:rsidRDefault="00D833E7">
      <w:pPr>
        <w:pStyle w:val="ListParagraph"/>
        <w:numPr>
          <w:ilvl w:val="0"/>
          <w:numId w:val="105"/>
        </w:numPr>
        <w:jc w:val="both"/>
        <w:rPr>
          <w:rFonts w:ascii="Times New Roman" w:hAnsi="Times New Roman"/>
          <w:noProof/>
          <w:sz w:val="24"/>
          <w:szCs w:val="24"/>
          <w:lang w:val="sr-Cyrl-CS"/>
        </w:rPr>
      </w:pPr>
      <w:r>
        <w:rPr>
          <w:rFonts w:ascii="Times New Roman" w:hAnsi="Times New Roman"/>
          <w:noProof/>
          <w:sz w:val="24"/>
          <w:szCs w:val="24"/>
          <w:lang w:val="sr-Cyrl-CS"/>
        </w:rPr>
        <w:t>Март-Април – Посета часовима по распореду</w:t>
      </w:r>
    </w:p>
    <w:p w14:paraId="19C13D8C" w14:textId="77777777" w:rsidR="00D833E7" w:rsidRPr="00882F61" w:rsidRDefault="00D833E7" w:rsidP="00D833E7">
      <w:pPr>
        <w:pStyle w:val="ListParagraph"/>
        <w:ind w:left="1455"/>
        <w:jc w:val="both"/>
        <w:rPr>
          <w:rFonts w:ascii="Times New Roman" w:hAnsi="Times New Roman"/>
          <w:noProof/>
          <w:sz w:val="24"/>
          <w:szCs w:val="24"/>
          <w:lang w:val="sr-Cyrl-CS"/>
        </w:rPr>
      </w:pPr>
      <w:r>
        <w:rPr>
          <w:rFonts w:ascii="Times New Roman" w:hAnsi="Times New Roman"/>
          <w:noProof/>
          <w:sz w:val="24"/>
          <w:szCs w:val="24"/>
          <w:lang w:val="sr-Cyrl-CS"/>
        </w:rPr>
        <w:t xml:space="preserve">             </w:t>
      </w:r>
    </w:p>
    <w:p w14:paraId="7C854D84" w14:textId="21305C88" w:rsidR="00E45716" w:rsidRPr="00DF1357" w:rsidRDefault="00D833E7" w:rsidP="00DF1357">
      <w:pPr>
        <w:pStyle w:val="ListParagraph"/>
        <w:ind w:left="1455"/>
        <w:jc w:val="both"/>
        <w:rPr>
          <w:rFonts w:ascii="Times New Roman" w:hAnsi="Times New Roman"/>
          <w:noProof/>
          <w:sz w:val="24"/>
          <w:szCs w:val="24"/>
          <w:lang w:val="sr-Latn-RS"/>
        </w:rPr>
      </w:pPr>
      <w:r>
        <w:rPr>
          <w:rFonts w:ascii="Times New Roman" w:hAnsi="Times New Roman"/>
          <w:noProof/>
          <w:sz w:val="24"/>
          <w:szCs w:val="24"/>
          <w:lang w:val="sr-Cyrl-CS"/>
        </w:rPr>
        <w:t xml:space="preserve">      </w:t>
      </w:r>
    </w:p>
    <w:p w14:paraId="6DB1561E" w14:textId="77777777" w:rsidR="00493C87" w:rsidRPr="00F052D0" w:rsidRDefault="00725BA5" w:rsidP="00F052D0">
      <w:pPr>
        <w:pStyle w:val="Heading2"/>
      </w:pPr>
      <w:bookmarkStart w:id="408" w:name="_Toc436826575"/>
      <w:bookmarkStart w:id="409" w:name="_Toc23326743"/>
      <w:bookmarkStart w:id="410" w:name="_Toc180651347"/>
      <w:r w:rsidRPr="00F052D0">
        <w:t xml:space="preserve">8.3. </w:t>
      </w:r>
      <w:r w:rsidR="00493C87" w:rsidRPr="00F052D0">
        <w:t>ПЛАН  РАДА  СЕКРЕТАРА ШКОЛЕ</w:t>
      </w:r>
      <w:bookmarkEnd w:id="404"/>
      <w:bookmarkEnd w:id="405"/>
      <w:bookmarkEnd w:id="406"/>
      <w:bookmarkEnd w:id="408"/>
      <w:bookmarkEnd w:id="409"/>
      <w:bookmarkEnd w:id="410"/>
    </w:p>
    <w:p w14:paraId="4741AC3E" w14:textId="77777777" w:rsidR="00A86E96" w:rsidRDefault="00A86E96" w:rsidP="00A86E96">
      <w:pPr>
        <w:ind w:left="360"/>
      </w:pPr>
    </w:p>
    <w:p w14:paraId="3D799D5E" w14:textId="2ACF93B0" w:rsidR="00A86E96" w:rsidRPr="00A86E96" w:rsidRDefault="00A86E96" w:rsidP="00A86E96">
      <w:pPr>
        <w:ind w:left="360"/>
      </w:pPr>
      <w:r w:rsidRPr="00E63372">
        <w:rPr>
          <w:lang w:val="ru-RU"/>
        </w:rPr>
        <w:t xml:space="preserve">Секретар школе ради са </w:t>
      </w:r>
      <w:r w:rsidR="00E45716">
        <w:rPr>
          <w:lang w:val="ru-RU"/>
        </w:rPr>
        <w:t>100</w:t>
      </w:r>
      <w:r w:rsidRPr="00E63372">
        <w:rPr>
          <w:lang w:val="ru-RU"/>
        </w:rPr>
        <w:t>% норме.</w:t>
      </w:r>
      <w:r w:rsidR="00E45716">
        <w:rPr>
          <w:lang w:val="ru-RU"/>
        </w:rPr>
        <w:t xml:space="preserve"> </w:t>
      </w:r>
      <w:r>
        <w:t>У складу са тим реализоваће следеће задатке:</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436"/>
      </w:tblGrid>
      <w:tr w:rsidR="00493C87" w:rsidRPr="00A86E96" w14:paraId="335E8B5A" w14:textId="77777777" w:rsidTr="006E408C">
        <w:tc>
          <w:tcPr>
            <w:tcW w:w="7128" w:type="dxa"/>
            <w:shd w:val="clear" w:color="auto" w:fill="DBE5F1" w:themeFill="accent1" w:themeFillTint="33"/>
          </w:tcPr>
          <w:p w14:paraId="7D96E6A0" w14:textId="77777777" w:rsidR="00493C87" w:rsidRPr="00F6671A" w:rsidRDefault="00493C87" w:rsidP="00273833">
            <w:pPr>
              <w:jc w:val="center"/>
              <w:rPr>
                <w:b/>
                <w:lang w:val="sr-Cyrl-CS"/>
              </w:rPr>
            </w:pPr>
            <w:r w:rsidRPr="008718CE">
              <w:rPr>
                <w:b/>
                <w:lang w:val="ru-RU"/>
              </w:rPr>
              <w:t xml:space="preserve">Активности </w:t>
            </w:r>
          </w:p>
          <w:p w14:paraId="211A9345" w14:textId="77777777" w:rsidR="00493C87" w:rsidRPr="00F6671A" w:rsidRDefault="00493C87" w:rsidP="00273833">
            <w:pPr>
              <w:jc w:val="center"/>
              <w:rPr>
                <w:b/>
                <w:lang w:val="sr-Cyrl-CS"/>
              </w:rPr>
            </w:pPr>
            <w:r w:rsidRPr="00F6671A">
              <w:rPr>
                <w:b/>
                <w:lang w:val="sr-Cyrl-CS"/>
              </w:rPr>
              <w:t>секретара школе</w:t>
            </w:r>
          </w:p>
          <w:p w14:paraId="13907D62" w14:textId="77777777" w:rsidR="00493C87" w:rsidRPr="00F6671A" w:rsidRDefault="00493C87" w:rsidP="00273833">
            <w:pPr>
              <w:jc w:val="center"/>
              <w:rPr>
                <w:b/>
                <w:lang w:val="sr-Cyrl-CS"/>
              </w:rPr>
            </w:pPr>
          </w:p>
        </w:tc>
        <w:tc>
          <w:tcPr>
            <w:tcW w:w="2436" w:type="dxa"/>
            <w:shd w:val="clear" w:color="auto" w:fill="DBE5F1" w:themeFill="accent1" w:themeFillTint="33"/>
          </w:tcPr>
          <w:p w14:paraId="2926DEBC" w14:textId="77777777" w:rsidR="00493C87" w:rsidRPr="00F6671A" w:rsidRDefault="00493C87" w:rsidP="00273833">
            <w:pPr>
              <w:jc w:val="center"/>
              <w:rPr>
                <w:b/>
                <w:lang w:val="sr-Cyrl-CS"/>
              </w:rPr>
            </w:pPr>
            <w:r w:rsidRPr="008718CE">
              <w:rPr>
                <w:b/>
                <w:lang w:val="ru-RU"/>
              </w:rPr>
              <w:t>Време</w:t>
            </w:r>
          </w:p>
          <w:p w14:paraId="533BACBC" w14:textId="77777777" w:rsidR="00493C87" w:rsidRPr="00F6671A" w:rsidRDefault="00493C87" w:rsidP="00273833">
            <w:pPr>
              <w:jc w:val="center"/>
              <w:rPr>
                <w:lang w:val="sr-Cyrl-CS"/>
              </w:rPr>
            </w:pPr>
            <w:r w:rsidRPr="008718CE">
              <w:rPr>
                <w:b/>
                <w:lang w:val="ru-RU"/>
              </w:rPr>
              <w:t>реализације</w:t>
            </w:r>
          </w:p>
        </w:tc>
      </w:tr>
      <w:tr w:rsidR="00493C87" w:rsidRPr="008718CE" w14:paraId="2934A73A" w14:textId="77777777" w:rsidTr="00273833">
        <w:tc>
          <w:tcPr>
            <w:tcW w:w="7128" w:type="dxa"/>
          </w:tcPr>
          <w:p w14:paraId="4D14DA7B" w14:textId="77777777" w:rsidR="00493C87" w:rsidRPr="00F6671A" w:rsidRDefault="00493C87" w:rsidP="00273833">
            <w:pPr>
              <w:rPr>
                <w:lang w:val="sr-Cyrl-CS"/>
              </w:rPr>
            </w:pPr>
            <w:r w:rsidRPr="00F6671A">
              <w:rPr>
                <w:lang w:val="sr-Cyrl-CS"/>
              </w:rPr>
              <w:t xml:space="preserve">Израдђује нацрт статута и других правних аката </w:t>
            </w:r>
          </w:p>
        </w:tc>
        <w:tc>
          <w:tcPr>
            <w:tcW w:w="2436" w:type="dxa"/>
          </w:tcPr>
          <w:p w14:paraId="340E71E8" w14:textId="77777777" w:rsidR="00493C87" w:rsidRPr="00F6671A" w:rsidRDefault="00493C87" w:rsidP="00783BA4">
            <w:pPr>
              <w:rPr>
                <w:lang w:val="sr-Cyrl-CS"/>
              </w:rPr>
            </w:pPr>
            <w:r w:rsidRPr="00F6671A">
              <w:rPr>
                <w:lang w:val="sr-Cyrl-CS"/>
              </w:rPr>
              <w:t>По потреби</w:t>
            </w:r>
          </w:p>
        </w:tc>
      </w:tr>
      <w:tr w:rsidR="00493C87" w:rsidRPr="00F6671A" w14:paraId="1CF180AA" w14:textId="77777777" w:rsidTr="00273833">
        <w:tc>
          <w:tcPr>
            <w:tcW w:w="7128" w:type="dxa"/>
          </w:tcPr>
          <w:p w14:paraId="64001CA8" w14:textId="77777777" w:rsidR="00493C87" w:rsidRPr="00F6671A" w:rsidRDefault="00493C87" w:rsidP="00273833">
            <w:pPr>
              <w:rPr>
                <w:lang w:val="sr-Cyrl-CS"/>
              </w:rPr>
            </w:pPr>
            <w:r w:rsidRPr="00F6671A">
              <w:rPr>
                <w:lang w:val="sr-Cyrl-CS"/>
              </w:rPr>
              <w:t>Прати примену статута и других правних аката и пружа правну и стручну помоћ директору,наставницима,  стручним сарадницима, васпитачима ис другим радницима школе.</w:t>
            </w:r>
          </w:p>
        </w:tc>
        <w:tc>
          <w:tcPr>
            <w:tcW w:w="2436" w:type="dxa"/>
          </w:tcPr>
          <w:p w14:paraId="735848E5" w14:textId="77777777" w:rsidR="00493C87" w:rsidRPr="00F6671A" w:rsidRDefault="00493C87" w:rsidP="00783BA4">
            <w:pPr>
              <w:rPr>
                <w:lang w:val="sr-Cyrl-CS"/>
              </w:rPr>
            </w:pPr>
            <w:r w:rsidRPr="00F6671A">
              <w:rPr>
                <w:lang w:val="sr-Cyrl-CS"/>
              </w:rPr>
              <w:t xml:space="preserve">По потреби </w:t>
            </w:r>
          </w:p>
        </w:tc>
      </w:tr>
      <w:tr w:rsidR="00493C87" w:rsidRPr="00F6671A" w14:paraId="17E4E665" w14:textId="77777777" w:rsidTr="00273833">
        <w:tc>
          <w:tcPr>
            <w:tcW w:w="7128" w:type="dxa"/>
          </w:tcPr>
          <w:p w14:paraId="77E1BCD1" w14:textId="77777777" w:rsidR="00493C87" w:rsidRPr="00F6671A" w:rsidRDefault="00493C87" w:rsidP="00273833">
            <w:pPr>
              <w:rPr>
                <w:lang w:val="sr-Cyrl-CS"/>
              </w:rPr>
            </w:pPr>
            <w:r w:rsidRPr="00F6671A">
              <w:rPr>
                <w:lang w:val="sr-Cyrl-CS"/>
              </w:rPr>
              <w:lastRenderedPageBreak/>
              <w:t>Прати и примењује законске и друге прописе.</w:t>
            </w:r>
          </w:p>
        </w:tc>
        <w:tc>
          <w:tcPr>
            <w:tcW w:w="2436" w:type="dxa"/>
          </w:tcPr>
          <w:p w14:paraId="2A158D92" w14:textId="77777777" w:rsidR="00493C87" w:rsidRPr="00F6671A" w:rsidRDefault="00493C87" w:rsidP="00783BA4">
            <w:pPr>
              <w:rPr>
                <w:lang w:val="sr-Cyrl-CS"/>
              </w:rPr>
            </w:pPr>
            <w:r w:rsidRPr="00F6671A">
              <w:rPr>
                <w:lang w:val="sr-Cyrl-CS"/>
              </w:rPr>
              <w:t xml:space="preserve">По потреби </w:t>
            </w:r>
          </w:p>
        </w:tc>
      </w:tr>
      <w:tr w:rsidR="00493C87" w:rsidRPr="00F6671A" w14:paraId="68F8627F" w14:textId="77777777" w:rsidTr="00273833">
        <w:tc>
          <w:tcPr>
            <w:tcW w:w="7128" w:type="dxa"/>
          </w:tcPr>
          <w:p w14:paraId="436767B0" w14:textId="77777777" w:rsidR="00493C87" w:rsidRPr="00F6671A" w:rsidRDefault="00493C87" w:rsidP="00273833">
            <w:pPr>
              <w:rPr>
                <w:lang w:val="sr-Cyrl-CS"/>
              </w:rPr>
            </w:pPr>
            <w:r w:rsidRPr="00F6671A">
              <w:rPr>
                <w:lang w:val="sr-Cyrl-CS"/>
              </w:rPr>
              <w:t>По овлашћењу директора школе заступа школу у споровима пред судом.</w:t>
            </w:r>
          </w:p>
        </w:tc>
        <w:tc>
          <w:tcPr>
            <w:tcW w:w="2436" w:type="dxa"/>
          </w:tcPr>
          <w:p w14:paraId="7101B136" w14:textId="77777777" w:rsidR="00493C87" w:rsidRPr="00F6671A" w:rsidRDefault="00493C87" w:rsidP="00783BA4">
            <w:pPr>
              <w:rPr>
                <w:lang w:val="sr-Cyrl-CS"/>
              </w:rPr>
            </w:pPr>
            <w:r w:rsidRPr="00F6671A">
              <w:rPr>
                <w:lang w:val="sr-Cyrl-CS"/>
              </w:rPr>
              <w:t xml:space="preserve">По потреби </w:t>
            </w:r>
          </w:p>
        </w:tc>
      </w:tr>
      <w:tr w:rsidR="00493C87" w:rsidRPr="00F6671A" w14:paraId="7CA38D6A" w14:textId="77777777" w:rsidTr="00273833">
        <w:tc>
          <w:tcPr>
            <w:tcW w:w="7128" w:type="dxa"/>
          </w:tcPr>
          <w:p w14:paraId="1BE781F9" w14:textId="77777777" w:rsidR="00493C87" w:rsidRPr="00F6671A" w:rsidRDefault="00493C87" w:rsidP="00273833">
            <w:pPr>
              <w:rPr>
                <w:lang w:val="sr-Cyrl-CS"/>
              </w:rPr>
            </w:pPr>
            <w:r w:rsidRPr="00F6671A">
              <w:rPr>
                <w:lang w:val="sr-Cyrl-CS"/>
              </w:rPr>
              <w:t>Израђује одлуке, уговоре, решења и припрема текст конкурса и огласа за пријем радника.</w:t>
            </w:r>
          </w:p>
        </w:tc>
        <w:tc>
          <w:tcPr>
            <w:tcW w:w="2436" w:type="dxa"/>
          </w:tcPr>
          <w:p w14:paraId="1B71ED26" w14:textId="77777777" w:rsidR="00493C87" w:rsidRPr="00F6671A" w:rsidRDefault="00493C87" w:rsidP="00783BA4">
            <w:pPr>
              <w:rPr>
                <w:lang w:val="sr-Cyrl-CS"/>
              </w:rPr>
            </w:pPr>
            <w:r w:rsidRPr="00F6671A">
              <w:rPr>
                <w:lang w:val="sr-Cyrl-CS"/>
              </w:rPr>
              <w:t xml:space="preserve">По потреби </w:t>
            </w:r>
          </w:p>
        </w:tc>
      </w:tr>
      <w:tr w:rsidR="00493C87" w:rsidRPr="00F6671A" w14:paraId="0F963BF8" w14:textId="77777777" w:rsidTr="00273833">
        <w:tc>
          <w:tcPr>
            <w:tcW w:w="7128" w:type="dxa"/>
          </w:tcPr>
          <w:p w14:paraId="297507B5" w14:textId="77777777" w:rsidR="00493C87" w:rsidRPr="00F6671A" w:rsidRDefault="00493C87" w:rsidP="00273833">
            <w:pPr>
              <w:rPr>
                <w:lang w:val="sr-Cyrl-CS"/>
              </w:rPr>
            </w:pPr>
            <w:r w:rsidRPr="00F6671A">
              <w:rPr>
                <w:lang w:val="sr-Cyrl-CS"/>
              </w:rPr>
              <w:t>Обавља стручне послове   везане за расписивање конкурса  за избор директора школе  и осталих радника, као и правне послове у вези престанка радног односа запослених, и   израду аката  приликом промена статуса запослених (анекси уговора).</w:t>
            </w:r>
          </w:p>
        </w:tc>
        <w:tc>
          <w:tcPr>
            <w:tcW w:w="2436" w:type="dxa"/>
          </w:tcPr>
          <w:p w14:paraId="09B56953" w14:textId="77777777" w:rsidR="00493C87" w:rsidRPr="00F6671A" w:rsidRDefault="00493C87" w:rsidP="00783BA4">
            <w:pPr>
              <w:rPr>
                <w:lang w:val="sr-Cyrl-CS"/>
              </w:rPr>
            </w:pPr>
            <w:r w:rsidRPr="00F6671A">
              <w:rPr>
                <w:lang w:val="sr-Cyrl-CS"/>
              </w:rPr>
              <w:t xml:space="preserve">По потреби </w:t>
            </w:r>
          </w:p>
        </w:tc>
      </w:tr>
      <w:tr w:rsidR="00493C87" w:rsidRPr="00F6671A" w14:paraId="482C7C7A" w14:textId="77777777" w:rsidTr="00273833">
        <w:tc>
          <w:tcPr>
            <w:tcW w:w="7128" w:type="dxa"/>
          </w:tcPr>
          <w:p w14:paraId="11875005" w14:textId="77777777" w:rsidR="00493C87" w:rsidRPr="00F6671A" w:rsidRDefault="00493C87" w:rsidP="00273833">
            <w:pPr>
              <w:rPr>
                <w:lang w:val="sr-Cyrl-CS"/>
              </w:rPr>
            </w:pPr>
            <w:r w:rsidRPr="00F6671A">
              <w:rPr>
                <w:lang w:val="sr-Cyrl-CS"/>
              </w:rPr>
              <w:t>Присуствује седницама Школског одбора , припрема материјал за њихов рад и води записник.</w:t>
            </w:r>
          </w:p>
        </w:tc>
        <w:tc>
          <w:tcPr>
            <w:tcW w:w="2436" w:type="dxa"/>
          </w:tcPr>
          <w:p w14:paraId="0F1588C4" w14:textId="77777777" w:rsidR="00493C87" w:rsidRPr="00F6671A" w:rsidRDefault="00493C87" w:rsidP="00783BA4">
            <w:pPr>
              <w:rPr>
                <w:lang w:val="sr-Cyrl-CS"/>
              </w:rPr>
            </w:pPr>
            <w:r w:rsidRPr="00F6671A">
              <w:rPr>
                <w:lang w:val="sr-Cyrl-CS"/>
              </w:rPr>
              <w:t>Током године</w:t>
            </w:r>
          </w:p>
        </w:tc>
      </w:tr>
      <w:tr w:rsidR="00493C87" w:rsidRPr="00F6671A" w14:paraId="137515F1" w14:textId="77777777" w:rsidTr="00273833">
        <w:tc>
          <w:tcPr>
            <w:tcW w:w="7128" w:type="dxa"/>
          </w:tcPr>
          <w:p w14:paraId="6DB033C7" w14:textId="77777777" w:rsidR="00493C87" w:rsidRPr="00F6671A" w:rsidRDefault="00493C87" w:rsidP="00273833">
            <w:pPr>
              <w:rPr>
                <w:lang w:val="sr-Cyrl-CS"/>
              </w:rPr>
            </w:pPr>
            <w:r w:rsidRPr="00F6671A">
              <w:rPr>
                <w:lang w:val="sr-Cyrl-CS"/>
              </w:rPr>
              <w:t>Обавња правне послове (упис у судски регистар, земљипне књиге, осигурање, закључивање уговора, итд).</w:t>
            </w:r>
          </w:p>
        </w:tc>
        <w:tc>
          <w:tcPr>
            <w:tcW w:w="2436" w:type="dxa"/>
          </w:tcPr>
          <w:p w14:paraId="1BBF42DF" w14:textId="77777777" w:rsidR="00493C87" w:rsidRPr="00F6671A" w:rsidRDefault="00493C87" w:rsidP="00783BA4">
            <w:pPr>
              <w:rPr>
                <w:lang w:val="sr-Cyrl-CS"/>
              </w:rPr>
            </w:pPr>
            <w:r w:rsidRPr="00F6671A">
              <w:rPr>
                <w:lang w:val="sr-Cyrl-CS"/>
              </w:rPr>
              <w:t>По потреби</w:t>
            </w:r>
          </w:p>
        </w:tc>
      </w:tr>
      <w:tr w:rsidR="00493C87" w:rsidRPr="00F6671A" w14:paraId="4D7CB726" w14:textId="77777777" w:rsidTr="00273833">
        <w:tc>
          <w:tcPr>
            <w:tcW w:w="7128" w:type="dxa"/>
          </w:tcPr>
          <w:p w14:paraId="0DD7897C" w14:textId="77777777" w:rsidR="00493C87" w:rsidRPr="00F6671A" w:rsidRDefault="00493C87" w:rsidP="00273833">
            <w:pPr>
              <w:rPr>
                <w:lang w:val="sr-Cyrl-CS"/>
              </w:rPr>
            </w:pPr>
            <w:r w:rsidRPr="00F6671A">
              <w:rPr>
                <w:lang w:val="sr-Cyrl-CS"/>
              </w:rPr>
              <w:t>Стара се о употреби и чувању печата.</w:t>
            </w:r>
          </w:p>
        </w:tc>
        <w:tc>
          <w:tcPr>
            <w:tcW w:w="2436" w:type="dxa"/>
          </w:tcPr>
          <w:p w14:paraId="20C1FFBD" w14:textId="77777777" w:rsidR="00493C87" w:rsidRPr="00F6671A" w:rsidRDefault="00493C87" w:rsidP="00783BA4">
            <w:pPr>
              <w:rPr>
                <w:lang w:val="sr-Cyrl-CS"/>
              </w:rPr>
            </w:pPr>
            <w:r w:rsidRPr="00F6671A">
              <w:rPr>
                <w:lang w:val="sr-Cyrl-CS"/>
              </w:rPr>
              <w:t>Током године</w:t>
            </w:r>
          </w:p>
        </w:tc>
      </w:tr>
      <w:tr w:rsidR="00493C87" w:rsidRPr="00F6671A" w14:paraId="32577734" w14:textId="77777777" w:rsidTr="00273833">
        <w:tc>
          <w:tcPr>
            <w:tcW w:w="7128" w:type="dxa"/>
          </w:tcPr>
          <w:p w14:paraId="448AFD34" w14:textId="77777777" w:rsidR="00493C87" w:rsidRPr="00F6671A" w:rsidRDefault="00493C87" w:rsidP="00273833">
            <w:pPr>
              <w:rPr>
                <w:lang w:val="sr-Cyrl-CS"/>
              </w:rPr>
            </w:pPr>
            <w:r w:rsidRPr="00F6671A">
              <w:rPr>
                <w:lang w:val="sr-Cyrl-CS"/>
              </w:rPr>
              <w:t xml:space="preserve">Стара се о школској евиденцији која се стално чува води кадровску евиденцију за раднике школе. </w:t>
            </w:r>
          </w:p>
        </w:tc>
        <w:tc>
          <w:tcPr>
            <w:tcW w:w="2436" w:type="dxa"/>
          </w:tcPr>
          <w:p w14:paraId="232089E9" w14:textId="77777777" w:rsidR="00493C87" w:rsidRPr="00F6671A" w:rsidRDefault="00493C87" w:rsidP="00783BA4">
            <w:pPr>
              <w:rPr>
                <w:lang w:val="sr-Cyrl-CS"/>
              </w:rPr>
            </w:pPr>
            <w:r w:rsidRPr="00F6671A">
              <w:rPr>
                <w:lang w:val="sr-Cyrl-CS"/>
              </w:rPr>
              <w:t>По потреби</w:t>
            </w:r>
          </w:p>
        </w:tc>
      </w:tr>
      <w:tr w:rsidR="00493C87" w:rsidRPr="00F6671A" w14:paraId="31C3598C" w14:textId="77777777" w:rsidTr="00273833">
        <w:tc>
          <w:tcPr>
            <w:tcW w:w="7128" w:type="dxa"/>
          </w:tcPr>
          <w:p w14:paraId="6084CB46" w14:textId="77777777" w:rsidR="00493C87" w:rsidRPr="00F6671A" w:rsidRDefault="00493C87" w:rsidP="00273833">
            <w:pPr>
              <w:rPr>
                <w:lang w:val="sr-Cyrl-CS"/>
              </w:rPr>
            </w:pPr>
            <w:r w:rsidRPr="00F6671A">
              <w:rPr>
                <w:lang w:val="sr-Cyrl-CS"/>
              </w:rPr>
              <w:t>Пријављује и одјављује раднике у надлежној заједници за запошљавање и заједници здравственог и социјалног осигурања.</w:t>
            </w:r>
          </w:p>
        </w:tc>
        <w:tc>
          <w:tcPr>
            <w:tcW w:w="2436" w:type="dxa"/>
          </w:tcPr>
          <w:p w14:paraId="61771DE9" w14:textId="77777777" w:rsidR="00493C87" w:rsidRPr="00F6671A" w:rsidRDefault="00493C87" w:rsidP="00783BA4">
            <w:pPr>
              <w:rPr>
                <w:lang w:val="sr-Cyrl-CS"/>
              </w:rPr>
            </w:pPr>
            <w:r w:rsidRPr="00F6671A">
              <w:rPr>
                <w:lang w:val="sr-Cyrl-CS"/>
              </w:rPr>
              <w:t xml:space="preserve">По потреби </w:t>
            </w:r>
          </w:p>
        </w:tc>
      </w:tr>
      <w:tr w:rsidR="00493C87" w:rsidRPr="00F6671A" w14:paraId="23B90FAB" w14:textId="77777777" w:rsidTr="00273833">
        <w:tc>
          <w:tcPr>
            <w:tcW w:w="7128" w:type="dxa"/>
          </w:tcPr>
          <w:p w14:paraId="2E4F2AE6" w14:textId="77777777" w:rsidR="00493C87" w:rsidRPr="00F6671A" w:rsidRDefault="00493C87" w:rsidP="00273833">
            <w:pPr>
              <w:rPr>
                <w:lang w:val="sr-Cyrl-CS"/>
              </w:rPr>
            </w:pPr>
            <w:r w:rsidRPr="00F6671A">
              <w:rPr>
                <w:lang w:val="sr-Cyrl-CS"/>
              </w:rPr>
              <w:t>Обавња послове статистике везане за кадровске потребе пколе.</w:t>
            </w:r>
          </w:p>
        </w:tc>
        <w:tc>
          <w:tcPr>
            <w:tcW w:w="2436" w:type="dxa"/>
          </w:tcPr>
          <w:p w14:paraId="2E2D87A2" w14:textId="77777777" w:rsidR="00493C87" w:rsidRPr="00F6671A" w:rsidRDefault="00493C87" w:rsidP="00783BA4">
            <w:pPr>
              <w:rPr>
                <w:lang w:val="sr-Cyrl-CS"/>
              </w:rPr>
            </w:pPr>
            <w:r w:rsidRPr="00F6671A">
              <w:rPr>
                <w:lang w:val="sr-Cyrl-CS"/>
              </w:rPr>
              <w:t xml:space="preserve">По потреби </w:t>
            </w:r>
          </w:p>
        </w:tc>
      </w:tr>
      <w:tr w:rsidR="00493C87" w:rsidRPr="00F6671A" w14:paraId="30533239" w14:textId="77777777" w:rsidTr="00273833">
        <w:tc>
          <w:tcPr>
            <w:tcW w:w="7128" w:type="dxa"/>
          </w:tcPr>
          <w:p w14:paraId="0D9AE758" w14:textId="77777777" w:rsidR="00493C87" w:rsidRPr="00F6671A" w:rsidRDefault="00493C87" w:rsidP="00273833">
            <w:pPr>
              <w:rPr>
                <w:lang w:val="sr-Cyrl-CS"/>
              </w:rPr>
            </w:pPr>
            <w:r w:rsidRPr="00F6671A">
              <w:rPr>
                <w:lang w:val="sr-Cyrl-CS"/>
              </w:rPr>
              <w:t>Обавља и друге послове по налогу директора.</w:t>
            </w:r>
          </w:p>
        </w:tc>
        <w:tc>
          <w:tcPr>
            <w:tcW w:w="2436" w:type="dxa"/>
          </w:tcPr>
          <w:p w14:paraId="0AA9D4BE" w14:textId="77777777" w:rsidR="00493C87" w:rsidRPr="00F6671A" w:rsidRDefault="00493C87" w:rsidP="00783BA4">
            <w:pPr>
              <w:rPr>
                <w:lang w:val="sr-Cyrl-CS"/>
              </w:rPr>
            </w:pPr>
            <w:r w:rsidRPr="00F6671A">
              <w:rPr>
                <w:lang w:val="sr-Cyrl-CS"/>
              </w:rPr>
              <w:t xml:space="preserve">По потреби </w:t>
            </w:r>
          </w:p>
        </w:tc>
      </w:tr>
    </w:tbl>
    <w:p w14:paraId="0B0C62C5" w14:textId="27D237D5" w:rsidR="00493C87" w:rsidRPr="00F052D0" w:rsidRDefault="00493C87" w:rsidP="00D833E7">
      <w:pPr>
        <w:pStyle w:val="Heading1"/>
      </w:pPr>
      <w:bookmarkStart w:id="411" w:name="_Toc338790837"/>
      <w:r>
        <w:br w:type="page"/>
      </w:r>
      <w:bookmarkStart w:id="412" w:name="_Toc369204080"/>
      <w:bookmarkStart w:id="413" w:name="_Toc369243206"/>
      <w:bookmarkStart w:id="414" w:name="_Toc436826577"/>
      <w:bookmarkStart w:id="415" w:name="_Toc23326745"/>
      <w:bookmarkStart w:id="416" w:name="_Toc180651348"/>
      <w:r w:rsidRPr="00F052D0">
        <w:lastRenderedPageBreak/>
        <w:t>9.ПЛАНОВИ УЧЕНИЧКИХ  ОРГАНИЗАЦИЈА</w:t>
      </w:r>
      <w:bookmarkStart w:id="417" w:name="_Toc338790838"/>
      <w:bookmarkEnd w:id="411"/>
      <w:bookmarkEnd w:id="412"/>
      <w:bookmarkEnd w:id="413"/>
      <w:bookmarkEnd w:id="414"/>
      <w:bookmarkEnd w:id="415"/>
      <w:bookmarkEnd w:id="416"/>
    </w:p>
    <w:p w14:paraId="7535D7AF" w14:textId="77777777" w:rsidR="00493C87" w:rsidRPr="00291738" w:rsidRDefault="00493C87" w:rsidP="00291738">
      <w:pPr>
        <w:pStyle w:val="Heading2"/>
      </w:pPr>
      <w:bookmarkStart w:id="418" w:name="_Toc369204081"/>
      <w:bookmarkStart w:id="419" w:name="_Toc369243207"/>
      <w:bookmarkStart w:id="420" w:name="_Toc436826578"/>
      <w:bookmarkStart w:id="421" w:name="_Toc23326746"/>
      <w:bookmarkStart w:id="422" w:name="_Toc180651349"/>
      <w:bookmarkStart w:id="423" w:name="_Hlk179885135"/>
      <w:bookmarkEnd w:id="417"/>
      <w:r w:rsidRPr="00291738">
        <w:t>9.1. ПЛАН   РАДА УЧЕНИЧКОГ  ПАРЛАМЕНТА</w:t>
      </w:r>
      <w:bookmarkEnd w:id="418"/>
      <w:bookmarkEnd w:id="419"/>
      <w:bookmarkEnd w:id="420"/>
      <w:bookmarkEnd w:id="421"/>
      <w:bookmarkEnd w:id="422"/>
    </w:p>
    <w:p w14:paraId="030330B6" w14:textId="77777777" w:rsidR="002018F0" w:rsidRDefault="002018F0" w:rsidP="002018F0">
      <w:pPr>
        <w:rPr>
          <w:lang w:val="sr-Latn-RS"/>
        </w:rPr>
      </w:pPr>
    </w:p>
    <w:p w14:paraId="7E7F78BB" w14:textId="6CC5BE60" w:rsidR="00B5241E" w:rsidRPr="00B5241E" w:rsidRDefault="00B5241E" w:rsidP="002018F0">
      <w:pPr>
        <w:rPr>
          <w:lang w:val="sr-Cyrl-RS"/>
        </w:rPr>
      </w:pPr>
      <w:r>
        <w:rPr>
          <w:lang w:val="sr-Cyrl-RS"/>
        </w:rPr>
        <w:t xml:space="preserve">Парламент чине по два предствника из седмог и осмог разреда. План рада налази се у наставку.  </w:t>
      </w:r>
    </w:p>
    <w:tbl>
      <w:tblPr>
        <w:tblStyle w:val="TableWeb1"/>
        <w:tblW w:w="10684" w:type="dxa"/>
        <w:tblLayout w:type="fixed"/>
        <w:tblLook w:val="0000" w:firstRow="0" w:lastRow="0" w:firstColumn="0" w:lastColumn="0" w:noHBand="0" w:noVBand="0"/>
      </w:tblPr>
      <w:tblGrid>
        <w:gridCol w:w="597"/>
        <w:gridCol w:w="1462"/>
        <w:gridCol w:w="5796"/>
        <w:gridCol w:w="1938"/>
        <w:gridCol w:w="891"/>
      </w:tblGrid>
      <w:tr w:rsidR="00B15F8F" w14:paraId="216770C9" w14:textId="77777777" w:rsidTr="00B15F8F">
        <w:trPr>
          <w:gridAfter w:val="1"/>
          <w:wAfter w:w="831" w:type="dxa"/>
          <w:trHeight w:val="156"/>
        </w:trPr>
        <w:tc>
          <w:tcPr>
            <w:tcW w:w="537" w:type="dxa"/>
            <w:shd w:val="clear" w:color="auto" w:fill="FFFF00"/>
          </w:tcPr>
          <w:p w14:paraId="2C705E35" w14:textId="77777777" w:rsidR="00B15F8F" w:rsidRPr="00B15F8F" w:rsidRDefault="00B15F8F" w:rsidP="00273833">
            <w:pPr>
              <w:pStyle w:val="TableContents"/>
              <w:rPr>
                <w:rFonts w:cs="Times New Roman"/>
                <w:b/>
                <w:i/>
                <w:iCs/>
                <w:sz w:val="16"/>
                <w:szCs w:val="16"/>
                <w:lang w:val="ru-RU"/>
              </w:rPr>
            </w:pPr>
            <w:r w:rsidRPr="00B15F8F">
              <w:rPr>
                <w:rFonts w:cs="Times New Roman"/>
                <w:b/>
                <w:i/>
                <w:iCs/>
                <w:sz w:val="16"/>
                <w:szCs w:val="16"/>
                <w:lang w:val="ru-RU"/>
              </w:rPr>
              <w:t>Ред.</w:t>
            </w:r>
          </w:p>
          <w:p w14:paraId="6DDAD18C" w14:textId="77777777" w:rsidR="00B15F8F" w:rsidRPr="0064151B" w:rsidRDefault="00B15F8F" w:rsidP="00273833">
            <w:pPr>
              <w:pStyle w:val="TableContents"/>
              <w:rPr>
                <w:rFonts w:cs="Times New Roman"/>
                <w:b/>
                <w:i/>
                <w:iCs/>
                <w:lang w:val="ru-RU"/>
              </w:rPr>
            </w:pPr>
            <w:r w:rsidRPr="00B15F8F">
              <w:rPr>
                <w:rFonts w:cs="Times New Roman"/>
                <w:b/>
                <w:i/>
                <w:iCs/>
                <w:sz w:val="16"/>
                <w:szCs w:val="16"/>
                <w:lang w:val="ru-RU"/>
              </w:rPr>
              <w:t>Бр</w:t>
            </w:r>
            <w:r w:rsidRPr="0064151B">
              <w:rPr>
                <w:rFonts w:cs="Times New Roman"/>
                <w:b/>
                <w:i/>
                <w:iCs/>
                <w:lang w:val="ru-RU"/>
              </w:rPr>
              <w:t>.</w:t>
            </w:r>
          </w:p>
        </w:tc>
        <w:tc>
          <w:tcPr>
            <w:tcW w:w="1422" w:type="dxa"/>
            <w:shd w:val="clear" w:color="auto" w:fill="FFFF00"/>
          </w:tcPr>
          <w:p w14:paraId="7EA5E4D6" w14:textId="77777777" w:rsidR="00B15F8F" w:rsidRPr="0064151B" w:rsidRDefault="00B15F8F" w:rsidP="00273833">
            <w:pPr>
              <w:pStyle w:val="TableContents"/>
              <w:rPr>
                <w:rFonts w:cs="Times New Roman"/>
                <w:b/>
                <w:i/>
                <w:iCs/>
                <w:sz w:val="16"/>
                <w:szCs w:val="16"/>
                <w:lang w:val="ru-RU"/>
              </w:rPr>
            </w:pPr>
            <w:r w:rsidRPr="0064151B">
              <w:rPr>
                <w:rFonts w:cs="Times New Roman"/>
                <w:b/>
                <w:i/>
                <w:iCs/>
                <w:sz w:val="16"/>
                <w:szCs w:val="16"/>
                <w:lang w:val="ru-RU"/>
              </w:rPr>
              <w:t>ВРЕМЕ РЕАЛИЗАЦИЈЕ</w:t>
            </w:r>
          </w:p>
        </w:tc>
        <w:tc>
          <w:tcPr>
            <w:tcW w:w="5756" w:type="dxa"/>
            <w:shd w:val="clear" w:color="auto" w:fill="FFFF00"/>
          </w:tcPr>
          <w:p w14:paraId="3D48E50C" w14:textId="77777777" w:rsidR="00B15F8F" w:rsidRPr="00A3410B" w:rsidRDefault="00B15F8F" w:rsidP="00273833">
            <w:pPr>
              <w:pStyle w:val="TableContents"/>
              <w:jc w:val="center"/>
              <w:rPr>
                <w:rFonts w:cs="Times New Roman"/>
                <w:b/>
                <w:i/>
                <w:iCs/>
                <w:sz w:val="16"/>
                <w:szCs w:val="16"/>
                <w:lang w:val="ru-RU"/>
              </w:rPr>
            </w:pPr>
            <w:r w:rsidRPr="00A3410B">
              <w:rPr>
                <w:rFonts w:cs="Times New Roman"/>
                <w:b/>
                <w:i/>
                <w:iCs/>
                <w:sz w:val="16"/>
                <w:szCs w:val="16"/>
                <w:lang w:val="ru-RU"/>
              </w:rPr>
              <w:t>АКТИВНОСТИ</w:t>
            </w:r>
          </w:p>
        </w:tc>
        <w:tc>
          <w:tcPr>
            <w:tcW w:w="1898" w:type="dxa"/>
            <w:shd w:val="clear" w:color="auto" w:fill="FFFF00"/>
          </w:tcPr>
          <w:p w14:paraId="6418AB10" w14:textId="77777777" w:rsidR="00B15F8F" w:rsidRPr="00A3410B" w:rsidRDefault="00B15F8F" w:rsidP="00273833">
            <w:pPr>
              <w:pStyle w:val="TableContents"/>
              <w:jc w:val="center"/>
              <w:rPr>
                <w:rFonts w:cs="Times New Roman"/>
                <w:b/>
                <w:i/>
                <w:iCs/>
                <w:sz w:val="16"/>
                <w:szCs w:val="16"/>
                <w:lang w:val="ru-RU"/>
              </w:rPr>
            </w:pPr>
            <w:r w:rsidRPr="00A3410B">
              <w:rPr>
                <w:rFonts w:cs="Times New Roman"/>
                <w:b/>
                <w:i/>
                <w:iCs/>
                <w:sz w:val="16"/>
                <w:szCs w:val="16"/>
                <w:lang w:val="ru-RU"/>
              </w:rPr>
              <w:t xml:space="preserve">НОСИОЦИ АКТИВНОСТИ </w:t>
            </w:r>
          </w:p>
        </w:tc>
      </w:tr>
      <w:tr w:rsidR="00B15F8F" w14:paraId="6108E321" w14:textId="77777777" w:rsidTr="00B15F8F">
        <w:trPr>
          <w:gridAfter w:val="1"/>
          <w:wAfter w:w="831" w:type="dxa"/>
          <w:trHeight w:val="156"/>
        </w:trPr>
        <w:tc>
          <w:tcPr>
            <w:tcW w:w="537" w:type="dxa"/>
          </w:tcPr>
          <w:p w14:paraId="185E9F0C" w14:textId="77777777" w:rsidR="00B15F8F" w:rsidRPr="0064151B" w:rsidRDefault="00B15F8F" w:rsidP="00273833">
            <w:pPr>
              <w:pStyle w:val="TableContents"/>
              <w:jc w:val="center"/>
              <w:rPr>
                <w:rFonts w:cs="Times New Roman"/>
                <w:b/>
                <w:bCs/>
                <w:i/>
                <w:iCs/>
                <w:lang w:val="ru-RU"/>
              </w:rPr>
            </w:pPr>
            <w:r w:rsidRPr="0064151B">
              <w:rPr>
                <w:rFonts w:cs="Times New Roman"/>
                <w:b/>
                <w:bCs/>
                <w:i/>
                <w:iCs/>
                <w:lang w:val="ru-RU"/>
              </w:rPr>
              <w:t>1.</w:t>
            </w:r>
          </w:p>
        </w:tc>
        <w:tc>
          <w:tcPr>
            <w:tcW w:w="1422" w:type="dxa"/>
            <w:textDirection w:val="btLr"/>
          </w:tcPr>
          <w:p w14:paraId="0108428A" w14:textId="77777777" w:rsidR="00B15F8F" w:rsidRPr="0064151B" w:rsidRDefault="00B15F8F" w:rsidP="00F40CD7">
            <w:pPr>
              <w:pStyle w:val="TableContents"/>
              <w:ind w:left="113" w:right="113"/>
              <w:jc w:val="center"/>
              <w:rPr>
                <w:rFonts w:cs="Times New Roman"/>
                <w:b/>
                <w:bCs/>
                <w:i/>
                <w:iCs/>
                <w:lang w:val="ru-RU"/>
              </w:rPr>
            </w:pPr>
            <w:r w:rsidRPr="0064151B">
              <w:rPr>
                <w:rFonts w:cs="Times New Roman"/>
                <w:b/>
                <w:bCs/>
                <w:i/>
                <w:iCs/>
                <w:sz w:val="22"/>
                <w:szCs w:val="22"/>
                <w:lang w:val="ru-RU"/>
              </w:rPr>
              <w:t>СЕПТЕМБАР</w:t>
            </w:r>
          </w:p>
        </w:tc>
        <w:tc>
          <w:tcPr>
            <w:tcW w:w="5756" w:type="dxa"/>
          </w:tcPr>
          <w:p w14:paraId="000FE0E2" w14:textId="7C32E6EF" w:rsidR="00B15F8F" w:rsidRDefault="00B15F8F" w:rsidP="00783BA4">
            <w:pPr>
              <w:pStyle w:val="NoSpacing"/>
              <w:rPr>
                <w:rFonts w:ascii="Times New Roman" w:hAnsi="Times New Roman" w:cs="Times New Roman"/>
                <w:lang w:val="ru-RU"/>
              </w:rPr>
            </w:pPr>
            <w:r w:rsidRPr="0064151B">
              <w:rPr>
                <w:rFonts w:ascii="Times New Roman" w:hAnsi="Times New Roman" w:cs="Times New Roman"/>
                <w:lang w:val="ru-RU"/>
              </w:rPr>
              <w:t xml:space="preserve">1.Конституисање Школског парламента </w:t>
            </w:r>
            <w:r>
              <w:rPr>
                <w:rFonts w:ascii="Times New Roman" w:hAnsi="Times New Roman" w:cs="Times New Roman"/>
                <w:lang w:val="ru-RU"/>
              </w:rPr>
              <w:t xml:space="preserve"> - избор председника, заменика, </w:t>
            </w:r>
          </w:p>
          <w:p w14:paraId="6C8BCF63" w14:textId="40A6BE36" w:rsidR="00B15F8F" w:rsidRPr="0064151B" w:rsidRDefault="00B15F8F" w:rsidP="00783BA4">
            <w:pPr>
              <w:pStyle w:val="NoSpacing"/>
              <w:rPr>
                <w:rFonts w:ascii="Times New Roman" w:hAnsi="Times New Roman" w:cs="Times New Roman"/>
                <w:lang w:val="ru-RU"/>
              </w:rPr>
            </w:pPr>
            <w:r>
              <w:rPr>
                <w:rFonts w:ascii="Times New Roman" w:hAnsi="Times New Roman" w:cs="Times New Roman"/>
                <w:lang w:val="ru-RU"/>
              </w:rPr>
              <w:t xml:space="preserve">2. Избор чланова парламента у обавезне тимове у школи, </w:t>
            </w:r>
          </w:p>
          <w:p w14:paraId="11395D57" w14:textId="2AD6CA84" w:rsidR="00B15F8F" w:rsidRPr="0064151B" w:rsidRDefault="00B15F8F" w:rsidP="00783BA4">
            <w:pPr>
              <w:pStyle w:val="NoSpacing"/>
              <w:rPr>
                <w:rFonts w:ascii="Times New Roman" w:hAnsi="Times New Roman" w:cs="Times New Roman"/>
                <w:lang w:val="ru-RU"/>
              </w:rPr>
            </w:pPr>
            <w:r>
              <w:rPr>
                <w:rFonts w:ascii="Times New Roman" w:hAnsi="Times New Roman" w:cs="Times New Roman"/>
                <w:lang w:val="ru-RU"/>
              </w:rPr>
              <w:t>3</w:t>
            </w:r>
            <w:r w:rsidRPr="0064151B">
              <w:rPr>
                <w:rFonts w:ascii="Times New Roman" w:hAnsi="Times New Roman" w:cs="Times New Roman"/>
                <w:lang w:val="ru-RU"/>
              </w:rPr>
              <w:t>.Избор руководства, избор предаставника за  састанке Школсог одбора и других тимова</w:t>
            </w:r>
          </w:p>
          <w:p w14:paraId="60BE8478" w14:textId="380BC76E" w:rsidR="00B15F8F" w:rsidRPr="0064151B" w:rsidRDefault="00B15F8F" w:rsidP="00783BA4">
            <w:pPr>
              <w:pStyle w:val="NoSpacing"/>
              <w:rPr>
                <w:rFonts w:ascii="Times New Roman" w:hAnsi="Times New Roman" w:cs="Times New Roman"/>
                <w:lang w:val="ru-RU"/>
              </w:rPr>
            </w:pPr>
            <w:r>
              <w:rPr>
                <w:rFonts w:ascii="Times New Roman" w:hAnsi="Times New Roman" w:cs="Times New Roman"/>
                <w:lang w:val="ru-RU"/>
              </w:rPr>
              <w:t>4</w:t>
            </w:r>
            <w:r w:rsidRPr="0064151B">
              <w:rPr>
                <w:rFonts w:ascii="Times New Roman" w:hAnsi="Times New Roman" w:cs="Times New Roman"/>
                <w:lang w:val="ru-RU"/>
              </w:rPr>
              <w:t>.Предлог плана рада за наредну школску годину</w:t>
            </w:r>
          </w:p>
          <w:p w14:paraId="242A6FC1" w14:textId="7A56D8C1" w:rsidR="00B15F8F" w:rsidRPr="00B15F8F" w:rsidRDefault="00B15F8F" w:rsidP="00783BA4">
            <w:pPr>
              <w:pStyle w:val="NoSpacing"/>
              <w:rPr>
                <w:rFonts w:ascii="Times New Roman" w:hAnsi="Times New Roman" w:cs="Times New Roman"/>
                <w:lang w:val="sr-Cyrl-RS"/>
              </w:rPr>
            </w:pPr>
            <w:r>
              <w:rPr>
                <w:rFonts w:ascii="Times New Roman" w:hAnsi="Times New Roman" w:cs="Times New Roman"/>
                <w:lang w:val="ru-RU"/>
              </w:rPr>
              <w:t>5</w:t>
            </w:r>
            <w:r w:rsidRPr="0064151B">
              <w:rPr>
                <w:rFonts w:ascii="Times New Roman" w:hAnsi="Times New Roman" w:cs="Times New Roman"/>
                <w:lang w:val="ru-RU"/>
              </w:rPr>
              <w:t>.Упознавање са програмом рада школе</w:t>
            </w:r>
            <w:r>
              <w:rPr>
                <w:rFonts w:ascii="Times New Roman" w:hAnsi="Times New Roman" w:cs="Times New Roman"/>
                <w:lang w:val="sr-Latn-RS"/>
              </w:rPr>
              <w:t xml:space="preserve"> – </w:t>
            </w:r>
            <w:r>
              <w:rPr>
                <w:rFonts w:ascii="Times New Roman" w:hAnsi="Times New Roman" w:cs="Times New Roman"/>
                <w:lang w:val="sr-Cyrl-RS"/>
              </w:rPr>
              <w:t xml:space="preserve">анализа важних школских докумената – извештај о раду школе, годишњи план рада... </w:t>
            </w:r>
          </w:p>
          <w:p w14:paraId="20614888" w14:textId="77777777" w:rsidR="00B15F8F" w:rsidRDefault="00B15F8F" w:rsidP="00783BA4">
            <w:pPr>
              <w:pStyle w:val="NoSpacing"/>
              <w:rPr>
                <w:rFonts w:ascii="Times New Roman" w:hAnsi="Times New Roman" w:cs="Times New Roman"/>
                <w:lang w:val="sr-Cyrl-CS"/>
              </w:rPr>
            </w:pPr>
            <w:r w:rsidRPr="0064151B">
              <w:rPr>
                <w:rFonts w:ascii="Times New Roman" w:hAnsi="Times New Roman" w:cs="Times New Roman"/>
                <w:lang w:val="ru-RU"/>
              </w:rPr>
              <w:t xml:space="preserve">6.Припрема </w:t>
            </w:r>
            <w:r>
              <w:rPr>
                <w:rFonts w:ascii="Times New Roman" w:hAnsi="Times New Roman" w:cs="Times New Roman"/>
                <w:lang w:val="ru-RU"/>
              </w:rPr>
              <w:t xml:space="preserve">за организацију  </w:t>
            </w:r>
            <w:r w:rsidRPr="0064151B">
              <w:rPr>
                <w:rFonts w:ascii="Times New Roman" w:hAnsi="Times New Roman" w:cs="Times New Roman"/>
                <w:lang w:val="sr-Cyrl-CS"/>
              </w:rPr>
              <w:t>Деч</w:t>
            </w:r>
            <w:r w:rsidRPr="0064151B">
              <w:rPr>
                <w:rFonts w:ascii="Times New Roman" w:hAnsi="Times New Roman" w:cs="Times New Roman"/>
                <w:lang w:val="ru-RU"/>
              </w:rPr>
              <w:t>и</w:t>
            </w:r>
            <w:r w:rsidRPr="0064151B">
              <w:rPr>
                <w:rFonts w:ascii="Times New Roman" w:hAnsi="Times New Roman" w:cs="Times New Roman"/>
                <w:lang w:val="sr-Cyrl-CS"/>
              </w:rPr>
              <w:t>је недеље</w:t>
            </w:r>
            <w:r>
              <w:rPr>
                <w:rFonts w:ascii="Times New Roman" w:hAnsi="Times New Roman" w:cs="Times New Roman"/>
                <w:lang w:val="sr-Cyrl-CS"/>
              </w:rPr>
              <w:t xml:space="preserve">, </w:t>
            </w:r>
            <w:r w:rsidRPr="0064151B">
              <w:rPr>
                <w:rFonts w:ascii="Times New Roman" w:hAnsi="Times New Roman" w:cs="Times New Roman"/>
                <w:lang w:val="sr-Cyrl-CS"/>
              </w:rPr>
              <w:t xml:space="preserve"> </w:t>
            </w:r>
          </w:p>
          <w:p w14:paraId="7C8B0C0E" w14:textId="35118984" w:rsidR="00B15F8F" w:rsidRPr="00B15F8F" w:rsidRDefault="00B15F8F" w:rsidP="00783BA4">
            <w:pPr>
              <w:pStyle w:val="NoSpacing"/>
              <w:rPr>
                <w:rFonts w:ascii="Times New Roman" w:hAnsi="Times New Roman" w:cs="Times New Roman"/>
                <w:lang w:val="sr-Cyrl-RS"/>
              </w:rPr>
            </w:pPr>
            <w:r>
              <w:rPr>
                <w:rFonts w:ascii="Times New Roman" w:hAnsi="Times New Roman" w:cs="Times New Roman"/>
                <w:lang w:val="sr-Cyrl-CS"/>
              </w:rPr>
              <w:t xml:space="preserve">7. Анкета за ученике – предности и недостаци школе, </w:t>
            </w:r>
          </w:p>
        </w:tc>
        <w:tc>
          <w:tcPr>
            <w:tcW w:w="1898" w:type="dxa"/>
          </w:tcPr>
          <w:p w14:paraId="12D3C3BD" w14:textId="77777777" w:rsidR="00B15F8F" w:rsidRPr="0064151B" w:rsidRDefault="00B15F8F" w:rsidP="00273833">
            <w:pPr>
              <w:pStyle w:val="TableContents"/>
              <w:rPr>
                <w:rFonts w:cs="Times New Roman"/>
                <w:sz w:val="22"/>
                <w:szCs w:val="22"/>
              </w:rPr>
            </w:pPr>
            <w:r w:rsidRPr="0064151B">
              <w:rPr>
                <w:rFonts w:cs="Times New Roman"/>
                <w:sz w:val="22"/>
                <w:szCs w:val="22"/>
              </w:rPr>
              <w:t xml:space="preserve">Предсеник , чланови ђачког парламента </w:t>
            </w:r>
          </w:p>
        </w:tc>
      </w:tr>
      <w:tr w:rsidR="00B15F8F" w14:paraId="01A7FF05" w14:textId="77777777" w:rsidTr="00B15F8F">
        <w:trPr>
          <w:gridAfter w:val="1"/>
          <w:wAfter w:w="831" w:type="dxa"/>
          <w:trHeight w:val="156"/>
        </w:trPr>
        <w:tc>
          <w:tcPr>
            <w:tcW w:w="537" w:type="dxa"/>
          </w:tcPr>
          <w:p w14:paraId="2CFE4F0B" w14:textId="77777777" w:rsidR="00B15F8F" w:rsidRPr="0064151B" w:rsidRDefault="00B15F8F" w:rsidP="00273833">
            <w:pPr>
              <w:pStyle w:val="TableContents"/>
              <w:jc w:val="center"/>
              <w:rPr>
                <w:rFonts w:cs="Times New Roman"/>
                <w:b/>
                <w:bCs/>
                <w:i/>
                <w:iCs/>
              </w:rPr>
            </w:pPr>
            <w:r w:rsidRPr="0064151B">
              <w:rPr>
                <w:rFonts w:cs="Times New Roman"/>
                <w:b/>
                <w:bCs/>
                <w:i/>
                <w:iCs/>
              </w:rPr>
              <w:t>2.</w:t>
            </w:r>
          </w:p>
        </w:tc>
        <w:tc>
          <w:tcPr>
            <w:tcW w:w="1422" w:type="dxa"/>
            <w:textDirection w:val="btLr"/>
          </w:tcPr>
          <w:p w14:paraId="332B1B9C" w14:textId="77777777" w:rsidR="00B15F8F" w:rsidRPr="0064151B" w:rsidRDefault="00B15F8F" w:rsidP="00F40CD7">
            <w:pPr>
              <w:pStyle w:val="TableContents"/>
              <w:ind w:left="113" w:right="113"/>
              <w:rPr>
                <w:rFonts w:cs="Times New Roman"/>
                <w:b/>
                <w:bCs/>
                <w:i/>
                <w:iCs/>
              </w:rPr>
            </w:pPr>
            <w:r w:rsidRPr="0064151B">
              <w:rPr>
                <w:rFonts w:cs="Times New Roman"/>
                <w:b/>
                <w:bCs/>
                <w:i/>
                <w:iCs/>
                <w:sz w:val="22"/>
                <w:szCs w:val="22"/>
              </w:rPr>
              <w:t>ОКТОБАР</w:t>
            </w:r>
          </w:p>
        </w:tc>
        <w:tc>
          <w:tcPr>
            <w:tcW w:w="5756" w:type="dxa"/>
          </w:tcPr>
          <w:p w14:paraId="17CEF582" w14:textId="77777777" w:rsidR="00B15F8F" w:rsidRPr="0064151B" w:rsidRDefault="00B15F8F" w:rsidP="00783BA4">
            <w:pPr>
              <w:pStyle w:val="NoSpacing"/>
              <w:rPr>
                <w:rFonts w:ascii="Times New Roman" w:hAnsi="Times New Roman" w:cs="Times New Roman"/>
                <w:lang w:val="ru-RU"/>
              </w:rPr>
            </w:pPr>
            <w:r w:rsidRPr="0064151B">
              <w:rPr>
                <w:rFonts w:ascii="Times New Roman" w:hAnsi="Times New Roman" w:cs="Times New Roman"/>
                <w:lang w:val="ru-RU"/>
              </w:rPr>
              <w:t>1.Активности поводом Недеље детета</w:t>
            </w:r>
          </w:p>
          <w:p w14:paraId="06BE20B2" w14:textId="38B6B55C" w:rsidR="00B15F8F" w:rsidRDefault="00B15F8F" w:rsidP="00783BA4">
            <w:pPr>
              <w:pStyle w:val="NoSpacing"/>
              <w:rPr>
                <w:rFonts w:ascii="Times New Roman" w:hAnsi="Times New Roman" w:cs="Times New Roman"/>
                <w:lang w:val="ru-RU"/>
              </w:rPr>
            </w:pPr>
            <w:r w:rsidRPr="0064151B">
              <w:rPr>
                <w:rFonts w:ascii="Times New Roman" w:hAnsi="Times New Roman" w:cs="Times New Roman"/>
                <w:lang w:val="ru-RU"/>
              </w:rPr>
              <w:t>2.</w:t>
            </w:r>
            <w:r>
              <w:rPr>
                <w:rFonts w:ascii="Times New Roman" w:hAnsi="Times New Roman" w:cs="Times New Roman"/>
                <w:lang w:val="ru-RU"/>
              </w:rPr>
              <w:t xml:space="preserve"> Анализа анкете за ученике, </w:t>
            </w:r>
          </w:p>
          <w:p w14:paraId="5E392DF1" w14:textId="7ADB8F95" w:rsidR="00B15F8F" w:rsidRDefault="00B15F8F" w:rsidP="00783BA4">
            <w:pPr>
              <w:pStyle w:val="NoSpacing"/>
              <w:rPr>
                <w:rFonts w:ascii="Times New Roman" w:hAnsi="Times New Roman" w:cs="Times New Roman"/>
                <w:lang w:val="ru-RU"/>
              </w:rPr>
            </w:pPr>
            <w:r>
              <w:rPr>
                <w:rFonts w:ascii="Times New Roman" w:hAnsi="Times New Roman" w:cs="Times New Roman"/>
                <w:lang w:val="ru-RU"/>
              </w:rPr>
              <w:t xml:space="preserve">3. Рад са Вршњачким тимом, </w:t>
            </w:r>
          </w:p>
          <w:p w14:paraId="773A8428" w14:textId="131EDAD0" w:rsidR="00B15F8F" w:rsidRDefault="00B15F8F" w:rsidP="00783BA4">
            <w:pPr>
              <w:pStyle w:val="NoSpacing"/>
              <w:rPr>
                <w:rFonts w:ascii="Times New Roman" w:hAnsi="Times New Roman" w:cs="Times New Roman"/>
                <w:lang w:val="ru-RU"/>
              </w:rPr>
            </w:pPr>
            <w:r>
              <w:rPr>
                <w:rFonts w:ascii="Times New Roman" w:hAnsi="Times New Roman" w:cs="Times New Roman"/>
                <w:lang w:val="ru-RU"/>
              </w:rPr>
              <w:t xml:space="preserve">4. Припрема за обележавање Дана толеранције, </w:t>
            </w:r>
          </w:p>
          <w:p w14:paraId="6D6BBC7E" w14:textId="7EE89D2C" w:rsidR="00B15F8F" w:rsidRDefault="00B15F8F" w:rsidP="00783BA4">
            <w:pPr>
              <w:pStyle w:val="NoSpacing"/>
              <w:rPr>
                <w:rFonts w:ascii="Times New Roman" w:hAnsi="Times New Roman" w:cs="Times New Roman"/>
                <w:lang w:val="ru-RU"/>
              </w:rPr>
            </w:pPr>
            <w:r>
              <w:rPr>
                <w:rFonts w:ascii="Times New Roman" w:hAnsi="Times New Roman" w:cs="Times New Roman"/>
                <w:lang w:val="ru-RU"/>
              </w:rPr>
              <w:t xml:space="preserve">5. Поруке ненасиља. </w:t>
            </w:r>
          </w:p>
          <w:p w14:paraId="33C89D35" w14:textId="3CE29C64" w:rsidR="00B15F8F" w:rsidRPr="0064151B" w:rsidRDefault="00B15F8F" w:rsidP="00783BA4">
            <w:pPr>
              <w:pStyle w:val="NoSpacing"/>
              <w:rPr>
                <w:rFonts w:ascii="Times New Roman" w:hAnsi="Times New Roman" w:cs="Times New Roman"/>
                <w:lang w:val="ru-RU"/>
              </w:rPr>
            </w:pPr>
          </w:p>
        </w:tc>
        <w:tc>
          <w:tcPr>
            <w:tcW w:w="1898" w:type="dxa"/>
          </w:tcPr>
          <w:p w14:paraId="6ABA219A" w14:textId="5C968876" w:rsidR="00B15F8F" w:rsidRPr="0064151B" w:rsidRDefault="00B15F8F" w:rsidP="00273833">
            <w:pPr>
              <w:pStyle w:val="TableContents"/>
              <w:rPr>
                <w:rFonts w:cs="Times New Roman"/>
                <w:sz w:val="22"/>
                <w:szCs w:val="22"/>
                <w:lang w:val="ru-RU"/>
              </w:rPr>
            </w:pPr>
            <w:r w:rsidRPr="0064151B">
              <w:rPr>
                <w:rFonts w:cs="Times New Roman"/>
                <w:sz w:val="22"/>
                <w:szCs w:val="22"/>
                <w:lang w:val="ru-RU"/>
              </w:rPr>
              <w:t xml:space="preserve">Предсеник , чланови ђачког парламента , </w:t>
            </w:r>
          </w:p>
        </w:tc>
      </w:tr>
      <w:tr w:rsidR="00B15F8F" w14:paraId="73AF04CF" w14:textId="77777777" w:rsidTr="00B15F8F">
        <w:trPr>
          <w:trHeight w:val="2076"/>
        </w:trPr>
        <w:tc>
          <w:tcPr>
            <w:tcW w:w="537" w:type="dxa"/>
          </w:tcPr>
          <w:p w14:paraId="24EF0FC6" w14:textId="77777777" w:rsidR="00B15F8F" w:rsidRPr="0064151B" w:rsidRDefault="00B15F8F" w:rsidP="00273833">
            <w:pPr>
              <w:pStyle w:val="TableContents"/>
              <w:jc w:val="center"/>
              <w:rPr>
                <w:rFonts w:cs="Times New Roman"/>
                <w:b/>
                <w:bCs/>
                <w:i/>
                <w:iCs/>
              </w:rPr>
            </w:pPr>
            <w:r w:rsidRPr="0064151B">
              <w:rPr>
                <w:rFonts w:cs="Times New Roman"/>
                <w:b/>
                <w:bCs/>
                <w:i/>
                <w:iCs/>
              </w:rPr>
              <w:t>3.</w:t>
            </w:r>
          </w:p>
        </w:tc>
        <w:tc>
          <w:tcPr>
            <w:tcW w:w="1422" w:type="dxa"/>
            <w:textDirection w:val="btLr"/>
          </w:tcPr>
          <w:p w14:paraId="023CF82D" w14:textId="77777777" w:rsidR="00B15F8F" w:rsidRPr="0064151B" w:rsidRDefault="00B15F8F" w:rsidP="00B15F8F">
            <w:pPr>
              <w:pStyle w:val="TableContents"/>
              <w:ind w:left="113" w:right="113"/>
              <w:jc w:val="center"/>
              <w:rPr>
                <w:rFonts w:cs="Times New Roman"/>
                <w:b/>
                <w:bCs/>
                <w:i/>
                <w:iCs/>
              </w:rPr>
            </w:pPr>
            <w:r w:rsidRPr="0064151B">
              <w:rPr>
                <w:rFonts w:cs="Times New Roman"/>
                <w:b/>
                <w:bCs/>
                <w:i/>
                <w:iCs/>
                <w:sz w:val="22"/>
                <w:szCs w:val="22"/>
              </w:rPr>
              <w:t>НОВЕМБАР</w:t>
            </w:r>
          </w:p>
        </w:tc>
        <w:tc>
          <w:tcPr>
            <w:tcW w:w="5756" w:type="dxa"/>
          </w:tcPr>
          <w:p w14:paraId="5A7FF5D5" w14:textId="14374A0D" w:rsidR="00B15F8F" w:rsidRDefault="00B15F8F" w:rsidP="00B15F8F">
            <w:pPr>
              <w:pStyle w:val="NoSpacing"/>
              <w:rPr>
                <w:rFonts w:ascii="Times New Roman" w:hAnsi="Times New Roman" w:cs="Times New Roman"/>
                <w:lang w:val="ru-RU"/>
              </w:rPr>
            </w:pPr>
            <w:r w:rsidRPr="0064151B">
              <w:rPr>
                <w:rFonts w:ascii="Times New Roman" w:hAnsi="Times New Roman" w:cs="Times New Roman"/>
                <w:lang w:val="ru-RU"/>
              </w:rPr>
              <w:t xml:space="preserve"> </w:t>
            </w:r>
            <w:r>
              <w:rPr>
                <w:rFonts w:ascii="Times New Roman" w:hAnsi="Times New Roman" w:cs="Times New Roman"/>
                <w:lang w:val="ru-RU"/>
              </w:rPr>
              <w:t xml:space="preserve"> 1 . Обечлежавање Дана толеранције, </w:t>
            </w:r>
          </w:p>
          <w:p w14:paraId="05FB7CD6" w14:textId="23553438" w:rsidR="00B15F8F" w:rsidRDefault="00B15F8F" w:rsidP="00B15F8F">
            <w:pPr>
              <w:pStyle w:val="NoSpacing"/>
              <w:rPr>
                <w:rFonts w:ascii="Times New Roman" w:hAnsi="Times New Roman" w:cs="Times New Roman"/>
                <w:lang w:val="ru-RU"/>
              </w:rPr>
            </w:pPr>
            <w:r>
              <w:rPr>
                <w:rFonts w:ascii="Times New Roman" w:hAnsi="Times New Roman" w:cs="Times New Roman"/>
                <w:lang w:val="ru-RU"/>
              </w:rPr>
              <w:t xml:space="preserve">  2 . Сандуче добрих дела, </w:t>
            </w:r>
          </w:p>
          <w:p w14:paraId="079A35A9" w14:textId="161ED005" w:rsidR="00B15F8F" w:rsidRDefault="00B15F8F" w:rsidP="00B15F8F">
            <w:pPr>
              <w:pStyle w:val="NoSpacing"/>
              <w:rPr>
                <w:rFonts w:ascii="Times New Roman" w:hAnsi="Times New Roman" w:cs="Times New Roman"/>
                <w:lang w:val="ru-RU"/>
              </w:rPr>
            </w:pPr>
            <w:r>
              <w:rPr>
                <w:rFonts w:ascii="Times New Roman" w:hAnsi="Times New Roman" w:cs="Times New Roman"/>
                <w:lang w:val="ru-RU"/>
              </w:rPr>
              <w:t xml:space="preserve">  3.Сарадња са Вршњачким тимом.</w:t>
            </w:r>
          </w:p>
          <w:p w14:paraId="2FA23D1C" w14:textId="77777777" w:rsidR="00B15F8F" w:rsidRDefault="00B15F8F" w:rsidP="00783BA4">
            <w:pPr>
              <w:pStyle w:val="NoSpacing"/>
              <w:rPr>
                <w:rFonts w:ascii="Times New Roman" w:hAnsi="Times New Roman" w:cs="Times New Roman"/>
                <w:lang w:val="ru-RU"/>
              </w:rPr>
            </w:pPr>
          </w:p>
          <w:p w14:paraId="03E41934" w14:textId="371F1354" w:rsidR="00B15F8F" w:rsidRPr="0064151B" w:rsidRDefault="00B15F8F" w:rsidP="00783BA4">
            <w:pPr>
              <w:pStyle w:val="NoSpacing"/>
              <w:rPr>
                <w:rFonts w:ascii="Times New Roman" w:hAnsi="Times New Roman" w:cs="Times New Roman"/>
                <w:lang w:val="ru-RU"/>
              </w:rPr>
            </w:pPr>
          </w:p>
        </w:tc>
        <w:tc>
          <w:tcPr>
            <w:tcW w:w="1898" w:type="dxa"/>
          </w:tcPr>
          <w:p w14:paraId="71FA0EBD" w14:textId="77777777" w:rsidR="00B15F8F" w:rsidRPr="0064151B" w:rsidRDefault="00B15F8F" w:rsidP="00273833">
            <w:pPr>
              <w:pStyle w:val="BodyText3"/>
              <w:rPr>
                <w:sz w:val="22"/>
                <w:szCs w:val="22"/>
                <w:lang w:val="ru-RU"/>
              </w:rPr>
            </w:pPr>
            <w:r w:rsidRPr="0064151B">
              <w:rPr>
                <w:sz w:val="22"/>
                <w:szCs w:val="22"/>
                <w:lang w:val="ru-RU"/>
              </w:rPr>
              <w:t xml:space="preserve">Парламент, </w:t>
            </w:r>
          </w:p>
          <w:p w14:paraId="26E53996" w14:textId="77777777" w:rsidR="00B15F8F" w:rsidRPr="0064151B" w:rsidRDefault="00B15F8F" w:rsidP="00273833">
            <w:pPr>
              <w:pStyle w:val="BodyText3"/>
              <w:rPr>
                <w:sz w:val="22"/>
                <w:szCs w:val="22"/>
                <w:lang w:val="ru-RU"/>
              </w:rPr>
            </w:pPr>
            <w:r w:rsidRPr="0064151B">
              <w:rPr>
                <w:sz w:val="22"/>
                <w:szCs w:val="22"/>
                <w:lang w:val="ru-RU"/>
              </w:rPr>
              <w:t>Ученички Парламент</w:t>
            </w:r>
          </w:p>
          <w:p w14:paraId="7E59975F" w14:textId="77777777" w:rsidR="00B15F8F" w:rsidRPr="0064151B" w:rsidRDefault="00B15F8F" w:rsidP="00273833">
            <w:pPr>
              <w:pStyle w:val="BodyText3"/>
              <w:rPr>
                <w:sz w:val="22"/>
                <w:szCs w:val="22"/>
                <w:lang w:val="ru-RU"/>
              </w:rPr>
            </w:pPr>
            <w:r w:rsidRPr="0064151B">
              <w:rPr>
                <w:sz w:val="22"/>
                <w:szCs w:val="22"/>
                <w:lang w:val="ru-RU"/>
              </w:rPr>
              <w:t>Чланови ВТ</w:t>
            </w:r>
          </w:p>
          <w:p w14:paraId="26D19FC4" w14:textId="0FB02AF9" w:rsidR="00B15F8F" w:rsidRPr="0064151B" w:rsidRDefault="00B15F8F" w:rsidP="00273833">
            <w:pPr>
              <w:pStyle w:val="BodyText3"/>
              <w:rPr>
                <w:sz w:val="22"/>
                <w:szCs w:val="22"/>
                <w:lang w:val="ru-RU"/>
              </w:rPr>
            </w:pPr>
            <w:r w:rsidRPr="0064151B">
              <w:rPr>
                <w:sz w:val="22"/>
                <w:szCs w:val="22"/>
                <w:lang w:val="ru-RU"/>
              </w:rPr>
              <w:t xml:space="preserve">Ментор ВТ </w:t>
            </w:r>
          </w:p>
        </w:tc>
        <w:tc>
          <w:tcPr>
            <w:tcW w:w="831" w:type="dxa"/>
          </w:tcPr>
          <w:p w14:paraId="52EAD681" w14:textId="77777777" w:rsidR="00B15F8F" w:rsidRPr="006E569F" w:rsidRDefault="00B15F8F" w:rsidP="00273833">
            <w:pPr>
              <w:pStyle w:val="BodyText3"/>
              <w:rPr>
                <w:sz w:val="20"/>
                <w:lang w:val="ru-RU"/>
              </w:rPr>
            </w:pPr>
          </w:p>
          <w:p w14:paraId="1633E477" w14:textId="77777777" w:rsidR="00B15F8F" w:rsidRPr="006E569F" w:rsidRDefault="00B15F8F" w:rsidP="00273833">
            <w:pPr>
              <w:pStyle w:val="BodyText3"/>
              <w:rPr>
                <w:sz w:val="20"/>
                <w:lang w:val="ru-RU"/>
              </w:rPr>
            </w:pPr>
          </w:p>
          <w:p w14:paraId="5FD05549" w14:textId="77777777" w:rsidR="00B15F8F" w:rsidRPr="006E569F" w:rsidRDefault="00B15F8F" w:rsidP="00273833">
            <w:pPr>
              <w:pStyle w:val="BodyText3"/>
              <w:rPr>
                <w:sz w:val="20"/>
                <w:lang w:val="ru-RU"/>
              </w:rPr>
            </w:pPr>
          </w:p>
          <w:p w14:paraId="5664CA3A" w14:textId="77777777" w:rsidR="00B15F8F" w:rsidRPr="00974C06" w:rsidRDefault="00B15F8F" w:rsidP="00273833">
            <w:pPr>
              <w:pStyle w:val="BodyText3"/>
              <w:rPr>
                <w:sz w:val="20"/>
                <w:lang w:val="ru-RU"/>
              </w:rPr>
            </w:pPr>
          </w:p>
        </w:tc>
      </w:tr>
      <w:tr w:rsidR="00B15F8F" w14:paraId="4AAE49E7" w14:textId="77777777" w:rsidTr="00B15F8F">
        <w:trPr>
          <w:gridAfter w:val="1"/>
          <w:wAfter w:w="831" w:type="dxa"/>
          <w:trHeight w:val="156"/>
        </w:trPr>
        <w:tc>
          <w:tcPr>
            <w:tcW w:w="537" w:type="dxa"/>
          </w:tcPr>
          <w:p w14:paraId="1C586F10" w14:textId="77777777" w:rsidR="00B15F8F" w:rsidRPr="0064151B" w:rsidRDefault="00B15F8F" w:rsidP="00273833">
            <w:pPr>
              <w:pStyle w:val="TableContents"/>
              <w:rPr>
                <w:rFonts w:cs="Times New Roman"/>
                <w:b/>
                <w:bCs/>
                <w:i/>
                <w:iCs/>
              </w:rPr>
            </w:pPr>
            <w:r w:rsidRPr="0064151B">
              <w:rPr>
                <w:rFonts w:cs="Times New Roman"/>
                <w:b/>
                <w:bCs/>
                <w:i/>
                <w:iCs/>
              </w:rPr>
              <w:t>4.</w:t>
            </w:r>
          </w:p>
        </w:tc>
        <w:tc>
          <w:tcPr>
            <w:tcW w:w="1422" w:type="dxa"/>
            <w:textDirection w:val="btLr"/>
          </w:tcPr>
          <w:p w14:paraId="07A98804" w14:textId="77777777" w:rsidR="00B15F8F" w:rsidRPr="0064151B" w:rsidRDefault="00B15F8F" w:rsidP="00B15F8F">
            <w:pPr>
              <w:pStyle w:val="TableContents"/>
              <w:ind w:left="113" w:right="113"/>
              <w:jc w:val="center"/>
              <w:rPr>
                <w:rFonts w:cs="Times New Roman"/>
                <w:b/>
                <w:bCs/>
                <w:i/>
                <w:iCs/>
              </w:rPr>
            </w:pPr>
            <w:r w:rsidRPr="0064151B">
              <w:rPr>
                <w:rFonts w:cs="Times New Roman"/>
                <w:b/>
                <w:bCs/>
                <w:i/>
                <w:iCs/>
                <w:sz w:val="22"/>
                <w:szCs w:val="22"/>
              </w:rPr>
              <w:t>ДЕЦЕМБАР</w:t>
            </w:r>
          </w:p>
        </w:tc>
        <w:tc>
          <w:tcPr>
            <w:tcW w:w="5756" w:type="dxa"/>
          </w:tcPr>
          <w:p w14:paraId="0DD3B4B5" w14:textId="77777777" w:rsidR="00B15F8F" w:rsidRPr="0064151B" w:rsidRDefault="00B15F8F" w:rsidP="00783BA4">
            <w:pPr>
              <w:pStyle w:val="NoSpacing"/>
              <w:rPr>
                <w:rFonts w:ascii="Times New Roman" w:hAnsi="Times New Roman" w:cs="Times New Roman"/>
                <w:lang w:val="ru-RU"/>
              </w:rPr>
            </w:pPr>
            <w:r w:rsidRPr="0064151B">
              <w:rPr>
                <w:rFonts w:ascii="Times New Roman" w:hAnsi="Times New Roman" w:cs="Times New Roman"/>
                <w:lang w:val="ru-RU"/>
              </w:rPr>
              <w:t>1.Анализа резултата рада на крају првог полугодишта.</w:t>
            </w:r>
          </w:p>
          <w:p w14:paraId="56601411" w14:textId="10B5CC7D" w:rsidR="00B15F8F" w:rsidRPr="0064151B" w:rsidRDefault="00B15F8F" w:rsidP="00783BA4">
            <w:pPr>
              <w:pStyle w:val="NoSpacing"/>
              <w:rPr>
                <w:rFonts w:ascii="Times New Roman" w:hAnsi="Times New Roman" w:cs="Times New Roman"/>
                <w:lang w:val="ru-RU"/>
              </w:rPr>
            </w:pPr>
            <w:r w:rsidRPr="0064151B">
              <w:rPr>
                <w:rFonts w:ascii="Times New Roman" w:hAnsi="Times New Roman" w:cs="Times New Roman"/>
                <w:lang w:val="ru-RU"/>
              </w:rPr>
              <w:t xml:space="preserve">2.Проглашење најбољег одељења по средњој оцени и  пролазности ученика </w:t>
            </w:r>
          </w:p>
          <w:p w14:paraId="6377047D" w14:textId="592815DE" w:rsidR="00B15F8F" w:rsidRDefault="00B15F8F" w:rsidP="00783BA4">
            <w:pPr>
              <w:pStyle w:val="NoSpacing"/>
              <w:rPr>
                <w:rFonts w:ascii="Times New Roman" w:hAnsi="Times New Roman" w:cs="Times New Roman"/>
                <w:lang w:val="ru-RU"/>
              </w:rPr>
            </w:pPr>
            <w:r>
              <w:rPr>
                <w:rFonts w:ascii="Times New Roman" w:hAnsi="Times New Roman" w:cs="Times New Roman"/>
                <w:lang w:val="ru-RU"/>
              </w:rPr>
              <w:t xml:space="preserve">3. </w:t>
            </w:r>
            <w:r w:rsidRPr="0064151B">
              <w:rPr>
                <w:rFonts w:ascii="Times New Roman" w:hAnsi="Times New Roman" w:cs="Times New Roman"/>
                <w:lang w:val="ru-RU"/>
              </w:rPr>
              <w:t>Припрема прилога з</w:t>
            </w:r>
            <w:r>
              <w:rPr>
                <w:rFonts w:ascii="Times New Roman" w:hAnsi="Times New Roman" w:cs="Times New Roman"/>
                <w:lang w:val="ru-RU"/>
              </w:rPr>
              <w:t xml:space="preserve">а часопис ,,Луде године'', </w:t>
            </w:r>
          </w:p>
          <w:p w14:paraId="3EEEC3A4" w14:textId="317A7667" w:rsidR="00B15F8F" w:rsidRPr="0064151B" w:rsidRDefault="00B15F8F" w:rsidP="00783BA4">
            <w:pPr>
              <w:pStyle w:val="NoSpacing"/>
              <w:rPr>
                <w:rFonts w:ascii="Times New Roman" w:hAnsi="Times New Roman" w:cs="Times New Roman"/>
                <w:lang w:val="ru-RU"/>
              </w:rPr>
            </w:pPr>
            <w:r>
              <w:rPr>
                <w:rFonts w:ascii="Times New Roman" w:hAnsi="Times New Roman" w:cs="Times New Roman"/>
                <w:lang w:val="ru-RU"/>
              </w:rPr>
              <w:t xml:space="preserve">4. Кићење јелке.  </w:t>
            </w:r>
          </w:p>
          <w:p w14:paraId="68D440E5" w14:textId="421D1EB7" w:rsidR="00B15F8F" w:rsidRPr="0064151B" w:rsidRDefault="00B15F8F" w:rsidP="00783BA4">
            <w:pPr>
              <w:pStyle w:val="NoSpacing"/>
              <w:rPr>
                <w:rFonts w:ascii="Times New Roman" w:hAnsi="Times New Roman" w:cs="Times New Roman"/>
              </w:rPr>
            </w:pPr>
          </w:p>
        </w:tc>
        <w:tc>
          <w:tcPr>
            <w:tcW w:w="1898" w:type="dxa"/>
          </w:tcPr>
          <w:p w14:paraId="2D119776" w14:textId="77777777" w:rsidR="00B15F8F" w:rsidRPr="0064151B" w:rsidRDefault="00B15F8F" w:rsidP="00273833">
            <w:pPr>
              <w:pStyle w:val="BodyText3"/>
              <w:rPr>
                <w:sz w:val="22"/>
                <w:szCs w:val="22"/>
                <w:lang w:val="ru-RU"/>
              </w:rPr>
            </w:pPr>
            <w:r w:rsidRPr="0064151B">
              <w:rPr>
                <w:sz w:val="22"/>
                <w:szCs w:val="22"/>
                <w:lang w:val="ru-RU"/>
              </w:rPr>
              <w:t>Ђачки парламент</w:t>
            </w:r>
          </w:p>
          <w:p w14:paraId="42BF946F" w14:textId="5F1EEBFB" w:rsidR="00B15F8F" w:rsidRPr="0064151B" w:rsidRDefault="00B15F8F" w:rsidP="00B15F8F">
            <w:pPr>
              <w:pStyle w:val="BodyText3"/>
              <w:rPr>
                <w:sz w:val="22"/>
                <w:szCs w:val="22"/>
                <w:lang w:val="ru-RU"/>
              </w:rPr>
            </w:pPr>
            <w:r>
              <w:rPr>
                <w:sz w:val="22"/>
                <w:szCs w:val="22"/>
                <w:lang w:val="ru-RU"/>
              </w:rPr>
              <w:t>Ментор</w:t>
            </w:r>
          </w:p>
        </w:tc>
      </w:tr>
      <w:tr w:rsidR="00B15F8F" w14:paraId="1FBCF0E2" w14:textId="77777777" w:rsidTr="00B15F8F">
        <w:trPr>
          <w:gridAfter w:val="1"/>
          <w:wAfter w:w="831" w:type="dxa"/>
          <w:trHeight w:val="156"/>
        </w:trPr>
        <w:tc>
          <w:tcPr>
            <w:tcW w:w="537" w:type="dxa"/>
          </w:tcPr>
          <w:p w14:paraId="1B560C1F" w14:textId="77777777" w:rsidR="00B15F8F" w:rsidRPr="0064151B" w:rsidRDefault="00B15F8F" w:rsidP="00273833">
            <w:pPr>
              <w:pStyle w:val="TableContents"/>
              <w:jc w:val="center"/>
              <w:rPr>
                <w:rFonts w:cs="Times New Roman"/>
                <w:b/>
                <w:bCs/>
                <w:i/>
                <w:iCs/>
              </w:rPr>
            </w:pPr>
            <w:r w:rsidRPr="0064151B">
              <w:rPr>
                <w:rFonts w:cs="Times New Roman"/>
                <w:b/>
                <w:bCs/>
                <w:i/>
                <w:iCs/>
              </w:rPr>
              <w:t>5.</w:t>
            </w:r>
          </w:p>
        </w:tc>
        <w:tc>
          <w:tcPr>
            <w:tcW w:w="1422" w:type="dxa"/>
            <w:textDirection w:val="btLr"/>
          </w:tcPr>
          <w:p w14:paraId="4F1BB5A3" w14:textId="77777777" w:rsidR="00B15F8F" w:rsidRPr="0064151B" w:rsidRDefault="00B15F8F" w:rsidP="00B15F8F">
            <w:pPr>
              <w:pStyle w:val="TableContents"/>
              <w:ind w:left="113" w:right="113"/>
              <w:jc w:val="right"/>
              <w:rPr>
                <w:rFonts w:cs="Times New Roman"/>
                <w:b/>
                <w:bCs/>
                <w:i/>
                <w:iCs/>
              </w:rPr>
            </w:pPr>
            <w:r w:rsidRPr="0064151B">
              <w:rPr>
                <w:rFonts w:cs="Times New Roman"/>
                <w:b/>
                <w:bCs/>
                <w:i/>
                <w:iCs/>
                <w:sz w:val="22"/>
                <w:szCs w:val="22"/>
              </w:rPr>
              <w:t xml:space="preserve">ЈАНУАР </w:t>
            </w:r>
          </w:p>
        </w:tc>
        <w:tc>
          <w:tcPr>
            <w:tcW w:w="5756" w:type="dxa"/>
          </w:tcPr>
          <w:p w14:paraId="37DD0FF9" w14:textId="6B0A64A6" w:rsidR="00B15F8F" w:rsidRDefault="00B15F8F" w:rsidP="00B15F8F">
            <w:pPr>
              <w:pStyle w:val="BodyText3"/>
              <w:rPr>
                <w:sz w:val="22"/>
                <w:szCs w:val="22"/>
                <w:lang w:val="ru-RU"/>
              </w:rPr>
            </w:pPr>
            <w:r>
              <w:rPr>
                <w:sz w:val="22"/>
                <w:szCs w:val="22"/>
                <w:lang w:val="ru-RU"/>
              </w:rPr>
              <w:t xml:space="preserve">1.Договор око организације значајних датума у другом полугодишту, </w:t>
            </w:r>
          </w:p>
          <w:p w14:paraId="1C54F4F5" w14:textId="6DD25F6F" w:rsidR="00B15F8F" w:rsidRPr="0064151B" w:rsidRDefault="00B15F8F" w:rsidP="00B15F8F">
            <w:pPr>
              <w:pStyle w:val="BodyText3"/>
              <w:rPr>
                <w:sz w:val="22"/>
                <w:szCs w:val="22"/>
                <w:lang w:val="ru-RU"/>
              </w:rPr>
            </w:pPr>
            <w:r>
              <w:rPr>
                <w:sz w:val="22"/>
                <w:szCs w:val="22"/>
                <w:lang w:val="ru-RU"/>
              </w:rPr>
              <w:t xml:space="preserve">2. Припрема за организацију Дана ружичастих мајица, </w:t>
            </w:r>
          </w:p>
          <w:p w14:paraId="788FC0B8" w14:textId="77777777" w:rsidR="00B15F8F" w:rsidRDefault="00B15F8F" w:rsidP="00F40CD7">
            <w:pPr>
              <w:pStyle w:val="BodyText3"/>
              <w:rPr>
                <w:sz w:val="22"/>
                <w:szCs w:val="22"/>
                <w:lang w:val="ru-RU"/>
              </w:rPr>
            </w:pPr>
            <w:r w:rsidRPr="0064151B">
              <w:rPr>
                <w:sz w:val="22"/>
                <w:szCs w:val="22"/>
                <w:lang w:val="ru-RU"/>
              </w:rPr>
              <w:t>3.Обележавање школске славе.</w:t>
            </w:r>
          </w:p>
          <w:p w14:paraId="1B44A0C0" w14:textId="25D6524C" w:rsidR="00B15F8F" w:rsidRPr="0064151B" w:rsidRDefault="00B15F8F" w:rsidP="00F40CD7">
            <w:pPr>
              <w:pStyle w:val="BodyText3"/>
              <w:rPr>
                <w:sz w:val="22"/>
                <w:szCs w:val="22"/>
                <w:lang w:val="ru-RU"/>
              </w:rPr>
            </w:pPr>
            <w:r>
              <w:rPr>
                <w:sz w:val="22"/>
                <w:szCs w:val="22"/>
                <w:lang w:val="ru-RU"/>
              </w:rPr>
              <w:t xml:space="preserve">4. </w:t>
            </w:r>
            <w:r w:rsidRPr="0064151B">
              <w:rPr>
                <w:sz w:val="22"/>
                <w:szCs w:val="22"/>
                <w:lang w:val="ru-RU"/>
              </w:rPr>
              <w:t xml:space="preserve">Укључивање у рад Вршњачког тима </w:t>
            </w:r>
          </w:p>
          <w:p w14:paraId="32D7A7C3" w14:textId="77747E69" w:rsidR="00B15F8F" w:rsidRPr="0064151B" w:rsidRDefault="00B15F8F" w:rsidP="00F40CD7">
            <w:pPr>
              <w:pStyle w:val="TableContents"/>
              <w:rPr>
                <w:rFonts w:cs="Times New Roman"/>
                <w:lang w:val="ru-RU"/>
              </w:rPr>
            </w:pPr>
          </w:p>
        </w:tc>
        <w:tc>
          <w:tcPr>
            <w:tcW w:w="1898" w:type="dxa"/>
          </w:tcPr>
          <w:p w14:paraId="3B9515FE" w14:textId="77777777" w:rsidR="00B15F8F" w:rsidRDefault="00B15F8F" w:rsidP="00273833">
            <w:pPr>
              <w:pStyle w:val="BodyText3"/>
              <w:rPr>
                <w:sz w:val="22"/>
                <w:szCs w:val="22"/>
                <w:lang w:val="ru-RU"/>
              </w:rPr>
            </w:pPr>
            <w:r>
              <w:rPr>
                <w:sz w:val="22"/>
                <w:szCs w:val="22"/>
                <w:lang w:val="ru-RU"/>
              </w:rPr>
              <w:t xml:space="preserve">Парламент, </w:t>
            </w:r>
            <w:r w:rsidRPr="0064151B">
              <w:rPr>
                <w:sz w:val="22"/>
                <w:szCs w:val="22"/>
                <w:lang w:val="ru-RU"/>
              </w:rPr>
              <w:t>Ментор</w:t>
            </w:r>
            <w:r>
              <w:rPr>
                <w:sz w:val="22"/>
                <w:szCs w:val="22"/>
                <w:lang w:val="ru-RU"/>
              </w:rPr>
              <w:t xml:space="preserve"> ЂП</w:t>
            </w:r>
            <w:r w:rsidRPr="0064151B">
              <w:rPr>
                <w:sz w:val="22"/>
                <w:szCs w:val="22"/>
                <w:lang w:val="ru-RU"/>
              </w:rPr>
              <w:t xml:space="preserve"> и ВТ</w:t>
            </w:r>
          </w:p>
          <w:p w14:paraId="5D6250A7" w14:textId="428557F7" w:rsidR="00B15F8F" w:rsidRPr="0064151B" w:rsidRDefault="00B15F8F" w:rsidP="00273833">
            <w:pPr>
              <w:pStyle w:val="BodyText3"/>
              <w:rPr>
                <w:sz w:val="22"/>
                <w:szCs w:val="22"/>
                <w:lang w:val="ru-RU"/>
              </w:rPr>
            </w:pPr>
            <w:r>
              <w:rPr>
                <w:sz w:val="22"/>
                <w:szCs w:val="22"/>
                <w:lang w:val="ru-RU"/>
              </w:rPr>
              <w:t xml:space="preserve">Чланови ВТ </w:t>
            </w:r>
          </w:p>
        </w:tc>
      </w:tr>
      <w:tr w:rsidR="00B15F8F" w14:paraId="6C625033" w14:textId="77777777" w:rsidTr="00291738">
        <w:trPr>
          <w:gridAfter w:val="1"/>
          <w:wAfter w:w="831" w:type="dxa"/>
          <w:trHeight w:val="1410"/>
        </w:trPr>
        <w:tc>
          <w:tcPr>
            <w:tcW w:w="537" w:type="dxa"/>
          </w:tcPr>
          <w:p w14:paraId="2E71DC41" w14:textId="77777777" w:rsidR="00B15F8F" w:rsidRPr="0064151B" w:rsidRDefault="00B15F8F" w:rsidP="00273833">
            <w:pPr>
              <w:pStyle w:val="TableContents"/>
              <w:jc w:val="center"/>
              <w:rPr>
                <w:rFonts w:cs="Times New Roman"/>
                <w:b/>
                <w:bCs/>
                <w:i/>
                <w:iCs/>
              </w:rPr>
            </w:pPr>
            <w:r w:rsidRPr="0064151B">
              <w:rPr>
                <w:rFonts w:cs="Times New Roman"/>
                <w:b/>
                <w:bCs/>
                <w:i/>
                <w:iCs/>
              </w:rPr>
              <w:lastRenderedPageBreak/>
              <w:t>6.</w:t>
            </w:r>
          </w:p>
        </w:tc>
        <w:tc>
          <w:tcPr>
            <w:tcW w:w="1422" w:type="dxa"/>
            <w:textDirection w:val="btLr"/>
          </w:tcPr>
          <w:p w14:paraId="611B6E65" w14:textId="77777777" w:rsidR="00B15F8F" w:rsidRPr="0064151B" w:rsidRDefault="00B15F8F" w:rsidP="00B15F8F">
            <w:pPr>
              <w:pStyle w:val="TableContents"/>
              <w:ind w:left="113" w:right="113"/>
              <w:jc w:val="right"/>
              <w:rPr>
                <w:rFonts w:cs="Times New Roman"/>
                <w:b/>
                <w:bCs/>
                <w:i/>
                <w:iCs/>
              </w:rPr>
            </w:pPr>
            <w:r w:rsidRPr="0064151B">
              <w:rPr>
                <w:rFonts w:cs="Times New Roman"/>
                <w:b/>
                <w:bCs/>
                <w:i/>
                <w:iCs/>
                <w:sz w:val="22"/>
                <w:szCs w:val="22"/>
              </w:rPr>
              <w:t>ФЕБРУАР</w:t>
            </w:r>
          </w:p>
        </w:tc>
        <w:tc>
          <w:tcPr>
            <w:tcW w:w="5756" w:type="dxa"/>
          </w:tcPr>
          <w:p w14:paraId="3BA1E5B7" w14:textId="0252F98E" w:rsidR="00B15F8F" w:rsidRDefault="00291738" w:rsidP="00F40CD7">
            <w:pPr>
              <w:pStyle w:val="BodyText3"/>
              <w:rPr>
                <w:sz w:val="22"/>
                <w:szCs w:val="22"/>
                <w:lang w:val="ru-RU"/>
              </w:rPr>
            </w:pPr>
            <w:r>
              <w:rPr>
                <w:sz w:val="22"/>
                <w:szCs w:val="22"/>
                <w:lang w:val="ru-RU"/>
              </w:rPr>
              <w:t>1.</w:t>
            </w:r>
            <w:r w:rsidR="00B15F8F">
              <w:rPr>
                <w:sz w:val="22"/>
                <w:szCs w:val="22"/>
                <w:lang w:val="ru-RU"/>
              </w:rPr>
              <w:t xml:space="preserve"> </w:t>
            </w:r>
            <w:r w:rsidR="00B15F8F" w:rsidRPr="0064151B">
              <w:rPr>
                <w:sz w:val="22"/>
                <w:szCs w:val="22"/>
                <w:lang w:val="ru-RU"/>
              </w:rPr>
              <w:t>Анализа уџбеника који се користе у школи</w:t>
            </w:r>
            <w:r w:rsidR="00B15F8F">
              <w:rPr>
                <w:sz w:val="22"/>
                <w:szCs w:val="22"/>
                <w:lang w:val="ru-RU"/>
              </w:rPr>
              <w:t xml:space="preserve">, </w:t>
            </w:r>
          </w:p>
          <w:p w14:paraId="281EFCF5" w14:textId="3B5924A8" w:rsidR="00B15F8F" w:rsidRPr="0064151B" w:rsidRDefault="00B15F8F" w:rsidP="00F40CD7">
            <w:pPr>
              <w:pStyle w:val="BodyText3"/>
              <w:rPr>
                <w:sz w:val="22"/>
                <w:szCs w:val="22"/>
                <w:lang w:val="ru-RU"/>
              </w:rPr>
            </w:pPr>
            <w:r>
              <w:rPr>
                <w:sz w:val="22"/>
                <w:szCs w:val="22"/>
                <w:lang w:val="ru-RU"/>
              </w:rPr>
              <w:t xml:space="preserve">3. Обележавање значајних датума, </w:t>
            </w:r>
          </w:p>
          <w:p w14:paraId="4CF666AF" w14:textId="06AC4CE6" w:rsidR="00B15F8F" w:rsidRPr="0064151B" w:rsidRDefault="00B15F8F" w:rsidP="00F40CD7">
            <w:pPr>
              <w:pStyle w:val="BodyText3"/>
              <w:rPr>
                <w:sz w:val="22"/>
                <w:szCs w:val="22"/>
                <w:lang w:val="sr-Latn-CS"/>
              </w:rPr>
            </w:pPr>
            <w:r>
              <w:rPr>
                <w:sz w:val="22"/>
                <w:szCs w:val="22"/>
                <w:lang w:val="ru-RU"/>
              </w:rPr>
              <w:t xml:space="preserve">4. </w:t>
            </w:r>
            <w:r w:rsidRPr="0064151B">
              <w:rPr>
                <w:sz w:val="22"/>
                <w:szCs w:val="22"/>
                <w:lang w:val="ru-RU"/>
              </w:rPr>
              <w:t>Организација «Дана ружичастих мајица»</w:t>
            </w:r>
          </w:p>
        </w:tc>
        <w:tc>
          <w:tcPr>
            <w:tcW w:w="1898" w:type="dxa"/>
          </w:tcPr>
          <w:p w14:paraId="0A72ACF8" w14:textId="77777777" w:rsidR="00B15F8F" w:rsidRPr="0064151B" w:rsidRDefault="00B15F8F" w:rsidP="00273833">
            <w:pPr>
              <w:pStyle w:val="BodyText3"/>
              <w:rPr>
                <w:sz w:val="22"/>
                <w:szCs w:val="22"/>
                <w:lang w:val="ru-RU"/>
              </w:rPr>
            </w:pPr>
            <w:r w:rsidRPr="0064151B">
              <w:rPr>
                <w:sz w:val="22"/>
                <w:szCs w:val="22"/>
                <w:lang w:val="ru-RU"/>
              </w:rPr>
              <w:t>Ђачки Парламент</w:t>
            </w:r>
          </w:p>
        </w:tc>
      </w:tr>
      <w:tr w:rsidR="00B15F8F" w14:paraId="1581CEC1" w14:textId="77777777" w:rsidTr="00B15F8F">
        <w:trPr>
          <w:gridAfter w:val="1"/>
          <w:wAfter w:w="831" w:type="dxa"/>
          <w:trHeight w:val="189"/>
        </w:trPr>
        <w:tc>
          <w:tcPr>
            <w:tcW w:w="537" w:type="dxa"/>
          </w:tcPr>
          <w:p w14:paraId="12ABB7E1" w14:textId="77777777" w:rsidR="00B15F8F" w:rsidRPr="0064151B" w:rsidRDefault="00B15F8F" w:rsidP="00273833">
            <w:pPr>
              <w:pStyle w:val="TableContents"/>
              <w:rPr>
                <w:rFonts w:cs="Times New Roman"/>
                <w:b/>
                <w:bCs/>
                <w:i/>
                <w:iCs/>
              </w:rPr>
            </w:pPr>
            <w:r w:rsidRPr="0064151B">
              <w:rPr>
                <w:rFonts w:cs="Times New Roman"/>
                <w:b/>
                <w:bCs/>
                <w:i/>
                <w:iCs/>
              </w:rPr>
              <w:t>7.</w:t>
            </w:r>
          </w:p>
        </w:tc>
        <w:tc>
          <w:tcPr>
            <w:tcW w:w="1422" w:type="dxa"/>
            <w:textDirection w:val="btLr"/>
          </w:tcPr>
          <w:p w14:paraId="60B9F63F" w14:textId="77777777" w:rsidR="00B15F8F" w:rsidRPr="0064151B" w:rsidRDefault="00B15F8F" w:rsidP="00291738">
            <w:pPr>
              <w:pStyle w:val="TableContents"/>
              <w:ind w:left="113" w:right="113"/>
              <w:jc w:val="right"/>
              <w:rPr>
                <w:rFonts w:cs="Times New Roman"/>
                <w:b/>
                <w:bCs/>
                <w:i/>
                <w:iCs/>
              </w:rPr>
            </w:pPr>
            <w:r w:rsidRPr="0064151B">
              <w:rPr>
                <w:rFonts w:cs="Times New Roman"/>
                <w:b/>
                <w:bCs/>
                <w:i/>
                <w:iCs/>
                <w:sz w:val="22"/>
                <w:szCs w:val="22"/>
              </w:rPr>
              <w:t>МАРТ</w:t>
            </w:r>
          </w:p>
        </w:tc>
        <w:tc>
          <w:tcPr>
            <w:tcW w:w="5756" w:type="dxa"/>
          </w:tcPr>
          <w:p w14:paraId="5928C1FA" w14:textId="2DC35C3A" w:rsidR="00B15F8F" w:rsidRPr="0064151B" w:rsidRDefault="00B15F8F" w:rsidP="00F40CD7">
            <w:pPr>
              <w:pStyle w:val="BodyText3"/>
              <w:rPr>
                <w:sz w:val="22"/>
                <w:szCs w:val="22"/>
                <w:lang w:val="ru-RU"/>
              </w:rPr>
            </w:pPr>
            <w:r w:rsidRPr="0064151B">
              <w:rPr>
                <w:sz w:val="22"/>
                <w:szCs w:val="22"/>
                <w:lang w:val="ru-RU"/>
              </w:rPr>
              <w:t xml:space="preserve">1.Уређење школског дворишта и околине </w:t>
            </w:r>
          </w:p>
          <w:p w14:paraId="0AC9BE12" w14:textId="3AB5EB39" w:rsidR="00B15F8F" w:rsidRPr="0064151B" w:rsidRDefault="00B15F8F" w:rsidP="00F40CD7">
            <w:pPr>
              <w:pStyle w:val="BodyText3"/>
              <w:rPr>
                <w:sz w:val="22"/>
                <w:szCs w:val="22"/>
                <w:lang w:val="ru-RU"/>
              </w:rPr>
            </w:pPr>
            <w:r w:rsidRPr="0064151B">
              <w:rPr>
                <w:sz w:val="22"/>
                <w:szCs w:val="22"/>
                <w:lang w:val="ru-RU"/>
              </w:rPr>
              <w:t>2.Анализа укључености у такмичења и постигнути резултат</w:t>
            </w:r>
            <w:r>
              <w:rPr>
                <w:sz w:val="22"/>
                <w:szCs w:val="22"/>
                <w:lang w:val="ru-RU"/>
              </w:rPr>
              <w:t>е</w:t>
            </w:r>
            <w:r w:rsidR="00291738">
              <w:rPr>
                <w:sz w:val="22"/>
                <w:szCs w:val="22"/>
                <w:lang w:val="ru-RU"/>
              </w:rPr>
              <w:t>,</w:t>
            </w:r>
          </w:p>
          <w:p w14:paraId="788D6B90" w14:textId="700DAE7D" w:rsidR="00B15F8F" w:rsidRPr="0064151B" w:rsidRDefault="00B15F8F" w:rsidP="00F40CD7">
            <w:pPr>
              <w:pStyle w:val="BodyText3"/>
              <w:rPr>
                <w:sz w:val="22"/>
                <w:szCs w:val="22"/>
                <w:lang w:val="ru-RU"/>
              </w:rPr>
            </w:pPr>
          </w:p>
        </w:tc>
        <w:tc>
          <w:tcPr>
            <w:tcW w:w="1898" w:type="dxa"/>
          </w:tcPr>
          <w:p w14:paraId="422A8E40" w14:textId="77777777" w:rsidR="00B15F8F" w:rsidRDefault="00B15F8F" w:rsidP="00273833">
            <w:pPr>
              <w:pStyle w:val="BodyText3"/>
              <w:rPr>
                <w:sz w:val="22"/>
                <w:szCs w:val="22"/>
                <w:lang w:val="ru-RU"/>
              </w:rPr>
            </w:pPr>
            <w:r w:rsidRPr="0064151B">
              <w:rPr>
                <w:sz w:val="22"/>
                <w:szCs w:val="22"/>
                <w:lang w:val="ru-RU"/>
              </w:rPr>
              <w:t>Парламент</w:t>
            </w:r>
          </w:p>
          <w:p w14:paraId="74D5BC58" w14:textId="77777777" w:rsidR="00291738" w:rsidRDefault="00291738" w:rsidP="00273833">
            <w:pPr>
              <w:pStyle w:val="BodyText3"/>
              <w:rPr>
                <w:sz w:val="22"/>
                <w:szCs w:val="22"/>
                <w:lang w:val="ru-RU"/>
              </w:rPr>
            </w:pPr>
            <w:r>
              <w:rPr>
                <w:sz w:val="22"/>
                <w:szCs w:val="22"/>
                <w:lang w:val="ru-RU"/>
              </w:rPr>
              <w:t>ВТ</w:t>
            </w:r>
          </w:p>
          <w:p w14:paraId="48202D97" w14:textId="6352D840" w:rsidR="00291738" w:rsidRPr="0064151B" w:rsidRDefault="00291738" w:rsidP="00273833">
            <w:pPr>
              <w:pStyle w:val="BodyText3"/>
              <w:rPr>
                <w:sz w:val="22"/>
                <w:szCs w:val="22"/>
                <w:lang w:val="ru-RU"/>
              </w:rPr>
            </w:pPr>
            <w:r>
              <w:rPr>
                <w:sz w:val="22"/>
                <w:szCs w:val="22"/>
                <w:lang w:val="ru-RU"/>
              </w:rPr>
              <w:t xml:space="preserve">Ментор ЂП </w:t>
            </w:r>
          </w:p>
        </w:tc>
      </w:tr>
      <w:tr w:rsidR="00B15F8F" w14:paraId="616C8B4C" w14:textId="77777777" w:rsidTr="00291738">
        <w:trPr>
          <w:gridAfter w:val="1"/>
          <w:wAfter w:w="831" w:type="dxa"/>
          <w:trHeight w:val="2337"/>
        </w:trPr>
        <w:tc>
          <w:tcPr>
            <w:tcW w:w="537" w:type="dxa"/>
          </w:tcPr>
          <w:p w14:paraId="2FE56DDF" w14:textId="77777777" w:rsidR="00B15F8F" w:rsidRPr="0064151B" w:rsidRDefault="00B15F8F" w:rsidP="00273833">
            <w:pPr>
              <w:pStyle w:val="TableContents"/>
              <w:jc w:val="center"/>
              <w:rPr>
                <w:rFonts w:cs="Times New Roman"/>
                <w:b/>
                <w:bCs/>
                <w:i/>
                <w:iCs/>
              </w:rPr>
            </w:pPr>
            <w:r w:rsidRPr="0064151B">
              <w:rPr>
                <w:rFonts w:cs="Times New Roman"/>
                <w:b/>
                <w:bCs/>
                <w:i/>
                <w:iCs/>
              </w:rPr>
              <w:t>8.</w:t>
            </w:r>
          </w:p>
        </w:tc>
        <w:tc>
          <w:tcPr>
            <w:tcW w:w="1422" w:type="dxa"/>
            <w:textDirection w:val="btLr"/>
          </w:tcPr>
          <w:p w14:paraId="0FB4E0DA" w14:textId="77777777" w:rsidR="00B15F8F" w:rsidRPr="0064151B" w:rsidRDefault="00B15F8F" w:rsidP="00291738">
            <w:pPr>
              <w:pStyle w:val="TableContents"/>
              <w:ind w:left="113" w:right="113"/>
              <w:jc w:val="right"/>
              <w:rPr>
                <w:rFonts w:cs="Times New Roman"/>
                <w:b/>
                <w:bCs/>
                <w:i/>
                <w:iCs/>
              </w:rPr>
            </w:pPr>
            <w:r w:rsidRPr="0064151B">
              <w:rPr>
                <w:rFonts w:cs="Times New Roman"/>
                <w:b/>
                <w:bCs/>
                <w:i/>
                <w:iCs/>
                <w:sz w:val="22"/>
                <w:szCs w:val="22"/>
              </w:rPr>
              <w:t>АПРИЛ</w:t>
            </w:r>
          </w:p>
        </w:tc>
        <w:tc>
          <w:tcPr>
            <w:tcW w:w="5756" w:type="dxa"/>
          </w:tcPr>
          <w:p w14:paraId="2922C0B2" w14:textId="77777777" w:rsidR="00B15F8F" w:rsidRPr="0064151B" w:rsidRDefault="00B15F8F" w:rsidP="00F40CD7">
            <w:pPr>
              <w:pStyle w:val="BodyText3"/>
              <w:rPr>
                <w:sz w:val="22"/>
                <w:szCs w:val="22"/>
                <w:lang w:val="ru-RU"/>
              </w:rPr>
            </w:pPr>
            <w:r w:rsidRPr="0064151B">
              <w:rPr>
                <w:sz w:val="22"/>
                <w:szCs w:val="22"/>
                <w:lang w:val="ru-RU"/>
              </w:rPr>
              <w:t>1.Анализа успеха и понашања на крају трећег класификационог периода.-проглашење најбољег одељења. Предлози за побољшање успеха.</w:t>
            </w:r>
          </w:p>
          <w:p w14:paraId="35473AAA" w14:textId="5EE3A25F" w:rsidR="00B15F8F" w:rsidRPr="0064151B" w:rsidRDefault="00B15F8F" w:rsidP="00F40CD7">
            <w:pPr>
              <w:pStyle w:val="BodyText3"/>
              <w:rPr>
                <w:sz w:val="22"/>
                <w:szCs w:val="22"/>
                <w:lang w:val="ru-RU"/>
              </w:rPr>
            </w:pPr>
            <w:r w:rsidRPr="0064151B">
              <w:rPr>
                <w:sz w:val="22"/>
                <w:szCs w:val="22"/>
                <w:lang w:val="ru-RU"/>
              </w:rPr>
              <w:t xml:space="preserve">2.Припреме за обележавање Дана планете Земље </w:t>
            </w:r>
          </w:p>
          <w:p w14:paraId="08A268F9" w14:textId="77777777" w:rsidR="00B15F8F" w:rsidRPr="0064151B" w:rsidRDefault="00B15F8F" w:rsidP="00F40CD7">
            <w:pPr>
              <w:pStyle w:val="BodyText3"/>
              <w:rPr>
                <w:sz w:val="22"/>
                <w:szCs w:val="22"/>
                <w:lang w:val="ru-RU"/>
              </w:rPr>
            </w:pPr>
            <w:r w:rsidRPr="0064151B">
              <w:rPr>
                <w:sz w:val="22"/>
                <w:szCs w:val="22"/>
                <w:lang w:val="ru-RU"/>
              </w:rPr>
              <w:t>3.Организација спортских такмичења</w:t>
            </w:r>
          </w:p>
          <w:p w14:paraId="2EDFE415" w14:textId="0657C9AC" w:rsidR="00B15F8F" w:rsidRPr="0064151B" w:rsidRDefault="00291738" w:rsidP="00F40CD7">
            <w:pPr>
              <w:pStyle w:val="BodyText3"/>
              <w:rPr>
                <w:sz w:val="22"/>
                <w:szCs w:val="22"/>
                <w:lang w:val="ru-RU"/>
              </w:rPr>
            </w:pPr>
            <w:r>
              <w:rPr>
                <w:sz w:val="22"/>
                <w:szCs w:val="22"/>
                <w:lang w:val="ru-RU"/>
              </w:rPr>
              <w:t xml:space="preserve">4. </w:t>
            </w:r>
            <w:r w:rsidR="00B15F8F" w:rsidRPr="0064151B">
              <w:rPr>
                <w:sz w:val="22"/>
                <w:szCs w:val="22"/>
                <w:lang w:val="ru-RU"/>
              </w:rPr>
              <w:t xml:space="preserve">Укључивање у рад Вршњачког тима </w:t>
            </w:r>
          </w:p>
          <w:p w14:paraId="5E3DD8B6" w14:textId="70CEAF94" w:rsidR="00B15F8F" w:rsidRPr="0064151B" w:rsidRDefault="00291738" w:rsidP="00F40CD7">
            <w:pPr>
              <w:pStyle w:val="BodyText3"/>
              <w:rPr>
                <w:sz w:val="22"/>
                <w:szCs w:val="22"/>
                <w:lang w:val="sr-Cyrl-CS"/>
              </w:rPr>
            </w:pPr>
            <w:r>
              <w:rPr>
                <w:sz w:val="22"/>
                <w:szCs w:val="22"/>
                <w:lang w:val="sr-Cyrl-CS"/>
              </w:rPr>
              <w:t xml:space="preserve">5. Правимо Пано парламента </w:t>
            </w:r>
          </w:p>
        </w:tc>
        <w:tc>
          <w:tcPr>
            <w:tcW w:w="1898" w:type="dxa"/>
          </w:tcPr>
          <w:p w14:paraId="036B268E" w14:textId="77777777" w:rsidR="00B15F8F" w:rsidRPr="0064151B" w:rsidRDefault="00B15F8F" w:rsidP="00273833">
            <w:pPr>
              <w:pStyle w:val="BodyText3"/>
              <w:rPr>
                <w:sz w:val="22"/>
                <w:szCs w:val="22"/>
                <w:lang w:val="sr-Cyrl-CS"/>
              </w:rPr>
            </w:pPr>
          </w:p>
          <w:p w14:paraId="40B2B9C7" w14:textId="77777777" w:rsidR="00B15F8F" w:rsidRPr="0064151B" w:rsidRDefault="00B15F8F" w:rsidP="00273833">
            <w:pPr>
              <w:pStyle w:val="BodyText3"/>
              <w:rPr>
                <w:sz w:val="22"/>
                <w:szCs w:val="22"/>
                <w:lang w:val="sr-Cyrl-CS"/>
              </w:rPr>
            </w:pPr>
            <w:r w:rsidRPr="0064151B">
              <w:rPr>
                <w:sz w:val="22"/>
                <w:szCs w:val="22"/>
                <w:lang w:val="sr-Cyrl-CS"/>
              </w:rPr>
              <w:t>Ђачки парламент</w:t>
            </w:r>
          </w:p>
          <w:p w14:paraId="129CD844" w14:textId="77777777" w:rsidR="00B15F8F" w:rsidRDefault="00291738" w:rsidP="00273833">
            <w:pPr>
              <w:pStyle w:val="BodyText3"/>
              <w:rPr>
                <w:sz w:val="22"/>
                <w:szCs w:val="22"/>
                <w:lang w:val="sr-Cyrl-CS"/>
              </w:rPr>
            </w:pPr>
            <w:r>
              <w:rPr>
                <w:sz w:val="22"/>
                <w:szCs w:val="22"/>
                <w:lang w:val="sr-Cyrl-CS"/>
              </w:rPr>
              <w:t>Ментор</w:t>
            </w:r>
          </w:p>
          <w:p w14:paraId="15EA87E8" w14:textId="6AAB8E96" w:rsidR="00291738" w:rsidRPr="0064151B" w:rsidRDefault="00291738" w:rsidP="00273833">
            <w:pPr>
              <w:pStyle w:val="BodyText3"/>
              <w:rPr>
                <w:sz w:val="22"/>
                <w:szCs w:val="22"/>
                <w:lang w:val="sr-Cyrl-CS"/>
              </w:rPr>
            </w:pPr>
            <w:r>
              <w:rPr>
                <w:sz w:val="22"/>
                <w:szCs w:val="22"/>
                <w:lang w:val="sr-Cyrl-CS"/>
              </w:rPr>
              <w:t xml:space="preserve">Вршњачки тим </w:t>
            </w:r>
          </w:p>
        </w:tc>
      </w:tr>
      <w:tr w:rsidR="00B15F8F" w14:paraId="3C8A6491" w14:textId="77777777" w:rsidTr="00B15F8F">
        <w:trPr>
          <w:gridAfter w:val="1"/>
          <w:wAfter w:w="831" w:type="dxa"/>
          <w:trHeight w:val="3137"/>
        </w:trPr>
        <w:tc>
          <w:tcPr>
            <w:tcW w:w="537" w:type="dxa"/>
          </w:tcPr>
          <w:p w14:paraId="1C28CF68" w14:textId="77777777" w:rsidR="00B15F8F" w:rsidRPr="0064151B" w:rsidRDefault="00B15F8F" w:rsidP="00273833">
            <w:pPr>
              <w:pStyle w:val="TableContents"/>
              <w:jc w:val="center"/>
              <w:rPr>
                <w:rFonts w:cs="Times New Roman"/>
                <w:b/>
                <w:bCs/>
                <w:i/>
                <w:iCs/>
              </w:rPr>
            </w:pPr>
            <w:r w:rsidRPr="0064151B">
              <w:rPr>
                <w:rFonts w:cs="Times New Roman"/>
                <w:b/>
                <w:bCs/>
                <w:i/>
                <w:iCs/>
              </w:rPr>
              <w:t>9.</w:t>
            </w:r>
          </w:p>
        </w:tc>
        <w:tc>
          <w:tcPr>
            <w:tcW w:w="1422" w:type="dxa"/>
            <w:textDirection w:val="btLr"/>
          </w:tcPr>
          <w:p w14:paraId="64A998BA" w14:textId="77777777" w:rsidR="00B15F8F" w:rsidRPr="0064151B" w:rsidRDefault="00B15F8F" w:rsidP="00291738">
            <w:pPr>
              <w:pStyle w:val="TableContents"/>
              <w:ind w:left="113" w:right="113"/>
              <w:jc w:val="right"/>
              <w:rPr>
                <w:rFonts w:cs="Times New Roman"/>
                <w:b/>
                <w:bCs/>
                <w:i/>
                <w:iCs/>
              </w:rPr>
            </w:pPr>
            <w:r w:rsidRPr="0064151B">
              <w:rPr>
                <w:rFonts w:cs="Times New Roman"/>
                <w:b/>
                <w:bCs/>
                <w:i/>
                <w:iCs/>
                <w:sz w:val="22"/>
                <w:szCs w:val="22"/>
              </w:rPr>
              <w:t>МАЈ</w:t>
            </w:r>
          </w:p>
        </w:tc>
        <w:tc>
          <w:tcPr>
            <w:tcW w:w="5756" w:type="dxa"/>
          </w:tcPr>
          <w:p w14:paraId="2F670526" w14:textId="7833C939" w:rsidR="00B15F8F" w:rsidRPr="0064151B" w:rsidRDefault="00B15F8F" w:rsidP="00F40CD7">
            <w:pPr>
              <w:pStyle w:val="BodyText3"/>
              <w:rPr>
                <w:sz w:val="22"/>
                <w:szCs w:val="22"/>
                <w:lang w:val="ru-RU"/>
              </w:rPr>
            </w:pPr>
            <w:r w:rsidRPr="0064151B">
              <w:rPr>
                <w:sz w:val="22"/>
                <w:szCs w:val="22"/>
                <w:lang w:val="ru-RU"/>
              </w:rPr>
              <w:t xml:space="preserve">1.Припреме за организацију школских излета и екскурзија </w:t>
            </w:r>
          </w:p>
          <w:p w14:paraId="2FB0FECD" w14:textId="7758BACD" w:rsidR="00B15F8F" w:rsidRDefault="00B15F8F" w:rsidP="00F40CD7">
            <w:pPr>
              <w:pStyle w:val="BodyText3"/>
              <w:rPr>
                <w:sz w:val="22"/>
                <w:szCs w:val="22"/>
                <w:lang w:val="ru-RU"/>
              </w:rPr>
            </w:pPr>
            <w:r w:rsidRPr="0064151B">
              <w:rPr>
                <w:sz w:val="22"/>
                <w:szCs w:val="22"/>
                <w:lang w:val="ru-RU"/>
              </w:rPr>
              <w:t xml:space="preserve"> </w:t>
            </w:r>
            <w:r w:rsidR="00291738">
              <w:rPr>
                <w:sz w:val="22"/>
                <w:szCs w:val="22"/>
                <w:lang w:val="ru-RU"/>
              </w:rPr>
              <w:t>2.</w:t>
            </w:r>
            <w:r w:rsidRPr="0064151B">
              <w:rPr>
                <w:sz w:val="22"/>
                <w:szCs w:val="22"/>
                <w:lang w:val="ru-RU"/>
              </w:rPr>
              <w:t xml:space="preserve">Прилози за Школски часопис </w:t>
            </w:r>
          </w:p>
          <w:p w14:paraId="71FBB01C" w14:textId="577A207F" w:rsidR="00291738" w:rsidRPr="0064151B" w:rsidRDefault="00291738" w:rsidP="00F40CD7">
            <w:pPr>
              <w:pStyle w:val="BodyText3"/>
              <w:rPr>
                <w:sz w:val="22"/>
                <w:szCs w:val="22"/>
                <w:lang w:val="ru-RU"/>
              </w:rPr>
            </w:pPr>
            <w:r>
              <w:rPr>
                <w:sz w:val="22"/>
                <w:szCs w:val="22"/>
                <w:lang w:val="ru-RU"/>
              </w:rPr>
              <w:t xml:space="preserve">3. 15.05. Међународни дан породице – обележавање дана, </w:t>
            </w:r>
          </w:p>
          <w:p w14:paraId="342BC68E" w14:textId="77777777" w:rsidR="00B15F8F" w:rsidRPr="0064151B" w:rsidRDefault="00B15F8F" w:rsidP="00F40CD7">
            <w:pPr>
              <w:pStyle w:val="BodyText3"/>
              <w:rPr>
                <w:sz w:val="22"/>
                <w:szCs w:val="22"/>
                <w:lang w:val="ru-RU"/>
              </w:rPr>
            </w:pPr>
            <w:r w:rsidRPr="0064151B">
              <w:rPr>
                <w:sz w:val="22"/>
                <w:szCs w:val="22"/>
                <w:lang w:val="sr-Cyrl-CS"/>
              </w:rPr>
              <w:t xml:space="preserve">ИНФОРМИСАЊЕ :Пано ученичког парламента/Професионална орјентација </w:t>
            </w:r>
          </w:p>
          <w:p w14:paraId="0E6D0563" w14:textId="77777777" w:rsidR="00B15F8F" w:rsidRPr="0064151B" w:rsidRDefault="00B15F8F" w:rsidP="00F40CD7">
            <w:pPr>
              <w:pStyle w:val="BodyText3"/>
              <w:rPr>
                <w:sz w:val="22"/>
                <w:szCs w:val="22"/>
                <w:lang w:val="ru-RU"/>
              </w:rPr>
            </w:pPr>
          </w:p>
        </w:tc>
        <w:tc>
          <w:tcPr>
            <w:tcW w:w="1898" w:type="dxa"/>
          </w:tcPr>
          <w:p w14:paraId="2C82063E" w14:textId="77777777" w:rsidR="00B15F8F" w:rsidRPr="0064151B" w:rsidRDefault="00B15F8F" w:rsidP="00273833">
            <w:pPr>
              <w:pStyle w:val="BodyText3"/>
              <w:rPr>
                <w:sz w:val="22"/>
                <w:szCs w:val="22"/>
                <w:lang w:val="ru-RU"/>
              </w:rPr>
            </w:pPr>
          </w:p>
          <w:p w14:paraId="13364388" w14:textId="77777777" w:rsidR="00B15F8F" w:rsidRPr="0064151B" w:rsidRDefault="00B15F8F" w:rsidP="00273833">
            <w:pPr>
              <w:pStyle w:val="BodyText3"/>
              <w:rPr>
                <w:sz w:val="22"/>
                <w:szCs w:val="22"/>
                <w:lang w:val="ru-RU"/>
              </w:rPr>
            </w:pPr>
            <w:r w:rsidRPr="0064151B">
              <w:rPr>
                <w:sz w:val="22"/>
                <w:szCs w:val="22"/>
                <w:lang w:val="ru-RU"/>
              </w:rPr>
              <w:t>Ђачки парламент и шк.педагог</w:t>
            </w:r>
          </w:p>
          <w:p w14:paraId="58367745" w14:textId="033D8307" w:rsidR="00B15F8F" w:rsidRPr="0064151B" w:rsidRDefault="00B15F8F" w:rsidP="00273833">
            <w:pPr>
              <w:pStyle w:val="BodyText3"/>
              <w:rPr>
                <w:sz w:val="22"/>
                <w:szCs w:val="22"/>
                <w:lang w:val="ru-RU"/>
              </w:rPr>
            </w:pPr>
          </w:p>
        </w:tc>
      </w:tr>
      <w:tr w:rsidR="00B15F8F" w14:paraId="4E0C54FC" w14:textId="77777777" w:rsidTr="00B15F8F">
        <w:trPr>
          <w:gridAfter w:val="1"/>
          <w:wAfter w:w="831" w:type="dxa"/>
          <w:trHeight w:val="39"/>
        </w:trPr>
        <w:tc>
          <w:tcPr>
            <w:tcW w:w="537" w:type="dxa"/>
          </w:tcPr>
          <w:p w14:paraId="2440D004" w14:textId="77777777" w:rsidR="00B15F8F" w:rsidRPr="0064151B" w:rsidRDefault="00B15F8F" w:rsidP="00273833">
            <w:pPr>
              <w:pStyle w:val="TableContents"/>
              <w:jc w:val="center"/>
              <w:rPr>
                <w:rFonts w:cs="Times New Roman"/>
                <w:b/>
                <w:bCs/>
                <w:i/>
                <w:iCs/>
              </w:rPr>
            </w:pPr>
            <w:r w:rsidRPr="0064151B">
              <w:rPr>
                <w:rFonts w:cs="Times New Roman"/>
                <w:b/>
                <w:bCs/>
                <w:i/>
                <w:iCs/>
              </w:rPr>
              <w:t>10.</w:t>
            </w:r>
          </w:p>
        </w:tc>
        <w:tc>
          <w:tcPr>
            <w:tcW w:w="1422" w:type="dxa"/>
            <w:textDirection w:val="btLr"/>
          </w:tcPr>
          <w:p w14:paraId="6578EBEA" w14:textId="77777777" w:rsidR="00B15F8F" w:rsidRPr="0064151B" w:rsidRDefault="00B15F8F" w:rsidP="00F40CD7">
            <w:pPr>
              <w:pStyle w:val="TableContents"/>
              <w:ind w:left="113" w:right="113"/>
              <w:rPr>
                <w:rFonts w:cs="Times New Roman"/>
                <w:b/>
                <w:bCs/>
                <w:i/>
                <w:iCs/>
              </w:rPr>
            </w:pPr>
            <w:r w:rsidRPr="0064151B">
              <w:rPr>
                <w:rFonts w:cs="Times New Roman"/>
                <w:b/>
                <w:bCs/>
                <w:i/>
                <w:iCs/>
                <w:sz w:val="22"/>
                <w:szCs w:val="22"/>
              </w:rPr>
              <w:t>ЈУН</w:t>
            </w:r>
          </w:p>
        </w:tc>
        <w:tc>
          <w:tcPr>
            <w:tcW w:w="5756" w:type="dxa"/>
          </w:tcPr>
          <w:p w14:paraId="6AFF4E44" w14:textId="69D863AE" w:rsidR="00B15F8F" w:rsidRPr="0064151B" w:rsidRDefault="00B15F8F" w:rsidP="00F40CD7">
            <w:pPr>
              <w:pStyle w:val="BodyText3"/>
              <w:rPr>
                <w:sz w:val="22"/>
                <w:szCs w:val="22"/>
                <w:lang w:val="ru-RU"/>
              </w:rPr>
            </w:pPr>
            <w:r w:rsidRPr="0064151B">
              <w:rPr>
                <w:sz w:val="22"/>
                <w:szCs w:val="22"/>
                <w:lang w:val="ru-RU"/>
              </w:rPr>
              <w:t>1.Обавезе везане за  крај школске године.</w:t>
            </w:r>
          </w:p>
          <w:p w14:paraId="15109F82" w14:textId="77777777" w:rsidR="00B15F8F" w:rsidRDefault="00B15F8F" w:rsidP="00F40CD7">
            <w:pPr>
              <w:pStyle w:val="BodyText3"/>
              <w:rPr>
                <w:sz w:val="22"/>
                <w:szCs w:val="22"/>
                <w:lang w:val="ru-RU"/>
              </w:rPr>
            </w:pPr>
            <w:r w:rsidRPr="0064151B">
              <w:rPr>
                <w:sz w:val="22"/>
                <w:szCs w:val="22"/>
                <w:lang w:val="ru-RU"/>
              </w:rPr>
              <w:t>2.Анализа успеха на крају школске године.</w:t>
            </w:r>
          </w:p>
          <w:p w14:paraId="2B4F90AD" w14:textId="2E9D86BC" w:rsidR="00B15F8F" w:rsidRPr="0064151B" w:rsidRDefault="00B15F8F" w:rsidP="00F40CD7">
            <w:pPr>
              <w:pStyle w:val="BodyText3"/>
              <w:rPr>
                <w:sz w:val="22"/>
                <w:szCs w:val="22"/>
                <w:lang w:val="ru-RU"/>
              </w:rPr>
            </w:pPr>
            <w:r>
              <w:rPr>
                <w:sz w:val="22"/>
                <w:szCs w:val="22"/>
                <w:lang w:val="ru-RU"/>
              </w:rPr>
              <w:t>3</w:t>
            </w:r>
            <w:r w:rsidRPr="0064151B">
              <w:rPr>
                <w:sz w:val="22"/>
                <w:szCs w:val="22"/>
                <w:lang w:val="ru-RU"/>
              </w:rPr>
              <w:t>.Анализа рада Ученичког парламента  за  протеклу годину</w:t>
            </w:r>
          </w:p>
          <w:p w14:paraId="50482B2C" w14:textId="401DF1E7" w:rsidR="00B15F8F" w:rsidRDefault="00B15F8F" w:rsidP="006A4594">
            <w:pPr>
              <w:pStyle w:val="BodyText3"/>
              <w:rPr>
                <w:sz w:val="22"/>
                <w:szCs w:val="22"/>
                <w:lang w:val="ru-RU"/>
              </w:rPr>
            </w:pPr>
            <w:r>
              <w:rPr>
                <w:sz w:val="22"/>
                <w:szCs w:val="22"/>
                <w:lang w:val="ru-RU"/>
              </w:rPr>
              <w:t>4</w:t>
            </w:r>
            <w:r w:rsidRPr="0064151B">
              <w:rPr>
                <w:sz w:val="22"/>
                <w:szCs w:val="22"/>
                <w:lang w:val="ru-RU"/>
              </w:rPr>
              <w:t>.</w:t>
            </w:r>
            <w:r>
              <w:rPr>
                <w:sz w:val="22"/>
                <w:szCs w:val="22"/>
                <w:lang w:val="ru-RU"/>
              </w:rPr>
              <w:t xml:space="preserve"> Обележавање значајних датума </w:t>
            </w:r>
          </w:p>
          <w:p w14:paraId="7B268F52" w14:textId="2723B009" w:rsidR="00291738" w:rsidRDefault="00291738" w:rsidP="006A4594">
            <w:pPr>
              <w:pStyle w:val="BodyText3"/>
              <w:rPr>
                <w:sz w:val="22"/>
                <w:szCs w:val="22"/>
                <w:lang w:val="ru-RU"/>
              </w:rPr>
            </w:pPr>
            <w:r>
              <w:rPr>
                <w:sz w:val="22"/>
                <w:szCs w:val="22"/>
                <w:lang w:val="ru-RU"/>
              </w:rPr>
              <w:t xml:space="preserve">5. Сарадња са Вршњачким тимом – заједничке активности </w:t>
            </w:r>
          </w:p>
          <w:p w14:paraId="634A6A95" w14:textId="1F27ADED" w:rsidR="00B15F8F" w:rsidRPr="0064151B" w:rsidRDefault="00B15F8F" w:rsidP="006A4594">
            <w:pPr>
              <w:pStyle w:val="BodyText3"/>
              <w:rPr>
                <w:sz w:val="22"/>
                <w:szCs w:val="22"/>
                <w:lang w:val="ru-RU"/>
              </w:rPr>
            </w:pPr>
            <w:r w:rsidRPr="0064151B">
              <w:rPr>
                <w:sz w:val="22"/>
                <w:szCs w:val="22"/>
                <w:lang w:val="sr-Cyrl-CS"/>
              </w:rPr>
              <w:t>ИНФОРМИСАЊЕ:Пано ученичког парламента</w:t>
            </w:r>
          </w:p>
        </w:tc>
        <w:tc>
          <w:tcPr>
            <w:tcW w:w="1898" w:type="dxa"/>
          </w:tcPr>
          <w:p w14:paraId="6F69089A" w14:textId="77777777" w:rsidR="00B15F8F" w:rsidRPr="0064151B" w:rsidRDefault="00B15F8F" w:rsidP="00273833">
            <w:pPr>
              <w:pStyle w:val="BodyText3"/>
              <w:rPr>
                <w:sz w:val="22"/>
                <w:szCs w:val="22"/>
                <w:lang w:val="ru-RU"/>
              </w:rPr>
            </w:pPr>
          </w:p>
          <w:p w14:paraId="6E8CFD2B" w14:textId="77777777" w:rsidR="00B15F8F" w:rsidRDefault="00B15F8F" w:rsidP="00273833">
            <w:pPr>
              <w:pStyle w:val="BodyText3"/>
              <w:rPr>
                <w:sz w:val="22"/>
                <w:szCs w:val="22"/>
                <w:lang w:val="ru-RU"/>
              </w:rPr>
            </w:pPr>
            <w:r w:rsidRPr="0064151B">
              <w:rPr>
                <w:sz w:val="22"/>
                <w:szCs w:val="22"/>
                <w:lang w:val="ru-RU"/>
              </w:rPr>
              <w:t>Ђачки парламент</w:t>
            </w:r>
          </w:p>
          <w:p w14:paraId="0A84BFB2" w14:textId="77777777" w:rsidR="00291738" w:rsidRDefault="00291738" w:rsidP="00273833">
            <w:pPr>
              <w:pStyle w:val="BodyText3"/>
              <w:rPr>
                <w:sz w:val="22"/>
                <w:szCs w:val="22"/>
                <w:lang w:val="ru-RU"/>
              </w:rPr>
            </w:pPr>
            <w:r>
              <w:rPr>
                <w:sz w:val="22"/>
                <w:szCs w:val="22"/>
                <w:lang w:val="ru-RU"/>
              </w:rPr>
              <w:t>Вршњачки тим</w:t>
            </w:r>
          </w:p>
          <w:p w14:paraId="2B7BF901" w14:textId="23430EE5" w:rsidR="00291738" w:rsidRPr="0064151B" w:rsidRDefault="00291738" w:rsidP="00273833">
            <w:pPr>
              <w:pStyle w:val="BodyText3"/>
              <w:rPr>
                <w:sz w:val="22"/>
                <w:szCs w:val="22"/>
                <w:lang w:val="ru-RU"/>
              </w:rPr>
            </w:pPr>
            <w:r>
              <w:rPr>
                <w:sz w:val="22"/>
                <w:szCs w:val="22"/>
                <w:lang w:val="ru-RU"/>
              </w:rPr>
              <w:t xml:space="preserve">Ментори ВТ и ЂП </w:t>
            </w:r>
          </w:p>
        </w:tc>
      </w:tr>
      <w:bookmarkEnd w:id="423"/>
    </w:tbl>
    <w:p w14:paraId="4A25152C" w14:textId="7CC22E9B" w:rsidR="00185864" w:rsidRDefault="00185864" w:rsidP="00493C87">
      <w:pPr>
        <w:pStyle w:val="BodyText3"/>
        <w:rPr>
          <w:b/>
          <w:sz w:val="20"/>
          <w:lang w:val="sr-Cyrl-RS"/>
        </w:rPr>
      </w:pPr>
    </w:p>
    <w:p w14:paraId="777A6421" w14:textId="77777777" w:rsidR="00A675A8" w:rsidRDefault="00A675A8" w:rsidP="00493C87">
      <w:pPr>
        <w:pStyle w:val="BodyText3"/>
        <w:rPr>
          <w:b/>
          <w:sz w:val="20"/>
          <w:lang w:val="sr-Cyrl-RS"/>
        </w:rPr>
      </w:pPr>
    </w:p>
    <w:p w14:paraId="5EBCD6CA" w14:textId="77777777" w:rsidR="00A675A8" w:rsidRDefault="00A675A8" w:rsidP="00493C87">
      <w:pPr>
        <w:pStyle w:val="BodyText3"/>
        <w:rPr>
          <w:b/>
          <w:sz w:val="20"/>
          <w:lang w:val="sr-Cyrl-RS"/>
        </w:rPr>
      </w:pPr>
    </w:p>
    <w:p w14:paraId="08FA53A0" w14:textId="77777777" w:rsidR="00A675A8" w:rsidRDefault="00A675A8" w:rsidP="00493C87">
      <w:pPr>
        <w:pStyle w:val="BodyText3"/>
        <w:rPr>
          <w:b/>
          <w:sz w:val="20"/>
          <w:lang w:val="sr-Cyrl-RS"/>
        </w:rPr>
      </w:pPr>
    </w:p>
    <w:p w14:paraId="651A6FFC" w14:textId="77777777" w:rsidR="00A675A8" w:rsidRDefault="00A675A8" w:rsidP="00493C87">
      <w:pPr>
        <w:pStyle w:val="BodyText3"/>
        <w:rPr>
          <w:b/>
          <w:sz w:val="20"/>
          <w:lang w:val="sr-Cyrl-RS"/>
        </w:rPr>
      </w:pPr>
    </w:p>
    <w:p w14:paraId="36E3DA6D" w14:textId="77777777" w:rsidR="00A675A8" w:rsidRDefault="00A675A8" w:rsidP="00493C87">
      <w:pPr>
        <w:pStyle w:val="BodyText3"/>
        <w:rPr>
          <w:b/>
          <w:sz w:val="20"/>
          <w:lang w:val="sr-Cyrl-RS"/>
        </w:rPr>
      </w:pPr>
    </w:p>
    <w:p w14:paraId="10BA44B3" w14:textId="77777777" w:rsidR="00A675A8" w:rsidRPr="00185864" w:rsidRDefault="00A675A8" w:rsidP="00493C87">
      <w:pPr>
        <w:pStyle w:val="BodyText3"/>
        <w:rPr>
          <w:b/>
          <w:sz w:val="20"/>
          <w:lang w:val="sr-Cyrl-RS"/>
        </w:rPr>
      </w:pPr>
    </w:p>
    <w:p w14:paraId="0BAA19B8" w14:textId="77777777" w:rsidR="00493C87" w:rsidRPr="00A675A8" w:rsidRDefault="00493C87" w:rsidP="00A675A8">
      <w:pPr>
        <w:pStyle w:val="Heading2"/>
      </w:pPr>
      <w:bookmarkStart w:id="424" w:name="_Toc369204058"/>
      <w:bookmarkStart w:id="425" w:name="_Toc369243183"/>
      <w:bookmarkStart w:id="426" w:name="_Toc436826579"/>
      <w:bookmarkStart w:id="427" w:name="_Toc23326747"/>
      <w:bookmarkStart w:id="428" w:name="_Toc180651350"/>
      <w:bookmarkStart w:id="429" w:name="_Hlk179197523"/>
      <w:bookmarkStart w:id="430" w:name="_Toc338790839"/>
      <w:bookmarkStart w:id="431" w:name="_Toc369204082"/>
      <w:bookmarkStart w:id="432" w:name="_Toc369243208"/>
      <w:r w:rsidRPr="00A675A8">
        <w:lastRenderedPageBreak/>
        <w:t>9.2.ПЛАН РАДА ВРШЊАЧКОГ ТИМА</w:t>
      </w:r>
      <w:bookmarkEnd w:id="424"/>
      <w:bookmarkEnd w:id="425"/>
      <w:bookmarkEnd w:id="426"/>
      <w:bookmarkEnd w:id="427"/>
      <w:bookmarkEnd w:id="428"/>
    </w:p>
    <w:p w14:paraId="71FEE8B5" w14:textId="77777777" w:rsidR="00A675A8" w:rsidRDefault="00A675A8" w:rsidP="00A675A8">
      <w:pPr>
        <w:rPr>
          <w:lang w:val="sr-Cyrl-RS"/>
        </w:rPr>
      </w:pPr>
    </w:p>
    <w:p w14:paraId="338927F3" w14:textId="77777777" w:rsidR="00A675A8" w:rsidRDefault="00A675A8" w:rsidP="00A675A8">
      <w:r>
        <w:t>Вршњачки тим чине представници одељења од 5. до 8. разреда који су изабрани демократским путем на састанцима одељењских заједница.Члан Вршњачког тима је и председник  Ученичког парламента  чиме се усаглашава рад Вршњачког тима и Парламента. Задаци  чланова  Вршњачког тима су јасно дефинисани Програмом заштите ученика од насиља и они  су :</w:t>
      </w:r>
    </w:p>
    <w:p w14:paraId="2FCE6A9F" w14:textId="77777777" w:rsidR="00A675A8" w:rsidRDefault="00A675A8" w:rsidP="00A675A8"/>
    <w:p w14:paraId="1CDD2B55" w14:textId="77777777" w:rsidR="00A675A8" w:rsidRDefault="00A675A8">
      <w:pPr>
        <w:numPr>
          <w:ilvl w:val="0"/>
          <w:numId w:val="158"/>
        </w:numPr>
        <w:pBdr>
          <w:top w:val="nil"/>
          <w:left w:val="nil"/>
          <w:bottom w:val="nil"/>
          <w:right w:val="nil"/>
          <w:between w:val="nil"/>
        </w:pBdr>
        <w:tabs>
          <w:tab w:val="left" w:pos="540"/>
          <w:tab w:val="left" w:pos="630"/>
          <w:tab w:val="left" w:pos="3308"/>
        </w:tabs>
        <w:spacing w:after="0"/>
        <w:rPr>
          <w:color w:val="000000"/>
          <w:sz w:val="22"/>
          <w:szCs w:val="22"/>
        </w:rPr>
      </w:pPr>
      <w:r>
        <w:rPr>
          <w:rFonts w:eastAsia="Times New Roman" w:cs="Times New Roman"/>
          <w:color w:val="000000"/>
          <w:sz w:val="22"/>
          <w:szCs w:val="22"/>
        </w:rPr>
        <w:t>уочавају случајеве насилног и непожељног понашања;</w:t>
      </w:r>
    </w:p>
    <w:p w14:paraId="6BD41FFD" w14:textId="77777777" w:rsidR="00A675A8" w:rsidRDefault="00A675A8">
      <w:pPr>
        <w:numPr>
          <w:ilvl w:val="0"/>
          <w:numId w:val="158"/>
        </w:numPr>
        <w:pBdr>
          <w:top w:val="nil"/>
          <w:left w:val="nil"/>
          <w:bottom w:val="nil"/>
          <w:right w:val="nil"/>
          <w:between w:val="nil"/>
        </w:pBdr>
        <w:tabs>
          <w:tab w:val="left" w:pos="540"/>
          <w:tab w:val="left" w:pos="3308"/>
          <w:tab w:val="left" w:pos="9360"/>
        </w:tabs>
        <w:spacing w:after="0"/>
        <w:rPr>
          <w:color w:val="000000"/>
          <w:sz w:val="22"/>
          <w:szCs w:val="22"/>
        </w:rPr>
      </w:pPr>
      <w:r>
        <w:rPr>
          <w:rFonts w:eastAsia="Times New Roman" w:cs="Times New Roman"/>
          <w:color w:val="000000"/>
          <w:sz w:val="22"/>
          <w:szCs w:val="22"/>
        </w:rPr>
        <w:t xml:space="preserve">евидентирају случајеве у </w:t>
      </w:r>
      <w:r>
        <w:rPr>
          <w:rFonts w:eastAsia="Times New Roman" w:cs="Times New Roman"/>
          <w:i/>
          <w:color w:val="000000"/>
          <w:sz w:val="22"/>
          <w:szCs w:val="22"/>
        </w:rPr>
        <w:t>Свесци евиденције о понашања ученика</w:t>
      </w:r>
      <w:r>
        <w:rPr>
          <w:rFonts w:eastAsia="Times New Roman" w:cs="Times New Roman"/>
          <w:color w:val="000000"/>
          <w:sz w:val="22"/>
          <w:szCs w:val="22"/>
        </w:rPr>
        <w:t>, извештавају</w:t>
      </w:r>
    </w:p>
    <w:p w14:paraId="43DC0B05" w14:textId="77777777" w:rsidR="00A675A8" w:rsidRDefault="00A675A8" w:rsidP="00A675A8">
      <w:pPr>
        <w:pBdr>
          <w:top w:val="nil"/>
          <w:left w:val="nil"/>
          <w:bottom w:val="nil"/>
          <w:right w:val="nil"/>
          <w:between w:val="nil"/>
        </w:pBdr>
        <w:tabs>
          <w:tab w:val="left" w:pos="540"/>
          <w:tab w:val="left" w:pos="3308"/>
        </w:tabs>
        <w:spacing w:after="0" w:line="276" w:lineRule="auto"/>
        <w:ind w:left="720"/>
        <w:rPr>
          <w:color w:val="000000"/>
          <w:sz w:val="22"/>
          <w:szCs w:val="22"/>
        </w:rPr>
      </w:pPr>
      <w:r>
        <w:rPr>
          <w:rFonts w:eastAsia="Times New Roman" w:cs="Times New Roman"/>
          <w:color w:val="000000"/>
          <w:sz w:val="22"/>
          <w:szCs w:val="22"/>
        </w:rPr>
        <w:t>одељењског старешину или особу од поверења;</w:t>
      </w:r>
    </w:p>
    <w:p w14:paraId="6B9F9E0C" w14:textId="77777777" w:rsidR="00A675A8" w:rsidRDefault="00A675A8">
      <w:pPr>
        <w:numPr>
          <w:ilvl w:val="0"/>
          <w:numId w:val="158"/>
        </w:numPr>
        <w:pBdr>
          <w:top w:val="nil"/>
          <w:left w:val="nil"/>
          <w:bottom w:val="nil"/>
          <w:right w:val="nil"/>
          <w:between w:val="nil"/>
        </w:pBdr>
        <w:tabs>
          <w:tab w:val="left" w:pos="540"/>
          <w:tab w:val="left" w:pos="3308"/>
        </w:tabs>
        <w:spacing w:after="0"/>
        <w:rPr>
          <w:color w:val="000000"/>
          <w:sz w:val="22"/>
          <w:szCs w:val="22"/>
        </w:rPr>
      </w:pPr>
      <w:r>
        <w:rPr>
          <w:rFonts w:eastAsia="Times New Roman" w:cs="Times New Roman"/>
          <w:color w:val="000000"/>
          <w:sz w:val="22"/>
          <w:szCs w:val="22"/>
        </w:rPr>
        <w:t>дају предлог мера за решавање проблема;</w:t>
      </w:r>
    </w:p>
    <w:p w14:paraId="657F2D64" w14:textId="77777777" w:rsidR="00A675A8" w:rsidRDefault="00A675A8">
      <w:pPr>
        <w:numPr>
          <w:ilvl w:val="0"/>
          <w:numId w:val="158"/>
        </w:numPr>
        <w:pBdr>
          <w:top w:val="nil"/>
          <w:left w:val="nil"/>
          <w:bottom w:val="nil"/>
          <w:right w:val="nil"/>
          <w:between w:val="nil"/>
        </w:pBdr>
        <w:tabs>
          <w:tab w:val="left" w:pos="540"/>
          <w:tab w:val="left" w:pos="3308"/>
        </w:tabs>
        <w:spacing w:after="0"/>
        <w:rPr>
          <w:color w:val="000000"/>
          <w:sz w:val="22"/>
          <w:szCs w:val="22"/>
        </w:rPr>
      </w:pPr>
      <w:r>
        <w:rPr>
          <w:rFonts w:eastAsia="Times New Roman" w:cs="Times New Roman"/>
          <w:color w:val="000000"/>
          <w:sz w:val="22"/>
          <w:szCs w:val="22"/>
        </w:rPr>
        <w:t>учествују у раду Тима за заштиту ученика од насиља, злостављања и занемаривања;</w:t>
      </w:r>
    </w:p>
    <w:p w14:paraId="5AFD390E" w14:textId="77777777" w:rsidR="00A675A8" w:rsidRDefault="00A675A8">
      <w:pPr>
        <w:numPr>
          <w:ilvl w:val="0"/>
          <w:numId w:val="158"/>
        </w:numPr>
        <w:pBdr>
          <w:top w:val="nil"/>
          <w:left w:val="nil"/>
          <w:bottom w:val="nil"/>
          <w:right w:val="nil"/>
          <w:between w:val="nil"/>
        </w:pBdr>
        <w:tabs>
          <w:tab w:val="left" w:pos="540"/>
          <w:tab w:val="left" w:pos="3308"/>
        </w:tabs>
        <w:spacing w:after="0"/>
        <w:rPr>
          <w:color w:val="000000"/>
          <w:sz w:val="22"/>
          <w:szCs w:val="22"/>
        </w:rPr>
      </w:pPr>
      <w:r>
        <w:rPr>
          <w:rFonts w:eastAsia="Times New Roman" w:cs="Times New Roman"/>
          <w:color w:val="000000"/>
          <w:sz w:val="22"/>
          <w:szCs w:val="22"/>
        </w:rPr>
        <w:t>за теже случајеве насилног понашања консултују координатора Тима за заштиту ученика или особе од поверења;</w:t>
      </w:r>
    </w:p>
    <w:p w14:paraId="3F82C539" w14:textId="77777777" w:rsidR="00A675A8" w:rsidRDefault="00A675A8">
      <w:pPr>
        <w:numPr>
          <w:ilvl w:val="0"/>
          <w:numId w:val="158"/>
        </w:numPr>
        <w:pBdr>
          <w:top w:val="nil"/>
          <w:left w:val="nil"/>
          <w:bottom w:val="nil"/>
          <w:right w:val="nil"/>
          <w:between w:val="nil"/>
        </w:pBdr>
        <w:tabs>
          <w:tab w:val="left" w:pos="540"/>
          <w:tab w:val="left" w:pos="3308"/>
        </w:tabs>
        <w:spacing w:after="0"/>
        <w:rPr>
          <w:color w:val="000000"/>
          <w:sz w:val="22"/>
          <w:szCs w:val="22"/>
        </w:rPr>
      </w:pPr>
      <w:r>
        <w:rPr>
          <w:rFonts w:eastAsia="Times New Roman" w:cs="Times New Roman"/>
          <w:color w:val="000000"/>
          <w:sz w:val="22"/>
          <w:szCs w:val="22"/>
        </w:rPr>
        <w:t xml:space="preserve">информишу остале ученике (свог одељења) о предузетим мерама Тима за заштиту.     </w:t>
      </w:r>
    </w:p>
    <w:p w14:paraId="16D4EE35" w14:textId="77777777" w:rsidR="00A675A8" w:rsidRDefault="00A675A8">
      <w:pPr>
        <w:numPr>
          <w:ilvl w:val="0"/>
          <w:numId w:val="158"/>
        </w:numPr>
        <w:pBdr>
          <w:top w:val="nil"/>
          <w:left w:val="nil"/>
          <w:bottom w:val="nil"/>
          <w:right w:val="nil"/>
          <w:between w:val="nil"/>
        </w:pBdr>
        <w:tabs>
          <w:tab w:val="left" w:pos="540"/>
          <w:tab w:val="left" w:pos="3308"/>
        </w:tabs>
        <w:rPr>
          <w:color w:val="000000"/>
          <w:sz w:val="22"/>
          <w:szCs w:val="22"/>
        </w:rPr>
      </w:pPr>
      <w:r>
        <w:rPr>
          <w:rFonts w:eastAsia="Times New Roman" w:cs="Times New Roman"/>
          <w:color w:val="000000"/>
          <w:sz w:val="22"/>
          <w:szCs w:val="22"/>
        </w:rPr>
        <w:t>Организују раличите превентивне активности  и манифестације</w:t>
      </w:r>
    </w:p>
    <w:p w14:paraId="01C31A36" w14:textId="77777777" w:rsidR="00A675A8" w:rsidRDefault="00A675A8" w:rsidP="00A675A8">
      <w:pPr>
        <w:tabs>
          <w:tab w:val="left" w:pos="540"/>
          <w:tab w:val="left" w:pos="3308"/>
        </w:tabs>
      </w:pPr>
    </w:p>
    <w:p w14:paraId="34D12A83" w14:textId="77777777" w:rsidR="00A675A8" w:rsidRDefault="00A675A8" w:rsidP="00A675A8">
      <w:pPr>
        <w:tabs>
          <w:tab w:val="left" w:pos="540"/>
          <w:tab w:val="left" w:pos="3308"/>
        </w:tabs>
        <w:jc w:val="center"/>
      </w:pPr>
      <w:r>
        <w:rPr>
          <w:b/>
        </w:rPr>
        <w:t xml:space="preserve">ПЛАН АКТИВНОСТИ </w:t>
      </w:r>
    </w:p>
    <w:tbl>
      <w:tblPr>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4972"/>
        <w:gridCol w:w="2482"/>
        <w:gridCol w:w="2200"/>
      </w:tblGrid>
      <w:tr w:rsidR="00A675A8" w14:paraId="5BB28D2D" w14:textId="77777777" w:rsidTr="00900676">
        <w:tc>
          <w:tcPr>
            <w:tcW w:w="533" w:type="dxa"/>
            <w:shd w:val="clear" w:color="auto" w:fill="FFFF00"/>
          </w:tcPr>
          <w:p w14:paraId="5758B377" w14:textId="77777777" w:rsidR="00A675A8" w:rsidRDefault="00A675A8" w:rsidP="00900676">
            <w:pPr>
              <w:tabs>
                <w:tab w:val="left" w:pos="540"/>
                <w:tab w:val="left" w:pos="3308"/>
              </w:tabs>
            </w:pPr>
          </w:p>
        </w:tc>
        <w:tc>
          <w:tcPr>
            <w:tcW w:w="4972" w:type="dxa"/>
            <w:shd w:val="clear" w:color="auto" w:fill="FFFF00"/>
          </w:tcPr>
          <w:p w14:paraId="00E9BED7" w14:textId="77777777" w:rsidR="00A675A8" w:rsidRDefault="00A675A8" w:rsidP="00900676">
            <w:pPr>
              <w:tabs>
                <w:tab w:val="left" w:pos="540"/>
                <w:tab w:val="left" w:pos="3308"/>
              </w:tabs>
              <w:rPr>
                <w:b/>
              </w:rPr>
            </w:pPr>
            <w:r>
              <w:rPr>
                <w:b/>
              </w:rPr>
              <w:t xml:space="preserve">Активност    </w:t>
            </w:r>
          </w:p>
        </w:tc>
        <w:tc>
          <w:tcPr>
            <w:tcW w:w="2482" w:type="dxa"/>
            <w:shd w:val="clear" w:color="auto" w:fill="FFFF00"/>
          </w:tcPr>
          <w:p w14:paraId="224AF315" w14:textId="77777777" w:rsidR="00A675A8" w:rsidRDefault="00A675A8" w:rsidP="00900676">
            <w:pPr>
              <w:tabs>
                <w:tab w:val="left" w:pos="540"/>
                <w:tab w:val="left" w:pos="3308"/>
              </w:tabs>
              <w:rPr>
                <w:b/>
              </w:rPr>
            </w:pPr>
            <w:r>
              <w:rPr>
                <w:b/>
              </w:rPr>
              <w:t xml:space="preserve">Време реализације </w:t>
            </w:r>
          </w:p>
        </w:tc>
        <w:tc>
          <w:tcPr>
            <w:tcW w:w="2200" w:type="dxa"/>
            <w:shd w:val="clear" w:color="auto" w:fill="FFFF00"/>
          </w:tcPr>
          <w:p w14:paraId="305C3037" w14:textId="77777777" w:rsidR="00A675A8" w:rsidRDefault="00A675A8" w:rsidP="00900676">
            <w:pPr>
              <w:tabs>
                <w:tab w:val="left" w:pos="540"/>
                <w:tab w:val="left" w:pos="3308"/>
              </w:tabs>
              <w:rPr>
                <w:b/>
              </w:rPr>
            </w:pPr>
            <w:r>
              <w:rPr>
                <w:b/>
              </w:rPr>
              <w:t xml:space="preserve">Ко учествује </w:t>
            </w:r>
          </w:p>
        </w:tc>
      </w:tr>
      <w:tr w:rsidR="00A675A8" w14:paraId="77077220" w14:textId="77777777" w:rsidTr="00900676">
        <w:tc>
          <w:tcPr>
            <w:tcW w:w="533" w:type="dxa"/>
          </w:tcPr>
          <w:p w14:paraId="6BDEDBB6" w14:textId="77777777" w:rsidR="00A675A8" w:rsidRDefault="00A675A8" w:rsidP="00900676">
            <w:pPr>
              <w:tabs>
                <w:tab w:val="left" w:pos="540"/>
                <w:tab w:val="left" w:pos="3308"/>
              </w:tabs>
            </w:pPr>
            <w:r>
              <w:t>1</w:t>
            </w:r>
          </w:p>
        </w:tc>
        <w:tc>
          <w:tcPr>
            <w:tcW w:w="4972" w:type="dxa"/>
          </w:tcPr>
          <w:p w14:paraId="5F9FCDE6" w14:textId="77777777" w:rsidR="00A675A8" w:rsidRDefault="00A675A8" w:rsidP="00900676">
            <w:pPr>
              <w:tabs>
                <w:tab w:val="left" w:pos="540"/>
                <w:tab w:val="left" w:pos="3308"/>
              </w:tabs>
            </w:pPr>
            <w:r>
              <w:t xml:space="preserve">Иницирање Израде  одељењских правила/ Израда школских правила  </w:t>
            </w:r>
          </w:p>
        </w:tc>
        <w:tc>
          <w:tcPr>
            <w:tcW w:w="2482" w:type="dxa"/>
          </w:tcPr>
          <w:p w14:paraId="10AAE944" w14:textId="77777777" w:rsidR="00A675A8" w:rsidRDefault="00A675A8" w:rsidP="00900676">
            <w:pPr>
              <w:tabs>
                <w:tab w:val="left" w:pos="540"/>
                <w:tab w:val="left" w:pos="3308"/>
              </w:tabs>
            </w:pPr>
          </w:p>
        </w:tc>
        <w:tc>
          <w:tcPr>
            <w:tcW w:w="2200" w:type="dxa"/>
          </w:tcPr>
          <w:p w14:paraId="07C3A116" w14:textId="77777777" w:rsidR="00A675A8" w:rsidRDefault="00A675A8" w:rsidP="00900676">
            <w:pPr>
              <w:tabs>
                <w:tab w:val="left" w:pos="540"/>
                <w:tab w:val="left" w:pos="3308"/>
              </w:tabs>
            </w:pPr>
          </w:p>
        </w:tc>
      </w:tr>
      <w:tr w:rsidR="00A675A8" w14:paraId="4DB0DF03" w14:textId="77777777" w:rsidTr="00900676">
        <w:tc>
          <w:tcPr>
            <w:tcW w:w="533" w:type="dxa"/>
          </w:tcPr>
          <w:p w14:paraId="73B22B1C" w14:textId="77777777" w:rsidR="00A675A8" w:rsidRDefault="00A675A8" w:rsidP="00900676">
            <w:pPr>
              <w:tabs>
                <w:tab w:val="left" w:pos="540"/>
                <w:tab w:val="left" w:pos="3308"/>
              </w:tabs>
            </w:pPr>
            <w:r>
              <w:t>2.</w:t>
            </w:r>
          </w:p>
        </w:tc>
        <w:tc>
          <w:tcPr>
            <w:tcW w:w="4972" w:type="dxa"/>
          </w:tcPr>
          <w:p w14:paraId="152CCA2F" w14:textId="77777777" w:rsidR="00A675A8" w:rsidRDefault="00A675A8" w:rsidP="00900676">
            <w:pPr>
              <w:tabs>
                <w:tab w:val="left" w:pos="540"/>
                <w:tab w:val="left" w:pos="3308"/>
              </w:tabs>
            </w:pPr>
            <w:r>
              <w:t xml:space="preserve">Едукативне радионице  за чланове ВТ </w:t>
            </w:r>
          </w:p>
          <w:p w14:paraId="72552E09" w14:textId="77777777" w:rsidR="00A675A8" w:rsidRDefault="00A675A8" w:rsidP="00900676">
            <w:pPr>
              <w:tabs>
                <w:tab w:val="left" w:pos="540"/>
                <w:tab w:val="left" w:pos="3308"/>
              </w:tabs>
            </w:pPr>
          </w:p>
        </w:tc>
        <w:tc>
          <w:tcPr>
            <w:tcW w:w="2482" w:type="dxa"/>
          </w:tcPr>
          <w:p w14:paraId="48D3FB9E" w14:textId="77777777" w:rsidR="00A675A8" w:rsidRDefault="00A675A8" w:rsidP="00900676">
            <w:pPr>
              <w:tabs>
                <w:tab w:val="left" w:pos="540"/>
                <w:tab w:val="left" w:pos="3308"/>
              </w:tabs>
            </w:pPr>
            <w:r>
              <w:t xml:space="preserve"> Током септембра</w:t>
            </w:r>
          </w:p>
        </w:tc>
        <w:tc>
          <w:tcPr>
            <w:tcW w:w="2200" w:type="dxa"/>
          </w:tcPr>
          <w:p w14:paraId="0768A90E" w14:textId="77777777" w:rsidR="00A675A8" w:rsidRDefault="00A675A8" w:rsidP="00900676">
            <w:pPr>
              <w:tabs>
                <w:tab w:val="left" w:pos="540"/>
                <w:tab w:val="left" w:pos="3308"/>
              </w:tabs>
            </w:pPr>
            <w:r>
              <w:t>Ментор ВТ</w:t>
            </w:r>
          </w:p>
          <w:p w14:paraId="552A2A98" w14:textId="77777777" w:rsidR="00A675A8" w:rsidRDefault="00A675A8" w:rsidP="00900676">
            <w:pPr>
              <w:tabs>
                <w:tab w:val="left" w:pos="540"/>
                <w:tab w:val="left" w:pos="3308"/>
              </w:tabs>
            </w:pPr>
            <w:r>
              <w:t>Чланови ВТ</w:t>
            </w:r>
          </w:p>
        </w:tc>
      </w:tr>
      <w:tr w:rsidR="00A675A8" w14:paraId="0E7D10F2" w14:textId="77777777" w:rsidTr="00900676">
        <w:tc>
          <w:tcPr>
            <w:tcW w:w="533" w:type="dxa"/>
          </w:tcPr>
          <w:p w14:paraId="15684F1C" w14:textId="77777777" w:rsidR="00A675A8" w:rsidRDefault="00A675A8" w:rsidP="00900676">
            <w:pPr>
              <w:tabs>
                <w:tab w:val="left" w:pos="540"/>
                <w:tab w:val="left" w:pos="3308"/>
              </w:tabs>
            </w:pPr>
            <w:r>
              <w:t>3.</w:t>
            </w:r>
          </w:p>
        </w:tc>
        <w:tc>
          <w:tcPr>
            <w:tcW w:w="4972" w:type="dxa"/>
          </w:tcPr>
          <w:p w14:paraId="5DAF908E" w14:textId="77777777" w:rsidR="00A675A8" w:rsidRDefault="00A675A8" w:rsidP="00900676">
            <w:pPr>
              <w:tabs>
                <w:tab w:val="left" w:pos="540"/>
                <w:tab w:val="left" w:pos="3308"/>
              </w:tabs>
            </w:pPr>
            <w:r>
              <w:t>Скала остварености дечијих права</w:t>
            </w:r>
          </w:p>
        </w:tc>
        <w:tc>
          <w:tcPr>
            <w:tcW w:w="2482" w:type="dxa"/>
          </w:tcPr>
          <w:p w14:paraId="334977F2" w14:textId="77777777" w:rsidR="00A675A8" w:rsidRDefault="00A675A8" w:rsidP="00900676">
            <w:pPr>
              <w:tabs>
                <w:tab w:val="left" w:pos="540"/>
                <w:tab w:val="left" w:pos="3308"/>
              </w:tabs>
            </w:pPr>
            <w:r>
              <w:t>Почетак октобра</w:t>
            </w:r>
          </w:p>
        </w:tc>
        <w:tc>
          <w:tcPr>
            <w:tcW w:w="2200" w:type="dxa"/>
          </w:tcPr>
          <w:p w14:paraId="248B4905" w14:textId="77777777" w:rsidR="00A675A8" w:rsidRDefault="00A675A8" w:rsidP="00900676">
            <w:pPr>
              <w:tabs>
                <w:tab w:val="left" w:pos="540"/>
                <w:tab w:val="left" w:pos="3308"/>
              </w:tabs>
            </w:pPr>
            <w:r>
              <w:t>Чланови ВТ и ученици од 5. до 8. разреда</w:t>
            </w:r>
          </w:p>
        </w:tc>
      </w:tr>
      <w:tr w:rsidR="00A675A8" w14:paraId="40B6A16D" w14:textId="77777777" w:rsidTr="00900676">
        <w:tc>
          <w:tcPr>
            <w:tcW w:w="533" w:type="dxa"/>
          </w:tcPr>
          <w:p w14:paraId="6EFFDC5E" w14:textId="77777777" w:rsidR="00A675A8" w:rsidRDefault="00A675A8" w:rsidP="00900676">
            <w:pPr>
              <w:tabs>
                <w:tab w:val="left" w:pos="540"/>
                <w:tab w:val="left" w:pos="3308"/>
              </w:tabs>
            </w:pPr>
            <w:r>
              <w:t>4.</w:t>
            </w:r>
          </w:p>
        </w:tc>
        <w:tc>
          <w:tcPr>
            <w:tcW w:w="4972" w:type="dxa"/>
          </w:tcPr>
          <w:p w14:paraId="68B5F4C9" w14:textId="77777777" w:rsidR="00A675A8" w:rsidRDefault="00A675A8" w:rsidP="00900676">
            <w:pPr>
              <w:tabs>
                <w:tab w:val="left" w:pos="540"/>
                <w:tab w:val="left" w:pos="3308"/>
              </w:tabs>
            </w:pPr>
            <w:r>
              <w:t>Спортске активности (  под слоганом „Знам шта је фер плеј“)</w:t>
            </w:r>
          </w:p>
          <w:p w14:paraId="277CBFED" w14:textId="77777777" w:rsidR="00A675A8" w:rsidRDefault="00A675A8" w:rsidP="00900676">
            <w:pPr>
              <w:tabs>
                <w:tab w:val="left" w:pos="540"/>
                <w:tab w:val="left" w:pos="3308"/>
              </w:tabs>
            </w:pPr>
            <w:r>
              <w:t>- Пријатељске утакмице  мешовитих екипа / девојчице и дечаци заједно</w:t>
            </w:r>
          </w:p>
          <w:p w14:paraId="77DBB911" w14:textId="77777777" w:rsidR="00A675A8" w:rsidRDefault="00A675A8" w:rsidP="00900676">
            <w:pPr>
              <w:tabs>
                <w:tab w:val="left" w:pos="540"/>
                <w:tab w:val="left" w:pos="3308"/>
              </w:tabs>
            </w:pPr>
            <w:r>
              <w:t xml:space="preserve">сва одељења заједно </w:t>
            </w:r>
          </w:p>
          <w:p w14:paraId="4357B670" w14:textId="77777777" w:rsidR="00A675A8" w:rsidRDefault="00A675A8" w:rsidP="00900676">
            <w:pPr>
              <w:tabs>
                <w:tab w:val="left" w:pos="540"/>
                <w:tab w:val="left" w:pos="3308"/>
              </w:tabs>
            </w:pPr>
            <w:r>
              <w:t xml:space="preserve">-Тениски турниру наставници ученици </w:t>
            </w:r>
          </w:p>
        </w:tc>
        <w:tc>
          <w:tcPr>
            <w:tcW w:w="2482" w:type="dxa"/>
          </w:tcPr>
          <w:p w14:paraId="16FECADF" w14:textId="77777777" w:rsidR="00A675A8" w:rsidRDefault="00A675A8" w:rsidP="00900676">
            <w:pPr>
              <w:tabs>
                <w:tab w:val="left" w:pos="540"/>
                <w:tab w:val="left" w:pos="3308"/>
              </w:tabs>
            </w:pPr>
            <w:r>
              <w:t xml:space="preserve">Почетак октобра </w:t>
            </w:r>
          </w:p>
          <w:p w14:paraId="47B97ADE" w14:textId="77777777" w:rsidR="00A675A8" w:rsidRDefault="00A675A8" w:rsidP="00900676">
            <w:pPr>
              <w:tabs>
                <w:tab w:val="left" w:pos="540"/>
                <w:tab w:val="left" w:pos="3308"/>
              </w:tabs>
            </w:pPr>
          </w:p>
          <w:p w14:paraId="31AB76C8" w14:textId="77777777" w:rsidR="00A675A8" w:rsidRDefault="00A675A8" w:rsidP="00900676">
            <w:pPr>
              <w:tabs>
                <w:tab w:val="left" w:pos="540"/>
                <w:tab w:val="left" w:pos="3308"/>
              </w:tabs>
            </w:pPr>
            <w:r>
              <w:t xml:space="preserve">Током године </w:t>
            </w:r>
          </w:p>
          <w:p w14:paraId="19F8B239" w14:textId="77777777" w:rsidR="00A675A8" w:rsidRDefault="00A675A8" w:rsidP="00900676">
            <w:pPr>
              <w:tabs>
                <w:tab w:val="left" w:pos="540"/>
                <w:tab w:val="left" w:pos="3308"/>
              </w:tabs>
            </w:pPr>
            <w:r>
              <w:t>Дечија недеља, Дан школе, спортски дан</w:t>
            </w:r>
          </w:p>
          <w:p w14:paraId="74D9E6D5" w14:textId="77777777" w:rsidR="00A675A8" w:rsidRDefault="00A675A8" w:rsidP="00900676">
            <w:pPr>
              <w:tabs>
                <w:tab w:val="left" w:pos="540"/>
                <w:tab w:val="left" w:pos="3308"/>
              </w:tabs>
            </w:pPr>
            <w:r>
              <w:t xml:space="preserve">Током јесењег, зимског , пролећног распуста </w:t>
            </w:r>
          </w:p>
        </w:tc>
        <w:tc>
          <w:tcPr>
            <w:tcW w:w="2200" w:type="dxa"/>
          </w:tcPr>
          <w:p w14:paraId="66796712" w14:textId="77777777" w:rsidR="00A675A8" w:rsidRDefault="00A675A8" w:rsidP="00900676">
            <w:pPr>
              <w:tabs>
                <w:tab w:val="left" w:pos="540"/>
                <w:tab w:val="left" w:pos="3308"/>
              </w:tabs>
            </w:pPr>
            <w:r>
              <w:t>Чланови ВТ</w:t>
            </w:r>
          </w:p>
          <w:p w14:paraId="5A741ABE" w14:textId="77777777" w:rsidR="00A675A8" w:rsidRDefault="00A675A8" w:rsidP="00900676">
            <w:pPr>
              <w:tabs>
                <w:tab w:val="left" w:pos="540"/>
                <w:tab w:val="left" w:pos="3308"/>
              </w:tabs>
            </w:pPr>
            <w:r>
              <w:t>Сви ученици школе</w:t>
            </w:r>
          </w:p>
          <w:p w14:paraId="3332D8DF" w14:textId="77777777" w:rsidR="00A675A8" w:rsidRDefault="00A675A8" w:rsidP="00900676">
            <w:pPr>
              <w:tabs>
                <w:tab w:val="left" w:pos="540"/>
                <w:tab w:val="left" w:pos="3308"/>
              </w:tabs>
            </w:pPr>
            <w:r>
              <w:t xml:space="preserve">Чланови тениске секције </w:t>
            </w:r>
          </w:p>
        </w:tc>
      </w:tr>
      <w:tr w:rsidR="00A675A8" w14:paraId="4E19A51F" w14:textId="77777777" w:rsidTr="00900676">
        <w:tc>
          <w:tcPr>
            <w:tcW w:w="533" w:type="dxa"/>
          </w:tcPr>
          <w:p w14:paraId="395BB833" w14:textId="77777777" w:rsidR="00A675A8" w:rsidRDefault="00A675A8" w:rsidP="00900676">
            <w:pPr>
              <w:tabs>
                <w:tab w:val="left" w:pos="540"/>
                <w:tab w:val="left" w:pos="3308"/>
              </w:tabs>
            </w:pPr>
            <w:r>
              <w:t>5.</w:t>
            </w:r>
          </w:p>
        </w:tc>
        <w:tc>
          <w:tcPr>
            <w:tcW w:w="4972" w:type="dxa"/>
          </w:tcPr>
          <w:p w14:paraId="0EB6620F" w14:textId="77777777" w:rsidR="00A675A8" w:rsidRDefault="00A675A8" w:rsidP="00900676">
            <w:pPr>
              <w:tabs>
                <w:tab w:val="left" w:pos="540"/>
                <w:tab w:val="left" w:pos="3308"/>
              </w:tabs>
            </w:pPr>
            <w:r>
              <w:t>Израда Паноа и зидних новина :</w:t>
            </w:r>
          </w:p>
          <w:p w14:paraId="05DC91A6" w14:textId="77777777" w:rsidR="00A675A8" w:rsidRDefault="00A675A8" w:rsidP="00900676">
            <w:pPr>
              <w:tabs>
                <w:tab w:val="left" w:pos="540"/>
                <w:tab w:val="left" w:pos="3308"/>
              </w:tabs>
            </w:pPr>
            <w:r>
              <w:t>-Друг је за друга друг</w:t>
            </w:r>
          </w:p>
          <w:p w14:paraId="79CC499E" w14:textId="77777777" w:rsidR="00A675A8" w:rsidRDefault="00A675A8" w:rsidP="00900676">
            <w:pPr>
              <w:tabs>
                <w:tab w:val="left" w:pos="540"/>
                <w:tab w:val="left" w:pos="3308"/>
              </w:tabs>
            </w:pPr>
            <w:r>
              <w:t>-промовисање  пројекта „Школа без насиља“</w:t>
            </w:r>
          </w:p>
        </w:tc>
        <w:tc>
          <w:tcPr>
            <w:tcW w:w="2482" w:type="dxa"/>
          </w:tcPr>
          <w:p w14:paraId="2D313B12" w14:textId="77777777" w:rsidR="00A675A8" w:rsidRDefault="00A675A8" w:rsidP="00900676">
            <w:pPr>
              <w:tabs>
                <w:tab w:val="left" w:pos="540"/>
                <w:tab w:val="left" w:pos="3308"/>
              </w:tabs>
            </w:pPr>
          </w:p>
          <w:p w14:paraId="54B3E101" w14:textId="77777777" w:rsidR="00A675A8" w:rsidRDefault="00A675A8" w:rsidP="00900676">
            <w:pPr>
              <w:tabs>
                <w:tab w:val="left" w:pos="540"/>
                <w:tab w:val="left" w:pos="3308"/>
              </w:tabs>
            </w:pPr>
            <w:r>
              <w:t>Током године</w:t>
            </w:r>
          </w:p>
        </w:tc>
        <w:tc>
          <w:tcPr>
            <w:tcW w:w="2200" w:type="dxa"/>
          </w:tcPr>
          <w:p w14:paraId="13CBB770" w14:textId="77777777" w:rsidR="00A675A8" w:rsidRDefault="00A675A8" w:rsidP="00900676">
            <w:pPr>
              <w:tabs>
                <w:tab w:val="left" w:pos="540"/>
                <w:tab w:val="left" w:pos="3308"/>
              </w:tabs>
            </w:pPr>
          </w:p>
          <w:p w14:paraId="0948EF86" w14:textId="77777777" w:rsidR="00A675A8" w:rsidRDefault="00A675A8" w:rsidP="00900676">
            <w:pPr>
              <w:tabs>
                <w:tab w:val="left" w:pos="540"/>
                <w:tab w:val="left" w:pos="3308"/>
              </w:tabs>
            </w:pPr>
            <w:r>
              <w:t>Чланови ВТ</w:t>
            </w:r>
          </w:p>
        </w:tc>
      </w:tr>
      <w:tr w:rsidR="00A675A8" w14:paraId="3352BB98" w14:textId="77777777" w:rsidTr="00900676">
        <w:trPr>
          <w:trHeight w:val="260"/>
        </w:trPr>
        <w:tc>
          <w:tcPr>
            <w:tcW w:w="533" w:type="dxa"/>
          </w:tcPr>
          <w:p w14:paraId="48E06E01" w14:textId="77777777" w:rsidR="00A675A8" w:rsidRDefault="00A675A8" w:rsidP="00900676">
            <w:pPr>
              <w:tabs>
                <w:tab w:val="left" w:pos="540"/>
                <w:tab w:val="left" w:pos="3308"/>
              </w:tabs>
            </w:pPr>
            <w:r>
              <w:t>6.</w:t>
            </w:r>
          </w:p>
        </w:tc>
        <w:tc>
          <w:tcPr>
            <w:tcW w:w="4972" w:type="dxa"/>
          </w:tcPr>
          <w:p w14:paraId="64E8EABD" w14:textId="77777777" w:rsidR="00A675A8" w:rsidRDefault="00A675A8" w:rsidP="00900676">
            <w:pPr>
              <w:tabs>
                <w:tab w:val="left" w:pos="540"/>
                <w:tab w:val="left" w:pos="3308"/>
              </w:tabs>
            </w:pPr>
            <w:r>
              <w:t xml:space="preserve">Покретање школског подкаста </w:t>
            </w:r>
          </w:p>
        </w:tc>
        <w:tc>
          <w:tcPr>
            <w:tcW w:w="2482" w:type="dxa"/>
          </w:tcPr>
          <w:p w14:paraId="56822E59" w14:textId="77777777" w:rsidR="00A675A8" w:rsidRDefault="00A675A8" w:rsidP="00900676">
            <w:pPr>
              <w:tabs>
                <w:tab w:val="left" w:pos="540"/>
                <w:tab w:val="left" w:pos="3308"/>
              </w:tabs>
            </w:pPr>
            <w:r>
              <w:t>Током године</w:t>
            </w:r>
          </w:p>
        </w:tc>
        <w:tc>
          <w:tcPr>
            <w:tcW w:w="2200" w:type="dxa"/>
          </w:tcPr>
          <w:p w14:paraId="5B38F66E" w14:textId="77777777" w:rsidR="00A675A8" w:rsidRDefault="00A675A8" w:rsidP="00900676">
            <w:pPr>
              <w:tabs>
                <w:tab w:val="left" w:pos="540"/>
                <w:tab w:val="left" w:pos="3308"/>
              </w:tabs>
            </w:pPr>
            <w:r>
              <w:t>Чланови ВТ и ученици од 5. до 8.разреда</w:t>
            </w:r>
          </w:p>
        </w:tc>
      </w:tr>
      <w:tr w:rsidR="00A675A8" w14:paraId="48D8240F" w14:textId="77777777" w:rsidTr="00900676">
        <w:tc>
          <w:tcPr>
            <w:tcW w:w="533" w:type="dxa"/>
          </w:tcPr>
          <w:p w14:paraId="07F383B3" w14:textId="77777777" w:rsidR="00A675A8" w:rsidRDefault="00A675A8" w:rsidP="00900676">
            <w:pPr>
              <w:tabs>
                <w:tab w:val="left" w:pos="540"/>
                <w:tab w:val="left" w:pos="3308"/>
              </w:tabs>
            </w:pPr>
            <w:r>
              <w:lastRenderedPageBreak/>
              <w:t>7.</w:t>
            </w:r>
          </w:p>
        </w:tc>
        <w:tc>
          <w:tcPr>
            <w:tcW w:w="4972" w:type="dxa"/>
          </w:tcPr>
          <w:p w14:paraId="24101676" w14:textId="77777777" w:rsidR="00A675A8" w:rsidRDefault="00A675A8" w:rsidP="00900676">
            <w:pPr>
              <w:tabs>
                <w:tab w:val="left" w:pos="540"/>
                <w:tab w:val="left" w:pos="3308"/>
              </w:tabs>
            </w:pPr>
            <w:r>
              <w:t>Забавни квиз опште културе и знања</w:t>
            </w:r>
          </w:p>
        </w:tc>
        <w:tc>
          <w:tcPr>
            <w:tcW w:w="2482" w:type="dxa"/>
          </w:tcPr>
          <w:p w14:paraId="183A7BB2" w14:textId="77777777" w:rsidR="00A675A8" w:rsidRDefault="00A675A8" w:rsidP="00900676">
            <w:pPr>
              <w:tabs>
                <w:tab w:val="left" w:pos="540"/>
                <w:tab w:val="left" w:pos="3308"/>
              </w:tabs>
            </w:pPr>
            <w:r>
              <w:t xml:space="preserve">Јануар-фебруар </w:t>
            </w:r>
          </w:p>
        </w:tc>
        <w:tc>
          <w:tcPr>
            <w:tcW w:w="2200" w:type="dxa"/>
          </w:tcPr>
          <w:p w14:paraId="16A81271" w14:textId="77777777" w:rsidR="00A675A8" w:rsidRDefault="00A675A8" w:rsidP="00900676">
            <w:pPr>
              <w:tabs>
                <w:tab w:val="left" w:pos="540"/>
                <w:tab w:val="left" w:pos="3308"/>
              </w:tabs>
            </w:pPr>
            <w:r>
              <w:t>Сви разреди</w:t>
            </w:r>
          </w:p>
        </w:tc>
      </w:tr>
      <w:tr w:rsidR="00A675A8" w14:paraId="4F173FFA" w14:textId="77777777" w:rsidTr="00900676">
        <w:tc>
          <w:tcPr>
            <w:tcW w:w="533" w:type="dxa"/>
          </w:tcPr>
          <w:p w14:paraId="26EC3755" w14:textId="77777777" w:rsidR="00A675A8" w:rsidRDefault="00A675A8" w:rsidP="00900676">
            <w:pPr>
              <w:tabs>
                <w:tab w:val="left" w:pos="540"/>
                <w:tab w:val="left" w:pos="3308"/>
              </w:tabs>
            </w:pPr>
            <w:r>
              <w:t>9.</w:t>
            </w:r>
          </w:p>
        </w:tc>
        <w:tc>
          <w:tcPr>
            <w:tcW w:w="4972" w:type="dxa"/>
          </w:tcPr>
          <w:p w14:paraId="4F137039" w14:textId="77777777" w:rsidR="00A675A8" w:rsidRDefault="00A675A8" w:rsidP="00900676">
            <w:pPr>
              <w:tabs>
                <w:tab w:val="left" w:pos="540"/>
                <w:tab w:val="left" w:pos="3308"/>
              </w:tabs>
            </w:pPr>
            <w:r>
              <w:t xml:space="preserve">Учествовање  у организовање сусрета Парламената на нивоу општине </w:t>
            </w:r>
          </w:p>
          <w:p w14:paraId="37C52B53" w14:textId="77777777" w:rsidR="00A675A8" w:rsidRDefault="00A675A8" w:rsidP="00900676">
            <w:pPr>
              <w:tabs>
                <w:tab w:val="left" w:pos="540"/>
                <w:tab w:val="left" w:pos="3308"/>
              </w:tabs>
            </w:pPr>
            <w:r>
              <w:t xml:space="preserve">- Да се боље упознамо </w:t>
            </w:r>
          </w:p>
        </w:tc>
        <w:tc>
          <w:tcPr>
            <w:tcW w:w="2482" w:type="dxa"/>
          </w:tcPr>
          <w:p w14:paraId="221BE938" w14:textId="77777777" w:rsidR="00A675A8" w:rsidRDefault="00A675A8" w:rsidP="00900676">
            <w:pPr>
              <w:tabs>
                <w:tab w:val="left" w:pos="540"/>
                <w:tab w:val="left" w:pos="3308"/>
              </w:tabs>
            </w:pPr>
            <w:r>
              <w:t>Четири сусрета током године / по једном у свакој школи</w:t>
            </w:r>
          </w:p>
        </w:tc>
        <w:tc>
          <w:tcPr>
            <w:tcW w:w="2200" w:type="dxa"/>
          </w:tcPr>
          <w:p w14:paraId="23CEC98F" w14:textId="77777777" w:rsidR="00A675A8" w:rsidRDefault="00A675A8" w:rsidP="00900676">
            <w:pPr>
              <w:tabs>
                <w:tab w:val="left" w:pos="540"/>
                <w:tab w:val="left" w:pos="3308"/>
              </w:tabs>
            </w:pPr>
            <w:r>
              <w:t>ВТ и Ђачки перламентУченици 5.- 8. разред</w:t>
            </w:r>
          </w:p>
        </w:tc>
      </w:tr>
      <w:tr w:rsidR="00A675A8" w14:paraId="514FB303" w14:textId="77777777" w:rsidTr="00900676">
        <w:tc>
          <w:tcPr>
            <w:tcW w:w="533" w:type="dxa"/>
          </w:tcPr>
          <w:p w14:paraId="49FE292B" w14:textId="77777777" w:rsidR="00A675A8" w:rsidRDefault="00A675A8" w:rsidP="00900676">
            <w:pPr>
              <w:tabs>
                <w:tab w:val="left" w:pos="540"/>
                <w:tab w:val="left" w:pos="3308"/>
              </w:tabs>
            </w:pPr>
            <w:r>
              <w:t>10.</w:t>
            </w:r>
          </w:p>
        </w:tc>
        <w:tc>
          <w:tcPr>
            <w:tcW w:w="4972" w:type="dxa"/>
          </w:tcPr>
          <w:p w14:paraId="367E3E2C" w14:textId="77777777" w:rsidR="00A675A8" w:rsidRDefault="00A675A8" w:rsidP="00900676">
            <w:pPr>
              <w:tabs>
                <w:tab w:val="left" w:pos="540"/>
                <w:tab w:val="left" w:pos="3308"/>
              </w:tabs>
            </w:pPr>
            <w:r>
              <w:t xml:space="preserve">Промоција и поновно активирање „Сандучета поверења“ </w:t>
            </w:r>
          </w:p>
        </w:tc>
        <w:tc>
          <w:tcPr>
            <w:tcW w:w="2482" w:type="dxa"/>
          </w:tcPr>
          <w:p w14:paraId="2423F8E0" w14:textId="77777777" w:rsidR="00A675A8" w:rsidRDefault="00A675A8" w:rsidP="00900676">
            <w:pPr>
              <w:tabs>
                <w:tab w:val="left" w:pos="540"/>
                <w:tab w:val="left" w:pos="3308"/>
              </w:tabs>
            </w:pPr>
            <w:r>
              <w:t xml:space="preserve">Током године </w:t>
            </w:r>
          </w:p>
        </w:tc>
        <w:tc>
          <w:tcPr>
            <w:tcW w:w="2200" w:type="dxa"/>
          </w:tcPr>
          <w:p w14:paraId="130F6984" w14:textId="77777777" w:rsidR="00A675A8" w:rsidRDefault="00A675A8" w:rsidP="00900676">
            <w:pPr>
              <w:tabs>
                <w:tab w:val="left" w:pos="540"/>
                <w:tab w:val="left" w:pos="3308"/>
              </w:tabs>
            </w:pPr>
            <w:r>
              <w:t>ВТ и ментор ВТ</w:t>
            </w:r>
          </w:p>
        </w:tc>
      </w:tr>
      <w:tr w:rsidR="00A675A8" w14:paraId="0F7F8980" w14:textId="77777777" w:rsidTr="00900676">
        <w:tc>
          <w:tcPr>
            <w:tcW w:w="533" w:type="dxa"/>
          </w:tcPr>
          <w:p w14:paraId="79934D8F" w14:textId="77777777" w:rsidR="00A675A8" w:rsidRDefault="00A675A8" w:rsidP="00900676">
            <w:pPr>
              <w:tabs>
                <w:tab w:val="left" w:pos="540"/>
                <w:tab w:val="left" w:pos="3308"/>
              </w:tabs>
            </w:pPr>
            <w:r>
              <w:t>11.</w:t>
            </w:r>
          </w:p>
        </w:tc>
        <w:tc>
          <w:tcPr>
            <w:tcW w:w="4972" w:type="dxa"/>
          </w:tcPr>
          <w:p w14:paraId="23134E21" w14:textId="77777777" w:rsidR="00A675A8" w:rsidRDefault="00A675A8" w:rsidP="00900676">
            <w:pPr>
              <w:tabs>
                <w:tab w:val="left" w:pos="540"/>
                <w:tab w:val="left" w:pos="3308"/>
              </w:tabs>
            </w:pPr>
            <w:r>
              <w:t xml:space="preserve">“Пријатељ у учионици”-програм менторства где ученици помажу једни другима при учењу </w:t>
            </w:r>
          </w:p>
        </w:tc>
        <w:tc>
          <w:tcPr>
            <w:tcW w:w="2482" w:type="dxa"/>
          </w:tcPr>
          <w:p w14:paraId="36A9001C" w14:textId="77777777" w:rsidR="00A675A8" w:rsidRDefault="00A675A8" w:rsidP="00900676">
            <w:pPr>
              <w:tabs>
                <w:tab w:val="left" w:pos="540"/>
                <w:tab w:val="left" w:pos="3308"/>
              </w:tabs>
            </w:pPr>
            <w:r>
              <w:t>Током године</w:t>
            </w:r>
          </w:p>
        </w:tc>
        <w:tc>
          <w:tcPr>
            <w:tcW w:w="2200" w:type="dxa"/>
          </w:tcPr>
          <w:p w14:paraId="0C760DE3" w14:textId="77777777" w:rsidR="00A675A8" w:rsidRDefault="00A675A8" w:rsidP="00900676">
            <w:pPr>
              <w:tabs>
                <w:tab w:val="left" w:pos="540"/>
                <w:tab w:val="left" w:pos="3308"/>
              </w:tabs>
            </w:pPr>
            <w:r>
              <w:t xml:space="preserve">ВТ , </w:t>
            </w:r>
          </w:p>
          <w:p w14:paraId="27FF7D88" w14:textId="77777777" w:rsidR="00A675A8" w:rsidRDefault="00A675A8" w:rsidP="00900676">
            <w:pPr>
              <w:tabs>
                <w:tab w:val="left" w:pos="540"/>
                <w:tab w:val="left" w:pos="3308"/>
              </w:tabs>
            </w:pPr>
            <w:r>
              <w:t>ученици школе</w:t>
            </w:r>
          </w:p>
        </w:tc>
      </w:tr>
      <w:tr w:rsidR="00A675A8" w14:paraId="1E5BF9BB" w14:textId="77777777" w:rsidTr="00900676">
        <w:tc>
          <w:tcPr>
            <w:tcW w:w="533" w:type="dxa"/>
          </w:tcPr>
          <w:p w14:paraId="2ACAA4BB" w14:textId="77777777" w:rsidR="00A675A8" w:rsidRDefault="00A675A8" w:rsidP="00900676">
            <w:pPr>
              <w:tabs>
                <w:tab w:val="left" w:pos="540"/>
                <w:tab w:val="left" w:pos="3308"/>
              </w:tabs>
            </w:pPr>
            <w:r>
              <w:t>12.</w:t>
            </w:r>
          </w:p>
        </w:tc>
        <w:tc>
          <w:tcPr>
            <w:tcW w:w="4972" w:type="dxa"/>
          </w:tcPr>
          <w:p w14:paraId="3B1E5A5F" w14:textId="77777777" w:rsidR="00A675A8" w:rsidRDefault="00A675A8" w:rsidP="00900676">
            <w:pPr>
              <w:tabs>
                <w:tab w:val="left" w:pos="540"/>
                <w:tab w:val="left" w:pos="3308"/>
              </w:tabs>
            </w:pPr>
            <w:r>
              <w:t xml:space="preserve">Евидентирање случајева насиља у Свесци - реаговање на насиље </w:t>
            </w:r>
          </w:p>
        </w:tc>
        <w:tc>
          <w:tcPr>
            <w:tcW w:w="2482" w:type="dxa"/>
          </w:tcPr>
          <w:p w14:paraId="167DD072" w14:textId="77777777" w:rsidR="00A675A8" w:rsidRDefault="00A675A8" w:rsidP="00900676">
            <w:pPr>
              <w:tabs>
                <w:tab w:val="left" w:pos="540"/>
                <w:tab w:val="left" w:pos="3308"/>
              </w:tabs>
            </w:pPr>
            <w:r>
              <w:t xml:space="preserve">Током године </w:t>
            </w:r>
          </w:p>
        </w:tc>
        <w:tc>
          <w:tcPr>
            <w:tcW w:w="2200" w:type="dxa"/>
          </w:tcPr>
          <w:p w14:paraId="73B26866" w14:textId="77777777" w:rsidR="00A675A8" w:rsidRDefault="00A675A8" w:rsidP="00900676">
            <w:pPr>
              <w:tabs>
                <w:tab w:val="left" w:pos="540"/>
                <w:tab w:val="left" w:pos="3308"/>
              </w:tabs>
            </w:pPr>
            <w:r>
              <w:t>ВТ</w:t>
            </w:r>
          </w:p>
        </w:tc>
      </w:tr>
      <w:tr w:rsidR="00A675A8" w14:paraId="5DAB9C1E" w14:textId="77777777" w:rsidTr="00900676">
        <w:tc>
          <w:tcPr>
            <w:tcW w:w="533" w:type="dxa"/>
          </w:tcPr>
          <w:p w14:paraId="49884B55" w14:textId="77777777" w:rsidR="00A675A8" w:rsidRDefault="00A675A8" w:rsidP="00900676">
            <w:pPr>
              <w:tabs>
                <w:tab w:val="left" w:pos="540"/>
                <w:tab w:val="left" w:pos="3308"/>
              </w:tabs>
            </w:pPr>
            <w:r>
              <w:t>13.</w:t>
            </w:r>
          </w:p>
        </w:tc>
        <w:tc>
          <w:tcPr>
            <w:tcW w:w="4972" w:type="dxa"/>
          </w:tcPr>
          <w:p w14:paraId="0CBED1E6" w14:textId="77777777" w:rsidR="00A675A8" w:rsidRDefault="00A675A8" w:rsidP="00900676">
            <w:pPr>
              <w:tabs>
                <w:tab w:val="left" w:pos="540"/>
                <w:tab w:val="left" w:pos="3308"/>
              </w:tabs>
            </w:pPr>
            <w:r>
              <w:t xml:space="preserve">Проналажење мера за решавање сукоба </w:t>
            </w:r>
          </w:p>
          <w:p w14:paraId="0F872C1D" w14:textId="77777777" w:rsidR="00A675A8" w:rsidRDefault="00A675A8" w:rsidP="00900676">
            <w:pPr>
              <w:tabs>
                <w:tab w:val="left" w:pos="540"/>
                <w:tab w:val="left" w:pos="3308"/>
              </w:tabs>
            </w:pPr>
            <w:r>
              <w:t xml:space="preserve">Учествовање у процесу реституције и медијацеје </w:t>
            </w:r>
          </w:p>
        </w:tc>
        <w:tc>
          <w:tcPr>
            <w:tcW w:w="2482" w:type="dxa"/>
          </w:tcPr>
          <w:p w14:paraId="4FB419EB" w14:textId="77777777" w:rsidR="00A675A8" w:rsidRDefault="00A675A8" w:rsidP="00900676">
            <w:pPr>
              <w:tabs>
                <w:tab w:val="left" w:pos="540"/>
                <w:tab w:val="left" w:pos="3308"/>
              </w:tabs>
            </w:pPr>
            <w:r>
              <w:t xml:space="preserve">Током године </w:t>
            </w:r>
          </w:p>
        </w:tc>
        <w:tc>
          <w:tcPr>
            <w:tcW w:w="2200" w:type="dxa"/>
          </w:tcPr>
          <w:p w14:paraId="4B532DDA" w14:textId="77777777" w:rsidR="00A675A8" w:rsidRDefault="00A675A8" w:rsidP="00900676">
            <w:pPr>
              <w:tabs>
                <w:tab w:val="left" w:pos="540"/>
                <w:tab w:val="left" w:pos="3308"/>
              </w:tabs>
            </w:pPr>
            <w:r>
              <w:t>ВТ и Ђачки перламент</w:t>
            </w:r>
          </w:p>
          <w:p w14:paraId="5112EA19" w14:textId="77777777" w:rsidR="00A675A8" w:rsidRDefault="00A675A8" w:rsidP="00900676">
            <w:pPr>
              <w:tabs>
                <w:tab w:val="left" w:pos="540"/>
                <w:tab w:val="left" w:pos="3308"/>
              </w:tabs>
            </w:pPr>
            <w:r>
              <w:t>Ученици 5.- 8. разред</w:t>
            </w:r>
          </w:p>
        </w:tc>
      </w:tr>
      <w:tr w:rsidR="00A675A8" w14:paraId="59CBDFFE" w14:textId="77777777" w:rsidTr="00900676">
        <w:tc>
          <w:tcPr>
            <w:tcW w:w="533" w:type="dxa"/>
          </w:tcPr>
          <w:p w14:paraId="1B911F57" w14:textId="77777777" w:rsidR="00A675A8" w:rsidRDefault="00A675A8" w:rsidP="00900676">
            <w:pPr>
              <w:tabs>
                <w:tab w:val="left" w:pos="540"/>
                <w:tab w:val="left" w:pos="3308"/>
              </w:tabs>
            </w:pPr>
            <w:r>
              <w:t>14.</w:t>
            </w:r>
          </w:p>
        </w:tc>
        <w:tc>
          <w:tcPr>
            <w:tcW w:w="4972" w:type="dxa"/>
          </w:tcPr>
          <w:p w14:paraId="296C0A6C" w14:textId="77777777" w:rsidR="00A675A8" w:rsidRDefault="00A675A8" w:rsidP="00900676">
            <w:pPr>
              <w:tabs>
                <w:tab w:val="left" w:pos="540"/>
                <w:tab w:val="left" w:pos="3308"/>
              </w:tabs>
            </w:pPr>
            <w:r>
              <w:t xml:space="preserve">Прављење и спровођење анкете о насиљу у школи </w:t>
            </w:r>
          </w:p>
        </w:tc>
        <w:tc>
          <w:tcPr>
            <w:tcW w:w="2482" w:type="dxa"/>
          </w:tcPr>
          <w:p w14:paraId="30D8A574" w14:textId="77777777" w:rsidR="00A675A8" w:rsidRDefault="00A675A8" w:rsidP="00900676">
            <w:pPr>
              <w:tabs>
                <w:tab w:val="left" w:pos="540"/>
                <w:tab w:val="left" w:pos="3308"/>
              </w:tabs>
            </w:pPr>
            <w:r>
              <w:t>Током априла 2025.</w:t>
            </w:r>
          </w:p>
        </w:tc>
        <w:tc>
          <w:tcPr>
            <w:tcW w:w="2200" w:type="dxa"/>
          </w:tcPr>
          <w:p w14:paraId="02503347" w14:textId="77777777" w:rsidR="00A675A8" w:rsidRDefault="00A675A8" w:rsidP="00900676">
            <w:pPr>
              <w:tabs>
                <w:tab w:val="left" w:pos="540"/>
                <w:tab w:val="left" w:pos="3308"/>
              </w:tabs>
            </w:pPr>
            <w:r>
              <w:t xml:space="preserve">ВТ,Тим за заштиту од насиља </w:t>
            </w:r>
          </w:p>
        </w:tc>
      </w:tr>
      <w:tr w:rsidR="00A675A8" w14:paraId="3236E1BE" w14:textId="77777777" w:rsidTr="00900676">
        <w:tc>
          <w:tcPr>
            <w:tcW w:w="533" w:type="dxa"/>
          </w:tcPr>
          <w:p w14:paraId="7D5CEBC3" w14:textId="77777777" w:rsidR="00A675A8" w:rsidRDefault="00A675A8" w:rsidP="00900676">
            <w:pPr>
              <w:tabs>
                <w:tab w:val="left" w:pos="540"/>
                <w:tab w:val="left" w:pos="3308"/>
              </w:tabs>
            </w:pPr>
            <w:r>
              <w:t>15.</w:t>
            </w:r>
          </w:p>
        </w:tc>
        <w:tc>
          <w:tcPr>
            <w:tcW w:w="4972" w:type="dxa"/>
          </w:tcPr>
          <w:p w14:paraId="70CD9C89" w14:textId="77777777" w:rsidR="00A675A8" w:rsidRDefault="00A675A8" w:rsidP="00900676">
            <w:pPr>
              <w:tabs>
                <w:tab w:val="left" w:pos="540"/>
                <w:tab w:val="left" w:pos="3308"/>
              </w:tabs>
            </w:pPr>
            <w:r>
              <w:t>Маскембал, избор најбоље маске</w:t>
            </w:r>
          </w:p>
        </w:tc>
        <w:tc>
          <w:tcPr>
            <w:tcW w:w="2482" w:type="dxa"/>
          </w:tcPr>
          <w:p w14:paraId="1AFB27FC" w14:textId="77777777" w:rsidR="00A675A8" w:rsidRDefault="00A675A8" w:rsidP="00900676">
            <w:pPr>
              <w:tabs>
                <w:tab w:val="left" w:pos="540"/>
                <w:tab w:val="left" w:pos="3308"/>
              </w:tabs>
            </w:pPr>
            <w:r>
              <w:t>април 2025.</w:t>
            </w:r>
          </w:p>
        </w:tc>
        <w:tc>
          <w:tcPr>
            <w:tcW w:w="2200" w:type="dxa"/>
          </w:tcPr>
          <w:p w14:paraId="3039BDE6" w14:textId="77777777" w:rsidR="00A675A8" w:rsidRDefault="00A675A8" w:rsidP="00900676">
            <w:pPr>
              <w:tabs>
                <w:tab w:val="left" w:pos="540"/>
                <w:tab w:val="left" w:pos="3308"/>
              </w:tabs>
            </w:pPr>
            <w:r>
              <w:t>Чланови ВТ, сви ученици</w:t>
            </w:r>
          </w:p>
        </w:tc>
      </w:tr>
      <w:tr w:rsidR="00A675A8" w14:paraId="0460D42A" w14:textId="77777777" w:rsidTr="00900676">
        <w:tc>
          <w:tcPr>
            <w:tcW w:w="533" w:type="dxa"/>
          </w:tcPr>
          <w:p w14:paraId="7E7F10E8" w14:textId="77777777" w:rsidR="00A675A8" w:rsidRDefault="00A675A8" w:rsidP="00900676">
            <w:pPr>
              <w:tabs>
                <w:tab w:val="left" w:pos="540"/>
                <w:tab w:val="left" w:pos="3308"/>
              </w:tabs>
            </w:pPr>
            <w:r>
              <w:t>16.</w:t>
            </w:r>
          </w:p>
        </w:tc>
        <w:tc>
          <w:tcPr>
            <w:tcW w:w="4972" w:type="dxa"/>
          </w:tcPr>
          <w:p w14:paraId="6BB8A125" w14:textId="77777777" w:rsidR="00A675A8" w:rsidRDefault="00A675A8" w:rsidP="00900676">
            <w:pPr>
              <w:tabs>
                <w:tab w:val="left" w:pos="540"/>
                <w:tab w:val="left" w:pos="3308"/>
              </w:tabs>
            </w:pPr>
            <w:r>
              <w:t xml:space="preserve">Прикпљање документације о раду ВТ и учешће у изради Извештаја – у сликама </w:t>
            </w:r>
          </w:p>
        </w:tc>
        <w:tc>
          <w:tcPr>
            <w:tcW w:w="2482" w:type="dxa"/>
          </w:tcPr>
          <w:p w14:paraId="250AF4DD" w14:textId="77777777" w:rsidR="00A675A8" w:rsidRDefault="00A675A8" w:rsidP="00900676">
            <w:pPr>
              <w:tabs>
                <w:tab w:val="left" w:pos="540"/>
                <w:tab w:val="left" w:pos="3308"/>
              </w:tabs>
            </w:pPr>
            <w:r>
              <w:t xml:space="preserve">Друго полугодиште </w:t>
            </w:r>
          </w:p>
        </w:tc>
        <w:tc>
          <w:tcPr>
            <w:tcW w:w="2200" w:type="dxa"/>
          </w:tcPr>
          <w:p w14:paraId="306095D5" w14:textId="77777777" w:rsidR="00A675A8" w:rsidRDefault="00A675A8" w:rsidP="00900676">
            <w:pPr>
              <w:tabs>
                <w:tab w:val="left" w:pos="540"/>
                <w:tab w:val="left" w:pos="3308"/>
              </w:tabs>
            </w:pPr>
            <w:r>
              <w:t>Чланови ВТ</w:t>
            </w:r>
          </w:p>
        </w:tc>
      </w:tr>
      <w:tr w:rsidR="00A675A8" w14:paraId="1DED3A66" w14:textId="77777777" w:rsidTr="00900676">
        <w:tc>
          <w:tcPr>
            <w:tcW w:w="533" w:type="dxa"/>
          </w:tcPr>
          <w:p w14:paraId="11B80330" w14:textId="77777777" w:rsidR="00A675A8" w:rsidRDefault="00A675A8" w:rsidP="00900676">
            <w:pPr>
              <w:tabs>
                <w:tab w:val="left" w:pos="540"/>
                <w:tab w:val="left" w:pos="3308"/>
              </w:tabs>
            </w:pPr>
            <w:r>
              <w:t>17.</w:t>
            </w:r>
          </w:p>
        </w:tc>
        <w:tc>
          <w:tcPr>
            <w:tcW w:w="4972" w:type="dxa"/>
          </w:tcPr>
          <w:p w14:paraId="5B5EF731" w14:textId="77777777" w:rsidR="00A675A8" w:rsidRDefault="00A675A8" w:rsidP="00900676">
            <w:pPr>
              <w:tabs>
                <w:tab w:val="left" w:pos="540"/>
                <w:tab w:val="left" w:pos="3308"/>
              </w:tabs>
            </w:pPr>
            <w:r>
              <w:t xml:space="preserve">Извештај о рад Вршњачког тима </w:t>
            </w:r>
          </w:p>
        </w:tc>
        <w:tc>
          <w:tcPr>
            <w:tcW w:w="2482" w:type="dxa"/>
          </w:tcPr>
          <w:p w14:paraId="653DF9D3" w14:textId="77777777" w:rsidR="00A675A8" w:rsidRDefault="00A675A8" w:rsidP="00900676">
            <w:pPr>
              <w:tabs>
                <w:tab w:val="left" w:pos="540"/>
                <w:tab w:val="left" w:pos="3308"/>
              </w:tabs>
            </w:pPr>
            <w:r>
              <w:t>Јун 2025.</w:t>
            </w:r>
          </w:p>
        </w:tc>
        <w:tc>
          <w:tcPr>
            <w:tcW w:w="2200" w:type="dxa"/>
          </w:tcPr>
          <w:p w14:paraId="15A60A7E" w14:textId="77777777" w:rsidR="00A675A8" w:rsidRDefault="00A675A8" w:rsidP="00900676">
            <w:pPr>
              <w:tabs>
                <w:tab w:val="left" w:pos="540"/>
                <w:tab w:val="left" w:pos="3308"/>
              </w:tabs>
            </w:pPr>
            <w:r>
              <w:t>ВТ и ментор</w:t>
            </w:r>
          </w:p>
        </w:tc>
      </w:tr>
    </w:tbl>
    <w:p w14:paraId="30E61E7E" w14:textId="77777777" w:rsidR="00A675A8" w:rsidRDefault="00A675A8" w:rsidP="00A675A8"/>
    <w:bookmarkEnd w:id="429"/>
    <w:p w14:paraId="28DD3192" w14:textId="77777777" w:rsidR="00493C87" w:rsidRPr="00855467" w:rsidRDefault="00493C87" w:rsidP="00493C87">
      <w:pPr>
        <w:pStyle w:val="Heading2"/>
        <w:rPr>
          <w:lang w:val="sr-Cyrl-RS"/>
        </w:rPr>
      </w:pPr>
    </w:p>
    <w:p w14:paraId="192162A5" w14:textId="5141DF52" w:rsidR="00291738" w:rsidRDefault="00493C87">
      <w:pPr>
        <w:pStyle w:val="Heading2"/>
        <w:numPr>
          <w:ilvl w:val="1"/>
          <w:numId w:val="60"/>
        </w:numPr>
        <w:rPr>
          <w:lang w:val="sr-Cyrl-RS"/>
        </w:rPr>
      </w:pPr>
      <w:bookmarkStart w:id="433" w:name="_Toc436826580"/>
      <w:bookmarkStart w:id="434" w:name="_Toc23326748"/>
      <w:bookmarkStart w:id="435" w:name="_Toc180651351"/>
      <w:r w:rsidRPr="00291738">
        <w:t>ПЛАН РАДА ДЕЧ</w:t>
      </w:r>
      <w:r w:rsidR="001A0921" w:rsidRPr="00291738">
        <w:t>И</w:t>
      </w:r>
      <w:r w:rsidRPr="00291738">
        <w:t>ЈЕГ САВЕЗА</w:t>
      </w:r>
      <w:bookmarkStart w:id="436" w:name="_Toc338790840"/>
      <w:bookmarkEnd w:id="430"/>
      <w:bookmarkEnd w:id="431"/>
      <w:bookmarkEnd w:id="432"/>
      <w:bookmarkEnd w:id="433"/>
      <w:bookmarkEnd w:id="434"/>
      <w:bookmarkEnd w:id="435"/>
    </w:p>
    <w:p w14:paraId="216F98B3" w14:textId="77777777" w:rsidR="00291738" w:rsidRPr="00291738" w:rsidRDefault="00291738" w:rsidP="00291738">
      <w:pPr>
        <w:rPr>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6012"/>
        <w:gridCol w:w="1828"/>
        <w:gridCol w:w="1702"/>
      </w:tblGrid>
      <w:tr w:rsidR="00291738" w:rsidRPr="00291738" w14:paraId="0DD50199" w14:textId="77777777" w:rsidTr="00291738">
        <w:tc>
          <w:tcPr>
            <w:tcW w:w="0" w:type="auto"/>
            <w:tcBorders>
              <w:top w:val="single" w:sz="8" w:space="0" w:color="F9B074"/>
              <w:left w:val="single" w:sz="8" w:space="0" w:color="F9B074"/>
              <w:bottom w:val="single" w:sz="8" w:space="0" w:color="F9B074"/>
            </w:tcBorders>
            <w:shd w:val="clear" w:color="auto" w:fill="F79646"/>
            <w:tcMar>
              <w:top w:w="0" w:type="dxa"/>
              <w:left w:w="108" w:type="dxa"/>
              <w:bottom w:w="0" w:type="dxa"/>
              <w:right w:w="108" w:type="dxa"/>
            </w:tcMar>
            <w:hideMark/>
          </w:tcPr>
          <w:p w14:paraId="30D204CC" w14:textId="77777777" w:rsidR="00291738" w:rsidRPr="00291738" w:rsidRDefault="00291738" w:rsidP="00291738">
            <w:pPr>
              <w:spacing w:after="0"/>
              <w:rPr>
                <w:rFonts w:eastAsia="Times New Roman" w:cs="Times New Roman"/>
              </w:rPr>
            </w:pPr>
            <w:r w:rsidRPr="00291738">
              <w:rPr>
                <w:rFonts w:ascii="Calibri" w:eastAsia="Times New Roman" w:hAnsi="Calibri" w:cs="Calibri"/>
                <w:i/>
                <w:iCs/>
                <w:color w:val="FFFFFF"/>
              </w:rPr>
              <w:t>          АКТИВНОСТИ</w:t>
            </w:r>
          </w:p>
        </w:tc>
        <w:tc>
          <w:tcPr>
            <w:tcW w:w="0" w:type="auto"/>
            <w:tcBorders>
              <w:top w:val="single" w:sz="8" w:space="0" w:color="F9B074"/>
              <w:bottom w:val="single" w:sz="8" w:space="0" w:color="F9B074"/>
            </w:tcBorders>
            <w:shd w:val="clear" w:color="auto" w:fill="F79646"/>
            <w:tcMar>
              <w:top w:w="0" w:type="dxa"/>
              <w:left w:w="108" w:type="dxa"/>
              <w:bottom w:w="0" w:type="dxa"/>
              <w:right w:w="108" w:type="dxa"/>
            </w:tcMar>
            <w:hideMark/>
          </w:tcPr>
          <w:p w14:paraId="040ECA13" w14:textId="77777777" w:rsidR="00291738" w:rsidRPr="00291738" w:rsidRDefault="00291738" w:rsidP="00291738">
            <w:pPr>
              <w:spacing w:after="0"/>
              <w:rPr>
                <w:rFonts w:eastAsia="Times New Roman" w:cs="Times New Roman"/>
              </w:rPr>
            </w:pPr>
            <w:r w:rsidRPr="00291738">
              <w:rPr>
                <w:rFonts w:ascii="Calibri" w:eastAsia="Times New Roman" w:hAnsi="Calibri" w:cs="Calibri"/>
                <w:i/>
                <w:iCs/>
                <w:color w:val="FFFFFF"/>
              </w:rPr>
              <w:t>                ВРЕМЕ</w:t>
            </w:r>
          </w:p>
        </w:tc>
        <w:tc>
          <w:tcPr>
            <w:tcW w:w="0" w:type="auto"/>
            <w:tcBorders>
              <w:top w:val="single" w:sz="8" w:space="0" w:color="F9B074"/>
              <w:bottom w:val="single" w:sz="8" w:space="0" w:color="F9B074"/>
              <w:right w:val="single" w:sz="8" w:space="0" w:color="F9B074"/>
            </w:tcBorders>
            <w:shd w:val="clear" w:color="auto" w:fill="F79646"/>
            <w:tcMar>
              <w:top w:w="0" w:type="dxa"/>
              <w:left w:w="108" w:type="dxa"/>
              <w:bottom w:w="0" w:type="dxa"/>
              <w:right w:w="108" w:type="dxa"/>
            </w:tcMar>
            <w:hideMark/>
          </w:tcPr>
          <w:p w14:paraId="466AE4B6" w14:textId="77777777" w:rsidR="00291738" w:rsidRPr="00291738" w:rsidRDefault="00291738" w:rsidP="00291738">
            <w:pPr>
              <w:spacing w:after="0"/>
              <w:rPr>
                <w:rFonts w:eastAsia="Times New Roman" w:cs="Times New Roman"/>
              </w:rPr>
            </w:pPr>
            <w:r w:rsidRPr="00291738">
              <w:rPr>
                <w:rFonts w:ascii="Calibri" w:eastAsia="Times New Roman" w:hAnsi="Calibri" w:cs="Calibri"/>
                <w:i/>
                <w:iCs/>
                <w:color w:val="FFFFFF"/>
              </w:rPr>
              <w:t>РЕАЛИЗАТОРИ</w:t>
            </w:r>
          </w:p>
        </w:tc>
      </w:tr>
      <w:tr w:rsidR="00291738" w:rsidRPr="00291738" w14:paraId="4855BB82" w14:textId="77777777" w:rsidTr="00291738">
        <w:tc>
          <w:tcPr>
            <w:tcW w:w="0" w:type="auto"/>
            <w:tcBorders>
              <w:top w:val="single" w:sz="8" w:space="0" w:color="F9B074"/>
              <w:left w:val="single" w:sz="8" w:space="0" w:color="F9B074"/>
              <w:bottom w:val="single" w:sz="8" w:space="0" w:color="F9B074"/>
            </w:tcBorders>
            <w:shd w:val="clear" w:color="auto" w:fill="FDE5D1"/>
            <w:tcMar>
              <w:top w:w="0" w:type="dxa"/>
              <w:left w:w="108" w:type="dxa"/>
              <w:bottom w:w="0" w:type="dxa"/>
              <w:right w:w="108" w:type="dxa"/>
            </w:tcMar>
            <w:hideMark/>
          </w:tcPr>
          <w:p w14:paraId="3FAAF824"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 Избор руководства Дечјег савеза</w:t>
            </w:r>
          </w:p>
          <w:p w14:paraId="1CFE4157" w14:textId="77777777" w:rsidR="00291738" w:rsidRPr="00291738" w:rsidRDefault="00291738" w:rsidP="00291738">
            <w:pPr>
              <w:spacing w:after="0"/>
              <w:rPr>
                <w:rFonts w:eastAsia="Times New Roman" w:cs="Times New Roman"/>
              </w:rPr>
            </w:pPr>
            <w:r w:rsidRPr="00291738">
              <w:rPr>
                <w:rFonts w:eastAsia="Times New Roman" w:cs="Times New Roman"/>
                <w:color w:val="000000"/>
              </w:rPr>
              <w:t>2. Припрема за пријем првака у Дечији савез</w:t>
            </w:r>
          </w:p>
        </w:tc>
        <w:tc>
          <w:tcPr>
            <w:tcW w:w="0" w:type="auto"/>
            <w:tcBorders>
              <w:top w:val="single" w:sz="8" w:space="0" w:color="F9B074"/>
              <w:bottom w:val="single" w:sz="8" w:space="0" w:color="F9B074"/>
            </w:tcBorders>
            <w:shd w:val="clear" w:color="auto" w:fill="FDE5D1"/>
            <w:tcMar>
              <w:top w:w="0" w:type="dxa"/>
              <w:left w:w="108" w:type="dxa"/>
              <w:bottom w:w="0" w:type="dxa"/>
              <w:right w:w="108" w:type="dxa"/>
            </w:tcMar>
            <w:hideMark/>
          </w:tcPr>
          <w:p w14:paraId="611D6C49" w14:textId="77777777" w:rsidR="00291738" w:rsidRPr="00291738" w:rsidRDefault="00291738" w:rsidP="00291738">
            <w:pPr>
              <w:spacing w:after="0"/>
              <w:rPr>
                <w:rFonts w:eastAsia="Times New Roman" w:cs="Times New Roman"/>
              </w:rPr>
            </w:pPr>
          </w:p>
          <w:p w14:paraId="40D029E0"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СЕПТЕМБАР</w:t>
            </w:r>
          </w:p>
        </w:tc>
        <w:tc>
          <w:tcPr>
            <w:tcW w:w="0" w:type="auto"/>
            <w:tcBorders>
              <w:top w:val="single" w:sz="8" w:space="0" w:color="F9B074"/>
              <w:bottom w:val="single" w:sz="8" w:space="0" w:color="F9B074"/>
              <w:right w:val="single" w:sz="8" w:space="0" w:color="F9B074"/>
            </w:tcBorders>
            <w:shd w:val="clear" w:color="auto" w:fill="FDE5D1"/>
            <w:tcMar>
              <w:top w:w="0" w:type="dxa"/>
              <w:left w:w="108" w:type="dxa"/>
              <w:bottom w:w="0" w:type="dxa"/>
              <w:right w:w="108" w:type="dxa"/>
            </w:tcMar>
            <w:hideMark/>
          </w:tcPr>
          <w:p w14:paraId="0CE34BCC" w14:textId="77777777" w:rsidR="00291738" w:rsidRPr="00291738" w:rsidRDefault="00291738" w:rsidP="00291738">
            <w:pPr>
              <w:spacing w:after="240"/>
              <w:rPr>
                <w:rFonts w:eastAsia="Times New Roman" w:cs="Times New Roman"/>
              </w:rPr>
            </w:pPr>
          </w:p>
          <w:p w14:paraId="06DF8749"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r w:rsidR="00291738" w:rsidRPr="00291738" w14:paraId="53D5E308" w14:textId="77777777" w:rsidTr="00291738">
        <w:tc>
          <w:tcPr>
            <w:tcW w:w="0" w:type="auto"/>
            <w:tcBorders>
              <w:top w:val="single" w:sz="8" w:space="0" w:color="F9B074"/>
              <w:left w:val="single" w:sz="8" w:space="0" w:color="F9B074"/>
              <w:bottom w:val="single" w:sz="8" w:space="0" w:color="F9B074"/>
            </w:tcBorders>
            <w:tcMar>
              <w:top w:w="0" w:type="dxa"/>
              <w:left w:w="108" w:type="dxa"/>
              <w:bottom w:w="0" w:type="dxa"/>
              <w:right w:w="108" w:type="dxa"/>
            </w:tcMar>
            <w:hideMark/>
          </w:tcPr>
          <w:p w14:paraId="1C0748B7" w14:textId="77777777" w:rsidR="00291738" w:rsidRPr="00291738" w:rsidRDefault="00291738" w:rsidP="00291738">
            <w:pPr>
              <w:spacing w:after="0"/>
              <w:rPr>
                <w:rFonts w:eastAsia="Times New Roman" w:cs="Times New Roman"/>
              </w:rPr>
            </w:pPr>
            <w:r w:rsidRPr="00291738">
              <w:rPr>
                <w:rFonts w:eastAsia="Times New Roman" w:cs="Times New Roman"/>
                <w:color w:val="000000"/>
              </w:rPr>
              <w:t>3. Пријем првака у Дечји савез</w:t>
            </w:r>
          </w:p>
          <w:p w14:paraId="5E7D49D4" w14:textId="77777777" w:rsidR="00291738" w:rsidRPr="00291738" w:rsidRDefault="00291738" w:rsidP="00291738">
            <w:pPr>
              <w:spacing w:after="0"/>
              <w:rPr>
                <w:rFonts w:eastAsia="Times New Roman" w:cs="Times New Roman"/>
              </w:rPr>
            </w:pPr>
            <w:r w:rsidRPr="00291738">
              <w:rPr>
                <w:rFonts w:eastAsia="Times New Roman" w:cs="Times New Roman"/>
                <w:color w:val="000000"/>
              </w:rPr>
              <w:t>4. Обележавање Дечије недеље</w:t>
            </w:r>
          </w:p>
          <w:p w14:paraId="07863072" w14:textId="77777777" w:rsidR="00291738" w:rsidRPr="00291738" w:rsidRDefault="00291738" w:rsidP="00291738">
            <w:pPr>
              <w:spacing w:after="0"/>
              <w:rPr>
                <w:rFonts w:eastAsia="Times New Roman" w:cs="Times New Roman"/>
              </w:rPr>
            </w:pPr>
          </w:p>
        </w:tc>
        <w:tc>
          <w:tcPr>
            <w:tcW w:w="0" w:type="auto"/>
            <w:tcBorders>
              <w:top w:val="single" w:sz="8" w:space="0" w:color="F9B074"/>
              <w:bottom w:val="single" w:sz="8" w:space="0" w:color="F9B074"/>
            </w:tcBorders>
            <w:tcMar>
              <w:top w:w="0" w:type="dxa"/>
              <w:left w:w="108" w:type="dxa"/>
              <w:bottom w:w="0" w:type="dxa"/>
              <w:right w:w="108" w:type="dxa"/>
            </w:tcMar>
            <w:hideMark/>
          </w:tcPr>
          <w:p w14:paraId="41FD4481" w14:textId="77777777" w:rsidR="00291738" w:rsidRPr="00291738" w:rsidRDefault="00291738" w:rsidP="00291738">
            <w:pPr>
              <w:spacing w:after="0"/>
              <w:rPr>
                <w:rFonts w:eastAsia="Times New Roman" w:cs="Times New Roman"/>
              </w:rPr>
            </w:pPr>
          </w:p>
          <w:p w14:paraId="2C39E075"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ОКТОБАР</w:t>
            </w:r>
          </w:p>
        </w:tc>
        <w:tc>
          <w:tcPr>
            <w:tcW w:w="0" w:type="auto"/>
            <w:tcBorders>
              <w:top w:val="single" w:sz="8" w:space="0" w:color="F9B074"/>
              <w:bottom w:val="single" w:sz="8" w:space="0" w:color="F9B074"/>
              <w:right w:val="single" w:sz="8" w:space="0" w:color="F9B074"/>
            </w:tcBorders>
            <w:tcMar>
              <w:top w:w="0" w:type="dxa"/>
              <w:left w:w="108" w:type="dxa"/>
              <w:bottom w:w="0" w:type="dxa"/>
              <w:right w:w="108" w:type="dxa"/>
            </w:tcMar>
            <w:hideMark/>
          </w:tcPr>
          <w:p w14:paraId="4364A8F1" w14:textId="77777777" w:rsidR="00291738" w:rsidRPr="00291738" w:rsidRDefault="00291738" w:rsidP="00291738">
            <w:pPr>
              <w:spacing w:after="240"/>
              <w:rPr>
                <w:rFonts w:eastAsia="Times New Roman" w:cs="Times New Roman"/>
              </w:rPr>
            </w:pPr>
          </w:p>
          <w:p w14:paraId="07B2077C"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r w:rsidR="00291738" w:rsidRPr="00291738" w14:paraId="49F6F04E" w14:textId="77777777" w:rsidTr="00291738">
        <w:tc>
          <w:tcPr>
            <w:tcW w:w="0" w:type="auto"/>
            <w:tcBorders>
              <w:top w:val="single" w:sz="8" w:space="0" w:color="F9B074"/>
              <w:left w:val="single" w:sz="8" w:space="0" w:color="F9B074"/>
              <w:bottom w:val="single" w:sz="8" w:space="0" w:color="F9B074"/>
            </w:tcBorders>
            <w:shd w:val="clear" w:color="auto" w:fill="FDE5D1"/>
            <w:tcMar>
              <w:top w:w="0" w:type="dxa"/>
              <w:left w:w="108" w:type="dxa"/>
              <w:bottom w:w="0" w:type="dxa"/>
              <w:right w:w="108" w:type="dxa"/>
            </w:tcMar>
            <w:hideMark/>
          </w:tcPr>
          <w:p w14:paraId="4F739295" w14:textId="77777777" w:rsidR="00291738" w:rsidRPr="00291738" w:rsidRDefault="00291738" w:rsidP="00291738">
            <w:pPr>
              <w:spacing w:after="0"/>
              <w:rPr>
                <w:rFonts w:eastAsia="Times New Roman" w:cs="Times New Roman"/>
              </w:rPr>
            </w:pPr>
            <w:r w:rsidRPr="00291738">
              <w:rPr>
                <w:rFonts w:eastAsia="Times New Roman" w:cs="Times New Roman"/>
                <w:color w:val="000000"/>
              </w:rPr>
              <w:t>5. Јесен-ликовне, литерарне активности</w:t>
            </w:r>
          </w:p>
        </w:tc>
        <w:tc>
          <w:tcPr>
            <w:tcW w:w="0" w:type="auto"/>
            <w:tcBorders>
              <w:top w:val="single" w:sz="8" w:space="0" w:color="F9B074"/>
              <w:bottom w:val="single" w:sz="8" w:space="0" w:color="F9B074"/>
            </w:tcBorders>
            <w:shd w:val="clear" w:color="auto" w:fill="FDE5D1"/>
            <w:tcMar>
              <w:top w:w="0" w:type="dxa"/>
              <w:left w:w="108" w:type="dxa"/>
              <w:bottom w:w="0" w:type="dxa"/>
              <w:right w:w="108" w:type="dxa"/>
            </w:tcMar>
            <w:hideMark/>
          </w:tcPr>
          <w:p w14:paraId="1FCB2E74" w14:textId="77777777" w:rsidR="00291738" w:rsidRPr="00291738" w:rsidRDefault="00291738" w:rsidP="00291738">
            <w:pPr>
              <w:spacing w:after="0"/>
              <w:rPr>
                <w:rFonts w:eastAsia="Times New Roman" w:cs="Times New Roman"/>
              </w:rPr>
            </w:pPr>
          </w:p>
          <w:p w14:paraId="50C1E730"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НОВЕМБАР</w:t>
            </w:r>
          </w:p>
        </w:tc>
        <w:tc>
          <w:tcPr>
            <w:tcW w:w="0" w:type="auto"/>
            <w:tcBorders>
              <w:top w:val="single" w:sz="8" w:space="0" w:color="F9B074"/>
              <w:bottom w:val="single" w:sz="8" w:space="0" w:color="F9B074"/>
              <w:right w:val="single" w:sz="8" w:space="0" w:color="F9B074"/>
            </w:tcBorders>
            <w:shd w:val="clear" w:color="auto" w:fill="FDE5D1"/>
            <w:tcMar>
              <w:top w:w="0" w:type="dxa"/>
              <w:left w:w="108" w:type="dxa"/>
              <w:bottom w:w="0" w:type="dxa"/>
              <w:right w:w="108" w:type="dxa"/>
            </w:tcMar>
            <w:hideMark/>
          </w:tcPr>
          <w:p w14:paraId="39CF0E7B"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w:t>
            </w:r>
          </w:p>
          <w:p w14:paraId="576B49B1"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r w:rsidR="00291738" w:rsidRPr="00291738" w14:paraId="2206BAE7" w14:textId="77777777" w:rsidTr="00291738">
        <w:tc>
          <w:tcPr>
            <w:tcW w:w="0" w:type="auto"/>
            <w:tcBorders>
              <w:top w:val="single" w:sz="8" w:space="0" w:color="F9B074"/>
              <w:left w:val="single" w:sz="8" w:space="0" w:color="F9B074"/>
              <w:bottom w:val="single" w:sz="8" w:space="0" w:color="F9B074"/>
            </w:tcBorders>
            <w:tcMar>
              <w:top w:w="0" w:type="dxa"/>
              <w:left w:w="108" w:type="dxa"/>
              <w:bottom w:w="0" w:type="dxa"/>
              <w:right w:w="108" w:type="dxa"/>
            </w:tcMar>
            <w:hideMark/>
          </w:tcPr>
          <w:p w14:paraId="216DB47C" w14:textId="77777777" w:rsidR="00291738" w:rsidRPr="00291738" w:rsidRDefault="00291738" w:rsidP="00291738">
            <w:pPr>
              <w:spacing w:after="0"/>
              <w:rPr>
                <w:rFonts w:eastAsia="Times New Roman" w:cs="Times New Roman"/>
              </w:rPr>
            </w:pPr>
            <w:r w:rsidRPr="00291738">
              <w:rPr>
                <w:rFonts w:eastAsia="Times New Roman" w:cs="Times New Roman"/>
                <w:color w:val="000000"/>
              </w:rPr>
              <w:t>6.Припрема новогодишње изложбе- новогодишњи базар</w:t>
            </w:r>
          </w:p>
          <w:p w14:paraId="08B1ABDA" w14:textId="77777777" w:rsidR="00291738" w:rsidRPr="00291738" w:rsidRDefault="00291738" w:rsidP="00291738">
            <w:pPr>
              <w:spacing w:after="0"/>
              <w:rPr>
                <w:rFonts w:eastAsia="Times New Roman" w:cs="Times New Roman"/>
              </w:rPr>
            </w:pPr>
            <w:r w:rsidRPr="00291738">
              <w:rPr>
                <w:rFonts w:eastAsia="Times New Roman" w:cs="Times New Roman"/>
                <w:color w:val="000000"/>
              </w:rPr>
              <w:t>7. Новогодишња изложба</w:t>
            </w:r>
          </w:p>
        </w:tc>
        <w:tc>
          <w:tcPr>
            <w:tcW w:w="0" w:type="auto"/>
            <w:tcBorders>
              <w:top w:val="single" w:sz="8" w:space="0" w:color="F9B074"/>
              <w:bottom w:val="single" w:sz="8" w:space="0" w:color="F9B074"/>
            </w:tcBorders>
            <w:tcMar>
              <w:top w:w="0" w:type="dxa"/>
              <w:left w:w="108" w:type="dxa"/>
              <w:bottom w:w="0" w:type="dxa"/>
              <w:right w:w="108" w:type="dxa"/>
            </w:tcMar>
            <w:hideMark/>
          </w:tcPr>
          <w:p w14:paraId="231A8384" w14:textId="77777777" w:rsidR="00291738" w:rsidRPr="00291738" w:rsidRDefault="00291738" w:rsidP="00291738">
            <w:pPr>
              <w:spacing w:after="240"/>
              <w:rPr>
                <w:rFonts w:eastAsia="Times New Roman" w:cs="Times New Roman"/>
              </w:rPr>
            </w:pPr>
          </w:p>
          <w:p w14:paraId="4B343712"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ДЕЦЕМБАР</w:t>
            </w:r>
          </w:p>
        </w:tc>
        <w:tc>
          <w:tcPr>
            <w:tcW w:w="0" w:type="auto"/>
            <w:tcBorders>
              <w:top w:val="single" w:sz="8" w:space="0" w:color="F9B074"/>
              <w:bottom w:val="single" w:sz="8" w:space="0" w:color="F9B074"/>
              <w:right w:val="single" w:sz="8" w:space="0" w:color="F9B074"/>
            </w:tcBorders>
            <w:tcMar>
              <w:top w:w="0" w:type="dxa"/>
              <w:left w:w="108" w:type="dxa"/>
              <w:bottom w:w="0" w:type="dxa"/>
              <w:right w:w="108" w:type="dxa"/>
            </w:tcMar>
            <w:hideMark/>
          </w:tcPr>
          <w:p w14:paraId="2D317865" w14:textId="77777777" w:rsidR="00291738" w:rsidRPr="00291738" w:rsidRDefault="00291738" w:rsidP="00291738">
            <w:pPr>
              <w:spacing w:after="240"/>
              <w:rPr>
                <w:rFonts w:eastAsia="Times New Roman" w:cs="Times New Roman"/>
              </w:rPr>
            </w:pPr>
          </w:p>
          <w:p w14:paraId="5DE47FC6"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r w:rsidR="00291738" w:rsidRPr="00291738" w14:paraId="20CF6F88" w14:textId="77777777" w:rsidTr="00291738">
        <w:tc>
          <w:tcPr>
            <w:tcW w:w="0" w:type="auto"/>
            <w:tcBorders>
              <w:top w:val="single" w:sz="8" w:space="0" w:color="F9B074"/>
              <w:left w:val="single" w:sz="8" w:space="0" w:color="F9B074"/>
              <w:bottom w:val="single" w:sz="8" w:space="0" w:color="F9B074"/>
            </w:tcBorders>
            <w:shd w:val="clear" w:color="auto" w:fill="FDE5D1"/>
            <w:tcMar>
              <w:top w:w="0" w:type="dxa"/>
              <w:left w:w="108" w:type="dxa"/>
              <w:bottom w:w="0" w:type="dxa"/>
              <w:right w:w="108" w:type="dxa"/>
            </w:tcMar>
            <w:hideMark/>
          </w:tcPr>
          <w:p w14:paraId="773CFFF0" w14:textId="77777777" w:rsidR="00291738" w:rsidRPr="00291738" w:rsidRDefault="00291738" w:rsidP="00291738">
            <w:pPr>
              <w:spacing w:after="0"/>
              <w:rPr>
                <w:rFonts w:eastAsia="Times New Roman" w:cs="Times New Roman"/>
              </w:rPr>
            </w:pPr>
            <w:r w:rsidRPr="00291738">
              <w:rPr>
                <w:rFonts w:eastAsia="Times New Roman" w:cs="Times New Roman"/>
                <w:color w:val="000000"/>
              </w:rPr>
              <w:t>8. Пипрема прославе дана Светог Саве</w:t>
            </w:r>
          </w:p>
          <w:p w14:paraId="7A339A16" w14:textId="77777777" w:rsidR="00291738" w:rsidRPr="00291738" w:rsidRDefault="00291738" w:rsidP="00291738">
            <w:pPr>
              <w:spacing w:after="0"/>
              <w:rPr>
                <w:rFonts w:eastAsia="Times New Roman" w:cs="Times New Roman"/>
              </w:rPr>
            </w:pPr>
            <w:r w:rsidRPr="00291738">
              <w:rPr>
                <w:rFonts w:eastAsia="Times New Roman" w:cs="Times New Roman"/>
                <w:color w:val="000000"/>
              </w:rPr>
              <w:t>9. Светосавска недеља</w:t>
            </w:r>
          </w:p>
        </w:tc>
        <w:tc>
          <w:tcPr>
            <w:tcW w:w="0" w:type="auto"/>
            <w:tcBorders>
              <w:top w:val="single" w:sz="8" w:space="0" w:color="F9B074"/>
              <w:bottom w:val="single" w:sz="8" w:space="0" w:color="F9B074"/>
            </w:tcBorders>
            <w:shd w:val="clear" w:color="auto" w:fill="FDE5D1"/>
            <w:tcMar>
              <w:top w:w="0" w:type="dxa"/>
              <w:left w:w="108" w:type="dxa"/>
              <w:bottom w:w="0" w:type="dxa"/>
              <w:right w:w="108" w:type="dxa"/>
            </w:tcMar>
            <w:hideMark/>
          </w:tcPr>
          <w:p w14:paraId="28AB4098" w14:textId="77777777" w:rsidR="00291738" w:rsidRPr="00291738" w:rsidRDefault="00291738" w:rsidP="00291738">
            <w:pPr>
              <w:spacing w:after="0"/>
              <w:rPr>
                <w:rFonts w:eastAsia="Times New Roman" w:cs="Times New Roman"/>
              </w:rPr>
            </w:pPr>
          </w:p>
          <w:p w14:paraId="4CD9D1C6"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ЈАНУАР</w:t>
            </w:r>
          </w:p>
        </w:tc>
        <w:tc>
          <w:tcPr>
            <w:tcW w:w="0" w:type="auto"/>
            <w:tcBorders>
              <w:top w:val="single" w:sz="8" w:space="0" w:color="F9B074"/>
              <w:bottom w:val="single" w:sz="8" w:space="0" w:color="F9B074"/>
              <w:right w:val="single" w:sz="8" w:space="0" w:color="F9B074"/>
            </w:tcBorders>
            <w:shd w:val="clear" w:color="auto" w:fill="FDE5D1"/>
            <w:tcMar>
              <w:top w:w="0" w:type="dxa"/>
              <w:left w:w="108" w:type="dxa"/>
              <w:bottom w:w="0" w:type="dxa"/>
              <w:right w:w="108" w:type="dxa"/>
            </w:tcMar>
            <w:hideMark/>
          </w:tcPr>
          <w:p w14:paraId="5B516881" w14:textId="77777777" w:rsidR="00291738" w:rsidRPr="00291738" w:rsidRDefault="00291738" w:rsidP="00291738">
            <w:pPr>
              <w:spacing w:after="0"/>
              <w:rPr>
                <w:rFonts w:eastAsia="Times New Roman" w:cs="Times New Roman"/>
              </w:rPr>
            </w:pPr>
          </w:p>
          <w:p w14:paraId="5D22F2F4"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 </w:t>
            </w:r>
          </w:p>
        </w:tc>
      </w:tr>
      <w:tr w:rsidR="00291738" w:rsidRPr="00291738" w14:paraId="3E25D81A" w14:textId="77777777" w:rsidTr="00291738">
        <w:tc>
          <w:tcPr>
            <w:tcW w:w="0" w:type="auto"/>
            <w:tcBorders>
              <w:top w:val="single" w:sz="8" w:space="0" w:color="F9B074"/>
              <w:left w:val="single" w:sz="8" w:space="0" w:color="F9B074"/>
              <w:bottom w:val="single" w:sz="8" w:space="0" w:color="F9B074"/>
            </w:tcBorders>
            <w:tcMar>
              <w:top w:w="0" w:type="dxa"/>
              <w:left w:w="108" w:type="dxa"/>
              <w:bottom w:w="0" w:type="dxa"/>
              <w:right w:w="108" w:type="dxa"/>
            </w:tcMar>
            <w:hideMark/>
          </w:tcPr>
          <w:p w14:paraId="50F675AB"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10. Дан ружичастих мајица</w:t>
            </w:r>
          </w:p>
        </w:tc>
        <w:tc>
          <w:tcPr>
            <w:tcW w:w="0" w:type="auto"/>
            <w:tcBorders>
              <w:top w:val="single" w:sz="8" w:space="0" w:color="F9B074"/>
              <w:bottom w:val="single" w:sz="8" w:space="0" w:color="F9B074"/>
            </w:tcBorders>
            <w:tcMar>
              <w:top w:w="0" w:type="dxa"/>
              <w:left w:w="108" w:type="dxa"/>
              <w:bottom w:w="0" w:type="dxa"/>
              <w:right w:w="108" w:type="dxa"/>
            </w:tcMar>
            <w:hideMark/>
          </w:tcPr>
          <w:p w14:paraId="1A0D02FB"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xml:space="preserve">     ФЕБРУАР</w:t>
            </w:r>
          </w:p>
        </w:tc>
        <w:tc>
          <w:tcPr>
            <w:tcW w:w="0" w:type="auto"/>
            <w:tcBorders>
              <w:top w:val="single" w:sz="8" w:space="0" w:color="F9B074"/>
              <w:bottom w:val="single" w:sz="8" w:space="0" w:color="F9B074"/>
              <w:right w:val="single" w:sz="8" w:space="0" w:color="F9B074"/>
            </w:tcBorders>
            <w:tcMar>
              <w:top w:w="0" w:type="dxa"/>
              <w:left w:w="108" w:type="dxa"/>
              <w:bottom w:w="0" w:type="dxa"/>
              <w:right w:w="108" w:type="dxa"/>
            </w:tcMar>
            <w:hideMark/>
          </w:tcPr>
          <w:p w14:paraId="00381335"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xml:space="preserve">       Учитељи</w:t>
            </w:r>
          </w:p>
          <w:p w14:paraId="02457854"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Педагог</w:t>
            </w:r>
          </w:p>
        </w:tc>
      </w:tr>
      <w:tr w:rsidR="00291738" w:rsidRPr="00291738" w14:paraId="4F18ED4C" w14:textId="77777777" w:rsidTr="00291738">
        <w:tc>
          <w:tcPr>
            <w:tcW w:w="0" w:type="auto"/>
            <w:tcBorders>
              <w:top w:val="single" w:sz="8" w:space="0" w:color="F9B074"/>
              <w:left w:val="single" w:sz="8" w:space="0" w:color="F9B074"/>
              <w:bottom w:val="single" w:sz="8" w:space="0" w:color="F9B074"/>
            </w:tcBorders>
            <w:shd w:val="clear" w:color="auto" w:fill="FDE5D1"/>
            <w:tcMar>
              <w:top w:w="0" w:type="dxa"/>
              <w:left w:w="108" w:type="dxa"/>
              <w:bottom w:w="0" w:type="dxa"/>
              <w:right w:w="108" w:type="dxa"/>
            </w:tcMar>
            <w:hideMark/>
          </w:tcPr>
          <w:p w14:paraId="4CE03E64" w14:textId="77777777" w:rsidR="00291738" w:rsidRPr="00291738" w:rsidRDefault="00291738" w:rsidP="00291738">
            <w:pPr>
              <w:spacing w:after="0"/>
              <w:rPr>
                <w:rFonts w:eastAsia="Times New Roman" w:cs="Times New Roman"/>
              </w:rPr>
            </w:pPr>
            <w:r w:rsidRPr="00291738">
              <w:rPr>
                <w:rFonts w:eastAsia="Times New Roman" w:cs="Times New Roman"/>
                <w:color w:val="000000"/>
              </w:rPr>
              <w:lastRenderedPageBreak/>
              <w:t>11. Припрема обележавања 8. марта</w:t>
            </w:r>
          </w:p>
          <w:p w14:paraId="51C65DE4"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12. Ликовна изложба поводом 8. марта</w:t>
            </w:r>
          </w:p>
        </w:tc>
        <w:tc>
          <w:tcPr>
            <w:tcW w:w="0" w:type="auto"/>
            <w:tcBorders>
              <w:top w:val="single" w:sz="8" w:space="0" w:color="F9B074"/>
              <w:bottom w:val="single" w:sz="8" w:space="0" w:color="F9B074"/>
            </w:tcBorders>
            <w:shd w:val="clear" w:color="auto" w:fill="FDE5D1"/>
            <w:tcMar>
              <w:top w:w="0" w:type="dxa"/>
              <w:left w:w="108" w:type="dxa"/>
              <w:bottom w:w="0" w:type="dxa"/>
              <w:right w:w="108" w:type="dxa"/>
            </w:tcMar>
            <w:hideMark/>
          </w:tcPr>
          <w:p w14:paraId="420CCC52" w14:textId="77777777" w:rsidR="00291738" w:rsidRPr="00291738" w:rsidRDefault="00291738" w:rsidP="00291738">
            <w:pPr>
              <w:spacing w:after="0"/>
              <w:rPr>
                <w:rFonts w:eastAsia="Times New Roman" w:cs="Times New Roman"/>
              </w:rPr>
            </w:pPr>
          </w:p>
          <w:p w14:paraId="00072D20"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МАРТ</w:t>
            </w:r>
          </w:p>
        </w:tc>
        <w:tc>
          <w:tcPr>
            <w:tcW w:w="0" w:type="auto"/>
            <w:tcBorders>
              <w:top w:val="single" w:sz="8" w:space="0" w:color="F9B074"/>
              <w:bottom w:val="single" w:sz="8" w:space="0" w:color="F9B074"/>
              <w:right w:val="single" w:sz="8" w:space="0" w:color="F9B074"/>
            </w:tcBorders>
            <w:shd w:val="clear" w:color="auto" w:fill="FDE5D1"/>
            <w:tcMar>
              <w:top w:w="0" w:type="dxa"/>
              <w:left w:w="108" w:type="dxa"/>
              <w:bottom w:w="0" w:type="dxa"/>
              <w:right w:w="108" w:type="dxa"/>
            </w:tcMar>
            <w:hideMark/>
          </w:tcPr>
          <w:p w14:paraId="2E5AD51B" w14:textId="77777777" w:rsidR="00291738" w:rsidRPr="00291738" w:rsidRDefault="00291738" w:rsidP="00291738">
            <w:pPr>
              <w:spacing w:after="0"/>
              <w:rPr>
                <w:rFonts w:eastAsia="Times New Roman" w:cs="Times New Roman"/>
              </w:rPr>
            </w:pPr>
          </w:p>
          <w:p w14:paraId="6DAE344A"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r w:rsidR="00291738" w:rsidRPr="00291738" w14:paraId="254BE663" w14:textId="77777777" w:rsidTr="00291738">
        <w:tc>
          <w:tcPr>
            <w:tcW w:w="0" w:type="auto"/>
            <w:tcBorders>
              <w:top w:val="single" w:sz="8" w:space="0" w:color="F9B074"/>
              <w:left w:val="single" w:sz="8" w:space="0" w:color="F9B074"/>
              <w:bottom w:val="single" w:sz="8" w:space="0" w:color="F9B074"/>
            </w:tcBorders>
            <w:tcMar>
              <w:top w:w="0" w:type="dxa"/>
              <w:left w:w="108" w:type="dxa"/>
              <w:bottom w:w="0" w:type="dxa"/>
              <w:right w:w="108" w:type="dxa"/>
            </w:tcMar>
            <w:hideMark/>
          </w:tcPr>
          <w:p w14:paraId="0A54648A"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13. Ликовне радионице на тему Ускрса</w:t>
            </w:r>
          </w:p>
          <w:p w14:paraId="62A1B322"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14. Дан Планете Земље</w:t>
            </w:r>
          </w:p>
        </w:tc>
        <w:tc>
          <w:tcPr>
            <w:tcW w:w="0" w:type="auto"/>
            <w:tcBorders>
              <w:top w:val="single" w:sz="8" w:space="0" w:color="F9B074"/>
              <w:bottom w:val="single" w:sz="8" w:space="0" w:color="F9B074"/>
            </w:tcBorders>
            <w:tcMar>
              <w:top w:w="0" w:type="dxa"/>
              <w:left w:w="108" w:type="dxa"/>
              <w:bottom w:w="0" w:type="dxa"/>
              <w:right w:w="108" w:type="dxa"/>
            </w:tcMar>
            <w:hideMark/>
          </w:tcPr>
          <w:p w14:paraId="7062179C" w14:textId="77777777" w:rsidR="00291738" w:rsidRPr="00291738" w:rsidRDefault="00291738" w:rsidP="00291738">
            <w:pPr>
              <w:spacing w:after="0"/>
              <w:rPr>
                <w:rFonts w:eastAsia="Times New Roman" w:cs="Times New Roman"/>
              </w:rPr>
            </w:pPr>
          </w:p>
          <w:p w14:paraId="7E30A9F6"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АПРИЛ</w:t>
            </w:r>
          </w:p>
        </w:tc>
        <w:tc>
          <w:tcPr>
            <w:tcW w:w="0" w:type="auto"/>
            <w:tcBorders>
              <w:top w:val="single" w:sz="8" w:space="0" w:color="F9B074"/>
              <w:bottom w:val="single" w:sz="8" w:space="0" w:color="F9B074"/>
              <w:right w:val="single" w:sz="8" w:space="0" w:color="F9B074"/>
            </w:tcBorders>
            <w:tcMar>
              <w:top w:w="0" w:type="dxa"/>
              <w:left w:w="108" w:type="dxa"/>
              <w:bottom w:w="0" w:type="dxa"/>
              <w:right w:w="108" w:type="dxa"/>
            </w:tcMar>
            <w:hideMark/>
          </w:tcPr>
          <w:p w14:paraId="2BF550F5" w14:textId="77777777" w:rsidR="00291738" w:rsidRPr="00291738" w:rsidRDefault="00291738" w:rsidP="00291738">
            <w:pPr>
              <w:spacing w:after="240"/>
              <w:rPr>
                <w:rFonts w:eastAsia="Times New Roman" w:cs="Times New Roman"/>
              </w:rPr>
            </w:pPr>
          </w:p>
          <w:p w14:paraId="7D2F93F4"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r w:rsidR="00291738" w:rsidRPr="00291738" w14:paraId="0041852B" w14:textId="77777777" w:rsidTr="00291738">
        <w:tc>
          <w:tcPr>
            <w:tcW w:w="0" w:type="auto"/>
            <w:tcBorders>
              <w:top w:val="single" w:sz="8" w:space="0" w:color="F9B074"/>
              <w:left w:val="single" w:sz="8" w:space="0" w:color="F9B074"/>
              <w:bottom w:val="single" w:sz="8" w:space="0" w:color="F9B074"/>
            </w:tcBorders>
            <w:shd w:val="clear" w:color="auto" w:fill="FDE5D1"/>
            <w:tcMar>
              <w:top w:w="0" w:type="dxa"/>
              <w:left w:w="108" w:type="dxa"/>
              <w:bottom w:w="0" w:type="dxa"/>
              <w:right w:w="108" w:type="dxa"/>
            </w:tcMar>
            <w:hideMark/>
          </w:tcPr>
          <w:p w14:paraId="6BD2296C"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15. Приредба поводом Дана школе</w:t>
            </w:r>
          </w:p>
        </w:tc>
        <w:tc>
          <w:tcPr>
            <w:tcW w:w="0" w:type="auto"/>
            <w:tcBorders>
              <w:top w:val="single" w:sz="8" w:space="0" w:color="F9B074"/>
              <w:bottom w:val="single" w:sz="8" w:space="0" w:color="F9B074"/>
            </w:tcBorders>
            <w:shd w:val="clear" w:color="auto" w:fill="FDE5D1"/>
            <w:tcMar>
              <w:top w:w="0" w:type="dxa"/>
              <w:left w:w="108" w:type="dxa"/>
              <w:bottom w:w="0" w:type="dxa"/>
              <w:right w:w="108" w:type="dxa"/>
            </w:tcMar>
            <w:hideMark/>
          </w:tcPr>
          <w:p w14:paraId="788BFCAE"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МАЈ</w:t>
            </w:r>
          </w:p>
        </w:tc>
        <w:tc>
          <w:tcPr>
            <w:tcW w:w="0" w:type="auto"/>
            <w:tcBorders>
              <w:top w:val="single" w:sz="8" w:space="0" w:color="F9B074"/>
              <w:bottom w:val="single" w:sz="8" w:space="0" w:color="F9B074"/>
              <w:right w:val="single" w:sz="8" w:space="0" w:color="F9B074"/>
            </w:tcBorders>
            <w:shd w:val="clear" w:color="auto" w:fill="FDE5D1"/>
            <w:tcMar>
              <w:top w:w="0" w:type="dxa"/>
              <w:left w:w="108" w:type="dxa"/>
              <w:bottom w:w="0" w:type="dxa"/>
              <w:right w:w="108" w:type="dxa"/>
            </w:tcMar>
            <w:hideMark/>
          </w:tcPr>
          <w:p w14:paraId="2D69A782"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xml:space="preserve">     Учитељи</w:t>
            </w:r>
          </w:p>
          <w:p w14:paraId="494BE94A"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Парламент</w:t>
            </w:r>
          </w:p>
        </w:tc>
      </w:tr>
      <w:tr w:rsidR="00291738" w:rsidRPr="00291738" w14:paraId="14B53C62" w14:textId="77777777" w:rsidTr="00291738">
        <w:tc>
          <w:tcPr>
            <w:tcW w:w="0" w:type="auto"/>
            <w:tcBorders>
              <w:top w:val="single" w:sz="8" w:space="0" w:color="F9B074"/>
              <w:left w:val="single" w:sz="8" w:space="0" w:color="F9B074"/>
              <w:bottom w:val="single" w:sz="8" w:space="0" w:color="F9B074"/>
            </w:tcBorders>
            <w:tcMar>
              <w:top w:w="0" w:type="dxa"/>
              <w:left w:w="108" w:type="dxa"/>
              <w:bottom w:w="0" w:type="dxa"/>
              <w:right w:w="108" w:type="dxa"/>
            </w:tcMar>
            <w:hideMark/>
          </w:tcPr>
          <w:p w14:paraId="6C9E6875"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16. Приредба поводом пријема будућих првака у школу</w:t>
            </w:r>
          </w:p>
          <w:p w14:paraId="141A464C" w14:textId="77777777" w:rsidR="00291738" w:rsidRPr="00291738" w:rsidRDefault="00291738" w:rsidP="00291738">
            <w:pPr>
              <w:spacing w:after="0"/>
              <w:rPr>
                <w:rFonts w:eastAsia="Times New Roman" w:cs="Times New Roman"/>
              </w:rPr>
            </w:pPr>
            <w:r w:rsidRPr="00291738">
              <w:rPr>
                <w:rFonts w:eastAsia="Times New Roman" w:cs="Times New Roman"/>
                <w:color w:val="000000"/>
              </w:rPr>
              <w:t>17. Урадили смо ове године</w:t>
            </w:r>
          </w:p>
        </w:tc>
        <w:tc>
          <w:tcPr>
            <w:tcW w:w="0" w:type="auto"/>
            <w:tcBorders>
              <w:top w:val="single" w:sz="8" w:space="0" w:color="F9B074"/>
              <w:bottom w:val="single" w:sz="8" w:space="0" w:color="F9B074"/>
            </w:tcBorders>
            <w:tcMar>
              <w:top w:w="0" w:type="dxa"/>
              <w:left w:w="108" w:type="dxa"/>
              <w:bottom w:w="0" w:type="dxa"/>
              <w:right w:w="108" w:type="dxa"/>
            </w:tcMar>
            <w:hideMark/>
          </w:tcPr>
          <w:p w14:paraId="4F0781CA"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w:t>
            </w:r>
          </w:p>
          <w:p w14:paraId="6E0AF45A" w14:textId="77777777" w:rsidR="00291738" w:rsidRPr="00291738" w:rsidRDefault="00291738" w:rsidP="00291738">
            <w:pPr>
              <w:spacing w:after="0"/>
              <w:rPr>
                <w:rFonts w:eastAsia="Times New Roman" w:cs="Times New Roman"/>
              </w:rPr>
            </w:pPr>
          </w:p>
          <w:p w14:paraId="354D15F6"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ЈУН</w:t>
            </w:r>
          </w:p>
        </w:tc>
        <w:tc>
          <w:tcPr>
            <w:tcW w:w="0" w:type="auto"/>
            <w:tcBorders>
              <w:top w:val="single" w:sz="8" w:space="0" w:color="F9B074"/>
              <w:bottom w:val="single" w:sz="8" w:space="0" w:color="F9B074"/>
              <w:right w:val="single" w:sz="8" w:space="0" w:color="F9B074"/>
            </w:tcBorders>
            <w:tcMar>
              <w:top w:w="0" w:type="dxa"/>
              <w:left w:w="108" w:type="dxa"/>
              <w:bottom w:w="0" w:type="dxa"/>
              <w:right w:w="108" w:type="dxa"/>
            </w:tcMar>
            <w:hideMark/>
          </w:tcPr>
          <w:p w14:paraId="69503C2E" w14:textId="77777777" w:rsidR="00291738" w:rsidRPr="00291738" w:rsidRDefault="00291738" w:rsidP="00291738">
            <w:pPr>
              <w:spacing w:after="240"/>
              <w:rPr>
                <w:rFonts w:eastAsia="Times New Roman" w:cs="Times New Roman"/>
              </w:rPr>
            </w:pPr>
          </w:p>
          <w:p w14:paraId="4621AB4B" w14:textId="77777777" w:rsidR="00291738" w:rsidRPr="00291738" w:rsidRDefault="00291738" w:rsidP="00291738">
            <w:pPr>
              <w:spacing w:after="0"/>
              <w:rPr>
                <w:rFonts w:eastAsia="Times New Roman" w:cs="Times New Roman"/>
              </w:rPr>
            </w:pPr>
            <w:r w:rsidRPr="00291738">
              <w:rPr>
                <w:rFonts w:eastAsia="Times New Roman" w:cs="Times New Roman"/>
                <w:color w:val="000000"/>
              </w:rPr>
              <w:t>       Учитељи</w:t>
            </w:r>
          </w:p>
        </w:tc>
      </w:tr>
    </w:tbl>
    <w:p w14:paraId="52353A6E" w14:textId="77777777" w:rsidR="00291738" w:rsidRDefault="00291738" w:rsidP="00493C87">
      <w:pPr>
        <w:pStyle w:val="BodyText3"/>
        <w:shd w:val="clear" w:color="auto" w:fill="FFFFFF"/>
        <w:rPr>
          <w:sz w:val="24"/>
          <w:szCs w:val="24"/>
          <w:lang w:val="ru-RU"/>
        </w:rPr>
      </w:pPr>
    </w:p>
    <w:p w14:paraId="7DACC12B" w14:textId="77777777" w:rsidR="00291738" w:rsidRPr="00E63372" w:rsidRDefault="00291738" w:rsidP="00493C87">
      <w:pPr>
        <w:pStyle w:val="BodyText3"/>
        <w:shd w:val="clear" w:color="auto" w:fill="FFFFFF"/>
        <w:rPr>
          <w:sz w:val="24"/>
          <w:szCs w:val="24"/>
          <w:lang w:val="ru-RU"/>
        </w:rPr>
      </w:pPr>
    </w:p>
    <w:p w14:paraId="2775CA79" w14:textId="77777777" w:rsidR="00493C87" w:rsidRPr="00291738" w:rsidRDefault="00493C87" w:rsidP="00291738">
      <w:pPr>
        <w:pStyle w:val="Heading2"/>
      </w:pPr>
      <w:bookmarkStart w:id="437" w:name="_Toc369204083"/>
      <w:bookmarkStart w:id="438" w:name="_Toc369243209"/>
      <w:bookmarkStart w:id="439" w:name="_Toc436826581"/>
      <w:bookmarkStart w:id="440" w:name="_Toc23326749"/>
      <w:bookmarkStart w:id="441" w:name="_Toc180651352"/>
      <w:r w:rsidRPr="00291738">
        <w:t>9.4.ПЛАН РАДА  ПОДМЛАТКА ЦРВЕНОГ КРСТА</w:t>
      </w:r>
      <w:bookmarkEnd w:id="436"/>
      <w:bookmarkEnd w:id="437"/>
      <w:bookmarkEnd w:id="438"/>
      <w:bookmarkEnd w:id="439"/>
      <w:bookmarkEnd w:id="440"/>
      <w:bookmarkEnd w:id="441"/>
    </w:p>
    <w:p w14:paraId="6CE53FBF" w14:textId="77777777" w:rsidR="00855467" w:rsidRPr="00855467" w:rsidRDefault="00855467" w:rsidP="00855467">
      <w:pPr>
        <w:rPr>
          <w:lang w:val="sr-Cyrl-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9"/>
        <w:gridCol w:w="3548"/>
      </w:tblGrid>
      <w:tr w:rsidR="00493C87" w14:paraId="1C28052C" w14:textId="77777777" w:rsidTr="00855467">
        <w:trPr>
          <w:trHeight w:val="139"/>
        </w:trPr>
        <w:tc>
          <w:tcPr>
            <w:tcW w:w="6199" w:type="dxa"/>
            <w:tcBorders>
              <w:top w:val="double" w:sz="4" w:space="0" w:color="auto"/>
              <w:left w:val="double" w:sz="4" w:space="0" w:color="auto"/>
              <w:bottom w:val="double" w:sz="4" w:space="0" w:color="auto"/>
            </w:tcBorders>
            <w:shd w:val="clear" w:color="auto" w:fill="FFFF00"/>
          </w:tcPr>
          <w:p w14:paraId="31CB80A4" w14:textId="77777777" w:rsidR="00493C87" w:rsidRPr="006E408C" w:rsidRDefault="00493C87" w:rsidP="00273833">
            <w:pPr>
              <w:pStyle w:val="BodyText3"/>
              <w:rPr>
                <w:b/>
                <w:sz w:val="22"/>
                <w:szCs w:val="22"/>
              </w:rPr>
            </w:pPr>
            <w:r w:rsidRPr="006E408C">
              <w:rPr>
                <w:b/>
                <w:sz w:val="22"/>
                <w:szCs w:val="22"/>
              </w:rPr>
              <w:t>Садржај активности</w:t>
            </w:r>
          </w:p>
          <w:p w14:paraId="6712EFF6" w14:textId="77777777" w:rsidR="00493C87" w:rsidRPr="006E408C" w:rsidRDefault="00493C87" w:rsidP="00273833">
            <w:pPr>
              <w:pStyle w:val="BodyText3"/>
              <w:rPr>
                <w:b/>
                <w:sz w:val="22"/>
                <w:szCs w:val="22"/>
              </w:rPr>
            </w:pPr>
          </w:p>
        </w:tc>
        <w:tc>
          <w:tcPr>
            <w:tcW w:w="3548" w:type="dxa"/>
            <w:tcBorders>
              <w:top w:val="double" w:sz="4" w:space="0" w:color="auto"/>
              <w:bottom w:val="double" w:sz="4" w:space="0" w:color="auto"/>
              <w:right w:val="double" w:sz="4" w:space="0" w:color="auto"/>
            </w:tcBorders>
            <w:shd w:val="clear" w:color="auto" w:fill="FFFF00"/>
          </w:tcPr>
          <w:p w14:paraId="5C8CAF25" w14:textId="77777777" w:rsidR="00493C87" w:rsidRPr="006E408C" w:rsidRDefault="00493C87" w:rsidP="00273833">
            <w:pPr>
              <w:pStyle w:val="BodyText3"/>
              <w:jc w:val="center"/>
              <w:rPr>
                <w:b/>
                <w:sz w:val="22"/>
                <w:szCs w:val="22"/>
              </w:rPr>
            </w:pPr>
            <w:r w:rsidRPr="006E408C">
              <w:rPr>
                <w:b/>
                <w:sz w:val="22"/>
                <w:szCs w:val="22"/>
              </w:rPr>
              <w:t>Време реализације</w:t>
            </w:r>
          </w:p>
        </w:tc>
      </w:tr>
      <w:tr w:rsidR="00493C87" w14:paraId="441FEEE1" w14:textId="77777777" w:rsidTr="00855467">
        <w:trPr>
          <w:trHeight w:val="639"/>
        </w:trPr>
        <w:tc>
          <w:tcPr>
            <w:tcW w:w="6199" w:type="dxa"/>
            <w:tcBorders>
              <w:top w:val="double" w:sz="4" w:space="0" w:color="auto"/>
              <w:left w:val="double" w:sz="4" w:space="0" w:color="auto"/>
            </w:tcBorders>
          </w:tcPr>
          <w:p w14:paraId="465B1D95" w14:textId="77777777" w:rsidR="00493C87" w:rsidRPr="00404B60" w:rsidRDefault="00493C87" w:rsidP="00273833">
            <w:pPr>
              <w:pStyle w:val="BodyText3"/>
              <w:rPr>
                <w:sz w:val="20"/>
                <w:lang w:val="ru-RU"/>
              </w:rPr>
            </w:pPr>
            <w:r w:rsidRPr="00404B60">
              <w:rPr>
                <w:sz w:val="20"/>
                <w:lang w:val="ru-RU"/>
              </w:rPr>
              <w:t>1.Конституисање Подмлатка Црвста и доношење плана рада</w:t>
            </w:r>
          </w:p>
          <w:p w14:paraId="308ACA9A" w14:textId="77777777" w:rsidR="00493C87" w:rsidRPr="00404B60" w:rsidRDefault="00493C87" w:rsidP="00273833">
            <w:pPr>
              <w:pStyle w:val="BodyText3"/>
              <w:rPr>
                <w:sz w:val="20"/>
                <w:lang w:val="ru-RU"/>
              </w:rPr>
            </w:pPr>
            <w:r w:rsidRPr="00404B60">
              <w:rPr>
                <w:sz w:val="20"/>
                <w:lang w:val="ru-RU"/>
              </w:rPr>
              <w:t xml:space="preserve">2.Обележавање дана прве помоћи </w:t>
            </w:r>
          </w:p>
          <w:p w14:paraId="578B37E2" w14:textId="77777777" w:rsidR="00493C87" w:rsidRPr="00404B60" w:rsidRDefault="00493C87" w:rsidP="00273833">
            <w:pPr>
              <w:pStyle w:val="BodyText3"/>
              <w:rPr>
                <w:sz w:val="20"/>
                <w:lang w:val="ru-RU"/>
              </w:rPr>
            </w:pPr>
            <w:r w:rsidRPr="00404B60">
              <w:rPr>
                <w:sz w:val="20"/>
                <w:lang w:val="ru-RU"/>
              </w:rPr>
              <w:t xml:space="preserve"> 3.Подела позива за акцију добровољног давања крви  и дежурство на акцији давања крви</w:t>
            </w:r>
          </w:p>
          <w:p w14:paraId="12EBACF3" w14:textId="77777777" w:rsidR="00493C87" w:rsidRPr="00404B60" w:rsidRDefault="00493C87" w:rsidP="00273833">
            <w:pPr>
              <w:pStyle w:val="BodyText3"/>
              <w:rPr>
                <w:sz w:val="20"/>
                <w:lang w:val="ru-RU"/>
              </w:rPr>
            </w:pPr>
            <w:r w:rsidRPr="00404B60">
              <w:rPr>
                <w:sz w:val="20"/>
                <w:lang w:val="ru-RU"/>
              </w:rPr>
              <w:t>4.Учешће у Петровачком Маратону</w:t>
            </w:r>
          </w:p>
          <w:p w14:paraId="7656A391" w14:textId="77777777" w:rsidR="00493C87" w:rsidRPr="00404B60" w:rsidRDefault="00493C87" w:rsidP="00273833">
            <w:pPr>
              <w:pStyle w:val="BodyText3"/>
              <w:rPr>
                <w:sz w:val="20"/>
                <w:lang w:val="ru-RU"/>
              </w:rPr>
            </w:pPr>
            <w:r w:rsidRPr="00404B60">
              <w:rPr>
                <w:sz w:val="20"/>
                <w:lang w:val="ru-RU"/>
              </w:rPr>
              <w:t>5.Систематски преглед зуба</w:t>
            </w:r>
            <w:r>
              <w:rPr>
                <w:sz w:val="20"/>
                <w:lang w:val="ru-RU"/>
              </w:rPr>
              <w:t xml:space="preserve"> и вакцинација ученика</w:t>
            </w:r>
          </w:p>
        </w:tc>
        <w:tc>
          <w:tcPr>
            <w:tcW w:w="3548" w:type="dxa"/>
            <w:tcBorders>
              <w:top w:val="double" w:sz="4" w:space="0" w:color="auto"/>
              <w:right w:val="double" w:sz="4" w:space="0" w:color="auto"/>
            </w:tcBorders>
          </w:tcPr>
          <w:p w14:paraId="74CDE1D7" w14:textId="77777777" w:rsidR="00493C87" w:rsidRPr="006E569F" w:rsidRDefault="00493C87" w:rsidP="00273833">
            <w:pPr>
              <w:pStyle w:val="BodyText3"/>
              <w:jc w:val="center"/>
              <w:rPr>
                <w:b/>
                <w:sz w:val="20"/>
                <w:lang w:val="ru-RU"/>
              </w:rPr>
            </w:pPr>
          </w:p>
          <w:p w14:paraId="195DF22A" w14:textId="77777777" w:rsidR="00493C87" w:rsidRDefault="00493C87" w:rsidP="00273833">
            <w:pPr>
              <w:pStyle w:val="BodyText3"/>
              <w:jc w:val="center"/>
              <w:rPr>
                <w:b/>
                <w:sz w:val="20"/>
              </w:rPr>
            </w:pPr>
            <w:r>
              <w:rPr>
                <w:b/>
                <w:sz w:val="20"/>
              </w:rPr>
              <w:t>СЕПТЕМБАР</w:t>
            </w:r>
          </w:p>
        </w:tc>
      </w:tr>
      <w:tr w:rsidR="00493C87" w14:paraId="4E65AC99" w14:textId="77777777" w:rsidTr="00855467">
        <w:trPr>
          <w:trHeight w:val="1567"/>
        </w:trPr>
        <w:tc>
          <w:tcPr>
            <w:tcW w:w="6199" w:type="dxa"/>
            <w:tcBorders>
              <w:left w:val="double" w:sz="4" w:space="0" w:color="auto"/>
            </w:tcBorders>
          </w:tcPr>
          <w:p w14:paraId="181BFB5E" w14:textId="77777777" w:rsidR="00493C87" w:rsidRPr="00404B60" w:rsidRDefault="00493C87" w:rsidP="00273833">
            <w:pPr>
              <w:pStyle w:val="BodyText3"/>
              <w:rPr>
                <w:sz w:val="20"/>
                <w:lang w:val="ru-RU"/>
              </w:rPr>
            </w:pPr>
            <w:r w:rsidRPr="00404B60">
              <w:rPr>
                <w:sz w:val="20"/>
                <w:lang w:val="ru-RU"/>
              </w:rPr>
              <w:t>1.Израда плакате за солидарност Друг- другу и  памфлета за родитеље</w:t>
            </w:r>
          </w:p>
          <w:p w14:paraId="0486FF86" w14:textId="77777777" w:rsidR="00493C87" w:rsidRPr="00404B60" w:rsidRDefault="00493C87" w:rsidP="00273833">
            <w:pPr>
              <w:pStyle w:val="BodyText3"/>
              <w:rPr>
                <w:sz w:val="20"/>
                <w:lang w:val="ru-RU"/>
              </w:rPr>
            </w:pPr>
            <w:r w:rsidRPr="00404B60">
              <w:rPr>
                <w:sz w:val="20"/>
                <w:lang w:val="ru-RU"/>
              </w:rPr>
              <w:t xml:space="preserve">2.Сакупљање  одеће Солидарност на делу  у оквиру недеље детета </w:t>
            </w:r>
          </w:p>
          <w:p w14:paraId="4A0557E6" w14:textId="0F42F2D4" w:rsidR="00493C87" w:rsidRPr="00404B60" w:rsidRDefault="00493C87" w:rsidP="00273833">
            <w:pPr>
              <w:pStyle w:val="BodyText3"/>
              <w:rPr>
                <w:sz w:val="20"/>
                <w:lang w:val="ru-RU"/>
              </w:rPr>
            </w:pPr>
            <w:r w:rsidRPr="00404B60">
              <w:rPr>
                <w:sz w:val="20"/>
                <w:lang w:val="ru-RU"/>
              </w:rPr>
              <w:t xml:space="preserve">3.Предаја </w:t>
            </w:r>
            <w:r>
              <w:rPr>
                <w:sz w:val="20"/>
                <w:lang w:val="ru-RU"/>
              </w:rPr>
              <w:t xml:space="preserve">одеђе Општинској организацији </w:t>
            </w:r>
            <w:r w:rsidR="00291738">
              <w:rPr>
                <w:sz w:val="20"/>
                <w:lang w:val="ru-RU"/>
              </w:rPr>
              <w:t xml:space="preserve">Црвени крст, </w:t>
            </w:r>
          </w:p>
          <w:p w14:paraId="4A09F071" w14:textId="77777777" w:rsidR="00493C87" w:rsidRPr="00404B60" w:rsidRDefault="00185864" w:rsidP="00273833">
            <w:pPr>
              <w:pStyle w:val="BodyText3"/>
              <w:rPr>
                <w:sz w:val="20"/>
                <w:lang w:val="ru-RU"/>
              </w:rPr>
            </w:pPr>
            <w:r>
              <w:rPr>
                <w:sz w:val="20"/>
                <w:lang w:val="ru-RU"/>
              </w:rPr>
              <w:t>4.Октобар –месец старих</w:t>
            </w:r>
          </w:p>
        </w:tc>
        <w:tc>
          <w:tcPr>
            <w:tcW w:w="3548" w:type="dxa"/>
            <w:tcBorders>
              <w:right w:val="double" w:sz="4" w:space="0" w:color="auto"/>
            </w:tcBorders>
          </w:tcPr>
          <w:p w14:paraId="7A59E960" w14:textId="77777777" w:rsidR="00493C87" w:rsidRPr="006E569F" w:rsidRDefault="00493C87" w:rsidP="00273833">
            <w:pPr>
              <w:pStyle w:val="BodyText3"/>
              <w:jc w:val="center"/>
              <w:rPr>
                <w:b/>
                <w:sz w:val="20"/>
                <w:lang w:val="ru-RU"/>
              </w:rPr>
            </w:pPr>
          </w:p>
          <w:p w14:paraId="665B0F45" w14:textId="77777777" w:rsidR="00493C87" w:rsidRDefault="00493C87" w:rsidP="00273833">
            <w:pPr>
              <w:pStyle w:val="BodyText3"/>
              <w:jc w:val="center"/>
              <w:rPr>
                <w:b/>
                <w:sz w:val="20"/>
              </w:rPr>
            </w:pPr>
            <w:r>
              <w:rPr>
                <w:b/>
                <w:sz w:val="20"/>
              </w:rPr>
              <w:t>ОКТОБАР</w:t>
            </w:r>
          </w:p>
        </w:tc>
      </w:tr>
      <w:tr w:rsidR="00493C87" w14:paraId="3D0306A7" w14:textId="77777777" w:rsidTr="00855467">
        <w:trPr>
          <w:trHeight w:val="565"/>
        </w:trPr>
        <w:tc>
          <w:tcPr>
            <w:tcW w:w="6199" w:type="dxa"/>
            <w:tcBorders>
              <w:left w:val="double" w:sz="4" w:space="0" w:color="auto"/>
            </w:tcBorders>
          </w:tcPr>
          <w:p w14:paraId="2D9B3DF4" w14:textId="77777777" w:rsidR="00493C87" w:rsidRPr="00404B60" w:rsidRDefault="00493C87" w:rsidP="00273833">
            <w:pPr>
              <w:pStyle w:val="BodyText3"/>
              <w:rPr>
                <w:sz w:val="20"/>
                <w:lang w:val="ru-RU"/>
              </w:rPr>
            </w:pPr>
            <w:r w:rsidRPr="00404B60">
              <w:rPr>
                <w:sz w:val="20"/>
                <w:lang w:val="ru-RU"/>
              </w:rPr>
              <w:t>1.Борба против пушења, алкохолизма и наркоманије-израда паноа и предавање школског ле</w:t>
            </w:r>
            <w:r w:rsidR="00185864">
              <w:rPr>
                <w:sz w:val="20"/>
                <w:lang w:val="ru-RU"/>
              </w:rPr>
              <w:t xml:space="preserve">кара за родитеље и ученике </w:t>
            </w:r>
          </w:p>
        </w:tc>
        <w:tc>
          <w:tcPr>
            <w:tcW w:w="3548" w:type="dxa"/>
            <w:tcBorders>
              <w:right w:val="double" w:sz="4" w:space="0" w:color="auto"/>
            </w:tcBorders>
          </w:tcPr>
          <w:p w14:paraId="37A48159" w14:textId="77777777" w:rsidR="00493C87" w:rsidRDefault="00493C87" w:rsidP="00185864">
            <w:pPr>
              <w:pStyle w:val="BodyText3"/>
              <w:jc w:val="center"/>
              <w:rPr>
                <w:b/>
                <w:sz w:val="20"/>
              </w:rPr>
            </w:pPr>
            <w:r>
              <w:rPr>
                <w:b/>
                <w:sz w:val="20"/>
              </w:rPr>
              <w:t>НОВЕМБАР</w:t>
            </w:r>
          </w:p>
        </w:tc>
      </w:tr>
      <w:tr w:rsidR="00493C87" w14:paraId="6BED11B4" w14:textId="77777777" w:rsidTr="006A4594">
        <w:trPr>
          <w:trHeight w:val="694"/>
        </w:trPr>
        <w:tc>
          <w:tcPr>
            <w:tcW w:w="6199" w:type="dxa"/>
            <w:tcBorders>
              <w:left w:val="double" w:sz="4" w:space="0" w:color="auto"/>
            </w:tcBorders>
          </w:tcPr>
          <w:p w14:paraId="38230DE9" w14:textId="77777777" w:rsidR="00493C87" w:rsidRPr="00404B60" w:rsidRDefault="00493C87" w:rsidP="00273833">
            <w:pPr>
              <w:pStyle w:val="BodyText3"/>
              <w:rPr>
                <w:sz w:val="20"/>
                <w:lang w:val="ru-RU"/>
              </w:rPr>
            </w:pPr>
            <w:r w:rsidRPr="00404B60">
              <w:rPr>
                <w:sz w:val="20"/>
                <w:lang w:val="ru-RU"/>
              </w:rPr>
              <w:t>1.Подела позива за ацију дибровољног давања крви</w:t>
            </w:r>
          </w:p>
          <w:p w14:paraId="33D963EF" w14:textId="77777777" w:rsidR="00493C87" w:rsidRPr="00404B60" w:rsidRDefault="00493C87" w:rsidP="00273833">
            <w:pPr>
              <w:pStyle w:val="BodyText3"/>
              <w:rPr>
                <w:sz w:val="20"/>
                <w:lang w:val="ru-RU"/>
              </w:rPr>
            </w:pPr>
            <w:r w:rsidRPr="00404B60">
              <w:rPr>
                <w:sz w:val="20"/>
                <w:lang w:val="ru-RU"/>
              </w:rPr>
              <w:t>2.Помоћ екипи за трансфузију-административни послови</w:t>
            </w:r>
          </w:p>
          <w:p w14:paraId="35DB9BD2" w14:textId="77777777" w:rsidR="00493C87" w:rsidRPr="00404B60" w:rsidRDefault="00493C87" w:rsidP="00273833">
            <w:pPr>
              <w:pStyle w:val="BodyText3"/>
              <w:rPr>
                <w:sz w:val="20"/>
                <w:lang w:val="ru-RU"/>
              </w:rPr>
            </w:pPr>
            <w:r w:rsidRPr="00404B60">
              <w:rPr>
                <w:sz w:val="20"/>
                <w:lang w:val="ru-RU"/>
              </w:rPr>
              <w:t>3.Значај добровољног давалаштва- посета  ученика осмих разреда екипи за трансфузију прилком акције</w:t>
            </w:r>
          </w:p>
          <w:p w14:paraId="44F59284" w14:textId="77777777" w:rsidR="00493C87" w:rsidRPr="00404B60" w:rsidRDefault="00493C87" w:rsidP="00273833">
            <w:pPr>
              <w:pStyle w:val="BodyText3"/>
              <w:rPr>
                <w:sz w:val="20"/>
                <w:lang w:val="ru-RU"/>
              </w:rPr>
            </w:pPr>
            <w:r w:rsidRPr="00404B60">
              <w:rPr>
                <w:sz w:val="20"/>
                <w:lang w:val="ru-RU"/>
              </w:rPr>
              <w:t xml:space="preserve">4.Децембар –месец борбе </w:t>
            </w:r>
            <w:r w:rsidR="00185864">
              <w:rPr>
                <w:sz w:val="20"/>
                <w:lang w:val="ru-RU"/>
              </w:rPr>
              <w:t>против сиде – предавања и пано</w:t>
            </w:r>
          </w:p>
        </w:tc>
        <w:tc>
          <w:tcPr>
            <w:tcW w:w="3548" w:type="dxa"/>
            <w:tcBorders>
              <w:right w:val="double" w:sz="4" w:space="0" w:color="auto"/>
            </w:tcBorders>
          </w:tcPr>
          <w:p w14:paraId="1C02B9E2" w14:textId="77777777" w:rsidR="00493C87" w:rsidRPr="006E569F" w:rsidRDefault="00493C87" w:rsidP="00273833">
            <w:pPr>
              <w:pStyle w:val="BodyText3"/>
              <w:jc w:val="center"/>
              <w:rPr>
                <w:b/>
                <w:sz w:val="20"/>
                <w:lang w:val="ru-RU"/>
              </w:rPr>
            </w:pPr>
          </w:p>
          <w:p w14:paraId="2FA1C41B" w14:textId="77777777" w:rsidR="00493C87" w:rsidRDefault="00493C87" w:rsidP="00273833">
            <w:pPr>
              <w:pStyle w:val="BodyText3"/>
              <w:jc w:val="center"/>
              <w:rPr>
                <w:b/>
                <w:sz w:val="20"/>
              </w:rPr>
            </w:pPr>
            <w:r>
              <w:rPr>
                <w:b/>
                <w:sz w:val="20"/>
              </w:rPr>
              <w:t>ДЕЦЕМБАР</w:t>
            </w:r>
          </w:p>
        </w:tc>
      </w:tr>
      <w:tr w:rsidR="00493C87" w14:paraId="2E72079B" w14:textId="77777777" w:rsidTr="00855467">
        <w:trPr>
          <w:trHeight w:val="1457"/>
        </w:trPr>
        <w:tc>
          <w:tcPr>
            <w:tcW w:w="6199" w:type="dxa"/>
            <w:tcBorders>
              <w:left w:val="double" w:sz="4" w:space="0" w:color="auto"/>
            </w:tcBorders>
          </w:tcPr>
          <w:p w14:paraId="00CD14B0" w14:textId="77777777" w:rsidR="00493C87" w:rsidRPr="00404B60" w:rsidRDefault="00493C87" w:rsidP="00273833">
            <w:pPr>
              <w:pStyle w:val="BodyText3"/>
              <w:rPr>
                <w:sz w:val="20"/>
                <w:lang w:val="ru-RU"/>
              </w:rPr>
            </w:pPr>
            <w:r w:rsidRPr="00404B60">
              <w:rPr>
                <w:sz w:val="20"/>
                <w:lang w:val="ru-RU"/>
              </w:rPr>
              <w:t>1.Недећа здравих зуба</w:t>
            </w:r>
          </w:p>
          <w:p w14:paraId="569F65CC" w14:textId="77777777" w:rsidR="00493C87" w:rsidRPr="00404B60" w:rsidRDefault="00493C87" w:rsidP="00273833">
            <w:pPr>
              <w:pStyle w:val="BodyText3"/>
              <w:rPr>
                <w:sz w:val="20"/>
                <w:lang w:val="ru-RU"/>
              </w:rPr>
            </w:pPr>
            <w:r w:rsidRPr="00404B60">
              <w:rPr>
                <w:sz w:val="20"/>
                <w:lang w:val="ru-RU"/>
              </w:rPr>
              <w:t>2.Активности поводом акције добровољног давања крви</w:t>
            </w:r>
          </w:p>
          <w:p w14:paraId="3C11365A" w14:textId="77777777" w:rsidR="00493C87" w:rsidRPr="00404B60" w:rsidRDefault="00493C87" w:rsidP="00273833">
            <w:pPr>
              <w:pStyle w:val="BodyText3"/>
              <w:rPr>
                <w:sz w:val="20"/>
                <w:lang w:val="ru-RU"/>
              </w:rPr>
            </w:pPr>
            <w:r w:rsidRPr="00404B60">
              <w:rPr>
                <w:sz w:val="20"/>
                <w:lang w:val="ru-RU"/>
              </w:rPr>
              <w:t>3.Значај добровољног давалаштва-за ученике седмих разреда</w:t>
            </w:r>
          </w:p>
          <w:p w14:paraId="7B5EE792" w14:textId="77777777" w:rsidR="00493C87" w:rsidRPr="00404B60" w:rsidRDefault="00493C87" w:rsidP="00273833">
            <w:pPr>
              <w:pStyle w:val="BodyText3"/>
              <w:rPr>
                <w:sz w:val="20"/>
                <w:lang w:val="ru-RU"/>
              </w:rPr>
            </w:pPr>
            <w:r w:rsidRPr="00404B60">
              <w:rPr>
                <w:sz w:val="20"/>
                <w:lang w:val="ru-RU"/>
              </w:rPr>
              <w:t xml:space="preserve">4.Школско </w:t>
            </w:r>
            <w:r w:rsidR="00185864">
              <w:rPr>
                <w:sz w:val="20"/>
                <w:lang w:val="ru-RU"/>
              </w:rPr>
              <w:t>такмичење "Шта знаш о здрављу?"</w:t>
            </w:r>
          </w:p>
        </w:tc>
        <w:tc>
          <w:tcPr>
            <w:tcW w:w="3548" w:type="dxa"/>
            <w:tcBorders>
              <w:right w:val="double" w:sz="4" w:space="0" w:color="auto"/>
            </w:tcBorders>
          </w:tcPr>
          <w:p w14:paraId="02E6B3D2" w14:textId="77777777" w:rsidR="00493C87" w:rsidRPr="006E569F" w:rsidRDefault="00493C87" w:rsidP="00273833">
            <w:pPr>
              <w:pStyle w:val="BodyText3"/>
              <w:jc w:val="center"/>
              <w:rPr>
                <w:b/>
                <w:sz w:val="20"/>
                <w:lang w:val="ru-RU"/>
              </w:rPr>
            </w:pPr>
          </w:p>
          <w:p w14:paraId="678D226E" w14:textId="77777777" w:rsidR="00493C87" w:rsidRPr="006E569F" w:rsidRDefault="00493C87" w:rsidP="00273833">
            <w:pPr>
              <w:pStyle w:val="BodyText3"/>
              <w:jc w:val="center"/>
              <w:rPr>
                <w:b/>
                <w:sz w:val="20"/>
                <w:lang w:val="ru-RU"/>
              </w:rPr>
            </w:pPr>
          </w:p>
          <w:p w14:paraId="2C6EB712" w14:textId="77777777" w:rsidR="00493C87" w:rsidRDefault="00493C87" w:rsidP="00273833">
            <w:pPr>
              <w:pStyle w:val="BodyText3"/>
              <w:jc w:val="center"/>
              <w:rPr>
                <w:b/>
                <w:sz w:val="20"/>
              </w:rPr>
            </w:pPr>
            <w:r>
              <w:rPr>
                <w:b/>
                <w:sz w:val="20"/>
              </w:rPr>
              <w:t>МАРТ</w:t>
            </w:r>
          </w:p>
        </w:tc>
      </w:tr>
      <w:tr w:rsidR="00493C87" w14:paraId="7F031919" w14:textId="77777777" w:rsidTr="00855467">
        <w:trPr>
          <w:trHeight w:val="671"/>
        </w:trPr>
        <w:tc>
          <w:tcPr>
            <w:tcW w:w="6199" w:type="dxa"/>
            <w:tcBorders>
              <w:left w:val="double" w:sz="4" w:space="0" w:color="auto"/>
            </w:tcBorders>
          </w:tcPr>
          <w:p w14:paraId="679A8585" w14:textId="77777777" w:rsidR="00493C87" w:rsidRPr="00404B60" w:rsidRDefault="00493C87" w:rsidP="00273833">
            <w:pPr>
              <w:pStyle w:val="BodyText3"/>
              <w:rPr>
                <w:sz w:val="20"/>
                <w:lang w:val="ru-RU"/>
              </w:rPr>
            </w:pPr>
            <w:r w:rsidRPr="00404B60">
              <w:rPr>
                <w:sz w:val="20"/>
                <w:lang w:val="ru-RU"/>
              </w:rPr>
              <w:t>1.Општинско такмичењ</w:t>
            </w:r>
            <w:r w:rsidR="00185864">
              <w:rPr>
                <w:sz w:val="20"/>
                <w:lang w:val="ru-RU"/>
              </w:rPr>
              <w:t>е "Шта знаш о здрављу?</w:t>
            </w:r>
          </w:p>
        </w:tc>
        <w:tc>
          <w:tcPr>
            <w:tcW w:w="3548" w:type="dxa"/>
            <w:tcBorders>
              <w:right w:val="double" w:sz="4" w:space="0" w:color="auto"/>
            </w:tcBorders>
          </w:tcPr>
          <w:p w14:paraId="2E0132B5" w14:textId="77777777" w:rsidR="00493C87" w:rsidRDefault="00493C87" w:rsidP="00273833">
            <w:pPr>
              <w:pStyle w:val="BodyText3"/>
              <w:jc w:val="center"/>
              <w:rPr>
                <w:b/>
                <w:sz w:val="20"/>
              </w:rPr>
            </w:pPr>
            <w:r>
              <w:rPr>
                <w:b/>
                <w:sz w:val="20"/>
              </w:rPr>
              <w:t>АПРИЛ</w:t>
            </w:r>
          </w:p>
        </w:tc>
      </w:tr>
      <w:tr w:rsidR="00493C87" w14:paraId="53AE5F58" w14:textId="77777777" w:rsidTr="00855467">
        <w:trPr>
          <w:trHeight w:val="1343"/>
        </w:trPr>
        <w:tc>
          <w:tcPr>
            <w:tcW w:w="6199" w:type="dxa"/>
            <w:tcBorders>
              <w:left w:val="double" w:sz="4" w:space="0" w:color="auto"/>
            </w:tcBorders>
          </w:tcPr>
          <w:p w14:paraId="34E6E1FF" w14:textId="77777777" w:rsidR="00493C87" w:rsidRPr="00404B60" w:rsidRDefault="00493C87" w:rsidP="00273833">
            <w:pPr>
              <w:pStyle w:val="BodyText3"/>
              <w:rPr>
                <w:sz w:val="20"/>
                <w:lang w:val="ru-RU"/>
              </w:rPr>
            </w:pPr>
            <w:r w:rsidRPr="00404B60">
              <w:rPr>
                <w:sz w:val="20"/>
                <w:lang w:val="ru-RU"/>
              </w:rPr>
              <w:lastRenderedPageBreak/>
              <w:t>1.Квиз такмичење ученика четвртих разреда :</w:t>
            </w:r>
          </w:p>
          <w:p w14:paraId="1878CEAD" w14:textId="77777777" w:rsidR="00493C87" w:rsidRPr="00404B60" w:rsidRDefault="00493C87" w:rsidP="00273833">
            <w:pPr>
              <w:pStyle w:val="BodyText3"/>
              <w:rPr>
                <w:sz w:val="20"/>
                <w:lang w:val="ru-RU"/>
              </w:rPr>
            </w:pPr>
            <w:r w:rsidRPr="00404B60">
              <w:rPr>
                <w:sz w:val="20"/>
                <w:lang w:val="ru-RU"/>
              </w:rPr>
              <w:t xml:space="preserve">  "Шта је ти Црвени крст"-поводом недеље ЦК</w:t>
            </w:r>
          </w:p>
          <w:p w14:paraId="6D9D90EC" w14:textId="77777777" w:rsidR="00493C87" w:rsidRPr="00404B60" w:rsidRDefault="00493C87" w:rsidP="00273833">
            <w:pPr>
              <w:pStyle w:val="BodyText3"/>
              <w:rPr>
                <w:sz w:val="20"/>
                <w:lang w:val="ru-RU"/>
              </w:rPr>
            </w:pPr>
            <w:r w:rsidRPr="00404B60">
              <w:rPr>
                <w:sz w:val="20"/>
                <w:lang w:val="ru-RU"/>
              </w:rPr>
              <w:t>2.Свечани пријем првака у организацију Црвеног крста</w:t>
            </w:r>
          </w:p>
          <w:p w14:paraId="50CD91EA" w14:textId="77777777" w:rsidR="00493C87" w:rsidRPr="00404B60" w:rsidRDefault="00493C87" w:rsidP="00273833">
            <w:pPr>
              <w:pStyle w:val="BodyText3"/>
              <w:rPr>
                <w:sz w:val="20"/>
                <w:lang w:val="ru-RU"/>
              </w:rPr>
            </w:pPr>
            <w:r w:rsidRPr="00404B60">
              <w:rPr>
                <w:sz w:val="20"/>
                <w:lang w:val="ru-RU"/>
              </w:rPr>
              <w:t>3.Израда паноа :"Организација Црвеног крста"</w:t>
            </w:r>
          </w:p>
        </w:tc>
        <w:tc>
          <w:tcPr>
            <w:tcW w:w="3548" w:type="dxa"/>
            <w:tcBorders>
              <w:right w:val="double" w:sz="4" w:space="0" w:color="auto"/>
            </w:tcBorders>
          </w:tcPr>
          <w:p w14:paraId="7963924D" w14:textId="77777777" w:rsidR="00493C87" w:rsidRPr="006E569F" w:rsidRDefault="00493C87" w:rsidP="00273833">
            <w:pPr>
              <w:pStyle w:val="BodyText3"/>
              <w:jc w:val="center"/>
              <w:rPr>
                <w:b/>
                <w:sz w:val="20"/>
                <w:lang w:val="ru-RU"/>
              </w:rPr>
            </w:pPr>
          </w:p>
          <w:p w14:paraId="7BF07B12" w14:textId="77777777" w:rsidR="00493C87" w:rsidRDefault="00493C87" w:rsidP="00273833">
            <w:pPr>
              <w:pStyle w:val="BodyText3"/>
              <w:jc w:val="center"/>
              <w:rPr>
                <w:b/>
                <w:sz w:val="20"/>
              </w:rPr>
            </w:pPr>
            <w:r>
              <w:rPr>
                <w:b/>
                <w:sz w:val="20"/>
              </w:rPr>
              <w:t>МАЈ</w:t>
            </w:r>
          </w:p>
        </w:tc>
      </w:tr>
      <w:tr w:rsidR="00493C87" w14:paraId="0C907445" w14:textId="77777777" w:rsidTr="00855467">
        <w:trPr>
          <w:trHeight w:val="818"/>
        </w:trPr>
        <w:tc>
          <w:tcPr>
            <w:tcW w:w="6199" w:type="dxa"/>
            <w:tcBorders>
              <w:left w:val="double" w:sz="4" w:space="0" w:color="auto"/>
              <w:bottom w:val="double" w:sz="4" w:space="0" w:color="auto"/>
            </w:tcBorders>
          </w:tcPr>
          <w:p w14:paraId="638C8BE8" w14:textId="77777777" w:rsidR="00493C87" w:rsidRPr="00404B60" w:rsidRDefault="00493C87" w:rsidP="00273833">
            <w:pPr>
              <w:pStyle w:val="BodyText3"/>
              <w:rPr>
                <w:sz w:val="20"/>
                <w:lang w:val="ru-RU"/>
              </w:rPr>
            </w:pPr>
            <w:r w:rsidRPr="00404B60">
              <w:rPr>
                <w:sz w:val="20"/>
                <w:lang w:val="ru-RU"/>
              </w:rPr>
              <w:t>1.Активности поводом акције добровољног давања крви</w:t>
            </w:r>
          </w:p>
          <w:p w14:paraId="21E0346D" w14:textId="77777777" w:rsidR="00493C87" w:rsidRPr="00404B60" w:rsidRDefault="00493C87" w:rsidP="00273833">
            <w:pPr>
              <w:pStyle w:val="BodyText3"/>
              <w:rPr>
                <w:sz w:val="20"/>
                <w:lang w:val="sr-Cyrl-CS"/>
              </w:rPr>
            </w:pPr>
            <w:r w:rsidRPr="00404B60">
              <w:rPr>
                <w:sz w:val="20"/>
              </w:rPr>
              <w:t>2.Сабирна акција половних уџбеника</w:t>
            </w:r>
          </w:p>
        </w:tc>
        <w:tc>
          <w:tcPr>
            <w:tcW w:w="3548" w:type="dxa"/>
            <w:tcBorders>
              <w:bottom w:val="double" w:sz="4" w:space="0" w:color="auto"/>
              <w:right w:val="double" w:sz="4" w:space="0" w:color="auto"/>
            </w:tcBorders>
          </w:tcPr>
          <w:p w14:paraId="3147F7B7" w14:textId="77777777" w:rsidR="00493C87" w:rsidRDefault="00493C87" w:rsidP="00273833">
            <w:pPr>
              <w:pStyle w:val="BodyText3"/>
              <w:jc w:val="center"/>
              <w:rPr>
                <w:b/>
                <w:sz w:val="20"/>
              </w:rPr>
            </w:pPr>
          </w:p>
          <w:p w14:paraId="30F6F136" w14:textId="77777777" w:rsidR="00493C87" w:rsidRDefault="00493C87" w:rsidP="00273833">
            <w:pPr>
              <w:pStyle w:val="BodyText3"/>
              <w:jc w:val="center"/>
              <w:rPr>
                <w:b/>
                <w:sz w:val="20"/>
              </w:rPr>
            </w:pPr>
            <w:r>
              <w:rPr>
                <w:b/>
                <w:sz w:val="20"/>
              </w:rPr>
              <w:t>ЈУН</w:t>
            </w:r>
          </w:p>
        </w:tc>
      </w:tr>
    </w:tbl>
    <w:p w14:paraId="1CC931C4" w14:textId="77777777" w:rsidR="00493C87" w:rsidRPr="00F052D0" w:rsidRDefault="00493C87" w:rsidP="00F052D0">
      <w:pPr>
        <w:pStyle w:val="Heading1"/>
      </w:pPr>
      <w:bookmarkStart w:id="442" w:name="_Toc338790842"/>
      <w:bookmarkStart w:id="443" w:name="_Toc369204084"/>
      <w:bookmarkStart w:id="444" w:name="_Toc369243210"/>
      <w:bookmarkStart w:id="445" w:name="_Toc436826582"/>
      <w:bookmarkStart w:id="446" w:name="_Toc23326750"/>
      <w:bookmarkStart w:id="447" w:name="_Toc180651353"/>
      <w:r w:rsidRPr="00F052D0">
        <w:t>10.ПЛАНОВИ РЕАЛИЗАЦИЈЕ ПОСЕБНИХ ПРОГРАМА ИЗ ШКОЛСКОГ ПРОГРАМА</w:t>
      </w:r>
      <w:bookmarkEnd w:id="442"/>
      <w:bookmarkEnd w:id="443"/>
      <w:bookmarkEnd w:id="444"/>
      <w:bookmarkEnd w:id="445"/>
      <w:bookmarkEnd w:id="446"/>
      <w:bookmarkEnd w:id="447"/>
    </w:p>
    <w:p w14:paraId="6D86F69B" w14:textId="77777777" w:rsidR="00493C87" w:rsidRPr="002C5D20" w:rsidRDefault="00493C87" w:rsidP="002C5D20">
      <w:pPr>
        <w:pStyle w:val="Heading2"/>
      </w:pPr>
      <w:bookmarkStart w:id="448" w:name="_Toc369204085"/>
      <w:bookmarkStart w:id="449" w:name="_Toc369243211"/>
      <w:bookmarkStart w:id="450" w:name="_Toc436826583"/>
      <w:bookmarkStart w:id="451" w:name="_Toc23326751"/>
      <w:bookmarkStart w:id="452" w:name="_Toc180651354"/>
      <w:r w:rsidRPr="002C5D20">
        <w:t>10.1.ПЛАН  КУЛТУРНИХ И ЈАВНИХ АКТИВНОСТИ ШКОЛЕ</w:t>
      </w:r>
      <w:bookmarkEnd w:id="448"/>
      <w:bookmarkEnd w:id="449"/>
      <w:bookmarkEnd w:id="450"/>
      <w:bookmarkEnd w:id="451"/>
      <w:bookmarkEnd w:id="452"/>
    </w:p>
    <w:p w14:paraId="6DAF804E" w14:textId="77777777" w:rsidR="006D7C4F" w:rsidRDefault="006D7C4F" w:rsidP="006D7C4F">
      <w:pPr>
        <w:rPr>
          <w:lang w:val="ru-RU"/>
        </w:rPr>
      </w:pPr>
      <w:r>
        <w:rPr>
          <w:lang w:val="ru-RU"/>
        </w:rPr>
        <w:t xml:space="preserve">План културних и јавних активности ће бити усмерен на реализацију активности у мањим групама , водећи рачуна о физичкој и социјалној дистанци. </w:t>
      </w:r>
    </w:p>
    <w:p w14:paraId="00DA350A" w14:textId="77777777" w:rsidR="006D7C4F" w:rsidRPr="006D7C4F" w:rsidRDefault="006D7C4F" w:rsidP="006D7C4F">
      <w:pPr>
        <w:rPr>
          <w:lang w:val="ru-RU"/>
        </w:rPr>
      </w:pPr>
      <w:r>
        <w:rPr>
          <w:lang w:val="ru-RU"/>
        </w:rPr>
        <w:t xml:space="preserve">Према препорукама Министарства просвете , у отежаним условима се не планирају веће манифестације и прославе које подразумевају већи број лица деце/ ученика и посетилаца на једном месту. </w:t>
      </w:r>
    </w:p>
    <w:p w14:paraId="4E31681F" w14:textId="77777777" w:rsidR="00493C87" w:rsidRPr="003333E7" w:rsidRDefault="00493C87" w:rsidP="00493C87">
      <w:pPr>
        <w:rPr>
          <w:rFonts w:cs="Times New Roman"/>
          <w:lang w:val="ru-RU"/>
        </w:rPr>
      </w:pPr>
      <w:r w:rsidRPr="00F17F5B">
        <w:rPr>
          <w:rFonts w:cs="Times New Roman"/>
          <w:lang w:val="ru-RU"/>
        </w:rPr>
        <w:t>Чланови комисије з</w:t>
      </w:r>
      <w:r>
        <w:rPr>
          <w:rFonts w:cs="Times New Roman"/>
          <w:lang w:val="ru-RU"/>
        </w:rPr>
        <w:t>акултурну и јавну делатност су:</w:t>
      </w:r>
    </w:p>
    <w:p w14:paraId="58743C89" w14:textId="77777777" w:rsidR="00493C87" w:rsidRPr="00862CE7" w:rsidRDefault="00493C87">
      <w:pPr>
        <w:pStyle w:val="ListParagraph"/>
        <w:numPr>
          <w:ilvl w:val="0"/>
          <w:numId w:val="32"/>
        </w:numPr>
        <w:spacing w:after="120" w:line="240" w:lineRule="auto"/>
        <w:rPr>
          <w:rFonts w:ascii="Times New Roman" w:hAnsi="Times New Roman"/>
          <w:sz w:val="24"/>
          <w:szCs w:val="24"/>
          <w:lang w:val="ru-RU"/>
        </w:rPr>
      </w:pPr>
      <w:r w:rsidRPr="00862CE7">
        <w:rPr>
          <w:rFonts w:ascii="Times New Roman" w:hAnsi="Times New Roman"/>
          <w:sz w:val="24"/>
          <w:szCs w:val="24"/>
          <w:lang w:val="ru-RU"/>
        </w:rPr>
        <w:t xml:space="preserve">Гордана Милићевић –професор српског језика </w:t>
      </w:r>
    </w:p>
    <w:p w14:paraId="7E433FD0" w14:textId="77777777" w:rsidR="00493C87" w:rsidRPr="00F17F5B" w:rsidRDefault="00493C87">
      <w:pPr>
        <w:pStyle w:val="ListParagraph"/>
        <w:numPr>
          <w:ilvl w:val="0"/>
          <w:numId w:val="32"/>
        </w:numPr>
        <w:spacing w:after="120" w:line="240" w:lineRule="auto"/>
        <w:rPr>
          <w:rFonts w:ascii="Times New Roman" w:hAnsi="Times New Roman"/>
          <w:sz w:val="24"/>
          <w:szCs w:val="24"/>
        </w:rPr>
      </w:pPr>
      <w:r w:rsidRPr="00F17F5B">
        <w:rPr>
          <w:rFonts w:ascii="Times New Roman" w:hAnsi="Times New Roman"/>
          <w:sz w:val="24"/>
          <w:szCs w:val="24"/>
        </w:rPr>
        <w:t>Татјана Андрић-професор разредне наставе</w:t>
      </w:r>
    </w:p>
    <w:p w14:paraId="74F40BEA" w14:textId="77777777" w:rsidR="00493C87" w:rsidRDefault="00493C87">
      <w:pPr>
        <w:pStyle w:val="ListParagraph"/>
        <w:numPr>
          <w:ilvl w:val="0"/>
          <w:numId w:val="32"/>
        </w:numPr>
        <w:spacing w:after="120" w:line="240" w:lineRule="auto"/>
        <w:rPr>
          <w:rFonts w:ascii="Times New Roman" w:hAnsi="Times New Roman"/>
          <w:sz w:val="24"/>
          <w:szCs w:val="24"/>
          <w:lang w:val="ru-RU"/>
        </w:rPr>
      </w:pPr>
      <w:r w:rsidRPr="00862CE7">
        <w:rPr>
          <w:rFonts w:ascii="Times New Roman" w:hAnsi="Times New Roman"/>
          <w:sz w:val="24"/>
          <w:szCs w:val="24"/>
          <w:lang w:val="ru-RU"/>
        </w:rPr>
        <w:t xml:space="preserve">Радмила Кајтез-професор разредне наставе </w:t>
      </w:r>
    </w:p>
    <w:p w14:paraId="0B3DD74B" w14:textId="211C1C83" w:rsidR="00A675A8" w:rsidRPr="00862CE7" w:rsidRDefault="00A675A8">
      <w:pPr>
        <w:pStyle w:val="ListParagraph"/>
        <w:numPr>
          <w:ilvl w:val="0"/>
          <w:numId w:val="32"/>
        </w:numPr>
        <w:spacing w:after="120" w:line="240" w:lineRule="auto"/>
        <w:rPr>
          <w:rFonts w:ascii="Times New Roman" w:hAnsi="Times New Roman"/>
          <w:sz w:val="24"/>
          <w:szCs w:val="24"/>
          <w:lang w:val="ru-RU"/>
        </w:rPr>
      </w:pPr>
      <w:r>
        <w:rPr>
          <w:rFonts w:ascii="Times New Roman" w:hAnsi="Times New Roman"/>
          <w:sz w:val="24"/>
          <w:szCs w:val="24"/>
          <w:lang w:val="ru-RU"/>
        </w:rPr>
        <w:t xml:space="preserve">Весна Илић – професор разредне наставе, </w:t>
      </w:r>
    </w:p>
    <w:p w14:paraId="517A0BDD" w14:textId="38AE064A" w:rsidR="00493C87" w:rsidRPr="00F17F5B" w:rsidRDefault="006A4594">
      <w:pPr>
        <w:pStyle w:val="ListParagraph"/>
        <w:numPr>
          <w:ilvl w:val="0"/>
          <w:numId w:val="32"/>
        </w:numPr>
        <w:spacing w:after="120" w:line="240" w:lineRule="auto"/>
        <w:rPr>
          <w:rFonts w:ascii="Times New Roman" w:hAnsi="Times New Roman"/>
          <w:sz w:val="24"/>
          <w:szCs w:val="24"/>
          <w:lang w:val="ru-RU"/>
        </w:rPr>
      </w:pPr>
      <w:r>
        <w:rPr>
          <w:rFonts w:ascii="Times New Roman" w:hAnsi="Times New Roman"/>
          <w:sz w:val="24"/>
          <w:szCs w:val="24"/>
          <w:lang w:val="ru-RU"/>
        </w:rPr>
        <w:t>Мостарски Лечић Нина</w:t>
      </w:r>
      <w:r w:rsidR="00493C87" w:rsidRPr="00F17F5B">
        <w:rPr>
          <w:rFonts w:ascii="Times New Roman" w:hAnsi="Times New Roman"/>
          <w:sz w:val="24"/>
          <w:szCs w:val="24"/>
          <w:lang w:val="ru-RU"/>
        </w:rPr>
        <w:t>-професор музичке културе</w:t>
      </w:r>
    </w:p>
    <w:p w14:paraId="522600DD" w14:textId="62A920E7" w:rsidR="00493C87" w:rsidRPr="003333E7" w:rsidRDefault="006A4594">
      <w:pPr>
        <w:pStyle w:val="ListParagraph"/>
        <w:numPr>
          <w:ilvl w:val="0"/>
          <w:numId w:val="32"/>
        </w:numPr>
        <w:spacing w:after="120" w:line="240" w:lineRule="auto"/>
        <w:rPr>
          <w:rFonts w:ascii="Times New Roman" w:hAnsi="Times New Roman"/>
          <w:sz w:val="24"/>
          <w:szCs w:val="24"/>
        </w:rPr>
      </w:pPr>
      <w:r>
        <w:rPr>
          <w:rFonts w:ascii="Times New Roman" w:hAnsi="Times New Roman"/>
          <w:sz w:val="24"/>
          <w:szCs w:val="24"/>
          <w:lang w:val="sr-Cyrl-RS"/>
        </w:rPr>
        <w:t xml:space="preserve">Шовљаков Александра </w:t>
      </w:r>
      <w:r w:rsidR="00493C87">
        <w:rPr>
          <w:rFonts w:ascii="Times New Roman" w:hAnsi="Times New Roman"/>
          <w:sz w:val="24"/>
          <w:szCs w:val="24"/>
        </w:rPr>
        <w:t xml:space="preserve"> </w:t>
      </w:r>
      <w:r w:rsidR="00493C87" w:rsidRPr="00F17F5B">
        <w:rPr>
          <w:rFonts w:ascii="Times New Roman" w:hAnsi="Times New Roman"/>
          <w:sz w:val="24"/>
          <w:szCs w:val="24"/>
        </w:rPr>
        <w:t>-професор ликовне културе</w:t>
      </w:r>
    </w:p>
    <w:p w14:paraId="16FC077D" w14:textId="77777777" w:rsidR="00493C87" w:rsidRPr="00CC653D" w:rsidRDefault="00493C87">
      <w:pPr>
        <w:pStyle w:val="ListParagraph"/>
        <w:numPr>
          <w:ilvl w:val="0"/>
          <w:numId w:val="32"/>
        </w:numPr>
        <w:spacing w:after="120" w:line="240" w:lineRule="auto"/>
        <w:rPr>
          <w:rFonts w:ascii="Times New Roman" w:hAnsi="Times New Roman"/>
          <w:sz w:val="24"/>
          <w:szCs w:val="24"/>
        </w:rPr>
      </w:pPr>
      <w:r>
        <w:rPr>
          <w:rFonts w:ascii="Times New Roman" w:hAnsi="Times New Roman"/>
          <w:sz w:val="24"/>
          <w:szCs w:val="24"/>
        </w:rPr>
        <w:t xml:space="preserve">Мијаиловић Мирјана –професор енглеског језика </w:t>
      </w:r>
    </w:p>
    <w:p w14:paraId="5DB7FAC9" w14:textId="25AE87ED" w:rsidR="00493C87" w:rsidRPr="00F17F5B" w:rsidRDefault="006A4594">
      <w:pPr>
        <w:pStyle w:val="ListParagraph"/>
        <w:numPr>
          <w:ilvl w:val="0"/>
          <w:numId w:val="32"/>
        </w:numPr>
        <w:spacing w:after="120" w:line="240" w:lineRule="auto"/>
        <w:rPr>
          <w:rFonts w:ascii="Times New Roman" w:hAnsi="Times New Roman"/>
          <w:sz w:val="24"/>
          <w:szCs w:val="24"/>
          <w:lang w:val="ru-RU"/>
        </w:rPr>
      </w:pPr>
      <w:r>
        <w:rPr>
          <w:rFonts w:ascii="Times New Roman" w:hAnsi="Times New Roman"/>
          <w:sz w:val="24"/>
          <w:szCs w:val="24"/>
          <w:lang w:val="ru-RU"/>
        </w:rPr>
        <w:t xml:space="preserve">Николајевић Лидија </w:t>
      </w:r>
      <w:r w:rsidR="00493C87" w:rsidRPr="00F17F5B">
        <w:rPr>
          <w:rFonts w:ascii="Times New Roman" w:hAnsi="Times New Roman"/>
          <w:sz w:val="24"/>
          <w:szCs w:val="24"/>
          <w:lang w:val="ru-RU"/>
        </w:rPr>
        <w:t xml:space="preserve">-наставник немачког језика </w:t>
      </w:r>
    </w:p>
    <w:p w14:paraId="5857B02D" w14:textId="08BDC017" w:rsidR="00A675A8" w:rsidRPr="00A675A8" w:rsidRDefault="006A4594">
      <w:pPr>
        <w:pStyle w:val="ListParagraph"/>
        <w:numPr>
          <w:ilvl w:val="0"/>
          <w:numId w:val="32"/>
        </w:numPr>
        <w:spacing w:after="120" w:line="240" w:lineRule="auto"/>
        <w:rPr>
          <w:rFonts w:ascii="Times New Roman" w:hAnsi="Times New Roman"/>
          <w:sz w:val="24"/>
          <w:szCs w:val="24"/>
          <w:lang w:val="ru-RU"/>
        </w:rPr>
      </w:pPr>
      <w:r>
        <w:rPr>
          <w:rFonts w:ascii="Times New Roman" w:hAnsi="Times New Roman"/>
          <w:sz w:val="24"/>
          <w:szCs w:val="24"/>
          <w:lang w:val="sr-Cyrl-RS"/>
        </w:rPr>
        <w:t xml:space="preserve">Игњатовић Иринеј </w:t>
      </w:r>
      <w:r w:rsidR="00493C87" w:rsidRPr="00F17F5B">
        <w:rPr>
          <w:rFonts w:ascii="Times New Roman" w:hAnsi="Times New Roman"/>
          <w:sz w:val="24"/>
          <w:szCs w:val="24"/>
          <w:lang w:val="ru-RU"/>
        </w:rPr>
        <w:t xml:space="preserve">- наставник верске наставе </w:t>
      </w:r>
    </w:p>
    <w:p w14:paraId="2F760ADD" w14:textId="0995F153" w:rsidR="006A4594" w:rsidRDefault="00CC653D">
      <w:pPr>
        <w:pStyle w:val="ListParagraph"/>
        <w:numPr>
          <w:ilvl w:val="0"/>
          <w:numId w:val="32"/>
        </w:numPr>
        <w:spacing w:after="120" w:line="240" w:lineRule="auto"/>
        <w:rPr>
          <w:rFonts w:ascii="Times New Roman" w:hAnsi="Times New Roman"/>
          <w:sz w:val="24"/>
          <w:szCs w:val="24"/>
          <w:lang w:val="ru-RU"/>
        </w:rPr>
      </w:pPr>
      <w:r>
        <w:rPr>
          <w:rFonts w:ascii="Times New Roman" w:hAnsi="Times New Roman"/>
          <w:sz w:val="24"/>
          <w:szCs w:val="24"/>
          <w:lang w:val="ru-RU"/>
        </w:rPr>
        <w:t xml:space="preserve">Шешум Велимир –наставник физичког васпитања </w:t>
      </w:r>
    </w:p>
    <w:p w14:paraId="681F1836" w14:textId="77777777" w:rsidR="00BD3C7A" w:rsidRDefault="00BD3C7A" w:rsidP="00BD3C7A">
      <w:pPr>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385"/>
        <w:gridCol w:w="1942"/>
        <w:gridCol w:w="2551"/>
        <w:gridCol w:w="2554"/>
        <w:gridCol w:w="2318"/>
      </w:tblGrid>
      <w:tr w:rsidR="00BD3C7A" w:rsidRPr="00BD3C7A" w14:paraId="62ECFD22" w14:textId="77777777" w:rsidTr="00BD3C7A">
        <w:tc>
          <w:tcPr>
            <w:tcW w:w="0" w:type="auto"/>
            <w:shd w:val="clear" w:color="auto" w:fill="EEECE1"/>
            <w:tcMar>
              <w:top w:w="55" w:type="dxa"/>
              <w:left w:w="55" w:type="dxa"/>
              <w:bottom w:w="55" w:type="dxa"/>
              <w:right w:w="55" w:type="dxa"/>
            </w:tcMar>
            <w:hideMark/>
          </w:tcPr>
          <w:p w14:paraId="1FDF28B2" w14:textId="77777777" w:rsidR="00BD3C7A" w:rsidRPr="00BD3C7A" w:rsidRDefault="00BD3C7A" w:rsidP="00BD3C7A">
            <w:pPr>
              <w:rPr>
                <w:b/>
                <w:bCs/>
                <w:sz w:val="14"/>
                <w:szCs w:val="14"/>
              </w:rPr>
            </w:pPr>
            <w:r w:rsidRPr="00BD3C7A">
              <w:rPr>
                <w:b/>
                <w:bCs/>
                <w:i/>
                <w:iCs/>
                <w:sz w:val="14"/>
                <w:szCs w:val="14"/>
              </w:rPr>
              <w:t>Ред.</w:t>
            </w:r>
          </w:p>
          <w:p w14:paraId="4F29079C" w14:textId="77777777" w:rsidR="00BD3C7A" w:rsidRPr="00BD3C7A" w:rsidRDefault="00BD3C7A" w:rsidP="00BD3C7A">
            <w:pPr>
              <w:rPr>
                <w:sz w:val="14"/>
                <w:szCs w:val="14"/>
              </w:rPr>
            </w:pPr>
            <w:r w:rsidRPr="00BD3C7A">
              <w:rPr>
                <w:b/>
                <w:bCs/>
                <w:i/>
                <w:iCs/>
                <w:sz w:val="14"/>
                <w:szCs w:val="14"/>
              </w:rPr>
              <w:t>Бр.</w:t>
            </w:r>
          </w:p>
        </w:tc>
        <w:tc>
          <w:tcPr>
            <w:tcW w:w="0" w:type="auto"/>
            <w:shd w:val="clear" w:color="auto" w:fill="EEECE1"/>
            <w:tcMar>
              <w:top w:w="55" w:type="dxa"/>
              <w:left w:w="55" w:type="dxa"/>
              <w:bottom w:w="55" w:type="dxa"/>
              <w:right w:w="55" w:type="dxa"/>
            </w:tcMar>
            <w:hideMark/>
          </w:tcPr>
          <w:p w14:paraId="7415C86E" w14:textId="77777777" w:rsidR="00BD3C7A" w:rsidRPr="00BD3C7A" w:rsidRDefault="00BD3C7A" w:rsidP="00BD3C7A">
            <w:pPr>
              <w:rPr>
                <w:sz w:val="18"/>
                <w:szCs w:val="18"/>
              </w:rPr>
            </w:pPr>
            <w:r w:rsidRPr="00BD3C7A">
              <w:rPr>
                <w:b/>
                <w:bCs/>
                <w:i/>
                <w:iCs/>
                <w:sz w:val="18"/>
                <w:szCs w:val="18"/>
              </w:rPr>
              <w:t>ВРЕМЕ РЕАЛИЗАЦИЈЕ</w:t>
            </w:r>
          </w:p>
        </w:tc>
        <w:tc>
          <w:tcPr>
            <w:tcW w:w="0" w:type="auto"/>
            <w:shd w:val="clear" w:color="auto" w:fill="EEECE1"/>
            <w:tcMar>
              <w:top w:w="55" w:type="dxa"/>
              <w:left w:w="55" w:type="dxa"/>
              <w:bottom w:w="55" w:type="dxa"/>
              <w:right w:w="55" w:type="dxa"/>
            </w:tcMar>
            <w:hideMark/>
          </w:tcPr>
          <w:p w14:paraId="02B71F39" w14:textId="77777777" w:rsidR="00BD3C7A" w:rsidRPr="00BD3C7A" w:rsidRDefault="00BD3C7A" w:rsidP="00BD3C7A">
            <w:pPr>
              <w:rPr>
                <w:sz w:val="18"/>
                <w:szCs w:val="18"/>
              </w:rPr>
            </w:pPr>
            <w:r w:rsidRPr="00BD3C7A">
              <w:rPr>
                <w:b/>
                <w:bCs/>
                <w:i/>
                <w:iCs/>
                <w:sz w:val="18"/>
                <w:szCs w:val="18"/>
              </w:rPr>
              <w:t>АКТИВНОСТИ</w:t>
            </w:r>
          </w:p>
        </w:tc>
        <w:tc>
          <w:tcPr>
            <w:tcW w:w="0" w:type="auto"/>
            <w:shd w:val="clear" w:color="auto" w:fill="EEECE1"/>
            <w:tcMar>
              <w:top w:w="55" w:type="dxa"/>
              <w:left w:w="55" w:type="dxa"/>
              <w:bottom w:w="55" w:type="dxa"/>
              <w:right w:w="55" w:type="dxa"/>
            </w:tcMar>
            <w:hideMark/>
          </w:tcPr>
          <w:p w14:paraId="4635798A" w14:textId="77777777" w:rsidR="00BD3C7A" w:rsidRPr="00BD3C7A" w:rsidRDefault="00BD3C7A" w:rsidP="00BD3C7A">
            <w:pPr>
              <w:rPr>
                <w:sz w:val="18"/>
                <w:szCs w:val="18"/>
              </w:rPr>
            </w:pPr>
            <w:r w:rsidRPr="00BD3C7A">
              <w:rPr>
                <w:b/>
                <w:bCs/>
                <w:i/>
                <w:iCs/>
                <w:sz w:val="18"/>
                <w:szCs w:val="18"/>
              </w:rPr>
              <w:t>НАЧИ РАДА </w:t>
            </w:r>
          </w:p>
        </w:tc>
        <w:tc>
          <w:tcPr>
            <w:tcW w:w="0" w:type="auto"/>
            <w:shd w:val="clear" w:color="auto" w:fill="EEECE1"/>
            <w:tcMar>
              <w:top w:w="55" w:type="dxa"/>
              <w:left w:w="55" w:type="dxa"/>
              <w:bottom w:w="55" w:type="dxa"/>
              <w:right w:w="55" w:type="dxa"/>
            </w:tcMar>
            <w:hideMark/>
          </w:tcPr>
          <w:p w14:paraId="0C8486F1" w14:textId="77777777" w:rsidR="00BD3C7A" w:rsidRPr="00BD3C7A" w:rsidRDefault="00BD3C7A" w:rsidP="00BD3C7A">
            <w:pPr>
              <w:rPr>
                <w:sz w:val="18"/>
                <w:szCs w:val="18"/>
              </w:rPr>
            </w:pPr>
            <w:r w:rsidRPr="00BD3C7A">
              <w:rPr>
                <w:b/>
                <w:bCs/>
                <w:i/>
                <w:iCs/>
                <w:sz w:val="18"/>
                <w:szCs w:val="18"/>
              </w:rPr>
              <w:t>НОСИОЦИ</w:t>
            </w:r>
          </w:p>
          <w:p w14:paraId="533993EE" w14:textId="77777777" w:rsidR="00BD3C7A" w:rsidRPr="00BD3C7A" w:rsidRDefault="00BD3C7A" w:rsidP="00BD3C7A">
            <w:pPr>
              <w:rPr>
                <w:sz w:val="18"/>
                <w:szCs w:val="18"/>
              </w:rPr>
            </w:pPr>
            <w:r w:rsidRPr="00BD3C7A">
              <w:rPr>
                <w:b/>
                <w:bCs/>
                <w:i/>
                <w:iCs/>
                <w:sz w:val="18"/>
                <w:szCs w:val="18"/>
              </w:rPr>
              <w:t>АКТИВНОСТИ</w:t>
            </w:r>
          </w:p>
        </w:tc>
      </w:tr>
      <w:tr w:rsidR="00BD3C7A" w:rsidRPr="00BD3C7A" w14:paraId="5E2DC37B" w14:textId="77777777" w:rsidTr="00BD3C7A">
        <w:tc>
          <w:tcPr>
            <w:tcW w:w="0" w:type="auto"/>
            <w:tcMar>
              <w:top w:w="55" w:type="dxa"/>
              <w:left w:w="55" w:type="dxa"/>
              <w:bottom w:w="55" w:type="dxa"/>
              <w:right w:w="55" w:type="dxa"/>
            </w:tcMar>
            <w:hideMark/>
          </w:tcPr>
          <w:p w14:paraId="38B7DBDE" w14:textId="77777777" w:rsidR="00BD3C7A" w:rsidRPr="00BD3C7A" w:rsidRDefault="00BD3C7A" w:rsidP="00BD3C7A">
            <w:pPr>
              <w:rPr>
                <w:sz w:val="22"/>
                <w:szCs w:val="22"/>
              </w:rPr>
            </w:pPr>
            <w:r w:rsidRPr="00BD3C7A">
              <w:rPr>
                <w:b/>
                <w:bCs/>
                <w:i/>
                <w:iCs/>
                <w:sz w:val="22"/>
                <w:szCs w:val="22"/>
              </w:rPr>
              <w:t>1.</w:t>
            </w:r>
          </w:p>
        </w:tc>
        <w:tc>
          <w:tcPr>
            <w:tcW w:w="0" w:type="auto"/>
            <w:tcMar>
              <w:top w:w="55" w:type="dxa"/>
              <w:left w:w="55" w:type="dxa"/>
              <w:bottom w:w="55" w:type="dxa"/>
              <w:right w:w="55" w:type="dxa"/>
            </w:tcMar>
            <w:hideMark/>
          </w:tcPr>
          <w:p w14:paraId="007A9750" w14:textId="77777777" w:rsidR="00BD3C7A" w:rsidRPr="00BD3C7A" w:rsidRDefault="00BD3C7A" w:rsidP="00BD3C7A">
            <w:pPr>
              <w:rPr>
                <w:sz w:val="22"/>
                <w:szCs w:val="22"/>
              </w:rPr>
            </w:pPr>
            <w:r w:rsidRPr="00BD3C7A">
              <w:rPr>
                <w:b/>
                <w:bCs/>
                <w:i/>
                <w:iCs/>
                <w:sz w:val="22"/>
                <w:szCs w:val="22"/>
              </w:rPr>
              <w:t>26.СЕПТЕМБАР</w:t>
            </w:r>
          </w:p>
        </w:tc>
        <w:tc>
          <w:tcPr>
            <w:tcW w:w="0" w:type="auto"/>
            <w:tcMar>
              <w:top w:w="55" w:type="dxa"/>
              <w:left w:w="55" w:type="dxa"/>
              <w:bottom w:w="55" w:type="dxa"/>
              <w:right w:w="55" w:type="dxa"/>
            </w:tcMar>
            <w:hideMark/>
          </w:tcPr>
          <w:p w14:paraId="7A0B8C5C" w14:textId="77777777" w:rsidR="00BD3C7A" w:rsidRPr="00BD3C7A" w:rsidRDefault="00BD3C7A">
            <w:pPr>
              <w:numPr>
                <w:ilvl w:val="0"/>
                <w:numId w:val="144"/>
              </w:numPr>
              <w:rPr>
                <w:sz w:val="22"/>
                <w:szCs w:val="22"/>
              </w:rPr>
            </w:pPr>
            <w:r w:rsidRPr="00BD3C7A">
              <w:rPr>
                <w:sz w:val="22"/>
                <w:szCs w:val="22"/>
              </w:rPr>
              <w:t>Европски  дан језика </w:t>
            </w:r>
          </w:p>
        </w:tc>
        <w:tc>
          <w:tcPr>
            <w:tcW w:w="0" w:type="auto"/>
            <w:tcMar>
              <w:top w:w="55" w:type="dxa"/>
              <w:left w:w="55" w:type="dxa"/>
              <w:bottom w:w="55" w:type="dxa"/>
              <w:right w:w="55" w:type="dxa"/>
            </w:tcMar>
            <w:hideMark/>
          </w:tcPr>
          <w:p w14:paraId="28149D63" w14:textId="77777777" w:rsidR="00BD3C7A" w:rsidRPr="00BD3C7A" w:rsidRDefault="00BD3C7A" w:rsidP="00BD3C7A">
            <w:pPr>
              <w:rPr>
                <w:sz w:val="22"/>
                <w:szCs w:val="22"/>
              </w:rPr>
            </w:pPr>
            <w:r w:rsidRPr="00BD3C7A">
              <w:rPr>
                <w:sz w:val="22"/>
                <w:szCs w:val="22"/>
              </w:rPr>
              <w:t>Пригодан програм, приказ на паноима у холу </w:t>
            </w:r>
          </w:p>
        </w:tc>
        <w:tc>
          <w:tcPr>
            <w:tcW w:w="0" w:type="auto"/>
            <w:tcMar>
              <w:top w:w="55" w:type="dxa"/>
              <w:left w:w="55" w:type="dxa"/>
              <w:bottom w:w="55" w:type="dxa"/>
              <w:right w:w="55" w:type="dxa"/>
            </w:tcMar>
            <w:hideMark/>
          </w:tcPr>
          <w:p w14:paraId="39E696A3" w14:textId="77777777" w:rsidR="00BD3C7A" w:rsidRPr="00BD3C7A" w:rsidRDefault="00BD3C7A" w:rsidP="00BD3C7A">
            <w:pPr>
              <w:rPr>
                <w:sz w:val="22"/>
                <w:szCs w:val="22"/>
              </w:rPr>
            </w:pPr>
            <w:r w:rsidRPr="00BD3C7A">
              <w:rPr>
                <w:sz w:val="22"/>
                <w:szCs w:val="22"/>
              </w:rPr>
              <w:t>Комисија за културну и јавну делатност, наставница  биологије </w:t>
            </w:r>
          </w:p>
        </w:tc>
      </w:tr>
      <w:tr w:rsidR="00BD3C7A" w:rsidRPr="00BD3C7A" w14:paraId="7DF8E35E" w14:textId="77777777" w:rsidTr="00BD3C7A">
        <w:tc>
          <w:tcPr>
            <w:tcW w:w="0" w:type="auto"/>
            <w:tcMar>
              <w:top w:w="55" w:type="dxa"/>
              <w:left w:w="55" w:type="dxa"/>
              <w:bottom w:w="55" w:type="dxa"/>
              <w:right w:w="55" w:type="dxa"/>
            </w:tcMar>
            <w:hideMark/>
          </w:tcPr>
          <w:p w14:paraId="1CB11E7A" w14:textId="77777777" w:rsidR="00BD3C7A" w:rsidRPr="00BD3C7A" w:rsidRDefault="00BD3C7A" w:rsidP="00BD3C7A">
            <w:pPr>
              <w:rPr>
                <w:sz w:val="22"/>
                <w:szCs w:val="22"/>
              </w:rPr>
            </w:pPr>
            <w:r w:rsidRPr="00BD3C7A">
              <w:rPr>
                <w:b/>
                <w:bCs/>
                <w:i/>
                <w:iCs/>
                <w:sz w:val="22"/>
                <w:szCs w:val="22"/>
              </w:rPr>
              <w:t>2.</w:t>
            </w:r>
          </w:p>
        </w:tc>
        <w:tc>
          <w:tcPr>
            <w:tcW w:w="0" w:type="auto"/>
            <w:tcMar>
              <w:top w:w="55" w:type="dxa"/>
              <w:left w:w="55" w:type="dxa"/>
              <w:bottom w:w="55" w:type="dxa"/>
              <w:right w:w="55" w:type="dxa"/>
            </w:tcMar>
            <w:hideMark/>
          </w:tcPr>
          <w:p w14:paraId="51EAEB29" w14:textId="77777777" w:rsidR="00BD3C7A" w:rsidRPr="00BD3C7A" w:rsidRDefault="00BD3C7A" w:rsidP="00BD3C7A">
            <w:pPr>
              <w:rPr>
                <w:sz w:val="22"/>
                <w:szCs w:val="22"/>
              </w:rPr>
            </w:pPr>
            <w:r w:rsidRPr="00BD3C7A">
              <w:rPr>
                <w:b/>
                <w:bCs/>
                <w:i/>
                <w:iCs/>
                <w:sz w:val="22"/>
                <w:szCs w:val="22"/>
              </w:rPr>
              <w:t>3.-09. ОКТОБАР</w:t>
            </w:r>
          </w:p>
        </w:tc>
        <w:tc>
          <w:tcPr>
            <w:tcW w:w="0" w:type="auto"/>
            <w:tcMar>
              <w:top w:w="55" w:type="dxa"/>
              <w:left w:w="55" w:type="dxa"/>
              <w:bottom w:w="55" w:type="dxa"/>
              <w:right w:w="55" w:type="dxa"/>
            </w:tcMar>
            <w:hideMark/>
          </w:tcPr>
          <w:p w14:paraId="3C4C709E" w14:textId="77777777" w:rsidR="00BD3C7A" w:rsidRPr="00BD3C7A" w:rsidRDefault="00BD3C7A">
            <w:pPr>
              <w:numPr>
                <w:ilvl w:val="0"/>
                <w:numId w:val="145"/>
              </w:numPr>
              <w:rPr>
                <w:sz w:val="22"/>
                <w:szCs w:val="22"/>
              </w:rPr>
            </w:pPr>
            <w:r w:rsidRPr="00BD3C7A">
              <w:rPr>
                <w:sz w:val="22"/>
                <w:szCs w:val="22"/>
              </w:rPr>
              <w:t>Дечја недеља </w:t>
            </w:r>
          </w:p>
        </w:tc>
        <w:tc>
          <w:tcPr>
            <w:tcW w:w="0" w:type="auto"/>
            <w:tcMar>
              <w:top w:w="55" w:type="dxa"/>
              <w:left w:w="55" w:type="dxa"/>
              <w:bottom w:w="55" w:type="dxa"/>
              <w:right w:w="55" w:type="dxa"/>
            </w:tcMar>
            <w:hideMark/>
          </w:tcPr>
          <w:p w14:paraId="5B892661" w14:textId="77777777" w:rsidR="00BD3C7A" w:rsidRPr="00BD3C7A" w:rsidRDefault="00BD3C7A" w:rsidP="00BD3C7A">
            <w:pPr>
              <w:rPr>
                <w:sz w:val="22"/>
                <w:szCs w:val="22"/>
              </w:rPr>
            </w:pPr>
            <w:r w:rsidRPr="00BD3C7A">
              <w:rPr>
                <w:sz w:val="22"/>
                <w:szCs w:val="22"/>
              </w:rPr>
              <w:t>Програм  поводом пријема у Дечији савез, забава за млађе и старије ученике</w:t>
            </w:r>
          </w:p>
        </w:tc>
        <w:tc>
          <w:tcPr>
            <w:tcW w:w="0" w:type="auto"/>
            <w:tcMar>
              <w:top w:w="55" w:type="dxa"/>
              <w:left w:w="55" w:type="dxa"/>
              <w:bottom w:w="55" w:type="dxa"/>
              <w:right w:w="55" w:type="dxa"/>
            </w:tcMar>
            <w:hideMark/>
          </w:tcPr>
          <w:p w14:paraId="37922DEE" w14:textId="77777777" w:rsidR="00BD3C7A" w:rsidRPr="00BD3C7A" w:rsidRDefault="00BD3C7A" w:rsidP="00BD3C7A">
            <w:pPr>
              <w:rPr>
                <w:sz w:val="22"/>
                <w:szCs w:val="22"/>
              </w:rPr>
            </w:pPr>
            <w:r w:rsidRPr="00BD3C7A">
              <w:rPr>
                <w:sz w:val="22"/>
                <w:szCs w:val="22"/>
              </w:rPr>
              <w:t>Руководиоци Дечијег савеза,  Ђачки парламент, Учитељица 4. Разреда,</w:t>
            </w:r>
          </w:p>
        </w:tc>
      </w:tr>
      <w:tr w:rsidR="00BD3C7A" w:rsidRPr="00BD3C7A" w14:paraId="56AEAC6D" w14:textId="77777777" w:rsidTr="00BD3C7A">
        <w:tc>
          <w:tcPr>
            <w:tcW w:w="0" w:type="auto"/>
            <w:tcMar>
              <w:top w:w="55" w:type="dxa"/>
              <w:left w:w="55" w:type="dxa"/>
              <w:bottom w:w="55" w:type="dxa"/>
              <w:right w:w="55" w:type="dxa"/>
            </w:tcMar>
            <w:hideMark/>
          </w:tcPr>
          <w:p w14:paraId="50377A2B" w14:textId="77777777" w:rsidR="00BD3C7A" w:rsidRPr="00BD3C7A" w:rsidRDefault="00BD3C7A" w:rsidP="00BD3C7A">
            <w:pPr>
              <w:rPr>
                <w:sz w:val="22"/>
                <w:szCs w:val="22"/>
              </w:rPr>
            </w:pPr>
            <w:r w:rsidRPr="00BD3C7A">
              <w:rPr>
                <w:b/>
                <w:bCs/>
                <w:i/>
                <w:iCs/>
                <w:sz w:val="22"/>
                <w:szCs w:val="22"/>
              </w:rPr>
              <w:t>3.</w:t>
            </w:r>
          </w:p>
        </w:tc>
        <w:tc>
          <w:tcPr>
            <w:tcW w:w="0" w:type="auto"/>
            <w:tcMar>
              <w:top w:w="55" w:type="dxa"/>
              <w:left w:w="55" w:type="dxa"/>
              <w:bottom w:w="55" w:type="dxa"/>
              <w:right w:w="55" w:type="dxa"/>
            </w:tcMar>
            <w:hideMark/>
          </w:tcPr>
          <w:p w14:paraId="7B56A88C" w14:textId="77777777" w:rsidR="00BD3C7A" w:rsidRPr="00BD3C7A" w:rsidRDefault="00BD3C7A" w:rsidP="00BD3C7A">
            <w:pPr>
              <w:rPr>
                <w:sz w:val="22"/>
                <w:szCs w:val="22"/>
              </w:rPr>
            </w:pPr>
            <w:r w:rsidRPr="00BD3C7A">
              <w:rPr>
                <w:b/>
                <w:bCs/>
                <w:i/>
                <w:iCs/>
                <w:sz w:val="22"/>
                <w:szCs w:val="22"/>
              </w:rPr>
              <w:t>16. ОКТОБАР </w:t>
            </w:r>
          </w:p>
        </w:tc>
        <w:tc>
          <w:tcPr>
            <w:tcW w:w="0" w:type="auto"/>
            <w:tcMar>
              <w:top w:w="55" w:type="dxa"/>
              <w:left w:w="55" w:type="dxa"/>
              <w:bottom w:w="55" w:type="dxa"/>
              <w:right w:w="55" w:type="dxa"/>
            </w:tcMar>
            <w:hideMark/>
          </w:tcPr>
          <w:p w14:paraId="468CF666" w14:textId="77777777" w:rsidR="00BD3C7A" w:rsidRPr="00BD3C7A" w:rsidRDefault="00BD3C7A">
            <w:pPr>
              <w:numPr>
                <w:ilvl w:val="0"/>
                <w:numId w:val="146"/>
              </w:numPr>
              <w:rPr>
                <w:sz w:val="22"/>
                <w:szCs w:val="22"/>
              </w:rPr>
            </w:pPr>
            <w:r w:rsidRPr="00BD3C7A">
              <w:rPr>
                <w:sz w:val="22"/>
                <w:szCs w:val="22"/>
              </w:rPr>
              <w:t>Обележавање Дана хране </w:t>
            </w:r>
          </w:p>
        </w:tc>
        <w:tc>
          <w:tcPr>
            <w:tcW w:w="0" w:type="auto"/>
            <w:tcMar>
              <w:top w:w="55" w:type="dxa"/>
              <w:left w:w="55" w:type="dxa"/>
              <w:bottom w:w="55" w:type="dxa"/>
              <w:right w:w="55" w:type="dxa"/>
            </w:tcMar>
            <w:hideMark/>
          </w:tcPr>
          <w:p w14:paraId="28D5847E" w14:textId="77777777" w:rsidR="00BD3C7A" w:rsidRPr="00BD3C7A" w:rsidRDefault="00BD3C7A" w:rsidP="00BD3C7A">
            <w:pPr>
              <w:rPr>
                <w:sz w:val="22"/>
                <w:szCs w:val="22"/>
              </w:rPr>
            </w:pPr>
            <w:r w:rsidRPr="00BD3C7A">
              <w:rPr>
                <w:sz w:val="22"/>
                <w:szCs w:val="22"/>
              </w:rPr>
              <w:t>Програм у холу школе, зидне новине и панои</w:t>
            </w:r>
          </w:p>
        </w:tc>
        <w:tc>
          <w:tcPr>
            <w:tcW w:w="0" w:type="auto"/>
            <w:tcMar>
              <w:top w:w="55" w:type="dxa"/>
              <w:left w:w="55" w:type="dxa"/>
              <w:bottom w:w="55" w:type="dxa"/>
              <w:right w:w="55" w:type="dxa"/>
            </w:tcMar>
            <w:hideMark/>
          </w:tcPr>
          <w:p w14:paraId="22489CA8" w14:textId="77777777" w:rsidR="00BD3C7A" w:rsidRPr="00BD3C7A" w:rsidRDefault="00BD3C7A" w:rsidP="00BD3C7A">
            <w:pPr>
              <w:rPr>
                <w:sz w:val="22"/>
                <w:szCs w:val="22"/>
              </w:rPr>
            </w:pPr>
            <w:r w:rsidRPr="00BD3C7A">
              <w:rPr>
                <w:sz w:val="22"/>
                <w:szCs w:val="22"/>
              </w:rPr>
              <w:t>Комисија за културну активност, наставница биологије, ученици</w:t>
            </w:r>
          </w:p>
        </w:tc>
      </w:tr>
      <w:tr w:rsidR="00BD3C7A" w:rsidRPr="00BD3C7A" w14:paraId="5D1A22BD" w14:textId="77777777" w:rsidTr="00BD3C7A">
        <w:tc>
          <w:tcPr>
            <w:tcW w:w="0" w:type="auto"/>
            <w:tcMar>
              <w:top w:w="55" w:type="dxa"/>
              <w:left w:w="55" w:type="dxa"/>
              <w:bottom w:w="55" w:type="dxa"/>
              <w:right w:w="55" w:type="dxa"/>
            </w:tcMar>
            <w:hideMark/>
          </w:tcPr>
          <w:p w14:paraId="0619B1CF" w14:textId="77777777" w:rsidR="00BD3C7A" w:rsidRPr="00BD3C7A" w:rsidRDefault="00BD3C7A" w:rsidP="00BD3C7A">
            <w:pPr>
              <w:rPr>
                <w:sz w:val="22"/>
                <w:szCs w:val="22"/>
              </w:rPr>
            </w:pPr>
            <w:r w:rsidRPr="00BD3C7A">
              <w:rPr>
                <w:b/>
                <w:bCs/>
                <w:i/>
                <w:iCs/>
                <w:sz w:val="22"/>
                <w:szCs w:val="22"/>
              </w:rPr>
              <w:t>4.</w:t>
            </w:r>
          </w:p>
        </w:tc>
        <w:tc>
          <w:tcPr>
            <w:tcW w:w="0" w:type="auto"/>
            <w:tcMar>
              <w:top w:w="55" w:type="dxa"/>
              <w:left w:w="55" w:type="dxa"/>
              <w:bottom w:w="55" w:type="dxa"/>
              <w:right w:w="55" w:type="dxa"/>
            </w:tcMar>
            <w:hideMark/>
          </w:tcPr>
          <w:p w14:paraId="22C70E5E" w14:textId="77777777" w:rsidR="00BD3C7A" w:rsidRPr="00BD3C7A" w:rsidRDefault="00BD3C7A" w:rsidP="00BD3C7A">
            <w:pPr>
              <w:rPr>
                <w:sz w:val="22"/>
                <w:szCs w:val="22"/>
              </w:rPr>
            </w:pPr>
            <w:r w:rsidRPr="00BD3C7A">
              <w:rPr>
                <w:b/>
                <w:bCs/>
                <w:i/>
                <w:iCs/>
                <w:sz w:val="22"/>
                <w:szCs w:val="22"/>
              </w:rPr>
              <w:t>ОКТОБАР </w:t>
            </w:r>
          </w:p>
        </w:tc>
        <w:tc>
          <w:tcPr>
            <w:tcW w:w="0" w:type="auto"/>
            <w:tcMar>
              <w:top w:w="55" w:type="dxa"/>
              <w:left w:w="55" w:type="dxa"/>
              <w:bottom w:w="55" w:type="dxa"/>
              <w:right w:w="55" w:type="dxa"/>
            </w:tcMar>
            <w:hideMark/>
          </w:tcPr>
          <w:p w14:paraId="497F0084" w14:textId="77777777" w:rsidR="00BD3C7A" w:rsidRPr="00BD3C7A" w:rsidRDefault="00BD3C7A">
            <w:pPr>
              <w:numPr>
                <w:ilvl w:val="0"/>
                <w:numId w:val="147"/>
              </w:numPr>
              <w:rPr>
                <w:sz w:val="22"/>
                <w:szCs w:val="22"/>
              </w:rPr>
            </w:pPr>
            <w:r w:rsidRPr="00BD3C7A">
              <w:rPr>
                <w:sz w:val="22"/>
                <w:szCs w:val="22"/>
              </w:rPr>
              <w:t xml:space="preserve">Позоришна представа у </w:t>
            </w:r>
            <w:r w:rsidRPr="00BD3C7A">
              <w:rPr>
                <w:sz w:val="22"/>
                <w:szCs w:val="22"/>
              </w:rPr>
              <w:lastRenderedPageBreak/>
              <w:t>школи </w:t>
            </w:r>
          </w:p>
        </w:tc>
        <w:tc>
          <w:tcPr>
            <w:tcW w:w="0" w:type="auto"/>
            <w:tcMar>
              <w:top w:w="55" w:type="dxa"/>
              <w:left w:w="55" w:type="dxa"/>
              <w:bottom w:w="55" w:type="dxa"/>
              <w:right w:w="55" w:type="dxa"/>
            </w:tcMar>
            <w:hideMark/>
          </w:tcPr>
          <w:p w14:paraId="2843B606" w14:textId="77777777" w:rsidR="00BD3C7A" w:rsidRPr="00BD3C7A" w:rsidRDefault="00BD3C7A" w:rsidP="00BD3C7A">
            <w:pPr>
              <w:rPr>
                <w:sz w:val="22"/>
                <w:szCs w:val="22"/>
              </w:rPr>
            </w:pPr>
            <w:r w:rsidRPr="00BD3C7A">
              <w:rPr>
                <w:sz w:val="22"/>
                <w:szCs w:val="22"/>
              </w:rPr>
              <w:lastRenderedPageBreak/>
              <w:t>Позоришна представа </w:t>
            </w:r>
          </w:p>
        </w:tc>
        <w:tc>
          <w:tcPr>
            <w:tcW w:w="0" w:type="auto"/>
            <w:tcMar>
              <w:top w:w="55" w:type="dxa"/>
              <w:left w:w="55" w:type="dxa"/>
              <w:bottom w:w="55" w:type="dxa"/>
              <w:right w:w="55" w:type="dxa"/>
            </w:tcMar>
            <w:hideMark/>
          </w:tcPr>
          <w:p w14:paraId="48AAD780" w14:textId="77777777" w:rsidR="00BD3C7A" w:rsidRPr="00BD3C7A" w:rsidRDefault="00BD3C7A" w:rsidP="00BD3C7A">
            <w:pPr>
              <w:rPr>
                <w:sz w:val="22"/>
                <w:szCs w:val="22"/>
              </w:rPr>
            </w:pPr>
            <w:r w:rsidRPr="00BD3C7A">
              <w:rPr>
                <w:sz w:val="22"/>
                <w:szCs w:val="22"/>
              </w:rPr>
              <w:t xml:space="preserve">Директор школе, путујуће групе </w:t>
            </w:r>
            <w:r w:rsidRPr="00BD3C7A">
              <w:rPr>
                <w:sz w:val="22"/>
                <w:szCs w:val="22"/>
              </w:rPr>
              <w:lastRenderedPageBreak/>
              <w:t>глумаца</w:t>
            </w:r>
          </w:p>
        </w:tc>
      </w:tr>
      <w:tr w:rsidR="00BD3C7A" w:rsidRPr="00BD3C7A" w14:paraId="57A42A81" w14:textId="77777777" w:rsidTr="00BD3C7A">
        <w:tc>
          <w:tcPr>
            <w:tcW w:w="0" w:type="auto"/>
            <w:tcMar>
              <w:top w:w="55" w:type="dxa"/>
              <w:left w:w="55" w:type="dxa"/>
              <w:bottom w:w="55" w:type="dxa"/>
              <w:right w:w="55" w:type="dxa"/>
            </w:tcMar>
            <w:hideMark/>
          </w:tcPr>
          <w:p w14:paraId="4EB39350" w14:textId="77777777" w:rsidR="00BD3C7A" w:rsidRPr="00BD3C7A" w:rsidRDefault="00BD3C7A" w:rsidP="00BD3C7A">
            <w:pPr>
              <w:rPr>
                <w:sz w:val="22"/>
                <w:szCs w:val="22"/>
              </w:rPr>
            </w:pPr>
            <w:r w:rsidRPr="00BD3C7A">
              <w:rPr>
                <w:b/>
                <w:bCs/>
                <w:i/>
                <w:iCs/>
                <w:sz w:val="22"/>
                <w:szCs w:val="22"/>
              </w:rPr>
              <w:lastRenderedPageBreak/>
              <w:t>5.</w:t>
            </w:r>
          </w:p>
        </w:tc>
        <w:tc>
          <w:tcPr>
            <w:tcW w:w="0" w:type="auto"/>
            <w:tcMar>
              <w:top w:w="55" w:type="dxa"/>
              <w:left w:w="55" w:type="dxa"/>
              <w:bottom w:w="55" w:type="dxa"/>
              <w:right w:w="55" w:type="dxa"/>
            </w:tcMar>
            <w:hideMark/>
          </w:tcPr>
          <w:p w14:paraId="5A27380E" w14:textId="77777777" w:rsidR="00BD3C7A" w:rsidRPr="00BD3C7A" w:rsidRDefault="00BD3C7A" w:rsidP="00BD3C7A">
            <w:pPr>
              <w:rPr>
                <w:sz w:val="22"/>
                <w:szCs w:val="22"/>
              </w:rPr>
            </w:pPr>
            <w:r w:rsidRPr="00BD3C7A">
              <w:rPr>
                <w:b/>
                <w:bCs/>
                <w:i/>
                <w:iCs/>
                <w:sz w:val="22"/>
                <w:szCs w:val="22"/>
              </w:rPr>
              <w:t>ТОКОМ ГОДИНЕ </w:t>
            </w:r>
          </w:p>
        </w:tc>
        <w:tc>
          <w:tcPr>
            <w:tcW w:w="0" w:type="auto"/>
            <w:tcMar>
              <w:top w:w="55" w:type="dxa"/>
              <w:left w:w="55" w:type="dxa"/>
              <w:bottom w:w="55" w:type="dxa"/>
              <w:right w:w="55" w:type="dxa"/>
            </w:tcMar>
            <w:hideMark/>
          </w:tcPr>
          <w:p w14:paraId="2D9E62AE" w14:textId="77777777" w:rsidR="00BD3C7A" w:rsidRPr="00BD3C7A" w:rsidRDefault="00BD3C7A">
            <w:pPr>
              <w:numPr>
                <w:ilvl w:val="0"/>
                <w:numId w:val="148"/>
              </w:numPr>
              <w:rPr>
                <w:sz w:val="22"/>
                <w:szCs w:val="22"/>
              </w:rPr>
            </w:pPr>
            <w:r w:rsidRPr="00BD3C7A">
              <w:rPr>
                <w:sz w:val="22"/>
                <w:szCs w:val="22"/>
              </w:rPr>
              <w:t>Позоришна представа </w:t>
            </w:r>
          </w:p>
        </w:tc>
        <w:tc>
          <w:tcPr>
            <w:tcW w:w="0" w:type="auto"/>
            <w:tcMar>
              <w:top w:w="55" w:type="dxa"/>
              <w:left w:w="55" w:type="dxa"/>
              <w:bottom w:w="55" w:type="dxa"/>
              <w:right w:w="55" w:type="dxa"/>
            </w:tcMar>
            <w:hideMark/>
          </w:tcPr>
          <w:p w14:paraId="303C6EC6" w14:textId="77777777" w:rsidR="00BD3C7A" w:rsidRPr="00BD3C7A" w:rsidRDefault="00BD3C7A" w:rsidP="00BD3C7A">
            <w:pPr>
              <w:rPr>
                <w:sz w:val="22"/>
                <w:szCs w:val="22"/>
              </w:rPr>
            </w:pPr>
            <w:r w:rsidRPr="00BD3C7A">
              <w:rPr>
                <w:sz w:val="22"/>
                <w:szCs w:val="22"/>
              </w:rPr>
              <w:t>Посматрање  позоришних и музичких представ</w:t>
            </w:r>
          </w:p>
        </w:tc>
        <w:tc>
          <w:tcPr>
            <w:tcW w:w="0" w:type="auto"/>
            <w:tcMar>
              <w:top w:w="55" w:type="dxa"/>
              <w:left w:w="55" w:type="dxa"/>
              <w:bottom w:w="55" w:type="dxa"/>
              <w:right w:w="55" w:type="dxa"/>
            </w:tcMar>
            <w:hideMark/>
          </w:tcPr>
          <w:p w14:paraId="1972794C" w14:textId="77777777" w:rsidR="00BD3C7A" w:rsidRPr="00BD3C7A" w:rsidRDefault="00BD3C7A" w:rsidP="00BD3C7A">
            <w:pPr>
              <w:rPr>
                <w:sz w:val="22"/>
                <w:szCs w:val="22"/>
              </w:rPr>
            </w:pPr>
            <w:r w:rsidRPr="00BD3C7A">
              <w:rPr>
                <w:sz w:val="22"/>
                <w:szCs w:val="22"/>
              </w:rPr>
              <w:t>Председник комисије за културне активности</w:t>
            </w:r>
          </w:p>
        </w:tc>
      </w:tr>
      <w:tr w:rsidR="00BD3C7A" w:rsidRPr="00BD3C7A" w14:paraId="0703B4FA" w14:textId="77777777" w:rsidTr="00BD3C7A">
        <w:tc>
          <w:tcPr>
            <w:tcW w:w="0" w:type="auto"/>
            <w:tcMar>
              <w:top w:w="55" w:type="dxa"/>
              <w:left w:w="55" w:type="dxa"/>
              <w:bottom w:w="55" w:type="dxa"/>
              <w:right w:w="55" w:type="dxa"/>
            </w:tcMar>
            <w:hideMark/>
          </w:tcPr>
          <w:p w14:paraId="4FFF8528"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18A437C2"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6EFBDA5A" w14:textId="77777777" w:rsidR="00BD3C7A" w:rsidRPr="00BD3C7A" w:rsidRDefault="00BD3C7A" w:rsidP="00BD3C7A">
            <w:pPr>
              <w:rPr>
                <w:sz w:val="22"/>
                <w:szCs w:val="22"/>
              </w:rPr>
            </w:pPr>
            <w:r w:rsidRPr="00BD3C7A">
              <w:rPr>
                <w:sz w:val="22"/>
                <w:szCs w:val="22"/>
              </w:rPr>
              <w:t> </w:t>
            </w:r>
          </w:p>
        </w:tc>
        <w:tc>
          <w:tcPr>
            <w:tcW w:w="0" w:type="auto"/>
            <w:tcMar>
              <w:top w:w="55" w:type="dxa"/>
              <w:left w:w="55" w:type="dxa"/>
              <w:bottom w:w="55" w:type="dxa"/>
              <w:right w:w="55" w:type="dxa"/>
            </w:tcMar>
            <w:hideMark/>
          </w:tcPr>
          <w:p w14:paraId="4EF49678" w14:textId="77777777" w:rsidR="00BD3C7A" w:rsidRPr="00BD3C7A" w:rsidRDefault="00BD3C7A" w:rsidP="00BD3C7A">
            <w:pPr>
              <w:rPr>
                <w:sz w:val="22"/>
                <w:szCs w:val="22"/>
              </w:rPr>
            </w:pPr>
            <w:r w:rsidRPr="00BD3C7A">
              <w:rPr>
                <w:sz w:val="22"/>
                <w:szCs w:val="22"/>
              </w:rPr>
              <w:t> </w:t>
            </w:r>
          </w:p>
        </w:tc>
        <w:tc>
          <w:tcPr>
            <w:tcW w:w="0" w:type="auto"/>
            <w:tcMar>
              <w:top w:w="55" w:type="dxa"/>
              <w:left w:w="55" w:type="dxa"/>
              <w:bottom w:w="55" w:type="dxa"/>
              <w:right w:w="55" w:type="dxa"/>
            </w:tcMar>
            <w:hideMark/>
          </w:tcPr>
          <w:p w14:paraId="183D6977" w14:textId="77777777" w:rsidR="00BD3C7A" w:rsidRPr="00BD3C7A" w:rsidRDefault="00BD3C7A" w:rsidP="00BD3C7A">
            <w:pPr>
              <w:rPr>
                <w:sz w:val="22"/>
                <w:szCs w:val="22"/>
              </w:rPr>
            </w:pPr>
          </w:p>
        </w:tc>
      </w:tr>
      <w:tr w:rsidR="00BD3C7A" w:rsidRPr="00BD3C7A" w14:paraId="5B951DFF" w14:textId="77777777" w:rsidTr="00BD3C7A">
        <w:tc>
          <w:tcPr>
            <w:tcW w:w="0" w:type="auto"/>
            <w:tcMar>
              <w:top w:w="55" w:type="dxa"/>
              <w:left w:w="55" w:type="dxa"/>
              <w:bottom w:w="55" w:type="dxa"/>
              <w:right w:w="55" w:type="dxa"/>
            </w:tcMar>
            <w:hideMark/>
          </w:tcPr>
          <w:p w14:paraId="34429DE2" w14:textId="77777777" w:rsidR="00BD3C7A" w:rsidRPr="00BD3C7A" w:rsidRDefault="00BD3C7A" w:rsidP="00BD3C7A">
            <w:pPr>
              <w:rPr>
                <w:sz w:val="22"/>
                <w:szCs w:val="22"/>
              </w:rPr>
            </w:pPr>
            <w:r w:rsidRPr="00BD3C7A">
              <w:rPr>
                <w:b/>
                <w:bCs/>
                <w:i/>
                <w:iCs/>
                <w:sz w:val="22"/>
                <w:szCs w:val="22"/>
              </w:rPr>
              <w:t>6.</w:t>
            </w:r>
          </w:p>
        </w:tc>
        <w:tc>
          <w:tcPr>
            <w:tcW w:w="0" w:type="auto"/>
            <w:tcMar>
              <w:top w:w="55" w:type="dxa"/>
              <w:left w:w="55" w:type="dxa"/>
              <w:bottom w:w="55" w:type="dxa"/>
              <w:right w:w="55" w:type="dxa"/>
            </w:tcMar>
            <w:hideMark/>
          </w:tcPr>
          <w:p w14:paraId="7AAFB061" w14:textId="77777777" w:rsidR="00BD3C7A" w:rsidRPr="00BD3C7A" w:rsidRDefault="00BD3C7A" w:rsidP="00BD3C7A">
            <w:pPr>
              <w:rPr>
                <w:sz w:val="22"/>
                <w:szCs w:val="22"/>
              </w:rPr>
            </w:pPr>
            <w:r w:rsidRPr="00BD3C7A">
              <w:rPr>
                <w:b/>
                <w:bCs/>
                <w:i/>
                <w:iCs/>
                <w:sz w:val="22"/>
                <w:szCs w:val="22"/>
              </w:rPr>
              <w:t>ДЕЦЕМБАР</w:t>
            </w:r>
          </w:p>
        </w:tc>
        <w:tc>
          <w:tcPr>
            <w:tcW w:w="0" w:type="auto"/>
            <w:tcMar>
              <w:top w:w="55" w:type="dxa"/>
              <w:left w:w="55" w:type="dxa"/>
              <w:bottom w:w="55" w:type="dxa"/>
              <w:right w:w="55" w:type="dxa"/>
            </w:tcMar>
            <w:hideMark/>
          </w:tcPr>
          <w:p w14:paraId="410E6BCE" w14:textId="77777777" w:rsidR="00BD3C7A" w:rsidRPr="00BD3C7A" w:rsidRDefault="00BD3C7A">
            <w:pPr>
              <w:numPr>
                <w:ilvl w:val="0"/>
                <w:numId w:val="149"/>
              </w:numPr>
              <w:rPr>
                <w:sz w:val="22"/>
                <w:szCs w:val="22"/>
              </w:rPr>
            </w:pPr>
            <w:r w:rsidRPr="00BD3C7A">
              <w:rPr>
                <w:sz w:val="22"/>
                <w:szCs w:val="22"/>
              </w:rPr>
              <w:t>Ликовна колонија Маковичка – поводом Дана школе у Б.Петровцу</w:t>
            </w:r>
          </w:p>
          <w:p w14:paraId="614A8D55" w14:textId="77777777" w:rsidR="00BD3C7A" w:rsidRPr="00BD3C7A" w:rsidRDefault="00BD3C7A" w:rsidP="00BD3C7A">
            <w:pPr>
              <w:rPr>
                <w:sz w:val="22"/>
                <w:szCs w:val="22"/>
              </w:rPr>
            </w:pPr>
            <w:r w:rsidRPr="00BD3C7A">
              <w:rPr>
                <w:sz w:val="22"/>
                <w:szCs w:val="22"/>
              </w:rPr>
              <w:t> </w:t>
            </w:r>
          </w:p>
        </w:tc>
        <w:tc>
          <w:tcPr>
            <w:tcW w:w="0" w:type="auto"/>
            <w:tcMar>
              <w:top w:w="55" w:type="dxa"/>
              <w:left w:w="55" w:type="dxa"/>
              <w:bottom w:w="55" w:type="dxa"/>
              <w:right w:w="55" w:type="dxa"/>
            </w:tcMar>
            <w:hideMark/>
          </w:tcPr>
          <w:p w14:paraId="041CEB5F" w14:textId="77777777" w:rsidR="00BD3C7A" w:rsidRPr="00BD3C7A" w:rsidRDefault="00BD3C7A" w:rsidP="00BD3C7A">
            <w:pPr>
              <w:rPr>
                <w:sz w:val="22"/>
                <w:szCs w:val="22"/>
              </w:rPr>
            </w:pPr>
            <w:r w:rsidRPr="00BD3C7A">
              <w:rPr>
                <w:sz w:val="22"/>
                <w:szCs w:val="22"/>
              </w:rPr>
              <w:t>Учешћеученика на ликовној колонији</w:t>
            </w:r>
          </w:p>
        </w:tc>
        <w:tc>
          <w:tcPr>
            <w:tcW w:w="0" w:type="auto"/>
            <w:tcMar>
              <w:top w:w="55" w:type="dxa"/>
              <w:left w:w="55" w:type="dxa"/>
              <w:bottom w:w="55" w:type="dxa"/>
              <w:right w:w="55" w:type="dxa"/>
            </w:tcMar>
            <w:hideMark/>
          </w:tcPr>
          <w:p w14:paraId="647E47CB" w14:textId="77777777" w:rsidR="00BD3C7A" w:rsidRPr="00BD3C7A" w:rsidRDefault="00BD3C7A" w:rsidP="00BD3C7A">
            <w:pPr>
              <w:rPr>
                <w:sz w:val="22"/>
                <w:szCs w:val="22"/>
              </w:rPr>
            </w:pPr>
            <w:r w:rsidRPr="00BD3C7A">
              <w:rPr>
                <w:sz w:val="22"/>
                <w:szCs w:val="22"/>
              </w:rPr>
              <w:t>Професор ликовне културе, ученици, Комисија за култ. активности</w:t>
            </w:r>
          </w:p>
        </w:tc>
      </w:tr>
      <w:tr w:rsidR="00BD3C7A" w:rsidRPr="00BD3C7A" w14:paraId="5A04B34B" w14:textId="77777777" w:rsidTr="00BD3C7A">
        <w:trPr>
          <w:trHeight w:val="1580"/>
        </w:trPr>
        <w:tc>
          <w:tcPr>
            <w:tcW w:w="0" w:type="auto"/>
            <w:tcMar>
              <w:top w:w="55" w:type="dxa"/>
              <w:left w:w="55" w:type="dxa"/>
              <w:bottom w:w="55" w:type="dxa"/>
              <w:right w:w="55" w:type="dxa"/>
            </w:tcMar>
            <w:hideMark/>
          </w:tcPr>
          <w:p w14:paraId="02ACA505" w14:textId="77777777" w:rsidR="00BD3C7A" w:rsidRPr="00BD3C7A" w:rsidRDefault="00BD3C7A" w:rsidP="00BD3C7A">
            <w:pPr>
              <w:rPr>
                <w:sz w:val="22"/>
                <w:szCs w:val="22"/>
              </w:rPr>
            </w:pPr>
            <w:r w:rsidRPr="00BD3C7A">
              <w:rPr>
                <w:b/>
                <w:bCs/>
                <w:i/>
                <w:iCs/>
                <w:sz w:val="22"/>
                <w:szCs w:val="22"/>
              </w:rPr>
              <w:t>7.</w:t>
            </w:r>
          </w:p>
        </w:tc>
        <w:tc>
          <w:tcPr>
            <w:tcW w:w="0" w:type="auto"/>
            <w:tcMar>
              <w:top w:w="55" w:type="dxa"/>
              <w:left w:w="55" w:type="dxa"/>
              <w:bottom w:w="55" w:type="dxa"/>
              <w:right w:w="55" w:type="dxa"/>
            </w:tcMar>
            <w:hideMark/>
          </w:tcPr>
          <w:p w14:paraId="34435B14" w14:textId="77777777" w:rsidR="00BD3C7A" w:rsidRPr="00BD3C7A" w:rsidRDefault="00BD3C7A" w:rsidP="00BD3C7A">
            <w:pPr>
              <w:rPr>
                <w:sz w:val="22"/>
                <w:szCs w:val="22"/>
              </w:rPr>
            </w:pPr>
            <w:r w:rsidRPr="00BD3C7A">
              <w:rPr>
                <w:b/>
                <w:bCs/>
                <w:i/>
                <w:iCs/>
                <w:sz w:val="22"/>
                <w:szCs w:val="22"/>
              </w:rPr>
              <w:t>ДЕЦЕМБАР</w:t>
            </w:r>
          </w:p>
        </w:tc>
        <w:tc>
          <w:tcPr>
            <w:tcW w:w="0" w:type="auto"/>
            <w:tcMar>
              <w:top w:w="55" w:type="dxa"/>
              <w:left w:w="55" w:type="dxa"/>
              <w:bottom w:w="55" w:type="dxa"/>
              <w:right w:w="55" w:type="dxa"/>
            </w:tcMar>
            <w:hideMark/>
          </w:tcPr>
          <w:p w14:paraId="1709D2D5" w14:textId="77777777" w:rsidR="00BD3C7A" w:rsidRPr="00BD3C7A" w:rsidRDefault="00BD3C7A">
            <w:pPr>
              <w:numPr>
                <w:ilvl w:val="0"/>
                <w:numId w:val="150"/>
              </w:numPr>
              <w:rPr>
                <w:sz w:val="22"/>
                <w:szCs w:val="22"/>
              </w:rPr>
            </w:pPr>
            <w:r w:rsidRPr="00BD3C7A">
              <w:rPr>
                <w:sz w:val="22"/>
                <w:szCs w:val="22"/>
              </w:rPr>
              <w:t>Новогодишњи баѕар поводом краја првог полугодишта </w:t>
            </w:r>
          </w:p>
          <w:p w14:paraId="6EE9E136" w14:textId="77777777" w:rsidR="00BD3C7A" w:rsidRPr="00BD3C7A" w:rsidRDefault="00BD3C7A">
            <w:pPr>
              <w:numPr>
                <w:ilvl w:val="0"/>
                <w:numId w:val="150"/>
              </w:numPr>
              <w:rPr>
                <w:sz w:val="22"/>
                <w:szCs w:val="22"/>
              </w:rPr>
            </w:pPr>
            <w:r w:rsidRPr="00BD3C7A">
              <w:rPr>
                <w:sz w:val="22"/>
                <w:szCs w:val="22"/>
              </w:rPr>
              <w:t>Новогодишњи концерт на тргу у Б.Петровцу </w:t>
            </w:r>
          </w:p>
        </w:tc>
        <w:tc>
          <w:tcPr>
            <w:tcW w:w="0" w:type="auto"/>
            <w:tcMar>
              <w:top w:w="55" w:type="dxa"/>
              <w:left w:w="55" w:type="dxa"/>
              <w:bottom w:w="55" w:type="dxa"/>
              <w:right w:w="55" w:type="dxa"/>
            </w:tcMar>
            <w:hideMark/>
          </w:tcPr>
          <w:p w14:paraId="1D71B86D" w14:textId="77777777" w:rsidR="00BD3C7A" w:rsidRPr="00BD3C7A" w:rsidRDefault="00BD3C7A" w:rsidP="00BD3C7A">
            <w:pPr>
              <w:rPr>
                <w:sz w:val="22"/>
                <w:szCs w:val="22"/>
              </w:rPr>
            </w:pPr>
            <w:r w:rsidRPr="00BD3C7A">
              <w:rPr>
                <w:sz w:val="22"/>
                <w:szCs w:val="22"/>
              </w:rPr>
              <w:t>  Продаја новогодишњих поклона које су израдили ученици</w:t>
            </w:r>
          </w:p>
        </w:tc>
        <w:tc>
          <w:tcPr>
            <w:tcW w:w="0" w:type="auto"/>
            <w:tcMar>
              <w:top w:w="55" w:type="dxa"/>
              <w:left w:w="55" w:type="dxa"/>
              <w:bottom w:w="55" w:type="dxa"/>
              <w:right w:w="55" w:type="dxa"/>
            </w:tcMar>
            <w:hideMark/>
          </w:tcPr>
          <w:p w14:paraId="2EBCDEFA" w14:textId="77777777" w:rsidR="00BD3C7A" w:rsidRPr="00BD3C7A" w:rsidRDefault="00BD3C7A" w:rsidP="00BD3C7A">
            <w:pPr>
              <w:rPr>
                <w:sz w:val="22"/>
                <w:szCs w:val="22"/>
              </w:rPr>
            </w:pPr>
            <w:r w:rsidRPr="00BD3C7A">
              <w:rPr>
                <w:sz w:val="22"/>
                <w:szCs w:val="22"/>
              </w:rPr>
              <w:t>Наставница енглеског језика наставница музичке културе, комисија </w:t>
            </w:r>
          </w:p>
          <w:p w14:paraId="1EC2EB33" w14:textId="77777777" w:rsidR="00BD3C7A" w:rsidRPr="00BD3C7A" w:rsidRDefault="00BD3C7A" w:rsidP="00BD3C7A">
            <w:pPr>
              <w:rPr>
                <w:sz w:val="22"/>
                <w:szCs w:val="22"/>
              </w:rPr>
            </w:pPr>
          </w:p>
          <w:p w14:paraId="36C5B6DB" w14:textId="77777777" w:rsidR="00BD3C7A" w:rsidRPr="00BD3C7A" w:rsidRDefault="00BD3C7A" w:rsidP="00BD3C7A">
            <w:pPr>
              <w:rPr>
                <w:sz w:val="22"/>
                <w:szCs w:val="22"/>
              </w:rPr>
            </w:pPr>
            <w:r w:rsidRPr="00BD3C7A">
              <w:rPr>
                <w:sz w:val="22"/>
                <w:szCs w:val="22"/>
              </w:rPr>
              <w:t>активности</w:t>
            </w:r>
          </w:p>
        </w:tc>
      </w:tr>
      <w:tr w:rsidR="00BD3C7A" w:rsidRPr="00BD3C7A" w14:paraId="57176EE9" w14:textId="77777777" w:rsidTr="00BD3C7A">
        <w:tc>
          <w:tcPr>
            <w:tcW w:w="0" w:type="auto"/>
            <w:tcMar>
              <w:top w:w="55" w:type="dxa"/>
              <w:left w:w="55" w:type="dxa"/>
              <w:bottom w:w="55" w:type="dxa"/>
              <w:right w:w="55" w:type="dxa"/>
            </w:tcMar>
            <w:hideMark/>
          </w:tcPr>
          <w:p w14:paraId="015F25E2" w14:textId="77777777" w:rsidR="00BD3C7A" w:rsidRPr="00BD3C7A" w:rsidRDefault="00BD3C7A" w:rsidP="00BD3C7A">
            <w:pPr>
              <w:rPr>
                <w:sz w:val="22"/>
                <w:szCs w:val="22"/>
              </w:rPr>
            </w:pPr>
            <w:r w:rsidRPr="00BD3C7A">
              <w:rPr>
                <w:b/>
                <w:bCs/>
                <w:i/>
                <w:iCs/>
                <w:sz w:val="22"/>
                <w:szCs w:val="22"/>
              </w:rPr>
              <w:t>8.</w:t>
            </w:r>
          </w:p>
        </w:tc>
        <w:tc>
          <w:tcPr>
            <w:tcW w:w="0" w:type="auto"/>
            <w:tcMar>
              <w:top w:w="55" w:type="dxa"/>
              <w:left w:w="55" w:type="dxa"/>
              <w:bottom w:w="55" w:type="dxa"/>
              <w:right w:w="55" w:type="dxa"/>
            </w:tcMar>
            <w:hideMark/>
          </w:tcPr>
          <w:p w14:paraId="3A3CF637" w14:textId="77777777" w:rsidR="00BD3C7A" w:rsidRPr="00BD3C7A" w:rsidRDefault="00BD3C7A" w:rsidP="00BD3C7A">
            <w:pPr>
              <w:rPr>
                <w:sz w:val="22"/>
                <w:szCs w:val="22"/>
              </w:rPr>
            </w:pPr>
            <w:r w:rsidRPr="00BD3C7A">
              <w:rPr>
                <w:b/>
                <w:bCs/>
                <w:i/>
                <w:iCs/>
                <w:sz w:val="22"/>
                <w:szCs w:val="22"/>
              </w:rPr>
              <w:t>27.ЈАНУАР</w:t>
            </w:r>
          </w:p>
        </w:tc>
        <w:tc>
          <w:tcPr>
            <w:tcW w:w="0" w:type="auto"/>
            <w:tcMar>
              <w:top w:w="55" w:type="dxa"/>
              <w:left w:w="55" w:type="dxa"/>
              <w:bottom w:w="55" w:type="dxa"/>
              <w:right w:w="55" w:type="dxa"/>
            </w:tcMar>
            <w:hideMark/>
          </w:tcPr>
          <w:p w14:paraId="4FBE6EC7" w14:textId="77777777" w:rsidR="00BD3C7A" w:rsidRPr="00BD3C7A" w:rsidRDefault="00BD3C7A">
            <w:pPr>
              <w:numPr>
                <w:ilvl w:val="0"/>
                <w:numId w:val="151"/>
              </w:numPr>
              <w:rPr>
                <w:sz w:val="22"/>
                <w:szCs w:val="22"/>
              </w:rPr>
            </w:pPr>
            <w:r w:rsidRPr="00BD3C7A">
              <w:rPr>
                <w:sz w:val="22"/>
                <w:szCs w:val="22"/>
              </w:rPr>
              <w:t>Дан Светог Саве </w:t>
            </w:r>
          </w:p>
        </w:tc>
        <w:tc>
          <w:tcPr>
            <w:tcW w:w="0" w:type="auto"/>
            <w:tcMar>
              <w:top w:w="55" w:type="dxa"/>
              <w:left w:w="55" w:type="dxa"/>
              <w:bottom w:w="55" w:type="dxa"/>
              <w:right w:w="55" w:type="dxa"/>
            </w:tcMar>
            <w:hideMark/>
          </w:tcPr>
          <w:p w14:paraId="57ACA295" w14:textId="77777777" w:rsidR="00BD3C7A" w:rsidRPr="00BD3C7A" w:rsidRDefault="00BD3C7A" w:rsidP="00BD3C7A">
            <w:pPr>
              <w:rPr>
                <w:sz w:val="22"/>
                <w:szCs w:val="22"/>
              </w:rPr>
            </w:pPr>
            <w:r w:rsidRPr="00BD3C7A">
              <w:rPr>
                <w:sz w:val="22"/>
                <w:szCs w:val="22"/>
              </w:rPr>
              <w:t>Свечани  програм са сечењем славског колача</w:t>
            </w:r>
          </w:p>
        </w:tc>
        <w:tc>
          <w:tcPr>
            <w:tcW w:w="0" w:type="auto"/>
            <w:tcMar>
              <w:top w:w="55" w:type="dxa"/>
              <w:left w:w="55" w:type="dxa"/>
              <w:bottom w:w="55" w:type="dxa"/>
              <w:right w:w="55" w:type="dxa"/>
            </w:tcMar>
            <w:hideMark/>
          </w:tcPr>
          <w:p w14:paraId="14E60340" w14:textId="77777777" w:rsidR="00BD3C7A" w:rsidRPr="00BD3C7A" w:rsidRDefault="00BD3C7A" w:rsidP="00BD3C7A">
            <w:pPr>
              <w:rPr>
                <w:sz w:val="22"/>
                <w:szCs w:val="22"/>
              </w:rPr>
            </w:pPr>
            <w:r w:rsidRPr="00BD3C7A">
              <w:rPr>
                <w:sz w:val="22"/>
                <w:szCs w:val="22"/>
              </w:rPr>
              <w:t>Комисија за културне активности,наставник српског језика, наставник верске наставе, учитељице</w:t>
            </w:r>
          </w:p>
        </w:tc>
      </w:tr>
      <w:tr w:rsidR="00BD3C7A" w:rsidRPr="00BD3C7A" w14:paraId="77CA7A20" w14:textId="77777777" w:rsidTr="00BD3C7A">
        <w:tc>
          <w:tcPr>
            <w:tcW w:w="0" w:type="auto"/>
            <w:tcMar>
              <w:top w:w="55" w:type="dxa"/>
              <w:left w:w="55" w:type="dxa"/>
              <w:bottom w:w="55" w:type="dxa"/>
              <w:right w:w="55" w:type="dxa"/>
            </w:tcMar>
            <w:hideMark/>
          </w:tcPr>
          <w:p w14:paraId="3906D77B" w14:textId="77777777" w:rsidR="00BD3C7A" w:rsidRPr="00BD3C7A" w:rsidRDefault="00BD3C7A" w:rsidP="00BD3C7A">
            <w:pPr>
              <w:rPr>
                <w:sz w:val="22"/>
                <w:szCs w:val="22"/>
              </w:rPr>
            </w:pPr>
            <w:r w:rsidRPr="00BD3C7A">
              <w:rPr>
                <w:b/>
                <w:bCs/>
                <w:i/>
                <w:iCs/>
                <w:sz w:val="22"/>
                <w:szCs w:val="22"/>
              </w:rPr>
              <w:t>9.</w:t>
            </w:r>
          </w:p>
        </w:tc>
        <w:tc>
          <w:tcPr>
            <w:tcW w:w="0" w:type="auto"/>
            <w:tcMar>
              <w:top w:w="55" w:type="dxa"/>
              <w:left w:w="55" w:type="dxa"/>
              <w:bottom w:w="55" w:type="dxa"/>
              <w:right w:w="55" w:type="dxa"/>
            </w:tcMar>
            <w:hideMark/>
          </w:tcPr>
          <w:p w14:paraId="568566AB" w14:textId="77777777" w:rsidR="00BD3C7A" w:rsidRPr="00BD3C7A" w:rsidRDefault="00BD3C7A" w:rsidP="00BD3C7A">
            <w:pPr>
              <w:rPr>
                <w:sz w:val="22"/>
                <w:szCs w:val="22"/>
              </w:rPr>
            </w:pPr>
            <w:r w:rsidRPr="00BD3C7A">
              <w:rPr>
                <w:b/>
                <w:bCs/>
                <w:i/>
                <w:iCs/>
                <w:sz w:val="22"/>
                <w:szCs w:val="22"/>
              </w:rPr>
              <w:t xml:space="preserve"> ФЕБРУАР </w:t>
            </w:r>
          </w:p>
        </w:tc>
        <w:tc>
          <w:tcPr>
            <w:tcW w:w="0" w:type="auto"/>
            <w:tcMar>
              <w:top w:w="55" w:type="dxa"/>
              <w:left w:w="55" w:type="dxa"/>
              <w:bottom w:w="55" w:type="dxa"/>
              <w:right w:w="55" w:type="dxa"/>
            </w:tcMar>
            <w:hideMark/>
          </w:tcPr>
          <w:p w14:paraId="56C097EB" w14:textId="77777777" w:rsidR="00BD3C7A" w:rsidRPr="00BD3C7A" w:rsidRDefault="00BD3C7A">
            <w:pPr>
              <w:numPr>
                <w:ilvl w:val="0"/>
                <w:numId w:val="152"/>
              </w:numPr>
              <w:rPr>
                <w:sz w:val="22"/>
                <w:szCs w:val="22"/>
              </w:rPr>
            </w:pPr>
            <w:r w:rsidRPr="00BD3C7A">
              <w:rPr>
                <w:sz w:val="22"/>
                <w:szCs w:val="22"/>
              </w:rPr>
              <w:t>Дан ружичастих мајица</w:t>
            </w:r>
          </w:p>
          <w:p w14:paraId="3590FE7E"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168005BD" w14:textId="77777777" w:rsidR="00BD3C7A" w:rsidRPr="00BD3C7A" w:rsidRDefault="00BD3C7A" w:rsidP="00BD3C7A">
            <w:pPr>
              <w:rPr>
                <w:sz w:val="22"/>
                <w:szCs w:val="22"/>
              </w:rPr>
            </w:pPr>
            <w:r w:rsidRPr="00BD3C7A">
              <w:rPr>
                <w:sz w:val="22"/>
                <w:szCs w:val="22"/>
              </w:rPr>
              <w:t>Активности у холу школе</w:t>
            </w:r>
          </w:p>
        </w:tc>
        <w:tc>
          <w:tcPr>
            <w:tcW w:w="0" w:type="auto"/>
            <w:tcMar>
              <w:top w:w="55" w:type="dxa"/>
              <w:left w:w="55" w:type="dxa"/>
              <w:bottom w:w="55" w:type="dxa"/>
              <w:right w:w="55" w:type="dxa"/>
            </w:tcMar>
            <w:hideMark/>
          </w:tcPr>
          <w:p w14:paraId="4868CE98" w14:textId="77777777" w:rsidR="00BD3C7A" w:rsidRPr="00BD3C7A" w:rsidRDefault="00BD3C7A" w:rsidP="00BD3C7A">
            <w:pPr>
              <w:rPr>
                <w:sz w:val="22"/>
                <w:szCs w:val="22"/>
              </w:rPr>
            </w:pPr>
            <w:r w:rsidRPr="00BD3C7A">
              <w:rPr>
                <w:sz w:val="22"/>
                <w:szCs w:val="22"/>
              </w:rPr>
              <w:t>Комисија за културну и јавну делатност, Вршњачки тим</w:t>
            </w:r>
          </w:p>
        </w:tc>
      </w:tr>
      <w:tr w:rsidR="00BD3C7A" w:rsidRPr="00BD3C7A" w14:paraId="6B137669" w14:textId="77777777" w:rsidTr="00BD3C7A">
        <w:tc>
          <w:tcPr>
            <w:tcW w:w="0" w:type="auto"/>
            <w:tcMar>
              <w:top w:w="55" w:type="dxa"/>
              <w:left w:w="55" w:type="dxa"/>
              <w:bottom w:w="55" w:type="dxa"/>
              <w:right w:w="55" w:type="dxa"/>
            </w:tcMar>
            <w:hideMark/>
          </w:tcPr>
          <w:p w14:paraId="2DBC26D2" w14:textId="77777777" w:rsidR="00BD3C7A" w:rsidRPr="00BD3C7A" w:rsidRDefault="00BD3C7A" w:rsidP="00BD3C7A">
            <w:pPr>
              <w:rPr>
                <w:sz w:val="22"/>
                <w:szCs w:val="22"/>
              </w:rPr>
            </w:pPr>
            <w:r w:rsidRPr="00BD3C7A">
              <w:rPr>
                <w:b/>
                <w:bCs/>
                <w:i/>
                <w:iCs/>
                <w:sz w:val="22"/>
                <w:szCs w:val="22"/>
              </w:rPr>
              <w:t>10.</w:t>
            </w:r>
          </w:p>
        </w:tc>
        <w:tc>
          <w:tcPr>
            <w:tcW w:w="0" w:type="auto"/>
            <w:tcMar>
              <w:top w:w="55" w:type="dxa"/>
              <w:left w:w="55" w:type="dxa"/>
              <w:bottom w:w="55" w:type="dxa"/>
              <w:right w:w="55" w:type="dxa"/>
            </w:tcMar>
            <w:hideMark/>
          </w:tcPr>
          <w:p w14:paraId="262A103F" w14:textId="77777777" w:rsidR="00BD3C7A" w:rsidRPr="00BD3C7A" w:rsidRDefault="00BD3C7A" w:rsidP="00BD3C7A">
            <w:pPr>
              <w:rPr>
                <w:sz w:val="22"/>
                <w:szCs w:val="22"/>
              </w:rPr>
            </w:pPr>
            <w:r w:rsidRPr="00BD3C7A">
              <w:rPr>
                <w:b/>
                <w:bCs/>
                <w:i/>
                <w:iCs/>
                <w:sz w:val="22"/>
                <w:szCs w:val="22"/>
              </w:rPr>
              <w:t>22.АПРИЛ</w:t>
            </w:r>
          </w:p>
        </w:tc>
        <w:tc>
          <w:tcPr>
            <w:tcW w:w="0" w:type="auto"/>
            <w:tcMar>
              <w:top w:w="55" w:type="dxa"/>
              <w:left w:w="55" w:type="dxa"/>
              <w:bottom w:w="55" w:type="dxa"/>
              <w:right w:w="55" w:type="dxa"/>
            </w:tcMar>
            <w:hideMark/>
          </w:tcPr>
          <w:p w14:paraId="36BDFF14" w14:textId="77777777" w:rsidR="00BD3C7A" w:rsidRPr="00BD3C7A" w:rsidRDefault="00BD3C7A">
            <w:pPr>
              <w:numPr>
                <w:ilvl w:val="0"/>
                <w:numId w:val="153"/>
              </w:numPr>
              <w:rPr>
                <w:sz w:val="22"/>
                <w:szCs w:val="22"/>
              </w:rPr>
            </w:pPr>
            <w:r w:rsidRPr="00BD3C7A">
              <w:rPr>
                <w:sz w:val="22"/>
                <w:szCs w:val="22"/>
              </w:rPr>
              <w:t>Дан Планете земље </w:t>
            </w:r>
          </w:p>
        </w:tc>
        <w:tc>
          <w:tcPr>
            <w:tcW w:w="0" w:type="auto"/>
            <w:tcMar>
              <w:top w:w="55" w:type="dxa"/>
              <w:left w:w="55" w:type="dxa"/>
              <w:bottom w:w="55" w:type="dxa"/>
              <w:right w:w="55" w:type="dxa"/>
            </w:tcMar>
            <w:hideMark/>
          </w:tcPr>
          <w:p w14:paraId="31EF72F7" w14:textId="77777777" w:rsidR="00BD3C7A" w:rsidRPr="00BD3C7A" w:rsidRDefault="00BD3C7A" w:rsidP="00BD3C7A">
            <w:pPr>
              <w:rPr>
                <w:sz w:val="22"/>
                <w:szCs w:val="22"/>
              </w:rPr>
            </w:pPr>
            <w:r w:rsidRPr="00BD3C7A">
              <w:rPr>
                <w:sz w:val="22"/>
                <w:szCs w:val="22"/>
              </w:rPr>
              <w:t>Еколошки програм </w:t>
            </w:r>
          </w:p>
        </w:tc>
        <w:tc>
          <w:tcPr>
            <w:tcW w:w="0" w:type="auto"/>
            <w:tcMar>
              <w:top w:w="55" w:type="dxa"/>
              <w:left w:w="55" w:type="dxa"/>
              <w:bottom w:w="55" w:type="dxa"/>
              <w:right w:w="55" w:type="dxa"/>
            </w:tcMar>
            <w:hideMark/>
          </w:tcPr>
          <w:p w14:paraId="4A1A3942" w14:textId="77777777" w:rsidR="00BD3C7A" w:rsidRPr="00BD3C7A" w:rsidRDefault="00BD3C7A" w:rsidP="00BD3C7A">
            <w:pPr>
              <w:rPr>
                <w:sz w:val="22"/>
                <w:szCs w:val="22"/>
              </w:rPr>
            </w:pPr>
            <w:r w:rsidRPr="00BD3C7A">
              <w:rPr>
                <w:sz w:val="22"/>
                <w:szCs w:val="22"/>
              </w:rPr>
              <w:t>Професорица биологије , учитељице, Чувари природе</w:t>
            </w:r>
          </w:p>
        </w:tc>
      </w:tr>
      <w:tr w:rsidR="00BD3C7A" w:rsidRPr="00BD3C7A" w14:paraId="283409C0" w14:textId="77777777" w:rsidTr="00BD3C7A">
        <w:tc>
          <w:tcPr>
            <w:tcW w:w="0" w:type="auto"/>
            <w:tcMar>
              <w:top w:w="55" w:type="dxa"/>
              <w:left w:w="55" w:type="dxa"/>
              <w:bottom w:w="55" w:type="dxa"/>
              <w:right w:w="55" w:type="dxa"/>
            </w:tcMar>
            <w:hideMark/>
          </w:tcPr>
          <w:p w14:paraId="64B28763" w14:textId="77777777" w:rsidR="00BD3C7A" w:rsidRPr="00BD3C7A" w:rsidRDefault="00BD3C7A" w:rsidP="00BD3C7A">
            <w:pPr>
              <w:rPr>
                <w:sz w:val="22"/>
                <w:szCs w:val="22"/>
              </w:rPr>
            </w:pPr>
            <w:r w:rsidRPr="00BD3C7A">
              <w:rPr>
                <w:b/>
                <w:bCs/>
                <w:i/>
                <w:iCs/>
                <w:sz w:val="22"/>
                <w:szCs w:val="22"/>
              </w:rPr>
              <w:t>11.</w:t>
            </w:r>
          </w:p>
        </w:tc>
        <w:tc>
          <w:tcPr>
            <w:tcW w:w="0" w:type="auto"/>
            <w:tcMar>
              <w:top w:w="55" w:type="dxa"/>
              <w:left w:w="55" w:type="dxa"/>
              <w:bottom w:w="55" w:type="dxa"/>
              <w:right w:w="55" w:type="dxa"/>
            </w:tcMar>
            <w:hideMark/>
          </w:tcPr>
          <w:p w14:paraId="3000DAE0" w14:textId="77777777" w:rsidR="00BD3C7A" w:rsidRPr="00BD3C7A" w:rsidRDefault="00BD3C7A" w:rsidP="00BD3C7A">
            <w:pPr>
              <w:rPr>
                <w:sz w:val="22"/>
                <w:szCs w:val="22"/>
              </w:rPr>
            </w:pPr>
            <w:r w:rsidRPr="00BD3C7A">
              <w:rPr>
                <w:b/>
                <w:bCs/>
                <w:i/>
                <w:iCs/>
                <w:sz w:val="22"/>
                <w:szCs w:val="22"/>
              </w:rPr>
              <w:t>ТОКОМДРУГОГ ПОЛУГОДИШТА </w:t>
            </w:r>
          </w:p>
        </w:tc>
        <w:tc>
          <w:tcPr>
            <w:tcW w:w="0" w:type="auto"/>
            <w:tcMar>
              <w:top w:w="55" w:type="dxa"/>
              <w:left w:w="55" w:type="dxa"/>
              <w:bottom w:w="55" w:type="dxa"/>
              <w:right w:w="55" w:type="dxa"/>
            </w:tcMar>
            <w:hideMark/>
          </w:tcPr>
          <w:p w14:paraId="2BD98B28" w14:textId="77777777" w:rsidR="00BD3C7A" w:rsidRPr="00BD3C7A" w:rsidRDefault="00BD3C7A">
            <w:pPr>
              <w:numPr>
                <w:ilvl w:val="0"/>
                <w:numId w:val="154"/>
              </w:numPr>
              <w:rPr>
                <w:sz w:val="22"/>
                <w:szCs w:val="22"/>
              </w:rPr>
            </w:pPr>
            <w:r w:rsidRPr="00BD3C7A">
              <w:rPr>
                <w:sz w:val="22"/>
                <w:szCs w:val="22"/>
              </w:rPr>
              <w:t>Посете споменицима културе</w:t>
            </w:r>
          </w:p>
          <w:p w14:paraId="53BC57D2"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7B81E867" w14:textId="77777777" w:rsidR="00BD3C7A" w:rsidRPr="00BD3C7A" w:rsidRDefault="00BD3C7A" w:rsidP="00BD3C7A">
            <w:pPr>
              <w:rPr>
                <w:sz w:val="22"/>
                <w:szCs w:val="22"/>
              </w:rPr>
            </w:pPr>
            <w:r w:rsidRPr="00BD3C7A">
              <w:rPr>
                <w:sz w:val="22"/>
                <w:szCs w:val="22"/>
              </w:rPr>
              <w:t>Посете, Извођење једнодневних излета и екскурзије</w:t>
            </w:r>
          </w:p>
        </w:tc>
        <w:tc>
          <w:tcPr>
            <w:tcW w:w="0" w:type="auto"/>
            <w:tcMar>
              <w:top w:w="55" w:type="dxa"/>
              <w:left w:w="55" w:type="dxa"/>
              <w:bottom w:w="55" w:type="dxa"/>
              <w:right w:w="55" w:type="dxa"/>
            </w:tcMar>
            <w:hideMark/>
          </w:tcPr>
          <w:p w14:paraId="41BDC4CF" w14:textId="77777777" w:rsidR="00BD3C7A" w:rsidRPr="00BD3C7A" w:rsidRDefault="00BD3C7A" w:rsidP="00BD3C7A">
            <w:pPr>
              <w:rPr>
                <w:sz w:val="22"/>
                <w:szCs w:val="22"/>
              </w:rPr>
            </w:pPr>
            <w:r w:rsidRPr="00BD3C7A">
              <w:rPr>
                <w:sz w:val="22"/>
                <w:szCs w:val="22"/>
              </w:rPr>
              <w:t>Учитељи и одељењске  старешине </w:t>
            </w:r>
          </w:p>
        </w:tc>
      </w:tr>
      <w:tr w:rsidR="00BD3C7A" w:rsidRPr="00BD3C7A" w14:paraId="29D24146" w14:textId="77777777" w:rsidTr="00BD3C7A">
        <w:tc>
          <w:tcPr>
            <w:tcW w:w="0" w:type="auto"/>
            <w:tcMar>
              <w:top w:w="55" w:type="dxa"/>
              <w:left w:w="55" w:type="dxa"/>
              <w:bottom w:w="55" w:type="dxa"/>
              <w:right w:w="55" w:type="dxa"/>
            </w:tcMar>
            <w:hideMark/>
          </w:tcPr>
          <w:p w14:paraId="6F66C857"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55209748"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5E5891BA"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06DB6DFB"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2B16EEC2" w14:textId="77777777" w:rsidR="00BD3C7A" w:rsidRPr="00BD3C7A" w:rsidRDefault="00BD3C7A" w:rsidP="00BD3C7A">
            <w:pPr>
              <w:rPr>
                <w:sz w:val="22"/>
                <w:szCs w:val="22"/>
              </w:rPr>
            </w:pPr>
          </w:p>
        </w:tc>
      </w:tr>
      <w:tr w:rsidR="00BD3C7A" w:rsidRPr="00BD3C7A" w14:paraId="09076A7A" w14:textId="77777777" w:rsidTr="00BD3C7A">
        <w:tc>
          <w:tcPr>
            <w:tcW w:w="0" w:type="auto"/>
            <w:tcMar>
              <w:top w:w="55" w:type="dxa"/>
              <w:left w:w="55" w:type="dxa"/>
              <w:bottom w:w="55" w:type="dxa"/>
              <w:right w:w="55" w:type="dxa"/>
            </w:tcMar>
            <w:hideMark/>
          </w:tcPr>
          <w:p w14:paraId="021EE822"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76BC21B0"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2A6545C4"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0A323F1B" w14:textId="77777777" w:rsidR="00BD3C7A" w:rsidRPr="00BD3C7A" w:rsidRDefault="00BD3C7A" w:rsidP="00BD3C7A">
            <w:pPr>
              <w:rPr>
                <w:sz w:val="22"/>
                <w:szCs w:val="22"/>
              </w:rPr>
            </w:pPr>
          </w:p>
        </w:tc>
        <w:tc>
          <w:tcPr>
            <w:tcW w:w="0" w:type="auto"/>
            <w:tcMar>
              <w:top w:w="55" w:type="dxa"/>
              <w:left w:w="55" w:type="dxa"/>
              <w:bottom w:w="55" w:type="dxa"/>
              <w:right w:w="55" w:type="dxa"/>
            </w:tcMar>
            <w:hideMark/>
          </w:tcPr>
          <w:p w14:paraId="44ABAC8D" w14:textId="77777777" w:rsidR="00BD3C7A" w:rsidRPr="00BD3C7A" w:rsidRDefault="00BD3C7A" w:rsidP="00BD3C7A">
            <w:pPr>
              <w:rPr>
                <w:sz w:val="22"/>
                <w:szCs w:val="22"/>
              </w:rPr>
            </w:pPr>
          </w:p>
        </w:tc>
      </w:tr>
      <w:tr w:rsidR="00BD3C7A" w:rsidRPr="00BD3C7A" w14:paraId="71FE67A4" w14:textId="77777777" w:rsidTr="00BD3C7A">
        <w:tc>
          <w:tcPr>
            <w:tcW w:w="0" w:type="auto"/>
            <w:tcMar>
              <w:top w:w="55" w:type="dxa"/>
              <w:left w:w="55" w:type="dxa"/>
              <w:bottom w:w="55" w:type="dxa"/>
              <w:right w:w="55" w:type="dxa"/>
            </w:tcMar>
            <w:hideMark/>
          </w:tcPr>
          <w:p w14:paraId="7C8C8835" w14:textId="77777777" w:rsidR="00BD3C7A" w:rsidRPr="00BD3C7A" w:rsidRDefault="00BD3C7A" w:rsidP="00BD3C7A">
            <w:pPr>
              <w:rPr>
                <w:sz w:val="22"/>
                <w:szCs w:val="22"/>
              </w:rPr>
            </w:pPr>
            <w:r w:rsidRPr="00BD3C7A">
              <w:rPr>
                <w:b/>
                <w:bCs/>
                <w:i/>
                <w:iCs/>
                <w:sz w:val="22"/>
                <w:szCs w:val="22"/>
              </w:rPr>
              <w:t>12.</w:t>
            </w:r>
          </w:p>
        </w:tc>
        <w:tc>
          <w:tcPr>
            <w:tcW w:w="0" w:type="auto"/>
            <w:tcMar>
              <w:top w:w="55" w:type="dxa"/>
              <w:left w:w="55" w:type="dxa"/>
              <w:bottom w:w="55" w:type="dxa"/>
              <w:right w:w="55" w:type="dxa"/>
            </w:tcMar>
            <w:hideMark/>
          </w:tcPr>
          <w:p w14:paraId="36525ACE" w14:textId="77777777" w:rsidR="00BD3C7A" w:rsidRPr="00BD3C7A" w:rsidRDefault="00BD3C7A" w:rsidP="00BD3C7A">
            <w:pPr>
              <w:rPr>
                <w:sz w:val="22"/>
                <w:szCs w:val="22"/>
              </w:rPr>
            </w:pPr>
            <w:r w:rsidRPr="00BD3C7A">
              <w:rPr>
                <w:b/>
                <w:bCs/>
                <w:i/>
                <w:iCs/>
                <w:sz w:val="22"/>
                <w:szCs w:val="22"/>
              </w:rPr>
              <w:t>МАЈ</w:t>
            </w:r>
          </w:p>
        </w:tc>
        <w:tc>
          <w:tcPr>
            <w:tcW w:w="0" w:type="auto"/>
            <w:tcMar>
              <w:top w:w="55" w:type="dxa"/>
              <w:left w:w="55" w:type="dxa"/>
              <w:bottom w:w="55" w:type="dxa"/>
              <w:right w:w="55" w:type="dxa"/>
            </w:tcMar>
            <w:hideMark/>
          </w:tcPr>
          <w:p w14:paraId="10726CED" w14:textId="77777777" w:rsidR="00BD3C7A" w:rsidRPr="00BD3C7A" w:rsidRDefault="00BD3C7A">
            <w:pPr>
              <w:numPr>
                <w:ilvl w:val="0"/>
                <w:numId w:val="155"/>
              </w:numPr>
              <w:rPr>
                <w:sz w:val="22"/>
                <w:szCs w:val="22"/>
              </w:rPr>
            </w:pPr>
            <w:r w:rsidRPr="00BD3C7A">
              <w:rPr>
                <w:sz w:val="22"/>
                <w:szCs w:val="22"/>
              </w:rPr>
              <w:t>Дан школе</w:t>
            </w:r>
          </w:p>
          <w:p w14:paraId="10C97CA5" w14:textId="77777777" w:rsidR="00BD3C7A" w:rsidRPr="00BD3C7A" w:rsidRDefault="00BD3C7A">
            <w:pPr>
              <w:numPr>
                <w:ilvl w:val="0"/>
                <w:numId w:val="155"/>
              </w:numPr>
              <w:rPr>
                <w:sz w:val="22"/>
                <w:szCs w:val="22"/>
              </w:rPr>
            </w:pPr>
            <w:r w:rsidRPr="00BD3C7A">
              <w:rPr>
                <w:sz w:val="22"/>
                <w:szCs w:val="22"/>
              </w:rPr>
              <w:t>Други број часописа</w:t>
            </w:r>
          </w:p>
          <w:p w14:paraId="1CBF706E" w14:textId="77777777" w:rsidR="00BD3C7A" w:rsidRPr="00BD3C7A" w:rsidRDefault="00BD3C7A">
            <w:pPr>
              <w:numPr>
                <w:ilvl w:val="0"/>
                <w:numId w:val="155"/>
              </w:numPr>
              <w:rPr>
                <w:sz w:val="22"/>
                <w:szCs w:val="22"/>
              </w:rPr>
            </w:pPr>
            <w:r w:rsidRPr="00BD3C7A">
              <w:rPr>
                <w:sz w:val="22"/>
                <w:szCs w:val="22"/>
              </w:rPr>
              <w:t>Луде године</w:t>
            </w:r>
          </w:p>
        </w:tc>
        <w:tc>
          <w:tcPr>
            <w:tcW w:w="0" w:type="auto"/>
            <w:tcMar>
              <w:top w:w="55" w:type="dxa"/>
              <w:left w:w="55" w:type="dxa"/>
              <w:bottom w:w="55" w:type="dxa"/>
              <w:right w:w="55" w:type="dxa"/>
            </w:tcMar>
            <w:hideMark/>
          </w:tcPr>
          <w:p w14:paraId="7748DF0F" w14:textId="77777777" w:rsidR="00BD3C7A" w:rsidRPr="00BD3C7A" w:rsidRDefault="00BD3C7A" w:rsidP="00BD3C7A">
            <w:pPr>
              <w:rPr>
                <w:sz w:val="22"/>
                <w:szCs w:val="22"/>
              </w:rPr>
            </w:pPr>
            <w:r w:rsidRPr="00BD3C7A">
              <w:rPr>
                <w:sz w:val="22"/>
                <w:szCs w:val="22"/>
              </w:rPr>
              <w:t>Спортски програм </w:t>
            </w:r>
          </w:p>
          <w:p w14:paraId="41A23E02" w14:textId="77777777" w:rsidR="00BD3C7A" w:rsidRPr="00BD3C7A" w:rsidRDefault="00BD3C7A" w:rsidP="00BD3C7A">
            <w:pPr>
              <w:rPr>
                <w:sz w:val="22"/>
                <w:szCs w:val="22"/>
              </w:rPr>
            </w:pPr>
            <w:r w:rsidRPr="00BD3C7A">
              <w:rPr>
                <w:sz w:val="22"/>
                <w:szCs w:val="22"/>
              </w:rPr>
              <w:t>часопис</w:t>
            </w:r>
          </w:p>
        </w:tc>
        <w:tc>
          <w:tcPr>
            <w:tcW w:w="0" w:type="auto"/>
            <w:tcMar>
              <w:top w:w="55" w:type="dxa"/>
              <w:left w:w="55" w:type="dxa"/>
              <w:bottom w:w="55" w:type="dxa"/>
              <w:right w:w="55" w:type="dxa"/>
            </w:tcMar>
            <w:hideMark/>
          </w:tcPr>
          <w:p w14:paraId="08319A70" w14:textId="77777777" w:rsidR="00BD3C7A" w:rsidRPr="00BD3C7A" w:rsidRDefault="00BD3C7A" w:rsidP="00BD3C7A">
            <w:pPr>
              <w:rPr>
                <w:sz w:val="22"/>
                <w:szCs w:val="22"/>
              </w:rPr>
            </w:pPr>
            <w:r w:rsidRPr="00BD3C7A">
              <w:rPr>
                <w:sz w:val="22"/>
                <w:szCs w:val="22"/>
              </w:rPr>
              <w:t>ученици и наставници, наставник српског језика, педагог и ученици</w:t>
            </w:r>
          </w:p>
        </w:tc>
      </w:tr>
      <w:tr w:rsidR="00BD3C7A" w:rsidRPr="00BD3C7A" w14:paraId="656A74DC" w14:textId="77777777" w:rsidTr="00BD3C7A">
        <w:tc>
          <w:tcPr>
            <w:tcW w:w="0" w:type="auto"/>
            <w:tcMar>
              <w:top w:w="55" w:type="dxa"/>
              <w:left w:w="55" w:type="dxa"/>
              <w:bottom w:w="55" w:type="dxa"/>
              <w:right w:w="55" w:type="dxa"/>
            </w:tcMar>
            <w:hideMark/>
          </w:tcPr>
          <w:p w14:paraId="47DAFE2E" w14:textId="77777777" w:rsidR="00BD3C7A" w:rsidRPr="00BD3C7A" w:rsidRDefault="00BD3C7A" w:rsidP="00BD3C7A">
            <w:pPr>
              <w:rPr>
                <w:sz w:val="22"/>
                <w:szCs w:val="22"/>
              </w:rPr>
            </w:pPr>
            <w:r w:rsidRPr="00BD3C7A">
              <w:rPr>
                <w:b/>
                <w:bCs/>
                <w:i/>
                <w:iCs/>
                <w:sz w:val="22"/>
                <w:szCs w:val="22"/>
              </w:rPr>
              <w:t>13.</w:t>
            </w:r>
          </w:p>
        </w:tc>
        <w:tc>
          <w:tcPr>
            <w:tcW w:w="0" w:type="auto"/>
            <w:tcMar>
              <w:top w:w="55" w:type="dxa"/>
              <w:left w:w="55" w:type="dxa"/>
              <w:bottom w:w="55" w:type="dxa"/>
              <w:right w:w="55" w:type="dxa"/>
            </w:tcMar>
            <w:hideMark/>
          </w:tcPr>
          <w:p w14:paraId="37561170" w14:textId="77777777" w:rsidR="00BD3C7A" w:rsidRPr="00BD3C7A" w:rsidRDefault="00BD3C7A" w:rsidP="00BD3C7A">
            <w:pPr>
              <w:rPr>
                <w:sz w:val="22"/>
                <w:szCs w:val="22"/>
              </w:rPr>
            </w:pPr>
            <w:r w:rsidRPr="00BD3C7A">
              <w:rPr>
                <w:b/>
                <w:bCs/>
                <w:i/>
                <w:iCs/>
                <w:sz w:val="22"/>
                <w:szCs w:val="22"/>
              </w:rPr>
              <w:t>ЈУН</w:t>
            </w:r>
          </w:p>
        </w:tc>
        <w:tc>
          <w:tcPr>
            <w:tcW w:w="0" w:type="auto"/>
            <w:tcMar>
              <w:top w:w="55" w:type="dxa"/>
              <w:left w:w="55" w:type="dxa"/>
              <w:bottom w:w="55" w:type="dxa"/>
              <w:right w:w="55" w:type="dxa"/>
            </w:tcMar>
            <w:hideMark/>
          </w:tcPr>
          <w:p w14:paraId="7BE7D0A6" w14:textId="77777777" w:rsidR="00BD3C7A" w:rsidRPr="00BD3C7A" w:rsidRDefault="00BD3C7A" w:rsidP="00BD3C7A">
            <w:pPr>
              <w:rPr>
                <w:sz w:val="22"/>
                <w:szCs w:val="22"/>
              </w:rPr>
            </w:pPr>
            <w:r w:rsidRPr="00BD3C7A">
              <w:rPr>
                <w:sz w:val="22"/>
                <w:szCs w:val="22"/>
              </w:rPr>
              <w:br/>
            </w:r>
          </w:p>
          <w:p w14:paraId="073C5DC7" w14:textId="77777777" w:rsidR="00BD3C7A" w:rsidRPr="00BD3C7A" w:rsidRDefault="00BD3C7A">
            <w:pPr>
              <w:numPr>
                <w:ilvl w:val="0"/>
                <w:numId w:val="156"/>
              </w:numPr>
              <w:rPr>
                <w:sz w:val="22"/>
                <w:szCs w:val="22"/>
              </w:rPr>
            </w:pPr>
            <w:r w:rsidRPr="00BD3C7A">
              <w:rPr>
                <w:sz w:val="22"/>
                <w:szCs w:val="22"/>
              </w:rPr>
              <w:t>Опроштајно вече осмог разреда</w:t>
            </w:r>
          </w:p>
        </w:tc>
        <w:tc>
          <w:tcPr>
            <w:tcW w:w="0" w:type="auto"/>
            <w:tcMar>
              <w:top w:w="55" w:type="dxa"/>
              <w:left w:w="55" w:type="dxa"/>
              <w:bottom w:w="55" w:type="dxa"/>
              <w:right w:w="55" w:type="dxa"/>
            </w:tcMar>
            <w:hideMark/>
          </w:tcPr>
          <w:p w14:paraId="31E65D4E" w14:textId="77777777" w:rsidR="00BD3C7A" w:rsidRPr="00BD3C7A" w:rsidRDefault="00BD3C7A" w:rsidP="00BD3C7A">
            <w:pPr>
              <w:rPr>
                <w:sz w:val="22"/>
                <w:szCs w:val="22"/>
              </w:rPr>
            </w:pPr>
            <w:r w:rsidRPr="00BD3C7A">
              <w:rPr>
                <w:sz w:val="22"/>
                <w:szCs w:val="22"/>
              </w:rPr>
              <w:t>Програм,</w:t>
            </w:r>
          </w:p>
          <w:p w14:paraId="6D965426" w14:textId="77777777" w:rsidR="00BD3C7A" w:rsidRPr="00BD3C7A" w:rsidRDefault="00BD3C7A" w:rsidP="00BD3C7A">
            <w:pPr>
              <w:rPr>
                <w:sz w:val="22"/>
                <w:szCs w:val="22"/>
              </w:rPr>
            </w:pPr>
            <w:r w:rsidRPr="00BD3C7A">
              <w:rPr>
                <w:sz w:val="22"/>
                <w:szCs w:val="22"/>
              </w:rPr>
              <w:t>презентација , </w:t>
            </w:r>
          </w:p>
        </w:tc>
        <w:tc>
          <w:tcPr>
            <w:tcW w:w="0" w:type="auto"/>
            <w:tcMar>
              <w:top w:w="55" w:type="dxa"/>
              <w:left w:w="55" w:type="dxa"/>
              <w:bottom w:w="55" w:type="dxa"/>
              <w:right w:w="55" w:type="dxa"/>
            </w:tcMar>
            <w:hideMark/>
          </w:tcPr>
          <w:p w14:paraId="3B271557" w14:textId="77777777" w:rsidR="00BD3C7A" w:rsidRPr="00BD3C7A" w:rsidRDefault="00BD3C7A" w:rsidP="00BD3C7A">
            <w:pPr>
              <w:rPr>
                <w:sz w:val="22"/>
                <w:szCs w:val="22"/>
              </w:rPr>
            </w:pPr>
            <w:r w:rsidRPr="00BD3C7A">
              <w:rPr>
                <w:sz w:val="22"/>
                <w:szCs w:val="22"/>
              </w:rPr>
              <w:t>Одељењски старешина, ученици осмог разреда</w:t>
            </w:r>
          </w:p>
        </w:tc>
      </w:tr>
      <w:tr w:rsidR="00BD3C7A" w:rsidRPr="00BD3C7A" w14:paraId="08CFB8C1" w14:textId="77777777" w:rsidTr="00BD3C7A">
        <w:tc>
          <w:tcPr>
            <w:tcW w:w="0" w:type="auto"/>
            <w:tcMar>
              <w:top w:w="55" w:type="dxa"/>
              <w:left w:w="55" w:type="dxa"/>
              <w:bottom w:w="55" w:type="dxa"/>
              <w:right w:w="55" w:type="dxa"/>
            </w:tcMar>
            <w:hideMark/>
          </w:tcPr>
          <w:p w14:paraId="4011F5FC" w14:textId="77777777" w:rsidR="00BD3C7A" w:rsidRPr="00BD3C7A" w:rsidRDefault="00BD3C7A" w:rsidP="00BD3C7A">
            <w:pPr>
              <w:rPr>
                <w:sz w:val="22"/>
                <w:szCs w:val="22"/>
              </w:rPr>
            </w:pPr>
            <w:r w:rsidRPr="00BD3C7A">
              <w:rPr>
                <w:b/>
                <w:bCs/>
                <w:i/>
                <w:iCs/>
                <w:sz w:val="22"/>
                <w:szCs w:val="22"/>
              </w:rPr>
              <w:t>14.</w:t>
            </w:r>
          </w:p>
        </w:tc>
        <w:tc>
          <w:tcPr>
            <w:tcW w:w="0" w:type="auto"/>
            <w:tcMar>
              <w:top w:w="55" w:type="dxa"/>
              <w:left w:w="55" w:type="dxa"/>
              <w:bottom w:w="55" w:type="dxa"/>
              <w:right w:w="55" w:type="dxa"/>
            </w:tcMar>
            <w:hideMark/>
          </w:tcPr>
          <w:p w14:paraId="0C16AB21" w14:textId="77777777" w:rsidR="00BD3C7A" w:rsidRPr="00BD3C7A" w:rsidRDefault="00BD3C7A" w:rsidP="00BD3C7A">
            <w:pPr>
              <w:rPr>
                <w:sz w:val="22"/>
                <w:szCs w:val="22"/>
              </w:rPr>
            </w:pPr>
            <w:r w:rsidRPr="00BD3C7A">
              <w:rPr>
                <w:b/>
                <w:bCs/>
                <w:i/>
                <w:iCs/>
                <w:sz w:val="22"/>
                <w:szCs w:val="22"/>
              </w:rPr>
              <w:t>ЈУН</w:t>
            </w:r>
          </w:p>
        </w:tc>
        <w:tc>
          <w:tcPr>
            <w:tcW w:w="0" w:type="auto"/>
            <w:tcMar>
              <w:top w:w="55" w:type="dxa"/>
              <w:left w:w="55" w:type="dxa"/>
              <w:bottom w:w="55" w:type="dxa"/>
              <w:right w:w="55" w:type="dxa"/>
            </w:tcMar>
            <w:hideMark/>
          </w:tcPr>
          <w:p w14:paraId="5CAFB7A6" w14:textId="77777777" w:rsidR="00BD3C7A" w:rsidRPr="00BD3C7A" w:rsidRDefault="00BD3C7A">
            <w:pPr>
              <w:numPr>
                <w:ilvl w:val="0"/>
                <w:numId w:val="157"/>
              </w:numPr>
              <w:rPr>
                <w:sz w:val="22"/>
                <w:szCs w:val="22"/>
              </w:rPr>
            </w:pPr>
            <w:r w:rsidRPr="00BD3C7A">
              <w:rPr>
                <w:sz w:val="22"/>
                <w:szCs w:val="22"/>
              </w:rPr>
              <w:t xml:space="preserve">Опроштајна </w:t>
            </w:r>
            <w:r w:rsidRPr="00BD3C7A">
              <w:rPr>
                <w:sz w:val="22"/>
                <w:szCs w:val="22"/>
              </w:rPr>
              <w:lastRenderedPageBreak/>
              <w:t>забава четрвтог разреда</w:t>
            </w:r>
          </w:p>
        </w:tc>
        <w:tc>
          <w:tcPr>
            <w:tcW w:w="0" w:type="auto"/>
            <w:tcMar>
              <w:top w:w="55" w:type="dxa"/>
              <w:left w:w="55" w:type="dxa"/>
              <w:bottom w:w="55" w:type="dxa"/>
              <w:right w:w="55" w:type="dxa"/>
            </w:tcMar>
            <w:hideMark/>
          </w:tcPr>
          <w:p w14:paraId="5C255104" w14:textId="77777777" w:rsidR="00BD3C7A" w:rsidRPr="00BD3C7A" w:rsidRDefault="00BD3C7A" w:rsidP="00BD3C7A">
            <w:pPr>
              <w:rPr>
                <w:sz w:val="22"/>
                <w:szCs w:val="22"/>
              </w:rPr>
            </w:pPr>
            <w:r w:rsidRPr="00BD3C7A">
              <w:rPr>
                <w:sz w:val="22"/>
                <w:szCs w:val="22"/>
              </w:rPr>
              <w:lastRenderedPageBreak/>
              <w:t>Програм, забава ,</w:t>
            </w:r>
          </w:p>
          <w:p w14:paraId="1EA1EE02" w14:textId="77777777" w:rsidR="00BD3C7A" w:rsidRPr="00BD3C7A" w:rsidRDefault="00BD3C7A" w:rsidP="00BD3C7A">
            <w:pPr>
              <w:rPr>
                <w:sz w:val="22"/>
                <w:szCs w:val="22"/>
              </w:rPr>
            </w:pPr>
            <w:r w:rsidRPr="00BD3C7A">
              <w:rPr>
                <w:sz w:val="22"/>
                <w:szCs w:val="22"/>
              </w:rPr>
              <w:lastRenderedPageBreak/>
              <w:t> презентација</w:t>
            </w:r>
          </w:p>
        </w:tc>
        <w:tc>
          <w:tcPr>
            <w:tcW w:w="0" w:type="auto"/>
            <w:tcMar>
              <w:top w:w="55" w:type="dxa"/>
              <w:left w:w="55" w:type="dxa"/>
              <w:bottom w:w="55" w:type="dxa"/>
              <w:right w:w="55" w:type="dxa"/>
            </w:tcMar>
            <w:hideMark/>
          </w:tcPr>
          <w:p w14:paraId="45347740" w14:textId="77777777" w:rsidR="00BD3C7A" w:rsidRPr="00BD3C7A" w:rsidRDefault="00BD3C7A" w:rsidP="00BD3C7A">
            <w:pPr>
              <w:rPr>
                <w:sz w:val="22"/>
                <w:szCs w:val="22"/>
              </w:rPr>
            </w:pPr>
            <w:r w:rsidRPr="00BD3C7A">
              <w:rPr>
                <w:sz w:val="22"/>
                <w:szCs w:val="22"/>
              </w:rPr>
              <w:lastRenderedPageBreak/>
              <w:t xml:space="preserve">Учитељица 4. Разреда, </w:t>
            </w:r>
            <w:r w:rsidRPr="00BD3C7A">
              <w:rPr>
                <w:sz w:val="22"/>
                <w:szCs w:val="22"/>
              </w:rPr>
              <w:lastRenderedPageBreak/>
              <w:t>ученици</w:t>
            </w:r>
          </w:p>
        </w:tc>
      </w:tr>
    </w:tbl>
    <w:p w14:paraId="28B84785" w14:textId="77777777" w:rsidR="00FF3CB1" w:rsidRPr="00FF3CB1" w:rsidRDefault="00FF3CB1" w:rsidP="00FF3CB1">
      <w:pPr>
        <w:rPr>
          <w:lang w:val="ru-RU"/>
        </w:rPr>
      </w:pPr>
    </w:p>
    <w:p w14:paraId="010C3354" w14:textId="77777777" w:rsidR="00185864" w:rsidRPr="00A71080" w:rsidRDefault="00185864" w:rsidP="00507219">
      <w:pPr>
        <w:pStyle w:val="Heading2"/>
        <w:rPr>
          <w:b w:val="0"/>
          <w:color w:val="FF0000"/>
          <w:sz w:val="22"/>
          <w:lang w:val="sr-Cyrl-CS"/>
        </w:rPr>
      </w:pPr>
      <w:bookmarkStart w:id="453" w:name="_Toc338790844"/>
      <w:bookmarkStart w:id="454" w:name="_Toc369204086"/>
      <w:bookmarkStart w:id="455" w:name="_Toc369243212"/>
      <w:bookmarkStart w:id="456" w:name="_Toc436826584"/>
      <w:bookmarkStart w:id="457" w:name="_Toc23326752"/>
    </w:p>
    <w:p w14:paraId="4C19BD96" w14:textId="72A562BD" w:rsidR="00493C87" w:rsidRPr="000543A9" w:rsidRDefault="00B765AD" w:rsidP="000543A9">
      <w:pPr>
        <w:pStyle w:val="Heading2"/>
        <w:rPr>
          <w:rStyle w:val="Strong"/>
          <w:b/>
          <w:bCs/>
        </w:rPr>
      </w:pPr>
      <w:bookmarkStart w:id="458" w:name="_Toc180651355"/>
      <w:r w:rsidRPr="000543A9">
        <w:rPr>
          <w:rStyle w:val="Strong"/>
          <w:b/>
          <w:bCs/>
        </w:rPr>
        <w:t>10.2.ПРОГРАМ</w:t>
      </w:r>
      <w:r w:rsidR="001A0921" w:rsidRPr="000543A9">
        <w:rPr>
          <w:rStyle w:val="Strong"/>
          <w:b/>
          <w:bCs/>
        </w:rPr>
        <w:t xml:space="preserve"> ЗАШТИТЕ ОД НАСИЊА, </w:t>
      </w:r>
      <w:r w:rsidR="00BE058F" w:rsidRPr="000543A9">
        <w:rPr>
          <w:rStyle w:val="Strong"/>
          <w:b/>
          <w:bCs/>
        </w:rPr>
        <w:t>З</w:t>
      </w:r>
      <w:r w:rsidR="001A0921" w:rsidRPr="000543A9">
        <w:rPr>
          <w:rStyle w:val="Strong"/>
          <w:b/>
          <w:bCs/>
        </w:rPr>
        <w:t xml:space="preserve">ЛОСТАВЉАЊА И ЗАНЕМАРИВАЊА , ПЛАН СПРЕЧАВАЊА </w:t>
      </w:r>
      <w:r w:rsidR="00493C87" w:rsidRPr="000543A9">
        <w:rPr>
          <w:rStyle w:val="Strong"/>
          <w:b/>
          <w:bCs/>
        </w:rPr>
        <w:t xml:space="preserve"> </w:t>
      </w:r>
      <w:r w:rsidR="00507219" w:rsidRPr="000543A9">
        <w:rPr>
          <w:rStyle w:val="Strong"/>
          <w:b/>
          <w:bCs/>
        </w:rPr>
        <w:t xml:space="preserve"> ДИСКРИМИНАЦИЈЕ,</w:t>
      </w:r>
      <w:r w:rsidR="001A0921" w:rsidRPr="000543A9">
        <w:rPr>
          <w:rStyle w:val="Strong"/>
          <w:b/>
          <w:bCs/>
        </w:rPr>
        <w:t xml:space="preserve"> И ПЛАН ПРЕВЕНЦИЈЕ ДРУГИХ ОБЛИКА  </w:t>
      </w:r>
      <w:bookmarkEnd w:id="453"/>
      <w:bookmarkEnd w:id="454"/>
      <w:bookmarkEnd w:id="455"/>
      <w:bookmarkEnd w:id="456"/>
      <w:bookmarkEnd w:id="457"/>
      <w:r w:rsidR="001A0921" w:rsidRPr="000543A9">
        <w:rPr>
          <w:rStyle w:val="Strong"/>
          <w:b/>
          <w:bCs/>
        </w:rPr>
        <w:t>РИЗИЧНОГ ПОНАШАЊА</w:t>
      </w:r>
      <w:bookmarkEnd w:id="458"/>
    </w:p>
    <w:p w14:paraId="128AF372" w14:textId="77777777" w:rsidR="00CC653D" w:rsidRDefault="00CC653D" w:rsidP="00CC653D">
      <w:pPr>
        <w:rPr>
          <w:lang w:val="ru-RU"/>
        </w:rPr>
      </w:pPr>
    </w:p>
    <w:p w14:paraId="77AA1415" w14:textId="77777777" w:rsidR="00CC653D" w:rsidRPr="00363A13" w:rsidRDefault="00CC653D" w:rsidP="00CC653D">
      <w:pPr>
        <w:pStyle w:val="NormalWeb"/>
        <w:rPr>
          <w:lang w:val="sr-Cyrl-CS"/>
        </w:rPr>
      </w:pPr>
      <w:r w:rsidRPr="00363A13">
        <w:rPr>
          <w:lang w:val="sr-Cyrl-CS"/>
        </w:rPr>
        <w:t>Циљеви програма су :</w:t>
      </w:r>
    </w:p>
    <w:p w14:paraId="52D16842" w14:textId="77777777" w:rsidR="00CC653D" w:rsidRPr="00363A13" w:rsidRDefault="00CC653D" w:rsidP="00D8715A">
      <w:pPr>
        <w:pStyle w:val="NormalWeb"/>
        <w:numPr>
          <w:ilvl w:val="0"/>
          <w:numId w:val="30"/>
        </w:numPr>
        <w:rPr>
          <w:lang w:val="sr-Cyrl-CS"/>
        </w:rPr>
      </w:pPr>
      <w:r w:rsidRPr="00363A13">
        <w:rPr>
          <w:lang w:val="sr-Cyrl-CS"/>
        </w:rPr>
        <w:t>Стварање и неговање климе прихватања, толеранције и уважавања</w:t>
      </w:r>
    </w:p>
    <w:p w14:paraId="469984EB" w14:textId="77777777" w:rsidR="00CC653D" w:rsidRPr="00363A13" w:rsidRDefault="00CC653D" w:rsidP="00D8715A">
      <w:pPr>
        <w:pStyle w:val="NormalWeb"/>
        <w:numPr>
          <w:ilvl w:val="0"/>
          <w:numId w:val="30"/>
        </w:numPr>
        <w:rPr>
          <w:lang w:val="sr-Cyrl-CS"/>
        </w:rPr>
      </w:pPr>
      <w:r w:rsidRPr="00363A13">
        <w:rPr>
          <w:lang w:val="sr-Cyrl-CS"/>
        </w:rPr>
        <w:t>Подизање нивоа свести и повећање осетљивости свих учесника укљућених у живот и рад школе за препознавање насиља , злостављања и занемаривања</w:t>
      </w:r>
    </w:p>
    <w:p w14:paraId="0A8CF627" w14:textId="77777777" w:rsidR="00CC653D" w:rsidRPr="00363A13" w:rsidRDefault="00CC653D" w:rsidP="00D8715A">
      <w:pPr>
        <w:pStyle w:val="NormalWeb"/>
        <w:numPr>
          <w:ilvl w:val="0"/>
          <w:numId w:val="30"/>
        </w:numPr>
        <w:rPr>
          <w:lang w:val="sr-Cyrl-CS"/>
        </w:rPr>
      </w:pPr>
      <w:r w:rsidRPr="00363A13">
        <w:rPr>
          <w:lang w:val="sr-Cyrl-CS"/>
        </w:rPr>
        <w:t>Дефинисање поступакаи процедура за заштиту од</w:t>
      </w:r>
      <w:r>
        <w:rPr>
          <w:lang w:val="sr-Cyrl-CS"/>
        </w:rPr>
        <w:t xml:space="preserve"> дискриминације, </w:t>
      </w:r>
      <w:r w:rsidRPr="00363A13">
        <w:rPr>
          <w:lang w:val="sr-Cyrl-CS"/>
        </w:rPr>
        <w:t xml:space="preserve"> насиља и реаговања у ситуацијама насиља</w:t>
      </w:r>
    </w:p>
    <w:p w14:paraId="5CCBF448" w14:textId="77777777" w:rsidR="00CC653D" w:rsidRPr="00363A13" w:rsidRDefault="00CC653D" w:rsidP="00D8715A">
      <w:pPr>
        <w:pStyle w:val="NormalWeb"/>
        <w:numPr>
          <w:ilvl w:val="0"/>
          <w:numId w:val="30"/>
        </w:numPr>
        <w:rPr>
          <w:lang w:val="sr-Cyrl-CS"/>
        </w:rPr>
      </w:pPr>
      <w:r w:rsidRPr="00363A13">
        <w:rPr>
          <w:lang w:val="sr-Cyrl-CS"/>
        </w:rPr>
        <w:t xml:space="preserve">Информисање свих укључених у рад школе о процедурама и поступцима за заштиту од </w:t>
      </w:r>
      <w:r>
        <w:rPr>
          <w:lang w:val="sr-Cyrl-CS"/>
        </w:rPr>
        <w:t xml:space="preserve">дискриминације, насиља, злостављања и занемаривања, </w:t>
      </w:r>
    </w:p>
    <w:p w14:paraId="17675E40" w14:textId="77777777" w:rsidR="00CC653D" w:rsidRPr="00363A13" w:rsidRDefault="00CC653D" w:rsidP="00D8715A">
      <w:pPr>
        <w:pStyle w:val="NormalWeb"/>
        <w:numPr>
          <w:ilvl w:val="0"/>
          <w:numId w:val="30"/>
        </w:numPr>
        <w:rPr>
          <w:lang w:val="sr-Cyrl-CS"/>
        </w:rPr>
      </w:pPr>
      <w:r w:rsidRPr="00363A13">
        <w:rPr>
          <w:lang w:val="sr-Cyrl-CS"/>
        </w:rPr>
        <w:t>Спровођење поступака реаговања у ситуацијама насиља</w:t>
      </w:r>
    </w:p>
    <w:p w14:paraId="73978CE5" w14:textId="77777777" w:rsidR="00CC653D" w:rsidRPr="00363A13" w:rsidRDefault="00CC653D" w:rsidP="00D8715A">
      <w:pPr>
        <w:pStyle w:val="NormalWeb"/>
        <w:numPr>
          <w:ilvl w:val="0"/>
          <w:numId w:val="30"/>
        </w:numPr>
        <w:rPr>
          <w:lang w:val="sr-Cyrl-CS"/>
        </w:rPr>
      </w:pPr>
      <w:r w:rsidRPr="00363A13">
        <w:rPr>
          <w:lang w:val="sr-Cyrl-CS"/>
        </w:rPr>
        <w:t>Саветодавни рад са ученицима са циљем ефикасније заштите</w:t>
      </w:r>
    </w:p>
    <w:p w14:paraId="1805309E" w14:textId="77777777" w:rsidR="00CC653D" w:rsidRPr="00363A13" w:rsidRDefault="00CC653D" w:rsidP="00D8715A">
      <w:pPr>
        <w:pStyle w:val="NormalWeb"/>
        <w:numPr>
          <w:ilvl w:val="0"/>
          <w:numId w:val="30"/>
        </w:numPr>
        <w:rPr>
          <w:lang w:val="sr-Cyrl-CS"/>
        </w:rPr>
      </w:pPr>
      <w:r w:rsidRPr="00363A13">
        <w:rPr>
          <w:lang w:val="sr-Cyrl-CS"/>
        </w:rPr>
        <w:t>Прачење и евидентирање врста и учесталости насиља</w:t>
      </w:r>
    </w:p>
    <w:p w14:paraId="1A26E7F4" w14:textId="42C1CFEC" w:rsidR="00CC653D" w:rsidRDefault="00CC653D" w:rsidP="00D8715A">
      <w:pPr>
        <w:pStyle w:val="NormalWeb"/>
        <w:numPr>
          <w:ilvl w:val="0"/>
          <w:numId w:val="30"/>
        </w:numPr>
        <w:rPr>
          <w:lang w:val="sr-Cyrl-CS"/>
        </w:rPr>
      </w:pPr>
      <w:r w:rsidRPr="00363A13">
        <w:rPr>
          <w:lang w:val="sr-Cyrl-CS"/>
        </w:rPr>
        <w:t>Саветодавни рад са ученицима са циљем ублажавања последица насиља</w:t>
      </w:r>
      <w:r w:rsidR="000543A9">
        <w:rPr>
          <w:lang w:val="sr-Cyrl-CS"/>
        </w:rPr>
        <w:t xml:space="preserve">, </w:t>
      </w:r>
    </w:p>
    <w:p w14:paraId="13CF8696" w14:textId="69880EB6" w:rsidR="000543A9" w:rsidRPr="00363A13" w:rsidRDefault="000543A9" w:rsidP="00D8715A">
      <w:pPr>
        <w:pStyle w:val="NormalWeb"/>
        <w:numPr>
          <w:ilvl w:val="0"/>
          <w:numId w:val="30"/>
        </w:numPr>
        <w:rPr>
          <w:lang w:val="sr-Cyrl-CS"/>
        </w:rPr>
      </w:pPr>
      <w:r>
        <w:rPr>
          <w:lang w:val="sr-Cyrl-CS"/>
        </w:rPr>
        <w:t xml:space="preserve">Адекватно реаговање школе у кризним догађајима, </w:t>
      </w:r>
    </w:p>
    <w:p w14:paraId="619D4B36" w14:textId="77777777" w:rsidR="00CC653D" w:rsidRPr="00363A13" w:rsidRDefault="00CC653D" w:rsidP="00CC653D">
      <w:pPr>
        <w:pStyle w:val="NormalWeb"/>
        <w:ind w:firstLine="360"/>
        <w:rPr>
          <w:lang w:val="sr-Cyrl-CS"/>
        </w:rPr>
      </w:pPr>
      <w:r w:rsidRPr="00363A13">
        <w:rPr>
          <w:lang w:val="sr-Cyrl-CS"/>
        </w:rPr>
        <w:t>Програм заштите деце од насиља у нашој школи   реализоваће се применом:</w:t>
      </w:r>
    </w:p>
    <w:p w14:paraId="6A5B5312" w14:textId="77777777" w:rsidR="00CC653D" w:rsidRPr="00363A13" w:rsidRDefault="00CC653D" w:rsidP="00D8715A">
      <w:pPr>
        <w:pStyle w:val="NormalWeb"/>
        <w:numPr>
          <w:ilvl w:val="1"/>
          <w:numId w:val="30"/>
        </w:numPr>
        <w:rPr>
          <w:b/>
          <w:lang w:val="sr-Cyrl-CS"/>
        </w:rPr>
      </w:pPr>
      <w:r w:rsidRPr="00363A13">
        <w:rPr>
          <w:b/>
          <w:lang w:val="sr-Cyrl-CS"/>
        </w:rPr>
        <w:t xml:space="preserve">мера превенције </w:t>
      </w:r>
      <w:r w:rsidRPr="00363A13">
        <w:rPr>
          <w:lang w:val="sr-Cyrl-CS"/>
        </w:rPr>
        <w:t>за стварањебзбедне средине за живот и рад деце</w:t>
      </w:r>
    </w:p>
    <w:p w14:paraId="1D92133A" w14:textId="41F7DBF6" w:rsidR="001A0921" w:rsidRPr="00712100" w:rsidRDefault="00CC653D" w:rsidP="00CC653D">
      <w:pPr>
        <w:pStyle w:val="NormalWeb"/>
        <w:numPr>
          <w:ilvl w:val="1"/>
          <w:numId w:val="30"/>
        </w:numPr>
        <w:rPr>
          <w:b/>
          <w:lang w:val="sr-Cyrl-CS"/>
        </w:rPr>
      </w:pPr>
      <w:r w:rsidRPr="00363A13">
        <w:rPr>
          <w:b/>
          <w:lang w:val="sr-Cyrl-CS"/>
        </w:rPr>
        <w:t xml:space="preserve">мера интервенције </w:t>
      </w:r>
      <w:r w:rsidRPr="00363A13">
        <w:rPr>
          <w:lang w:val="sr-Cyrl-CS"/>
        </w:rPr>
        <w:t>у с</w:t>
      </w:r>
      <w:r>
        <w:rPr>
          <w:lang w:val="sr-Cyrl-CS"/>
        </w:rPr>
        <w:t>итуацијама када се јавља дискриминација,  насиље</w:t>
      </w:r>
      <w:r w:rsidRPr="00363A13">
        <w:rPr>
          <w:lang w:val="sr-Cyrl-CS"/>
        </w:rPr>
        <w:t>, злостављање и занемаривање у школи/ међу децом/ученицима ; у</w:t>
      </w:r>
      <w:r w:rsidR="00A3410B">
        <w:rPr>
          <w:lang w:val="sr-Latn-RS"/>
        </w:rPr>
        <w:t xml:space="preserve"> </w:t>
      </w:r>
      <w:r w:rsidRPr="00363A13">
        <w:rPr>
          <w:lang w:val="sr-Cyrl-CS"/>
        </w:rPr>
        <w:t>случају када</w:t>
      </w:r>
      <w:r w:rsidR="00A3410B">
        <w:rPr>
          <w:lang w:val="sr-Latn-RS"/>
        </w:rPr>
        <w:t xml:space="preserve"> </w:t>
      </w:r>
      <w:r w:rsidRPr="00363A13">
        <w:rPr>
          <w:lang w:val="sr-Cyrl-CS"/>
        </w:rPr>
        <w:t>је дете/ученик</w:t>
      </w:r>
      <w:r w:rsidR="00A3410B">
        <w:rPr>
          <w:lang w:val="sr-Latn-RS"/>
        </w:rPr>
        <w:t xml:space="preserve"> </w:t>
      </w:r>
      <w:r w:rsidRPr="00363A13">
        <w:rPr>
          <w:lang w:val="sr-Cyrl-CS"/>
        </w:rPr>
        <w:t>изложен насиљу од стране одрасле особе запослене у школи ; у случају</w:t>
      </w:r>
      <w:r w:rsidR="00A3410B">
        <w:rPr>
          <w:lang w:val="sr-Latn-RS"/>
        </w:rPr>
        <w:t xml:space="preserve"> </w:t>
      </w:r>
      <w:r w:rsidRPr="00363A13">
        <w:rPr>
          <w:lang w:val="sr-Cyrl-CS"/>
        </w:rPr>
        <w:t>насиља над дететом од стране одрасле о</w:t>
      </w:r>
      <w:r w:rsidR="00B765AD">
        <w:rPr>
          <w:lang w:val="sr-Cyrl-CS"/>
        </w:rPr>
        <w:t>собе која није запослена у школ</w:t>
      </w:r>
      <w:r w:rsidR="00A3410B">
        <w:rPr>
          <w:lang w:val="sr-Cyrl-RS"/>
        </w:rPr>
        <w:t xml:space="preserve">и као и у случајевима појаве дискриманције, трговине децом и других облика ризичног понашања. </w:t>
      </w:r>
    </w:p>
    <w:p w14:paraId="07F85391" w14:textId="77777777" w:rsidR="00CC653D" w:rsidRPr="00363A13" w:rsidRDefault="00CC653D" w:rsidP="00CC653D">
      <w:pPr>
        <w:pStyle w:val="NormalWeb"/>
        <w:rPr>
          <w:b/>
          <w:lang w:val="sr-Cyrl-CS"/>
        </w:rPr>
      </w:pPr>
      <w:r w:rsidRPr="00363A13">
        <w:rPr>
          <w:b/>
          <w:lang w:val="sr-Cyrl-CS"/>
        </w:rPr>
        <w:t xml:space="preserve">ПРЕВЕНТИВНЕ АКТИВНОСТИ </w:t>
      </w:r>
    </w:p>
    <w:p w14:paraId="5CAA9DB1" w14:textId="77777777" w:rsidR="00CC653D" w:rsidRPr="00363A13" w:rsidRDefault="00CC653D" w:rsidP="00CC653D">
      <w:pPr>
        <w:rPr>
          <w:rFonts w:cs="Times New Roman"/>
          <w:lang w:val="ru-RU"/>
        </w:rPr>
      </w:pPr>
      <w:r>
        <w:rPr>
          <w:rFonts w:cs="Times New Roman"/>
          <w:lang w:val="ru-RU"/>
        </w:rPr>
        <w:t>Специфични циљеви</w:t>
      </w:r>
      <w:r w:rsidRPr="00363A13">
        <w:rPr>
          <w:rFonts w:cs="Times New Roman"/>
          <w:lang w:val="ru-RU"/>
        </w:rPr>
        <w:t xml:space="preserve"> у  превенцији су следећи:</w:t>
      </w:r>
    </w:p>
    <w:p w14:paraId="18707C19" w14:textId="77777777" w:rsidR="00CC653D" w:rsidRPr="00363A13" w:rsidRDefault="00CC653D" w:rsidP="00CC653D">
      <w:pPr>
        <w:rPr>
          <w:rFonts w:cs="Times New Roman"/>
          <w:lang w:val="ru-RU"/>
        </w:rPr>
      </w:pPr>
    </w:p>
    <w:p w14:paraId="2E559B08" w14:textId="77777777" w:rsidR="00CC653D" w:rsidRPr="00363A13" w:rsidRDefault="00CC653D">
      <w:pPr>
        <w:numPr>
          <w:ilvl w:val="0"/>
          <w:numId w:val="94"/>
        </w:numPr>
        <w:spacing w:after="0"/>
        <w:rPr>
          <w:rFonts w:cs="Times New Roman"/>
          <w:lang w:val="ru-RU"/>
        </w:rPr>
      </w:pPr>
      <w:r w:rsidRPr="00363A13">
        <w:rPr>
          <w:rFonts w:cs="Times New Roman"/>
          <w:lang w:val="ru-RU"/>
        </w:rPr>
        <w:t>Подстицање и развијање климе прихватање,толеранције, међусобног уважавања;</w:t>
      </w:r>
    </w:p>
    <w:p w14:paraId="2529547B" w14:textId="77777777" w:rsidR="00CC653D" w:rsidRPr="00363A13" w:rsidRDefault="00CC653D">
      <w:pPr>
        <w:numPr>
          <w:ilvl w:val="0"/>
          <w:numId w:val="94"/>
        </w:numPr>
        <w:spacing w:after="0"/>
        <w:rPr>
          <w:rFonts w:cs="Times New Roman"/>
          <w:lang w:val="ru-RU"/>
        </w:rPr>
      </w:pPr>
      <w:r w:rsidRPr="00363A13">
        <w:rPr>
          <w:rFonts w:cs="Times New Roman"/>
          <w:lang w:val="ru-RU"/>
        </w:rPr>
        <w:t>Идентификација ризичних места у школи;</w:t>
      </w:r>
    </w:p>
    <w:p w14:paraId="3D9AAC9B" w14:textId="77777777" w:rsidR="00CC653D" w:rsidRPr="00363A13" w:rsidRDefault="00CC653D">
      <w:pPr>
        <w:numPr>
          <w:ilvl w:val="0"/>
          <w:numId w:val="94"/>
        </w:numPr>
        <w:spacing w:after="0"/>
        <w:jc w:val="both"/>
        <w:rPr>
          <w:rFonts w:cs="Times New Roman"/>
          <w:lang w:val="ru-RU"/>
        </w:rPr>
      </w:pPr>
      <w:r w:rsidRPr="00363A13">
        <w:rPr>
          <w:rFonts w:cs="Times New Roman"/>
          <w:lang w:val="ru-RU"/>
        </w:rPr>
        <w:t xml:space="preserve">Повећање осетљивости свих који су укључени у живот и рад школе, на препознавање </w:t>
      </w:r>
      <w:r>
        <w:rPr>
          <w:rFonts w:cs="Times New Roman"/>
          <w:lang w:val="ru-RU"/>
        </w:rPr>
        <w:t xml:space="preserve">дискриминације, </w:t>
      </w:r>
      <w:r w:rsidRPr="00363A13">
        <w:rPr>
          <w:rFonts w:cs="Times New Roman"/>
          <w:lang w:val="ru-RU"/>
        </w:rPr>
        <w:t>насиља и злостављања;</w:t>
      </w:r>
    </w:p>
    <w:p w14:paraId="71DC7971" w14:textId="77777777" w:rsidR="00CC653D" w:rsidRPr="00363A13" w:rsidRDefault="00CC653D">
      <w:pPr>
        <w:numPr>
          <w:ilvl w:val="0"/>
          <w:numId w:val="94"/>
        </w:numPr>
        <w:spacing w:after="0"/>
        <w:jc w:val="both"/>
        <w:rPr>
          <w:rFonts w:cs="Times New Roman"/>
          <w:lang w:val="ru-RU"/>
        </w:rPr>
      </w:pPr>
      <w:r w:rsidRPr="00363A13">
        <w:rPr>
          <w:rFonts w:cs="Times New Roman"/>
          <w:lang w:val="ru-RU"/>
        </w:rPr>
        <w:t>Унапређење способности свих учесника у школском животу -наставног и ваннаставног особља, ученика,родитеља, локалне заједнице- да уоче, препознају и зауставе насиље;</w:t>
      </w:r>
    </w:p>
    <w:p w14:paraId="322BDAAA" w14:textId="77777777" w:rsidR="00CC653D" w:rsidRPr="00363A13" w:rsidRDefault="00CC653D">
      <w:pPr>
        <w:numPr>
          <w:ilvl w:val="0"/>
          <w:numId w:val="94"/>
        </w:numPr>
        <w:spacing w:after="0"/>
        <w:jc w:val="both"/>
        <w:rPr>
          <w:rFonts w:cs="Times New Roman"/>
          <w:lang w:val="ru-RU"/>
        </w:rPr>
      </w:pPr>
      <w:r w:rsidRPr="00363A13">
        <w:rPr>
          <w:rFonts w:cs="Times New Roman"/>
          <w:lang w:val="ru-RU"/>
        </w:rPr>
        <w:lastRenderedPageBreak/>
        <w:t>Оспособљавање свих запослених и родитеља за рано препознавање знакова у понашању деце који указују на потенцијално насилно понашање;</w:t>
      </w:r>
    </w:p>
    <w:p w14:paraId="577073EA" w14:textId="77777777" w:rsidR="00CC653D" w:rsidRPr="00363A13" w:rsidRDefault="00CC653D">
      <w:pPr>
        <w:numPr>
          <w:ilvl w:val="0"/>
          <w:numId w:val="94"/>
        </w:numPr>
        <w:spacing w:after="0"/>
        <w:jc w:val="both"/>
        <w:rPr>
          <w:rFonts w:cs="Times New Roman"/>
          <w:lang w:val="ru-RU"/>
        </w:rPr>
      </w:pPr>
      <w:r w:rsidRPr="00363A13">
        <w:rPr>
          <w:rFonts w:cs="Times New Roman"/>
          <w:lang w:val="ru-RU"/>
        </w:rPr>
        <w:t>Израда и примена норми понашања, информисање о кућном реду;</w:t>
      </w:r>
    </w:p>
    <w:p w14:paraId="101BAEC7" w14:textId="77777777" w:rsidR="00CC653D" w:rsidRPr="00363A13" w:rsidRDefault="00CC653D">
      <w:pPr>
        <w:numPr>
          <w:ilvl w:val="0"/>
          <w:numId w:val="94"/>
        </w:numPr>
        <w:spacing w:after="0"/>
        <w:jc w:val="both"/>
        <w:rPr>
          <w:rFonts w:cs="Times New Roman"/>
          <w:lang w:val="ru-RU"/>
        </w:rPr>
      </w:pPr>
      <w:r w:rsidRPr="00363A13">
        <w:rPr>
          <w:rFonts w:cs="Times New Roman"/>
          <w:lang w:val="ru-RU"/>
        </w:rPr>
        <w:t>Дефинисање процедура и поступака реаговања на насиље и информисање свих учесника у школском животу о томе;</w:t>
      </w:r>
    </w:p>
    <w:p w14:paraId="110CC8CF" w14:textId="77777777" w:rsidR="00CC653D" w:rsidRPr="00363A13" w:rsidRDefault="00CC653D">
      <w:pPr>
        <w:numPr>
          <w:ilvl w:val="0"/>
          <w:numId w:val="94"/>
        </w:numPr>
        <w:spacing w:after="0"/>
        <w:jc w:val="both"/>
        <w:rPr>
          <w:rFonts w:cs="Times New Roman"/>
          <w:lang w:val="ru-RU"/>
        </w:rPr>
      </w:pPr>
      <w:r w:rsidRPr="00363A13">
        <w:rPr>
          <w:rFonts w:cs="Times New Roman"/>
          <w:lang w:val="ru-RU"/>
        </w:rPr>
        <w:t>Омогућавање свим ученицима који имају сазн</w:t>
      </w:r>
      <w:r>
        <w:rPr>
          <w:rFonts w:cs="Times New Roman"/>
          <w:lang w:val="ru-RU"/>
        </w:rPr>
        <w:t>ања о могућем насилном понашању</w:t>
      </w:r>
      <w:r w:rsidRPr="00363A13">
        <w:rPr>
          <w:rFonts w:cs="Times New Roman"/>
          <w:lang w:val="ru-RU"/>
        </w:rPr>
        <w:t>,да без излагања опасности, пријаве насиље;</w:t>
      </w:r>
    </w:p>
    <w:p w14:paraId="32806FBD" w14:textId="77777777" w:rsidR="00CC653D" w:rsidRPr="00363A13" w:rsidRDefault="00CC653D">
      <w:pPr>
        <w:numPr>
          <w:ilvl w:val="0"/>
          <w:numId w:val="94"/>
        </w:numPr>
        <w:spacing w:after="0"/>
        <w:jc w:val="both"/>
        <w:rPr>
          <w:rFonts w:cs="Times New Roman"/>
          <w:lang w:val="ru-RU"/>
        </w:rPr>
      </w:pPr>
      <w:r w:rsidRPr="00363A13">
        <w:rPr>
          <w:rFonts w:cs="Times New Roman"/>
          <w:lang w:val="ru-RU"/>
        </w:rPr>
        <w:t>Спровођење психо-социјалног програма превенције кроз обуку за ненасилну комуникацију, самоконтролу реаговања и понашања, превазилажење стреса, учење социјалних вештина;</w:t>
      </w:r>
    </w:p>
    <w:p w14:paraId="044B6487" w14:textId="77777777" w:rsidR="00CC653D" w:rsidRPr="00363A13" w:rsidRDefault="00CC653D">
      <w:pPr>
        <w:numPr>
          <w:ilvl w:val="0"/>
          <w:numId w:val="94"/>
        </w:numPr>
        <w:spacing w:after="0"/>
        <w:jc w:val="both"/>
        <w:rPr>
          <w:rFonts w:cs="Times New Roman"/>
          <w:lang w:val="ru-RU"/>
        </w:rPr>
      </w:pPr>
      <w:r w:rsidRPr="00363A13">
        <w:rPr>
          <w:rFonts w:cs="Times New Roman"/>
          <w:lang w:val="ru-RU"/>
        </w:rPr>
        <w:t>Сарадња са родитељима путем Савета, родитељских састанака, индивидуалних и групних разговора;</w:t>
      </w:r>
    </w:p>
    <w:p w14:paraId="5B5C51BA" w14:textId="4028EC00" w:rsidR="00CC653D" w:rsidRDefault="00CC653D">
      <w:pPr>
        <w:numPr>
          <w:ilvl w:val="0"/>
          <w:numId w:val="94"/>
        </w:numPr>
        <w:spacing w:after="0"/>
        <w:jc w:val="both"/>
        <w:rPr>
          <w:rFonts w:cs="Times New Roman"/>
          <w:lang w:val="ru-RU"/>
        </w:rPr>
      </w:pPr>
      <w:r w:rsidRPr="00363A13">
        <w:rPr>
          <w:rFonts w:cs="Times New Roman"/>
          <w:lang w:val="ru-RU"/>
        </w:rPr>
        <w:t>Сарадња са службама ван школе које посредно и непосредно могу помоћи на превазилажењу проблема насиља у школи</w:t>
      </w:r>
      <w:r w:rsidR="005848A9">
        <w:rPr>
          <w:rFonts w:cs="Times New Roman"/>
          <w:lang w:val="ru-RU"/>
        </w:rPr>
        <w:t xml:space="preserve">, </w:t>
      </w:r>
    </w:p>
    <w:p w14:paraId="4E28D750" w14:textId="77777777" w:rsidR="005848A9" w:rsidRDefault="005848A9">
      <w:pPr>
        <w:numPr>
          <w:ilvl w:val="0"/>
          <w:numId w:val="94"/>
        </w:numPr>
        <w:spacing w:after="0"/>
        <w:jc w:val="both"/>
        <w:rPr>
          <w:rFonts w:cs="Times New Roman"/>
          <w:lang w:val="ru-RU"/>
        </w:rPr>
      </w:pPr>
      <w:r>
        <w:rPr>
          <w:rFonts w:cs="Times New Roman"/>
          <w:lang w:val="ru-RU"/>
        </w:rPr>
        <w:t xml:space="preserve">Организовање спортских активности ради промоције толеранције, емпатије, сарадње, </w:t>
      </w:r>
    </w:p>
    <w:p w14:paraId="0FD8F919" w14:textId="006C5380" w:rsidR="005848A9" w:rsidRDefault="005848A9">
      <w:pPr>
        <w:numPr>
          <w:ilvl w:val="0"/>
          <w:numId w:val="94"/>
        </w:numPr>
        <w:spacing w:after="0"/>
        <w:jc w:val="both"/>
        <w:rPr>
          <w:rFonts w:cs="Times New Roman"/>
          <w:lang w:val="ru-RU"/>
        </w:rPr>
      </w:pPr>
      <w:r>
        <w:rPr>
          <w:rFonts w:cs="Times New Roman"/>
          <w:lang w:val="ru-RU"/>
        </w:rPr>
        <w:t>Обележавање значајних дан</w:t>
      </w:r>
      <w:r w:rsidR="000543A9">
        <w:rPr>
          <w:rFonts w:cs="Times New Roman"/>
          <w:lang w:val="ru-RU"/>
        </w:rPr>
        <w:t>а</w:t>
      </w:r>
      <w:r>
        <w:rPr>
          <w:rFonts w:cs="Times New Roman"/>
          <w:lang w:val="ru-RU"/>
        </w:rPr>
        <w:t xml:space="preserve">, </w:t>
      </w:r>
    </w:p>
    <w:p w14:paraId="11D8F02D" w14:textId="77777777" w:rsidR="005848A9" w:rsidRDefault="005848A9">
      <w:pPr>
        <w:numPr>
          <w:ilvl w:val="0"/>
          <w:numId w:val="94"/>
        </w:numPr>
        <w:spacing w:after="0"/>
        <w:jc w:val="both"/>
        <w:rPr>
          <w:rFonts w:cs="Times New Roman"/>
          <w:lang w:val="ru-RU"/>
        </w:rPr>
      </w:pPr>
      <w:r>
        <w:rPr>
          <w:rFonts w:cs="Times New Roman"/>
          <w:lang w:val="ru-RU"/>
        </w:rPr>
        <w:t xml:space="preserve">Организовање разних радионица у сарадњи Вршњачког тима и Ученичког парламента чији циљ је развој емпатије, толеранције, једнакости ученика, </w:t>
      </w:r>
    </w:p>
    <w:p w14:paraId="3E89F92C" w14:textId="56CC0980" w:rsidR="005848A9" w:rsidRDefault="005848A9">
      <w:pPr>
        <w:numPr>
          <w:ilvl w:val="0"/>
          <w:numId w:val="94"/>
        </w:numPr>
        <w:spacing w:after="0"/>
        <w:jc w:val="both"/>
        <w:rPr>
          <w:rFonts w:cs="Times New Roman"/>
          <w:lang w:val="ru-RU"/>
        </w:rPr>
      </w:pPr>
      <w:r>
        <w:rPr>
          <w:rFonts w:cs="Times New Roman"/>
          <w:lang w:val="ru-RU"/>
        </w:rPr>
        <w:t>Активирање и праћење пријава на платформи ,,Чувам те"</w:t>
      </w:r>
      <w:r w:rsidR="000543A9">
        <w:rPr>
          <w:rFonts w:cs="Times New Roman"/>
          <w:lang w:val="ru-RU"/>
        </w:rPr>
        <w:t>,</w:t>
      </w:r>
    </w:p>
    <w:p w14:paraId="25EB5167" w14:textId="72C78BC0" w:rsidR="000543A9" w:rsidRPr="000543A9" w:rsidRDefault="00DD40CB">
      <w:pPr>
        <w:numPr>
          <w:ilvl w:val="0"/>
          <w:numId w:val="94"/>
        </w:numPr>
        <w:spacing w:after="0"/>
        <w:jc w:val="both"/>
        <w:rPr>
          <w:rFonts w:cs="Times New Roman"/>
          <w:lang w:val="ru-RU"/>
        </w:rPr>
      </w:pPr>
      <w:r>
        <w:rPr>
          <w:rFonts w:cs="Times New Roman"/>
          <w:lang w:val="ru-RU"/>
        </w:rPr>
        <w:t>Организација разних радионица на часовима одељењског старешине и на часовима грађанског васпитања</w:t>
      </w:r>
      <w:r w:rsidR="000543A9">
        <w:rPr>
          <w:rFonts w:cs="Times New Roman"/>
          <w:lang w:val="ru-RU"/>
        </w:rPr>
        <w:t xml:space="preserve">, </w:t>
      </w:r>
    </w:p>
    <w:p w14:paraId="1A8E9319" w14:textId="77777777" w:rsidR="005848A9" w:rsidRDefault="005848A9" w:rsidP="005848A9">
      <w:pPr>
        <w:spacing w:after="0"/>
        <w:ind w:left="720"/>
        <w:jc w:val="both"/>
        <w:rPr>
          <w:rFonts w:cs="Times New Roman"/>
          <w:lang w:val="ru-RU"/>
        </w:rPr>
      </w:pPr>
    </w:p>
    <w:p w14:paraId="7FB83FBB" w14:textId="77777777" w:rsidR="00CC653D" w:rsidRDefault="00CC653D" w:rsidP="00CC653D">
      <w:pPr>
        <w:spacing w:after="0"/>
        <w:jc w:val="both"/>
        <w:rPr>
          <w:rFonts w:cs="Times New Roman"/>
          <w:lang w:val="ru-RU"/>
        </w:rPr>
      </w:pPr>
    </w:p>
    <w:p w14:paraId="5A71F01A" w14:textId="77777777" w:rsidR="00185864" w:rsidRDefault="00185864" w:rsidP="00CC653D">
      <w:pPr>
        <w:spacing w:after="0"/>
        <w:jc w:val="both"/>
        <w:rPr>
          <w:rFonts w:cs="Times New Roman"/>
          <w:lang w:val="ru-RU"/>
        </w:rPr>
      </w:pPr>
    </w:p>
    <w:p w14:paraId="6015095C" w14:textId="77777777" w:rsidR="00CC653D" w:rsidRPr="00CC653D" w:rsidRDefault="00CC653D" w:rsidP="00CC653D">
      <w:pPr>
        <w:spacing w:after="0"/>
        <w:jc w:val="both"/>
        <w:rPr>
          <w:rFonts w:cs="Times New Roman"/>
          <w:lang w:val="ru-RU"/>
        </w:rPr>
      </w:pPr>
    </w:p>
    <w:tbl>
      <w:tblPr>
        <w:tblStyle w:val="MediumGrid3-Accent3"/>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559"/>
        <w:gridCol w:w="2835"/>
      </w:tblGrid>
      <w:tr w:rsidR="00CC653D" w:rsidRPr="00CC653D" w14:paraId="48180B07" w14:textId="77777777" w:rsidTr="00B765AD">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2214E830" w14:textId="77777777" w:rsidR="00CC653D" w:rsidRPr="00CC653D" w:rsidRDefault="00CC653D" w:rsidP="00C56BA7">
            <w:pPr>
              <w:pStyle w:val="NormalWeb"/>
              <w:rPr>
                <w:rFonts w:ascii="Times New Roman" w:hAnsi="Times New Roman"/>
              </w:rPr>
            </w:pPr>
            <w:r w:rsidRPr="00CC653D">
              <w:rPr>
                <w:rStyle w:val="Strong"/>
                <w:rFonts w:ascii="Times New Roman" w:hAnsi="Times New Roman"/>
                <w:lang w:val="ru-RU"/>
              </w:rPr>
              <w:tab/>
            </w:r>
            <w:r w:rsidRPr="00CC653D">
              <w:rPr>
                <w:rFonts w:ascii="Times New Roman" w:hAnsi="Times New Roman"/>
                <w:lang w:val="sr-Cyrl-CS"/>
              </w:rPr>
              <w:t>САДРЖАЈ  АКТИВНОСТИ</w:t>
            </w:r>
          </w:p>
        </w:tc>
        <w:tc>
          <w:tcPr>
            <w:tcW w:w="1559" w:type="dxa"/>
            <w:tcBorders>
              <w:top w:val="none" w:sz="0" w:space="0" w:color="auto"/>
              <w:left w:val="none" w:sz="0" w:space="0" w:color="auto"/>
              <w:bottom w:val="none" w:sz="0" w:space="0" w:color="auto"/>
              <w:right w:val="none" w:sz="0" w:space="0" w:color="auto"/>
            </w:tcBorders>
          </w:tcPr>
          <w:p w14:paraId="171C4425"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ДИНАМИКА</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326EF697"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Носиоци активности </w:t>
            </w:r>
          </w:p>
          <w:p w14:paraId="65F6CCB4" w14:textId="77777777" w:rsidR="00CC653D" w:rsidRPr="00CC653D" w:rsidRDefault="00CC653D" w:rsidP="00C56BA7">
            <w:pPr>
              <w:pStyle w:val="NormalWeb"/>
              <w:rPr>
                <w:rFonts w:ascii="Times New Roman" w:hAnsi="Times New Roman"/>
                <w:lang w:val="sr-Cyrl-CS"/>
              </w:rPr>
            </w:pPr>
          </w:p>
        </w:tc>
      </w:tr>
      <w:tr w:rsidR="00CC653D" w:rsidRPr="00CC653D" w14:paraId="5542CE4F" w14:textId="77777777" w:rsidTr="00B765AD">
        <w:trPr>
          <w:trHeight w:val="495"/>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5D6BEC20"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 Формирање Тима за заштиту ученика од насиља, злостављања и занемаривања/ из рада програма Тима и програма заштите деце однасиља </w:t>
            </w:r>
          </w:p>
        </w:tc>
        <w:tc>
          <w:tcPr>
            <w:tcW w:w="1559" w:type="dxa"/>
          </w:tcPr>
          <w:p w14:paraId="104E66A3"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p>
          <w:p w14:paraId="2AC43AFB"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 xml:space="preserve">Почетак септембра </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451778C3" w14:textId="77777777" w:rsidR="00CC653D" w:rsidRPr="00CC653D" w:rsidRDefault="00CC653D" w:rsidP="00C56BA7">
            <w:pPr>
              <w:pStyle w:val="NormalWeb"/>
              <w:rPr>
                <w:rFonts w:ascii="Times New Roman" w:hAnsi="Times New Roman"/>
                <w:lang w:val="sr-Cyrl-CS"/>
              </w:rPr>
            </w:pPr>
          </w:p>
          <w:p w14:paraId="3080B8EB"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Директор школе </w:t>
            </w:r>
          </w:p>
        </w:tc>
      </w:tr>
      <w:tr w:rsidR="00CC653D" w:rsidRPr="00CC653D" w14:paraId="7A64D779" w14:textId="77777777" w:rsidTr="00B765AD">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7EF19CB7" w14:textId="77777777" w:rsidR="00CC653D" w:rsidRPr="00CC653D" w:rsidRDefault="00CC653D" w:rsidP="00C56BA7">
            <w:pPr>
              <w:pStyle w:val="NormalWeb"/>
              <w:rPr>
                <w:rFonts w:ascii="Times New Roman" w:hAnsi="Times New Roman"/>
                <w:lang w:val="ru-RU"/>
              </w:rPr>
            </w:pPr>
            <w:r w:rsidRPr="00CC653D">
              <w:rPr>
                <w:rFonts w:ascii="Times New Roman" w:hAnsi="Times New Roman"/>
                <w:lang w:val="sr-Cyrl-CS"/>
              </w:rPr>
              <w:t xml:space="preserve">Упознавање  са Посебним протоколом –презентација врста  насиља и врсте и облици  насиља </w:t>
            </w:r>
            <w:r w:rsidRPr="00CC653D">
              <w:rPr>
                <w:rFonts w:ascii="Times New Roman" w:hAnsi="Times New Roman"/>
                <w:lang w:val="ru-RU"/>
              </w:rPr>
              <w:t xml:space="preserve"> (</w:t>
            </w:r>
            <w:r w:rsidRPr="00CC653D">
              <w:rPr>
                <w:rFonts w:ascii="Times New Roman" w:hAnsi="Times New Roman"/>
                <w:lang w:val="sr-Cyrl-CS"/>
              </w:rPr>
              <w:t>Наставничко веће</w:t>
            </w:r>
            <w:r w:rsidRPr="00CC653D">
              <w:rPr>
                <w:rFonts w:ascii="Times New Roman" w:hAnsi="Times New Roman"/>
                <w:lang w:val="ru-RU"/>
              </w:rPr>
              <w:t xml:space="preserve">, </w:t>
            </w:r>
            <w:r w:rsidRPr="00CC653D">
              <w:rPr>
                <w:rFonts w:ascii="Times New Roman" w:hAnsi="Times New Roman"/>
                <w:lang w:val="sr-Cyrl-CS"/>
              </w:rPr>
              <w:t>Школски одбор, Савет родитеља, Ђачки парламент, Заједнички родитељски састанак</w:t>
            </w:r>
            <w:r w:rsidRPr="00CC653D">
              <w:rPr>
                <w:rFonts w:ascii="Times New Roman" w:hAnsi="Times New Roman"/>
                <w:lang w:val="ru-RU"/>
              </w:rPr>
              <w:t>)</w:t>
            </w:r>
          </w:p>
        </w:tc>
        <w:tc>
          <w:tcPr>
            <w:tcW w:w="1559" w:type="dxa"/>
            <w:tcBorders>
              <w:top w:val="none" w:sz="0" w:space="0" w:color="auto"/>
              <w:left w:val="none" w:sz="0" w:space="0" w:color="auto"/>
              <w:bottom w:val="none" w:sz="0" w:space="0" w:color="auto"/>
              <w:right w:val="none" w:sz="0" w:space="0" w:color="auto"/>
            </w:tcBorders>
          </w:tcPr>
          <w:p w14:paraId="16160787"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Септембар /</w:t>
            </w:r>
          </w:p>
          <w:p w14:paraId="662B8102"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новембар</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2E01280F"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Педагог</w:t>
            </w:r>
          </w:p>
          <w:p w14:paraId="7D6A845D"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Вршњачки тим </w:t>
            </w:r>
          </w:p>
        </w:tc>
      </w:tr>
      <w:tr w:rsidR="00CC653D" w:rsidRPr="00FF7F95" w14:paraId="75E72684" w14:textId="77777777" w:rsidTr="00B765AD">
        <w:trPr>
          <w:trHeight w:val="495"/>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09AB282F"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Анализа стања и увид у присуство насиља (учесталост инцидентних ситуација и броја појава насиља, и броја пријава насиља, заступљеност различитих врста насиља, броја повреда, сигурност објекта, воришта)</w:t>
            </w:r>
          </w:p>
        </w:tc>
        <w:tc>
          <w:tcPr>
            <w:tcW w:w="1559" w:type="dxa"/>
          </w:tcPr>
          <w:p w14:paraId="063143DB"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септембар</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2B04E58D"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Тим за заштиту деце од насиља </w:t>
            </w:r>
          </w:p>
        </w:tc>
      </w:tr>
      <w:tr w:rsidR="00CC653D" w:rsidRPr="00FF7F95" w14:paraId="044B7675" w14:textId="77777777" w:rsidTr="00B765AD">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3FBD7D0E"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Израда анкете и анкетирање наставника, ученика и родитељима о појавама насиља у нашој средини</w:t>
            </w:r>
          </w:p>
        </w:tc>
        <w:tc>
          <w:tcPr>
            <w:tcW w:w="1559" w:type="dxa"/>
            <w:tcBorders>
              <w:top w:val="none" w:sz="0" w:space="0" w:color="auto"/>
              <w:left w:val="none" w:sz="0" w:space="0" w:color="auto"/>
              <w:bottom w:val="none" w:sz="0" w:space="0" w:color="auto"/>
              <w:right w:val="none" w:sz="0" w:space="0" w:color="auto"/>
            </w:tcBorders>
          </w:tcPr>
          <w:p w14:paraId="63735987"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Септембар/октобар</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5B3E68E8"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Тим за заштиту деце од насиља </w:t>
            </w:r>
          </w:p>
        </w:tc>
      </w:tr>
      <w:tr w:rsidR="00CC653D" w:rsidRPr="00FF7F95" w14:paraId="58508D72" w14:textId="77777777" w:rsidTr="00B765AD">
        <w:trPr>
          <w:trHeight w:val="495"/>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5E0C28BD"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Обрада добијених података и интерпретација. Презентовање на  стручним већима</w:t>
            </w:r>
          </w:p>
        </w:tc>
        <w:tc>
          <w:tcPr>
            <w:tcW w:w="1559" w:type="dxa"/>
          </w:tcPr>
          <w:p w14:paraId="1383CA62"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новембар</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41F7BE69"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Тим за заштиту од насиља </w:t>
            </w:r>
          </w:p>
        </w:tc>
      </w:tr>
      <w:tr w:rsidR="00CC653D" w:rsidRPr="00CC653D" w14:paraId="4082D5FF" w14:textId="77777777" w:rsidTr="00B765AD">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254F3D4F"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Усклађивање постојећих подзаконских аката у школи</w:t>
            </w:r>
          </w:p>
        </w:tc>
        <w:tc>
          <w:tcPr>
            <w:tcW w:w="1559" w:type="dxa"/>
            <w:tcBorders>
              <w:top w:val="none" w:sz="0" w:space="0" w:color="auto"/>
              <w:left w:val="none" w:sz="0" w:space="0" w:color="auto"/>
              <w:bottom w:val="none" w:sz="0" w:space="0" w:color="auto"/>
              <w:right w:val="none" w:sz="0" w:space="0" w:color="auto"/>
            </w:tcBorders>
          </w:tcPr>
          <w:p w14:paraId="6BEFD2F1"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6A7C602F"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Секретар</w:t>
            </w:r>
          </w:p>
        </w:tc>
      </w:tr>
      <w:tr w:rsidR="00CC653D" w:rsidRPr="00CC653D" w14:paraId="1FEFD685" w14:textId="77777777" w:rsidTr="00B765AD">
        <w:trPr>
          <w:trHeight w:val="480"/>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76587931"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Дефинисање правила понашања и последица кршења правила- Израда и усвајање нових правила понашања на нивоу школе (одељењске заједнице, Ђачки парламент , стручни органи , Савет родитеља,индивидуални род. састанци</w:t>
            </w:r>
          </w:p>
        </w:tc>
        <w:tc>
          <w:tcPr>
            <w:tcW w:w="1559" w:type="dxa"/>
          </w:tcPr>
          <w:p w14:paraId="3B2E39AC"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Током првог полугодишта</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77675279"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Тим за заштиту од насиља ,</w:t>
            </w:r>
          </w:p>
          <w:p w14:paraId="51D3E7BD"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Вршњачки тим </w:t>
            </w:r>
          </w:p>
          <w:p w14:paraId="496E1A32"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Ђачки перламент </w:t>
            </w:r>
          </w:p>
        </w:tc>
      </w:tr>
      <w:tr w:rsidR="00CC653D" w:rsidRPr="00CC653D" w14:paraId="58EB1F23" w14:textId="77777777" w:rsidTr="00B765AD">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4F056470"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lastRenderedPageBreak/>
              <w:t>Развијање и неговање богатства различитости и културе понашања у оквиру свик активности у школи</w:t>
            </w:r>
          </w:p>
        </w:tc>
        <w:tc>
          <w:tcPr>
            <w:tcW w:w="1559" w:type="dxa"/>
            <w:tcBorders>
              <w:top w:val="none" w:sz="0" w:space="0" w:color="auto"/>
              <w:left w:val="none" w:sz="0" w:space="0" w:color="auto"/>
              <w:bottom w:val="none" w:sz="0" w:space="0" w:color="auto"/>
              <w:right w:val="none" w:sz="0" w:space="0" w:color="auto"/>
            </w:tcBorders>
          </w:tcPr>
          <w:p w14:paraId="1CEAF867"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Током читаве школске године</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7D48477A"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Предметни наставници  одељењске старешине</w:t>
            </w:r>
          </w:p>
        </w:tc>
      </w:tr>
      <w:tr w:rsidR="00CC653D" w:rsidRPr="00FF7F95" w14:paraId="1AD52FB3" w14:textId="77777777" w:rsidTr="00B765AD">
        <w:trPr>
          <w:trHeight w:val="480"/>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4F165975" w14:textId="77777777" w:rsidR="00CC653D" w:rsidRPr="00CC653D" w:rsidRDefault="00CC653D" w:rsidP="00C56BA7">
            <w:pPr>
              <w:rPr>
                <w:rFonts w:ascii="Times New Roman" w:hAnsi="Times New Roman" w:cs="Times New Roman"/>
                <w:lang w:val="sr-Cyrl-CS"/>
              </w:rPr>
            </w:pPr>
            <w:r w:rsidRPr="00CC653D">
              <w:rPr>
                <w:rFonts w:ascii="Times New Roman" w:hAnsi="Times New Roman" w:cs="Times New Roman"/>
                <w:lang w:val="sr-Cyrl-CS"/>
              </w:rPr>
              <w:t>Упознавање са принципима ненасилне комуникације и начинима решавањеа сукоба( стручни органи школе, Чос, Ђачки парламент)-Радионице из комплета „Школа без насиља“Цртани филм у нижим разредима</w:t>
            </w:r>
          </w:p>
        </w:tc>
        <w:tc>
          <w:tcPr>
            <w:tcW w:w="1559" w:type="dxa"/>
          </w:tcPr>
          <w:p w14:paraId="2772ABE1"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C653D">
              <w:rPr>
                <w:rFonts w:ascii="Times New Roman" w:hAnsi="Times New Roman"/>
                <w:lang w:val="sr-Cyrl-CS"/>
              </w:rPr>
              <w:t>Током читаве школске године</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7538B06D"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тим Предметни наставници  одељењске старешине</w:t>
            </w:r>
          </w:p>
        </w:tc>
      </w:tr>
      <w:tr w:rsidR="00CC653D" w:rsidRPr="00FF7F95" w14:paraId="411BDA2C" w14:textId="77777777" w:rsidTr="00B765AD">
        <w:trPr>
          <w:cnfStyle w:val="000000100000" w:firstRow="0" w:lastRow="0" w:firstColumn="0" w:lastColumn="0" w:oddVBand="0" w:evenVBand="0" w:oddHBand="1" w:evenHBand="0" w:firstRowFirstColumn="0" w:firstRowLastColumn="0" w:lastRowFirstColumn="0" w:lastRowLastColumn="0"/>
          <w:trHeight w:val="705"/>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7F93A14B"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Организовање представа и изложби на тему безбедности и заштите деце</w:t>
            </w:r>
          </w:p>
        </w:tc>
        <w:tc>
          <w:tcPr>
            <w:tcW w:w="1559" w:type="dxa"/>
            <w:tcBorders>
              <w:top w:val="none" w:sz="0" w:space="0" w:color="auto"/>
              <w:left w:val="none" w:sz="0" w:space="0" w:color="auto"/>
              <w:bottom w:val="none" w:sz="0" w:space="0" w:color="auto"/>
              <w:right w:val="none" w:sz="0" w:space="0" w:color="auto"/>
            </w:tcBorders>
          </w:tcPr>
          <w:p w14:paraId="5D9FAE15"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Током другог полугодишта</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51E654F0"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Култ.активности </w:t>
            </w:r>
          </w:p>
          <w:p w14:paraId="0C5557F4"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Комисиај за културне активности </w:t>
            </w:r>
          </w:p>
        </w:tc>
      </w:tr>
      <w:tr w:rsidR="00CC653D" w:rsidRPr="00FF7F95" w14:paraId="0C2301D7" w14:textId="77777777" w:rsidTr="00B765AD">
        <w:trPr>
          <w:trHeight w:val="705"/>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648D9C1B"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Школска  спортска такмичења – спортски дан / Дечја недеља, Свети Сава , Дан ружичастих мајица ,Дан школе посвећен безбедном и сигурном окружењу и фер плеј игри </w:t>
            </w:r>
          </w:p>
        </w:tc>
        <w:tc>
          <w:tcPr>
            <w:tcW w:w="1559" w:type="dxa"/>
          </w:tcPr>
          <w:p w14:paraId="27AA94A6"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 xml:space="preserve">Током школске године </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561559CD"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Комисија за спорт и рекреацију </w:t>
            </w:r>
          </w:p>
        </w:tc>
      </w:tr>
      <w:tr w:rsidR="00CC653D" w:rsidRPr="00FF7F95" w14:paraId="504E27A2" w14:textId="77777777" w:rsidTr="00B765AD">
        <w:trPr>
          <w:cnfStyle w:val="000000100000" w:firstRow="0" w:lastRow="0" w:firstColumn="0" w:lastColumn="0" w:oddVBand="0" w:evenVBand="0" w:oddHBand="1" w:evenHBand="0" w:firstRowFirstColumn="0" w:firstRowLastColumn="0" w:lastRowFirstColumn="0" w:lastRowLastColumn="0"/>
          <w:trHeight w:val="705"/>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360A4BF4"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Оснаживање деце која се посматрачи насиља за конструктивно реаговање/ програм превентивних едукативних радионица за све узрасте</w:t>
            </w:r>
          </w:p>
        </w:tc>
        <w:tc>
          <w:tcPr>
            <w:tcW w:w="1559" w:type="dxa"/>
            <w:tcBorders>
              <w:top w:val="none" w:sz="0" w:space="0" w:color="auto"/>
              <w:left w:val="none" w:sz="0" w:space="0" w:color="auto"/>
              <w:bottom w:val="none" w:sz="0" w:space="0" w:color="auto"/>
              <w:right w:val="none" w:sz="0" w:space="0" w:color="auto"/>
            </w:tcBorders>
          </w:tcPr>
          <w:p w14:paraId="4410A7FB"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4E0927F1"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ОС,педагог,наст. Грађ. Васпитања, Вршњачки тим </w:t>
            </w:r>
          </w:p>
        </w:tc>
      </w:tr>
      <w:tr w:rsidR="00CC653D" w:rsidRPr="00FF7F95" w14:paraId="4E6F822B" w14:textId="77777777" w:rsidTr="00B765AD">
        <w:trPr>
          <w:trHeight w:val="705"/>
        </w:trPr>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bottom w:val="none" w:sz="0" w:space="0" w:color="auto"/>
              <w:right w:val="none" w:sz="0" w:space="0" w:color="auto"/>
            </w:tcBorders>
          </w:tcPr>
          <w:p w14:paraId="61535EF2"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Истраживање о учесталисти и врстама насиља у школи</w:t>
            </w:r>
          </w:p>
        </w:tc>
        <w:tc>
          <w:tcPr>
            <w:tcW w:w="1559" w:type="dxa"/>
          </w:tcPr>
          <w:p w14:paraId="566E55BC" w14:textId="77777777" w:rsidR="00CC653D" w:rsidRPr="00CC653D" w:rsidRDefault="00CC653D" w:rsidP="00C56BA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Мај/јун</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61DBF5BF"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Тим за заштиту ученика, педагог </w:t>
            </w:r>
          </w:p>
        </w:tc>
      </w:tr>
      <w:tr w:rsidR="00CC653D" w:rsidRPr="00FF7F95" w14:paraId="165D9B2A" w14:textId="77777777" w:rsidTr="00B7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tcPr>
          <w:p w14:paraId="26E18709"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Евалуација програма , процена реализованих активности , степен квалитета укључености родитеља и локалне зајенице</w:t>
            </w:r>
          </w:p>
        </w:tc>
        <w:tc>
          <w:tcPr>
            <w:tcW w:w="1559" w:type="dxa"/>
            <w:tcBorders>
              <w:top w:val="none" w:sz="0" w:space="0" w:color="auto"/>
              <w:left w:val="none" w:sz="0" w:space="0" w:color="auto"/>
              <w:bottom w:val="none" w:sz="0" w:space="0" w:color="auto"/>
              <w:right w:val="none" w:sz="0" w:space="0" w:color="auto"/>
            </w:tcBorders>
          </w:tcPr>
          <w:p w14:paraId="35062ED3" w14:textId="77777777" w:rsidR="00CC653D" w:rsidRPr="00CC653D" w:rsidRDefault="00CC653D" w:rsidP="00C56BA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lang w:val="sr-Cyrl-CS"/>
              </w:rPr>
            </w:pPr>
            <w:r w:rsidRPr="00CC653D">
              <w:rPr>
                <w:rFonts w:ascii="Times New Roman" w:hAnsi="Times New Roman"/>
                <w:lang w:val="sr-Cyrl-CS"/>
              </w:rPr>
              <w:t>Мај/јун</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493F243A" w14:textId="77777777" w:rsidR="00CC653D" w:rsidRPr="00CC653D" w:rsidRDefault="00CC653D" w:rsidP="00C56BA7">
            <w:pPr>
              <w:pStyle w:val="NormalWeb"/>
              <w:rPr>
                <w:rFonts w:ascii="Times New Roman" w:hAnsi="Times New Roman"/>
                <w:lang w:val="sr-Cyrl-CS"/>
              </w:rPr>
            </w:pPr>
            <w:r w:rsidRPr="00CC653D">
              <w:rPr>
                <w:rFonts w:ascii="Times New Roman" w:hAnsi="Times New Roman"/>
                <w:lang w:val="sr-Cyrl-CS"/>
              </w:rPr>
              <w:t xml:space="preserve">Тим за заштиту ученика од насиља </w:t>
            </w:r>
          </w:p>
        </w:tc>
      </w:tr>
    </w:tbl>
    <w:p w14:paraId="201668C9" w14:textId="77777777" w:rsidR="00CC653D" w:rsidRPr="00363A13" w:rsidRDefault="00CC653D" w:rsidP="00CC653D">
      <w:pPr>
        <w:rPr>
          <w:rFonts w:cs="Times New Roman"/>
          <w:sz w:val="20"/>
          <w:szCs w:val="20"/>
          <w:lang w:val="sr-Cyrl-CS"/>
        </w:rPr>
      </w:pPr>
      <w:r w:rsidRPr="00363A13">
        <w:rPr>
          <w:rFonts w:cs="Times New Roman"/>
          <w:sz w:val="20"/>
          <w:szCs w:val="20"/>
          <w:lang w:val="pt-PT"/>
        </w:rPr>
        <w:t> </w:t>
      </w:r>
    </w:p>
    <w:p w14:paraId="16BEA849" w14:textId="77777777" w:rsidR="00CC653D" w:rsidRPr="00CC653D" w:rsidRDefault="00CC653D" w:rsidP="00CC653D">
      <w:pPr>
        <w:pStyle w:val="NormalWeb"/>
        <w:rPr>
          <w:rStyle w:val="Strong"/>
          <w:lang w:val="ru-RU"/>
        </w:rPr>
      </w:pPr>
    </w:p>
    <w:p w14:paraId="2B4AB404" w14:textId="77777777" w:rsidR="00CC653D" w:rsidRPr="00CC653D" w:rsidRDefault="00CC653D" w:rsidP="00CC653D">
      <w:pPr>
        <w:pStyle w:val="NormalWeb"/>
        <w:rPr>
          <w:rStyle w:val="Strong"/>
          <w:lang w:val="ru-RU"/>
        </w:rPr>
      </w:pPr>
      <w:r w:rsidRPr="00CC653D">
        <w:rPr>
          <w:rStyle w:val="Strong"/>
          <w:lang w:val="ru-RU"/>
        </w:rPr>
        <w:t>ИНТЕРВЕНТНЕ АКТИВНОСТ</w:t>
      </w:r>
    </w:p>
    <w:p w14:paraId="6BE8B978" w14:textId="77777777" w:rsidR="00CC653D" w:rsidRPr="00CC653D" w:rsidRDefault="00CC653D" w:rsidP="00CC653D">
      <w:pPr>
        <w:jc w:val="both"/>
        <w:rPr>
          <w:rStyle w:val="Strong"/>
          <w:rFonts w:cs="Times New Roman"/>
          <w:b w:val="0"/>
          <w:bCs w:val="0"/>
          <w:lang w:val="ru-RU"/>
        </w:rPr>
      </w:pPr>
      <w:r w:rsidRPr="00363A13">
        <w:rPr>
          <w:rFonts w:cs="Times New Roman"/>
          <w:lang w:val="sr-Cyrl-CS"/>
        </w:rPr>
        <w:t>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ефекте предузетих мера.</w:t>
      </w:r>
    </w:p>
    <w:p w14:paraId="1D145547" w14:textId="038617E6" w:rsidR="00CC653D" w:rsidRPr="00DD40CB" w:rsidRDefault="00CC653D" w:rsidP="00CC653D">
      <w:pPr>
        <w:jc w:val="both"/>
        <w:rPr>
          <w:rFonts w:cs="Times New Roman"/>
          <w:lang w:val="ru-RU"/>
        </w:rPr>
      </w:pPr>
      <w:r w:rsidRPr="00363A13">
        <w:rPr>
          <w:rFonts w:cs="Times New Roman"/>
          <w:lang w:val="sr-Cyrl-CS"/>
        </w:rPr>
        <w:t>Специфични циљеви у интервенцији</w:t>
      </w:r>
      <w:r w:rsidRPr="00CC653D">
        <w:rPr>
          <w:rFonts w:cs="Times New Roman"/>
          <w:lang w:val="ru-RU"/>
        </w:rPr>
        <w:t xml:space="preserve"> су следећи:</w:t>
      </w:r>
    </w:p>
    <w:p w14:paraId="3018575E" w14:textId="77777777" w:rsidR="00CC653D" w:rsidRPr="00363A13" w:rsidRDefault="00CC653D">
      <w:pPr>
        <w:pStyle w:val="ListParagraph"/>
        <w:numPr>
          <w:ilvl w:val="0"/>
          <w:numId w:val="95"/>
        </w:numPr>
        <w:spacing w:after="0" w:line="240" w:lineRule="auto"/>
        <w:jc w:val="both"/>
        <w:rPr>
          <w:rFonts w:ascii="Times New Roman" w:hAnsi="Times New Roman"/>
          <w:lang w:val="sr-Cyrl-CS"/>
        </w:rPr>
      </w:pPr>
      <w:r w:rsidRPr="00363A13">
        <w:rPr>
          <w:rFonts w:ascii="Times New Roman" w:hAnsi="Times New Roman"/>
          <w:lang w:val="sr-Cyrl-CS"/>
        </w:rPr>
        <w:t>Спровођење поступака и процедура реаговања у ситуацијама насиља.</w:t>
      </w:r>
    </w:p>
    <w:p w14:paraId="30DC6B12" w14:textId="77777777" w:rsidR="00CC653D" w:rsidRPr="00363A13" w:rsidRDefault="00CC653D">
      <w:pPr>
        <w:pStyle w:val="ListParagraph"/>
        <w:numPr>
          <w:ilvl w:val="0"/>
          <w:numId w:val="95"/>
        </w:numPr>
        <w:spacing w:after="0" w:line="240" w:lineRule="auto"/>
        <w:ind w:right="43"/>
        <w:jc w:val="both"/>
        <w:rPr>
          <w:rFonts w:ascii="Times New Roman" w:hAnsi="Times New Roman"/>
          <w:lang w:val="sr-Cyrl-CS"/>
        </w:rPr>
      </w:pPr>
      <w:r w:rsidRPr="00363A13">
        <w:rPr>
          <w:rFonts w:ascii="Times New Roman" w:hAnsi="Times New Roman"/>
          <w:lang w:val="sr-Cyrl-CS"/>
        </w:rPr>
        <w:t>Успостављање система ефикасне заштите ученика у случајевима насиља.</w:t>
      </w:r>
    </w:p>
    <w:p w14:paraId="130454AE" w14:textId="43FFEC4F" w:rsidR="00CC653D" w:rsidRPr="00363A13" w:rsidRDefault="00CC653D">
      <w:pPr>
        <w:pStyle w:val="ListParagraph"/>
        <w:numPr>
          <w:ilvl w:val="0"/>
          <w:numId w:val="95"/>
        </w:numPr>
        <w:spacing w:after="0" w:line="240" w:lineRule="auto"/>
        <w:ind w:right="43"/>
        <w:jc w:val="both"/>
        <w:rPr>
          <w:rFonts w:ascii="Times New Roman" w:hAnsi="Times New Roman"/>
          <w:lang w:val="sr-Cyrl-CS"/>
        </w:rPr>
      </w:pPr>
      <w:r w:rsidRPr="00363A13">
        <w:rPr>
          <w:rFonts w:ascii="Times New Roman" w:hAnsi="Times New Roman"/>
          <w:lang w:val="sr-Cyrl-CS"/>
        </w:rPr>
        <w:t>Стално праћење и евидентирање врста и учесталости насиља и  процењивање ефикасности програма заштите</w:t>
      </w:r>
      <w:r w:rsidR="00500930">
        <w:rPr>
          <w:rFonts w:ascii="Times New Roman" w:hAnsi="Times New Roman"/>
          <w:lang w:val="sr-Latn-RS"/>
        </w:rPr>
        <w:t xml:space="preserve">, </w:t>
      </w:r>
    </w:p>
    <w:p w14:paraId="03D90FA7" w14:textId="392FDE89" w:rsidR="00500930" w:rsidRPr="00500930" w:rsidRDefault="00CC653D">
      <w:pPr>
        <w:pStyle w:val="ListParagraph"/>
        <w:numPr>
          <w:ilvl w:val="0"/>
          <w:numId w:val="95"/>
        </w:numPr>
        <w:spacing w:after="0" w:line="240" w:lineRule="auto"/>
        <w:ind w:right="43"/>
        <w:jc w:val="both"/>
        <w:rPr>
          <w:rFonts w:ascii="Times New Roman" w:hAnsi="Times New Roman"/>
          <w:lang w:val="sr-Cyrl-CS"/>
        </w:rPr>
      </w:pPr>
      <w:r w:rsidRPr="00363A13">
        <w:rPr>
          <w:rFonts w:ascii="Times New Roman" w:hAnsi="Times New Roman"/>
          <w:lang w:val="sr-Cyrl-CS"/>
        </w:rPr>
        <w:t>Ублажавање и отклањање последица насиља и реинтенграције ученика у заједницу вршњака у живот установе</w:t>
      </w:r>
      <w:r w:rsidR="00500930">
        <w:rPr>
          <w:rFonts w:ascii="Times New Roman" w:hAnsi="Times New Roman"/>
          <w:lang w:val="sr-Latn-RS"/>
        </w:rPr>
        <w:t>,</w:t>
      </w:r>
    </w:p>
    <w:p w14:paraId="23336928" w14:textId="32C9806A" w:rsidR="001A0921" w:rsidRDefault="00CC653D">
      <w:pPr>
        <w:pStyle w:val="ListParagraph"/>
        <w:numPr>
          <w:ilvl w:val="0"/>
          <w:numId w:val="95"/>
        </w:numPr>
        <w:spacing w:after="0" w:line="240" w:lineRule="auto"/>
        <w:ind w:right="43"/>
        <w:jc w:val="both"/>
        <w:rPr>
          <w:rFonts w:ascii="Times New Roman" w:hAnsi="Times New Roman"/>
          <w:lang w:val="sr-Cyrl-CS"/>
        </w:rPr>
      </w:pPr>
      <w:r w:rsidRPr="00363A13">
        <w:rPr>
          <w:rFonts w:ascii="Times New Roman" w:hAnsi="Times New Roman"/>
          <w:lang w:val="sr-Cyrl-CS"/>
        </w:rPr>
        <w:t>Саветодаван рад са ученицима који трпе насиље, који врше насиље и који су посматрачи насиља</w:t>
      </w:r>
      <w:r w:rsidR="00500930">
        <w:rPr>
          <w:rFonts w:ascii="Times New Roman" w:hAnsi="Times New Roman"/>
          <w:lang w:val="sr-Cyrl-CS"/>
        </w:rPr>
        <w:t xml:space="preserve">, </w:t>
      </w:r>
    </w:p>
    <w:p w14:paraId="5D1C4902" w14:textId="4D21E015" w:rsidR="00500930" w:rsidRPr="00712100" w:rsidRDefault="00500930">
      <w:pPr>
        <w:pStyle w:val="ListParagraph"/>
        <w:numPr>
          <w:ilvl w:val="0"/>
          <w:numId w:val="95"/>
        </w:numPr>
        <w:spacing w:after="0" w:line="240" w:lineRule="auto"/>
        <w:ind w:right="43"/>
        <w:jc w:val="both"/>
        <w:rPr>
          <w:rStyle w:val="Strong"/>
          <w:rFonts w:ascii="Times New Roman" w:hAnsi="Times New Roman"/>
          <w:b w:val="0"/>
          <w:bCs w:val="0"/>
          <w:lang w:val="sr-Cyrl-CS"/>
        </w:rPr>
      </w:pPr>
      <w:r>
        <w:rPr>
          <w:rFonts w:ascii="Times New Roman" w:hAnsi="Times New Roman"/>
          <w:lang w:val="sr-Cyrl-CS"/>
        </w:rPr>
        <w:t>Адекватно реаговање школе у кризним  ситуацијама ако се десе, подршка ученицима да се превазиђе кризна ситуација и да се врате у систем, сарадња са родитељима и релавантим инсититуцијама.</w:t>
      </w:r>
    </w:p>
    <w:p w14:paraId="0655E5EC" w14:textId="77777777" w:rsidR="00CC653D" w:rsidRPr="00CC653D" w:rsidRDefault="00CC653D" w:rsidP="00CC653D">
      <w:pPr>
        <w:pStyle w:val="NormalWeb"/>
        <w:rPr>
          <w:rStyle w:val="Strong"/>
          <w:lang w:val="ru-RU"/>
        </w:rPr>
      </w:pPr>
      <w:r w:rsidRPr="00CC653D">
        <w:rPr>
          <w:rStyle w:val="Strong"/>
          <w:lang w:val="ru-RU"/>
        </w:rPr>
        <w:t>Кораци у интервенцији су обавезујући и обухватају:</w:t>
      </w:r>
    </w:p>
    <w:p w14:paraId="28623FAA" w14:textId="77777777" w:rsidR="00CC653D" w:rsidRPr="00CC653D" w:rsidRDefault="00CC653D" w:rsidP="00CC653D">
      <w:pPr>
        <w:autoSpaceDE w:val="0"/>
        <w:autoSpaceDN w:val="0"/>
        <w:adjustRightInd w:val="0"/>
        <w:ind w:right="-649"/>
        <w:rPr>
          <w:rFonts w:cs="Times New Roman"/>
          <w:color w:val="000000"/>
          <w:sz w:val="23"/>
          <w:szCs w:val="23"/>
          <w:lang w:val="ru-RU"/>
        </w:rPr>
      </w:pPr>
      <w:r w:rsidRPr="00CC653D">
        <w:rPr>
          <w:rFonts w:cs="Times New Roman"/>
          <w:color w:val="000000"/>
          <w:lang w:val="ru-RU"/>
        </w:rPr>
        <w:t xml:space="preserve">1. </w:t>
      </w:r>
      <w:r w:rsidRPr="00CC653D">
        <w:rPr>
          <w:rFonts w:cs="Times New Roman"/>
          <w:b/>
          <w:bCs/>
          <w:color w:val="000000"/>
          <w:lang w:val="ru-RU"/>
        </w:rPr>
        <w:t>Проверавање сумње или откривање насиља</w:t>
      </w:r>
      <w:r w:rsidRPr="00CC653D">
        <w:rPr>
          <w:rFonts w:cs="Times New Roman"/>
          <w:color w:val="000000"/>
          <w:lang w:val="ru-RU"/>
        </w:rPr>
        <w:t>,</w:t>
      </w:r>
      <w:r w:rsidRPr="00CC653D">
        <w:rPr>
          <w:rFonts w:cs="Times New Roman"/>
          <w:color w:val="000000"/>
          <w:sz w:val="23"/>
          <w:szCs w:val="23"/>
          <w:lang w:val="ru-RU"/>
        </w:rPr>
        <w:t xml:space="preserve"> злостављања и занемаривања. </w:t>
      </w:r>
    </w:p>
    <w:p w14:paraId="5C3127AF" w14:textId="77777777" w:rsidR="00CC653D" w:rsidRPr="00CC653D" w:rsidRDefault="00CC653D" w:rsidP="00CC653D">
      <w:pPr>
        <w:autoSpaceDE w:val="0"/>
        <w:autoSpaceDN w:val="0"/>
        <w:adjustRightInd w:val="0"/>
        <w:ind w:right="-360"/>
        <w:jc w:val="both"/>
        <w:rPr>
          <w:rFonts w:cs="Times New Roman"/>
          <w:color w:val="000000"/>
          <w:lang w:val="ru-RU"/>
        </w:rPr>
      </w:pPr>
      <w:r w:rsidRPr="002017A9">
        <w:rPr>
          <w:rFonts w:cs="Times New Roman"/>
          <w:b/>
          <w:bCs/>
          <w:color w:val="000000"/>
          <w:lang w:val="ru-RU"/>
        </w:rPr>
        <w:lastRenderedPageBreak/>
        <w:t>Откривање</w:t>
      </w:r>
      <w:r w:rsidRPr="002017A9">
        <w:rPr>
          <w:rFonts w:cs="Times New Roman"/>
          <w:color w:val="000000"/>
          <w:lang w:val="ru-RU"/>
        </w:rPr>
        <w:t xml:space="preserve">, сазнање о насиљу као први корак у заштити ученика.Улога професионалца и особе која ужива поверење ученика је веома важна. Реакције ученика који трпе насиље, посебно емоционално или социјално тешко је открити. </w:t>
      </w:r>
      <w:r w:rsidRPr="00CC653D">
        <w:rPr>
          <w:rFonts w:cs="Times New Roman"/>
          <w:color w:val="000000"/>
          <w:lang w:val="ru-RU"/>
        </w:rPr>
        <w:t>Ученици различито реагују: повлаче се, раздражљиви су, агресивни, преосетљиви и сл.</w:t>
      </w:r>
    </w:p>
    <w:p w14:paraId="64CC56FD" w14:textId="77777777" w:rsidR="00CC653D" w:rsidRPr="00CC653D" w:rsidRDefault="00CC653D" w:rsidP="00CC653D">
      <w:pPr>
        <w:autoSpaceDE w:val="0"/>
        <w:autoSpaceDN w:val="0"/>
        <w:adjustRightInd w:val="0"/>
        <w:jc w:val="both"/>
        <w:rPr>
          <w:rFonts w:cs="Times New Roman"/>
          <w:b/>
          <w:color w:val="000000"/>
          <w:lang w:val="ru-RU"/>
        </w:rPr>
      </w:pPr>
      <w:r w:rsidRPr="00CC653D">
        <w:rPr>
          <w:rFonts w:cs="Times New Roman"/>
          <w:b/>
          <w:color w:val="000000"/>
          <w:lang w:val="ru-RU"/>
        </w:rPr>
        <w:t>2.Прекидање, заустављање, насиља (обавеза свих који имају било какво сазнање или сумњу да се насиље догађа):</w:t>
      </w:r>
    </w:p>
    <w:p w14:paraId="31937C3D" w14:textId="279E6DA2" w:rsidR="00CC653D" w:rsidRPr="00500930" w:rsidRDefault="00CC653D" w:rsidP="00500930">
      <w:pPr>
        <w:jc w:val="both"/>
        <w:rPr>
          <w:rFonts w:cs="Times New Roman"/>
          <w:b/>
          <w:bCs/>
          <w:lang w:val="ru-RU"/>
        </w:rPr>
      </w:pPr>
      <w:r w:rsidRPr="002017A9">
        <w:rPr>
          <w:rFonts w:cs="Times New Roman"/>
          <w:color w:val="000000"/>
          <w:lang w:val="ru-RU"/>
        </w:rPr>
        <w:t xml:space="preserve">Запослени су у обавези да </w:t>
      </w:r>
      <w:r w:rsidRPr="002017A9">
        <w:rPr>
          <w:rFonts w:cs="Times New Roman"/>
          <w:b/>
          <w:bCs/>
          <w:color w:val="000000"/>
          <w:lang w:val="ru-RU"/>
        </w:rPr>
        <w:t xml:space="preserve">зауставе </w:t>
      </w:r>
      <w:r w:rsidRPr="002017A9">
        <w:rPr>
          <w:rFonts w:cs="Times New Roman"/>
          <w:color w:val="000000"/>
          <w:lang w:val="ru-RU"/>
        </w:rPr>
        <w:t>насиље или обавесте надлежне у установи.</w:t>
      </w:r>
    </w:p>
    <w:p w14:paraId="0212062F" w14:textId="52AF6663" w:rsidR="00CC653D" w:rsidRPr="00CC653D" w:rsidRDefault="00CC653D">
      <w:pPr>
        <w:pStyle w:val="NoSpacing"/>
        <w:numPr>
          <w:ilvl w:val="0"/>
          <w:numId w:val="100"/>
        </w:numPr>
        <w:rPr>
          <w:rFonts w:ascii="Times New Roman" w:hAnsi="Times New Roman" w:cs="Times New Roman"/>
          <w:lang w:val="ru-RU"/>
        </w:rPr>
      </w:pPr>
      <w:r w:rsidRPr="00CC653D">
        <w:rPr>
          <w:rFonts w:ascii="Times New Roman" w:hAnsi="Times New Roman" w:cs="Times New Roman"/>
          <w:lang w:val="ru-RU"/>
        </w:rPr>
        <w:t xml:space="preserve">Поједине ситуације физичког насиља захтевају </w:t>
      </w:r>
      <w:r w:rsidRPr="00CC653D">
        <w:rPr>
          <w:rFonts w:ascii="Times New Roman" w:hAnsi="Times New Roman" w:cs="Times New Roman"/>
          <w:u w:val="single"/>
          <w:lang w:val="ru-RU"/>
        </w:rPr>
        <w:t xml:space="preserve">хитно и истовремено </w:t>
      </w:r>
      <w:r w:rsidRPr="00CC653D">
        <w:rPr>
          <w:rFonts w:ascii="Times New Roman" w:hAnsi="Times New Roman" w:cs="Times New Roman"/>
          <w:lang w:val="ru-RU"/>
        </w:rPr>
        <w:t>реаговање, збрињавање учесника, обавештавање родитеља и неодложно укључивање релевантних институција (здравствена установа, полиција, центар за социјални рад)</w:t>
      </w:r>
      <w:r w:rsidR="00500930">
        <w:rPr>
          <w:rFonts w:ascii="Times New Roman" w:hAnsi="Times New Roman" w:cs="Times New Roman"/>
          <w:lang w:val="ru-RU"/>
        </w:rPr>
        <w:t xml:space="preserve"> – насиље 3.нивоа</w:t>
      </w:r>
      <w:r w:rsidRPr="00CC653D">
        <w:rPr>
          <w:rFonts w:ascii="Times New Roman" w:hAnsi="Times New Roman" w:cs="Times New Roman"/>
          <w:lang w:val="ru-RU"/>
        </w:rPr>
        <w:t>;</w:t>
      </w:r>
    </w:p>
    <w:p w14:paraId="0883DA45" w14:textId="77777777" w:rsidR="00CC653D" w:rsidRPr="00CC653D" w:rsidRDefault="00CC653D">
      <w:pPr>
        <w:pStyle w:val="NoSpacing"/>
        <w:numPr>
          <w:ilvl w:val="0"/>
          <w:numId w:val="100"/>
        </w:numPr>
        <w:rPr>
          <w:rFonts w:ascii="Times New Roman" w:hAnsi="Times New Roman" w:cs="Times New Roman"/>
          <w:lang w:val="ru-RU"/>
        </w:rPr>
      </w:pPr>
      <w:r w:rsidRPr="00CC653D">
        <w:rPr>
          <w:rFonts w:ascii="Times New Roman" w:hAnsi="Times New Roman" w:cs="Times New Roman"/>
          <w:lang w:val="ru-RU"/>
        </w:rPr>
        <w:t xml:space="preserve">Емоционално или социјално насиље такође треба зауставити што пре. Ученику који трпи насиље треба пружити разумевање, поверење и сигурност; </w:t>
      </w:r>
    </w:p>
    <w:p w14:paraId="45594E74" w14:textId="77777777" w:rsidR="00CC653D" w:rsidRPr="00CC653D" w:rsidRDefault="00CC653D">
      <w:pPr>
        <w:pStyle w:val="NoSpacing"/>
        <w:numPr>
          <w:ilvl w:val="0"/>
          <w:numId w:val="100"/>
        </w:numPr>
        <w:rPr>
          <w:rFonts w:ascii="Times New Roman" w:hAnsi="Times New Roman" w:cs="Times New Roman"/>
          <w:lang w:val="ru-RU"/>
        </w:rPr>
      </w:pPr>
      <w:r w:rsidRPr="00CC653D">
        <w:rPr>
          <w:rFonts w:ascii="Times New Roman" w:hAnsi="Times New Roman" w:cs="Times New Roman"/>
          <w:lang w:val="ru-RU"/>
        </w:rPr>
        <w:t xml:space="preserve">Ако постоји сумња на било који облик породичног насиља, наставник обавештава Тим, који даље предузима кораке уз консултације са Центром за социјални рад. </w:t>
      </w:r>
    </w:p>
    <w:p w14:paraId="0E238A42" w14:textId="77777777" w:rsidR="00CC653D" w:rsidRPr="00CC653D" w:rsidRDefault="00CC653D" w:rsidP="00CC653D">
      <w:pPr>
        <w:autoSpaceDE w:val="0"/>
        <w:autoSpaceDN w:val="0"/>
        <w:adjustRightInd w:val="0"/>
        <w:ind w:right="-720"/>
        <w:jc w:val="both"/>
        <w:rPr>
          <w:rFonts w:cs="Times New Roman"/>
          <w:color w:val="000000"/>
          <w:sz w:val="23"/>
          <w:szCs w:val="23"/>
          <w:lang w:val="ru-RU"/>
        </w:rPr>
      </w:pPr>
      <w:r w:rsidRPr="00CC653D">
        <w:rPr>
          <w:rFonts w:cs="Times New Roman"/>
          <w:b/>
          <w:bCs/>
          <w:color w:val="000000"/>
          <w:lang w:val="ru-RU"/>
        </w:rPr>
        <w:t xml:space="preserve">Смиривање ситуације </w:t>
      </w:r>
      <w:r w:rsidRPr="00CC653D">
        <w:rPr>
          <w:rFonts w:cs="Times New Roman"/>
          <w:color w:val="000000"/>
          <w:lang w:val="ru-RU"/>
        </w:rPr>
        <w:t xml:space="preserve">(подразумева обезбеђивање сигурности за ученика, разговор са учесницима и посматрачима): </w:t>
      </w:r>
    </w:p>
    <w:p w14:paraId="047BAD2B" w14:textId="77777777" w:rsidR="00CC653D" w:rsidRPr="00CC653D" w:rsidRDefault="00CC653D" w:rsidP="00CC653D">
      <w:pPr>
        <w:autoSpaceDE w:val="0"/>
        <w:autoSpaceDN w:val="0"/>
        <w:adjustRightInd w:val="0"/>
        <w:ind w:right="-720"/>
        <w:rPr>
          <w:rFonts w:cs="Times New Roman"/>
          <w:color w:val="000000"/>
          <w:sz w:val="23"/>
          <w:szCs w:val="23"/>
          <w:lang w:val="ru-RU"/>
        </w:rPr>
      </w:pPr>
      <w:r w:rsidRPr="00CC653D">
        <w:rPr>
          <w:rFonts w:cs="Times New Roman"/>
          <w:color w:val="000000"/>
          <w:lang w:val="ru-RU"/>
        </w:rPr>
        <w:t>Уколико се дешава физичко или снажно вербално насиље, у првом моменту је најважније</w:t>
      </w:r>
      <w:r w:rsidRPr="00CC653D">
        <w:rPr>
          <w:rFonts w:cs="Times New Roman"/>
          <w:color w:val="000000"/>
          <w:sz w:val="23"/>
          <w:szCs w:val="23"/>
          <w:lang w:val="ru-RU"/>
        </w:rPr>
        <w:t xml:space="preserve">: </w:t>
      </w:r>
    </w:p>
    <w:p w14:paraId="17AEFE06" w14:textId="77777777" w:rsidR="00CC653D" w:rsidRPr="00CC653D" w:rsidRDefault="00CC653D">
      <w:pPr>
        <w:numPr>
          <w:ilvl w:val="0"/>
          <w:numId w:val="99"/>
        </w:numPr>
        <w:autoSpaceDE w:val="0"/>
        <w:autoSpaceDN w:val="0"/>
        <w:adjustRightInd w:val="0"/>
        <w:spacing w:after="0"/>
        <w:rPr>
          <w:rFonts w:cs="Times New Roman"/>
          <w:color w:val="000000"/>
          <w:lang w:val="ru-RU"/>
        </w:rPr>
      </w:pPr>
      <w:r w:rsidRPr="00CC653D">
        <w:rPr>
          <w:rFonts w:cs="Times New Roman"/>
          <w:color w:val="000000"/>
          <w:lang w:val="ru-RU"/>
        </w:rPr>
        <w:t xml:space="preserve">да се актери након раздвајања умире; </w:t>
      </w:r>
    </w:p>
    <w:p w14:paraId="2F53F6E2" w14:textId="77777777" w:rsidR="00CC653D" w:rsidRPr="00CC653D" w:rsidRDefault="00CC653D">
      <w:pPr>
        <w:numPr>
          <w:ilvl w:val="0"/>
          <w:numId w:val="99"/>
        </w:numPr>
        <w:autoSpaceDE w:val="0"/>
        <w:autoSpaceDN w:val="0"/>
        <w:adjustRightInd w:val="0"/>
        <w:spacing w:after="0"/>
        <w:rPr>
          <w:rFonts w:cs="Times New Roman"/>
          <w:color w:val="000000"/>
          <w:lang w:val="ru-RU"/>
        </w:rPr>
      </w:pPr>
      <w:r w:rsidRPr="00CC653D">
        <w:rPr>
          <w:rFonts w:cs="Times New Roman"/>
          <w:color w:val="000000"/>
          <w:lang w:val="ru-RU"/>
        </w:rPr>
        <w:t xml:space="preserve">да се обезбеди прикладан простор и време за разговор; </w:t>
      </w:r>
    </w:p>
    <w:p w14:paraId="4333199D" w14:textId="77777777" w:rsidR="00CC653D" w:rsidRPr="00CC653D" w:rsidRDefault="00CC653D">
      <w:pPr>
        <w:numPr>
          <w:ilvl w:val="0"/>
          <w:numId w:val="99"/>
        </w:numPr>
        <w:autoSpaceDE w:val="0"/>
        <w:autoSpaceDN w:val="0"/>
        <w:adjustRightInd w:val="0"/>
        <w:spacing w:after="0"/>
        <w:rPr>
          <w:rFonts w:cs="Times New Roman"/>
          <w:color w:val="000000"/>
          <w:lang w:val="ru-RU"/>
        </w:rPr>
      </w:pPr>
      <w:r w:rsidRPr="00CC653D">
        <w:rPr>
          <w:rFonts w:cs="Times New Roman"/>
          <w:color w:val="000000"/>
          <w:lang w:val="ru-RU"/>
        </w:rPr>
        <w:t xml:space="preserve">потражи помоћ колега, стручне службе или Тима ако је потребно; </w:t>
      </w:r>
    </w:p>
    <w:p w14:paraId="1A6A69E3" w14:textId="77777777" w:rsidR="00CC653D" w:rsidRPr="002017A9" w:rsidRDefault="00CC653D">
      <w:pPr>
        <w:numPr>
          <w:ilvl w:val="0"/>
          <w:numId w:val="99"/>
        </w:numPr>
        <w:autoSpaceDE w:val="0"/>
        <w:autoSpaceDN w:val="0"/>
        <w:adjustRightInd w:val="0"/>
        <w:spacing w:after="0"/>
        <w:jc w:val="both"/>
        <w:rPr>
          <w:rFonts w:cs="Times New Roman"/>
          <w:color w:val="000000"/>
          <w:lang w:val="ru-RU"/>
        </w:rPr>
      </w:pPr>
      <w:r w:rsidRPr="002017A9">
        <w:rPr>
          <w:rFonts w:cs="Times New Roman"/>
          <w:color w:val="000000"/>
          <w:lang w:val="ru-RU"/>
        </w:rPr>
        <w:t>објасни учесницима да је циљ да се сукоб реши и да ће обе стране имати прилику да испричају шта се догодило.</w:t>
      </w:r>
    </w:p>
    <w:p w14:paraId="7F6CF8BC" w14:textId="77777777" w:rsidR="00CC653D" w:rsidRPr="00CC653D" w:rsidRDefault="00CC653D">
      <w:pPr>
        <w:numPr>
          <w:ilvl w:val="0"/>
          <w:numId w:val="99"/>
        </w:numPr>
        <w:autoSpaceDE w:val="0"/>
        <w:autoSpaceDN w:val="0"/>
        <w:adjustRightInd w:val="0"/>
        <w:spacing w:after="0"/>
        <w:jc w:val="both"/>
        <w:rPr>
          <w:rFonts w:cs="Times New Roman"/>
          <w:color w:val="000000"/>
          <w:lang w:val="ru-RU"/>
        </w:rPr>
      </w:pPr>
      <w:r w:rsidRPr="00CC653D">
        <w:rPr>
          <w:rFonts w:cs="Times New Roman"/>
          <w:color w:val="000000"/>
          <w:lang w:val="ru-RU"/>
        </w:rPr>
        <w:t xml:space="preserve">договори са учесницима да се саслушају без прекидања, да не вређају једни друге, да говоре искрено </w:t>
      </w:r>
    </w:p>
    <w:p w14:paraId="128F4B3F" w14:textId="77777777" w:rsidR="00CC653D" w:rsidRPr="00CC653D" w:rsidRDefault="00CC653D">
      <w:pPr>
        <w:numPr>
          <w:ilvl w:val="0"/>
          <w:numId w:val="99"/>
        </w:numPr>
        <w:autoSpaceDE w:val="0"/>
        <w:autoSpaceDN w:val="0"/>
        <w:adjustRightInd w:val="0"/>
        <w:spacing w:after="0"/>
        <w:jc w:val="both"/>
        <w:rPr>
          <w:rFonts w:cs="Times New Roman"/>
          <w:color w:val="000000"/>
          <w:lang w:val="ru-RU"/>
        </w:rPr>
      </w:pPr>
      <w:r w:rsidRPr="00CC653D">
        <w:rPr>
          <w:rFonts w:cs="Times New Roman"/>
          <w:color w:val="000000"/>
          <w:lang w:val="ru-RU"/>
        </w:rPr>
        <w:t xml:space="preserve">Важно је да се делује синхронизовано, да се разговор са ученицима о истој ситуацији не обавља више пута од стране различитих запослених, већ да се у оквиру унутрашње заштитне мреже обезбеди проток информација важних за ефикасно реаговање. </w:t>
      </w:r>
    </w:p>
    <w:p w14:paraId="1E46689C" w14:textId="77777777" w:rsidR="00CC653D" w:rsidRPr="00CC653D" w:rsidRDefault="00CC653D" w:rsidP="00CC653D">
      <w:pPr>
        <w:autoSpaceDE w:val="0"/>
        <w:autoSpaceDN w:val="0"/>
        <w:adjustRightInd w:val="0"/>
        <w:jc w:val="both"/>
        <w:rPr>
          <w:rFonts w:cs="Times New Roman"/>
          <w:color w:val="000000"/>
          <w:lang w:val="ru-RU"/>
        </w:rPr>
      </w:pPr>
    </w:p>
    <w:p w14:paraId="0E27EF68" w14:textId="77777777" w:rsidR="00CC653D" w:rsidRPr="00363A13" w:rsidRDefault="00CC653D" w:rsidP="00CC653D">
      <w:pPr>
        <w:autoSpaceDE w:val="0"/>
        <w:autoSpaceDN w:val="0"/>
        <w:adjustRightInd w:val="0"/>
        <w:jc w:val="both"/>
        <w:rPr>
          <w:rFonts w:cs="Times New Roman"/>
          <w:color w:val="000000"/>
          <w:lang w:val="ru-RU"/>
        </w:rPr>
      </w:pPr>
      <w:r w:rsidRPr="00363A13">
        <w:rPr>
          <w:rFonts w:cs="Times New Roman"/>
          <w:b/>
          <w:bCs/>
          <w:lang w:val="ru-RU"/>
        </w:rPr>
        <w:t>3. Обавештавање родитеља и предузимање хитних акција</w:t>
      </w:r>
      <w:r w:rsidRPr="00363A13">
        <w:rPr>
          <w:rFonts w:cs="Times New Roman"/>
          <w:lang w:val="ru-RU"/>
        </w:rPr>
        <w:t>по потреби (прва помоћ, лекарска помоћ, полиција, центар за социјални рад...) одмах након заустављања насиља.</w:t>
      </w:r>
    </w:p>
    <w:p w14:paraId="2D182E3E" w14:textId="77777777" w:rsidR="00CC653D" w:rsidRPr="002017A9" w:rsidRDefault="00CC653D" w:rsidP="00CC653D">
      <w:pPr>
        <w:autoSpaceDE w:val="0"/>
        <w:autoSpaceDN w:val="0"/>
        <w:adjustRightInd w:val="0"/>
        <w:ind w:right="-115"/>
        <w:jc w:val="both"/>
        <w:rPr>
          <w:rFonts w:cs="Times New Roman"/>
          <w:color w:val="000000"/>
          <w:lang w:val="ru-RU"/>
        </w:rPr>
      </w:pPr>
      <w:r w:rsidRPr="002017A9">
        <w:rPr>
          <w:rFonts w:cs="Times New Roman"/>
          <w:b/>
          <w:bCs/>
          <w:color w:val="000000"/>
          <w:lang w:val="ru-RU"/>
        </w:rPr>
        <w:t xml:space="preserve">4. Консултације </w:t>
      </w:r>
      <w:r w:rsidRPr="002017A9">
        <w:rPr>
          <w:rFonts w:cs="Times New Roman"/>
          <w:color w:val="000000"/>
          <w:lang w:val="ru-RU"/>
        </w:rPr>
        <w:t xml:space="preserve">унутар школе ради процене ризика и израда плана заштите за све учеснике. У консултације се укључују одељенски старешина, дежурни наставник, психолог, педагог, тим за заштиту, директор, ученички парламент. </w:t>
      </w:r>
    </w:p>
    <w:p w14:paraId="13B2C29D" w14:textId="77777777" w:rsidR="00CC653D" w:rsidRPr="002017A9" w:rsidRDefault="00CC653D" w:rsidP="00CC653D">
      <w:pPr>
        <w:autoSpaceDE w:val="0"/>
        <w:autoSpaceDN w:val="0"/>
        <w:adjustRightInd w:val="0"/>
        <w:jc w:val="both"/>
        <w:rPr>
          <w:rFonts w:cs="Times New Roman"/>
          <w:color w:val="000000"/>
          <w:lang w:val="ru-RU"/>
        </w:rPr>
      </w:pPr>
      <w:r w:rsidRPr="002017A9">
        <w:rPr>
          <w:rFonts w:cs="Times New Roman"/>
          <w:color w:val="000000"/>
          <w:lang w:val="ru-RU"/>
        </w:rPr>
        <w:t>У овој фази Тим процењује степен ризика и одлучује на који начин ће решавати случај, да ли ће га самостално решавати или ће укључити друге релевантне институције.</w:t>
      </w:r>
    </w:p>
    <w:p w14:paraId="4BE0BC74" w14:textId="77777777" w:rsidR="00CC653D" w:rsidRPr="002017A9" w:rsidRDefault="00CC653D" w:rsidP="00CC653D">
      <w:pPr>
        <w:autoSpaceDE w:val="0"/>
        <w:autoSpaceDN w:val="0"/>
        <w:adjustRightInd w:val="0"/>
        <w:ind w:right="-115"/>
        <w:jc w:val="both"/>
        <w:rPr>
          <w:rFonts w:cs="Times New Roman"/>
          <w:color w:val="000000"/>
          <w:lang w:val="ru-RU"/>
        </w:rPr>
      </w:pPr>
      <w:r w:rsidRPr="002017A9">
        <w:rPr>
          <w:rFonts w:cs="Times New Roman"/>
          <w:color w:val="000000"/>
          <w:lang w:val="ru-RU"/>
        </w:rPr>
        <w:t xml:space="preserve">Неопходно је </w:t>
      </w:r>
      <w:r w:rsidRPr="002017A9">
        <w:rPr>
          <w:rFonts w:cs="Times New Roman"/>
          <w:b/>
          <w:bCs/>
          <w:color w:val="000000"/>
          <w:u w:val="single"/>
          <w:lang w:val="ru-RU"/>
        </w:rPr>
        <w:t>водити рачуна о поверљивости података</w:t>
      </w:r>
      <w:r w:rsidRPr="002017A9">
        <w:rPr>
          <w:rFonts w:cs="Times New Roman"/>
          <w:b/>
          <w:bCs/>
          <w:color w:val="000000"/>
          <w:lang w:val="ru-RU"/>
        </w:rPr>
        <w:t xml:space="preserve">, </w:t>
      </w:r>
      <w:r w:rsidRPr="002017A9">
        <w:rPr>
          <w:rFonts w:cs="Times New Roman"/>
          <w:color w:val="000000"/>
          <w:lang w:val="ru-RU"/>
        </w:rPr>
        <w:t>заштити приватности и стављању интереса детета изнад интереса родитеља, школе, струке и др. Подаци до којих се дође поверљиви су и могу се ставити на располагање само службеним лицима ангажованим у поступцима заштите ученика од насиља.</w:t>
      </w:r>
    </w:p>
    <w:p w14:paraId="07AA898F" w14:textId="77777777" w:rsidR="00CC653D" w:rsidRPr="002017A9" w:rsidRDefault="00CC653D" w:rsidP="00CC653D">
      <w:pPr>
        <w:autoSpaceDE w:val="0"/>
        <w:autoSpaceDN w:val="0"/>
        <w:adjustRightInd w:val="0"/>
        <w:jc w:val="both"/>
        <w:rPr>
          <w:rFonts w:cs="Times New Roman"/>
          <w:color w:val="000000"/>
          <w:lang w:val="ru-RU"/>
        </w:rPr>
      </w:pPr>
      <w:r w:rsidRPr="002017A9">
        <w:rPr>
          <w:rFonts w:cs="Times New Roman"/>
          <w:color w:val="000000"/>
          <w:lang w:val="ru-RU"/>
        </w:rPr>
        <w:t xml:space="preserve">Активности треба да истовремено буду усмерене и према ученику који </w:t>
      </w:r>
      <w:r w:rsidRPr="002017A9">
        <w:rPr>
          <w:rFonts w:cs="Times New Roman"/>
          <w:b/>
          <w:bCs/>
          <w:color w:val="000000"/>
          <w:lang w:val="ru-RU"/>
        </w:rPr>
        <w:t xml:space="preserve">испољава насилно понашање </w:t>
      </w:r>
      <w:r w:rsidRPr="002017A9">
        <w:rPr>
          <w:rFonts w:cs="Times New Roman"/>
          <w:color w:val="000000"/>
          <w:lang w:val="ru-RU"/>
        </w:rPr>
        <w:t xml:space="preserve">и ученицима који су </w:t>
      </w:r>
      <w:r w:rsidRPr="002017A9">
        <w:rPr>
          <w:rFonts w:cs="Times New Roman"/>
          <w:b/>
          <w:bCs/>
          <w:color w:val="000000"/>
          <w:lang w:val="ru-RU"/>
        </w:rPr>
        <w:t>пасивни посматрачи.</w:t>
      </w:r>
    </w:p>
    <w:p w14:paraId="346BD724" w14:textId="77777777" w:rsidR="00CC653D" w:rsidRPr="002017A9" w:rsidRDefault="00CC653D" w:rsidP="00CC653D">
      <w:pPr>
        <w:autoSpaceDE w:val="0"/>
        <w:autoSpaceDN w:val="0"/>
        <w:adjustRightInd w:val="0"/>
        <w:ind w:right="-115"/>
        <w:jc w:val="both"/>
        <w:rPr>
          <w:rFonts w:cs="Times New Roman"/>
          <w:color w:val="000000"/>
          <w:lang w:val="ru-RU"/>
        </w:rPr>
      </w:pPr>
      <w:r w:rsidRPr="002017A9">
        <w:rPr>
          <w:rFonts w:cs="Times New Roman"/>
          <w:b/>
          <w:bCs/>
          <w:color w:val="000000"/>
          <w:lang w:val="ru-RU"/>
        </w:rPr>
        <w:t>5. Мере и активности</w:t>
      </w:r>
      <w:r w:rsidRPr="002017A9">
        <w:rPr>
          <w:rFonts w:cs="Times New Roman"/>
          <w:color w:val="000000"/>
          <w:lang w:val="ru-RU"/>
        </w:rPr>
        <w:t>предузимају се за све нивое насиља и злостављања</w:t>
      </w:r>
      <w:r w:rsidRPr="002017A9">
        <w:rPr>
          <w:rFonts w:cs="Times New Roman"/>
          <w:b/>
          <w:bCs/>
          <w:color w:val="000000"/>
          <w:lang w:val="ru-RU"/>
        </w:rPr>
        <w:t xml:space="preserve">. </w:t>
      </w:r>
      <w:r w:rsidRPr="002017A9">
        <w:rPr>
          <w:rFonts w:cs="Times New Roman"/>
          <w:color w:val="000000"/>
          <w:lang w:val="ru-RU"/>
        </w:rPr>
        <w:t xml:space="preserve">План заштите се прави за конкретну ситуацију другог и трећег нивоа за све учеснике насиља. </w:t>
      </w:r>
    </w:p>
    <w:p w14:paraId="28294FA7" w14:textId="77777777" w:rsidR="00CC653D" w:rsidRPr="00363A13" w:rsidRDefault="00CC653D" w:rsidP="00CC653D">
      <w:pPr>
        <w:autoSpaceDE w:val="0"/>
        <w:autoSpaceDN w:val="0"/>
        <w:adjustRightInd w:val="0"/>
        <w:ind w:right="27"/>
        <w:jc w:val="both"/>
        <w:rPr>
          <w:rFonts w:cs="Times New Roman"/>
          <w:color w:val="000000"/>
          <w:lang w:val="sr-Cyrl-CS"/>
        </w:rPr>
      </w:pPr>
      <w:r w:rsidRPr="002017A9">
        <w:rPr>
          <w:rFonts w:cs="Times New Roman"/>
          <w:color w:val="000000"/>
          <w:lang w:val="ru-RU"/>
        </w:rPr>
        <w:t xml:space="preserve">План заштите садржи активности усмерене на промену понашања – појачан васпитни рад, рад са родитељњм, рад са одељенском заједницом, укључивањем ученичког парламента и </w:t>
      </w:r>
      <w:r w:rsidRPr="002017A9">
        <w:rPr>
          <w:rFonts w:cs="Times New Roman"/>
          <w:color w:val="000000"/>
          <w:lang w:val="ru-RU"/>
        </w:rPr>
        <w:lastRenderedPageBreak/>
        <w:t>савета родитеља, а по потреби и органа управљања; носиоце активности, временску динамику, начине укључивања свих учесника насиља у заједницу. Тим процењује да ли постоји сем потребе за појачаним васпитним радом, потреба прилаго</w:t>
      </w:r>
      <w:r w:rsidRPr="00363A13">
        <w:rPr>
          <w:rFonts w:cs="Times New Roman"/>
          <w:color w:val="000000"/>
          <w:lang w:val="sr-Cyrl-CS"/>
        </w:rPr>
        <w:t>ђ</w:t>
      </w:r>
      <w:r w:rsidRPr="002017A9">
        <w:rPr>
          <w:rFonts w:cs="Times New Roman"/>
          <w:color w:val="000000"/>
          <w:lang w:val="ru-RU"/>
        </w:rPr>
        <w:t xml:space="preserve">авања образовног рада или припрема индивидуалног образовног плана. </w:t>
      </w:r>
    </w:p>
    <w:p w14:paraId="53E18FC2" w14:textId="77777777" w:rsidR="00CC653D" w:rsidRPr="00363A13" w:rsidRDefault="00CC653D" w:rsidP="00CC653D">
      <w:pPr>
        <w:jc w:val="center"/>
        <w:rPr>
          <w:rFonts w:cs="Times New Roman"/>
          <w:b/>
          <w:lang w:val="sr-Cyrl-CS"/>
        </w:rPr>
      </w:pPr>
      <w:r w:rsidRPr="00363A13">
        <w:rPr>
          <w:rFonts w:cs="Times New Roman"/>
          <w:b/>
          <w:color w:val="000000"/>
          <w:lang w:val="sr-Cyrl-CS"/>
        </w:rPr>
        <w:t>Индивидуални план заштите садржи :</w:t>
      </w:r>
    </w:p>
    <w:p w14:paraId="0F54FA5E" w14:textId="77777777" w:rsidR="00CC653D" w:rsidRPr="00363A13" w:rsidRDefault="00CC653D" w:rsidP="00CC653D">
      <w:pPr>
        <w:rPr>
          <w:rFonts w:cs="Times New Roman"/>
          <w:lang w:val="sr-Cyrl-CS"/>
        </w:rPr>
      </w:pPr>
      <w:r w:rsidRPr="00363A13">
        <w:rPr>
          <w:rFonts w:cs="Times New Roman"/>
          <w:lang w:val="sr-Cyrl-CS"/>
        </w:rPr>
        <w:t>-Мере и активности усмерене на промену понашања-појачан васпитни рад;</w:t>
      </w:r>
    </w:p>
    <w:p w14:paraId="4A15A969" w14:textId="15CCF96C" w:rsidR="00CC653D" w:rsidRPr="00363A13" w:rsidRDefault="00CC653D" w:rsidP="00CC653D">
      <w:pPr>
        <w:rPr>
          <w:rFonts w:cs="Times New Roman"/>
          <w:lang w:val="sr-Cyrl-CS"/>
        </w:rPr>
      </w:pPr>
      <w:r w:rsidRPr="00363A13">
        <w:rPr>
          <w:rFonts w:cs="Times New Roman"/>
          <w:lang w:val="sr-Cyrl-CS"/>
        </w:rPr>
        <w:t>-Рад са</w:t>
      </w:r>
      <w:r w:rsidR="00500930">
        <w:rPr>
          <w:rFonts w:cs="Times New Roman"/>
          <w:lang w:val="sr-Cyrl-CS"/>
        </w:rPr>
        <w:t xml:space="preserve"> учеником и одељењем, </w:t>
      </w:r>
    </w:p>
    <w:p w14:paraId="3C110300" w14:textId="77777777" w:rsidR="00CC653D" w:rsidRPr="00363A13" w:rsidRDefault="00CC653D" w:rsidP="00CC653D">
      <w:pPr>
        <w:rPr>
          <w:rFonts w:cs="Times New Roman"/>
          <w:lang w:val="sr-Cyrl-CS"/>
        </w:rPr>
      </w:pPr>
      <w:r w:rsidRPr="00363A13">
        <w:rPr>
          <w:rFonts w:cs="Times New Roman"/>
          <w:lang w:val="sr-Cyrl-CS"/>
        </w:rPr>
        <w:t>-Рад са родитељима;</w:t>
      </w:r>
    </w:p>
    <w:p w14:paraId="73ACF961" w14:textId="77777777" w:rsidR="00CC653D" w:rsidRPr="00363A13" w:rsidRDefault="00CC653D" w:rsidP="00CC653D">
      <w:pPr>
        <w:rPr>
          <w:rFonts w:cs="Times New Roman"/>
          <w:lang w:val="sr-Cyrl-CS"/>
        </w:rPr>
      </w:pPr>
      <w:r w:rsidRPr="00363A13">
        <w:rPr>
          <w:rFonts w:cs="Times New Roman"/>
          <w:lang w:val="sr-Cyrl-CS"/>
        </w:rPr>
        <w:t>-Носиоце тих активности;</w:t>
      </w:r>
    </w:p>
    <w:p w14:paraId="4DE7EB09" w14:textId="77777777" w:rsidR="00CC653D" w:rsidRPr="00363A13" w:rsidRDefault="00CC653D" w:rsidP="00CC653D">
      <w:pPr>
        <w:rPr>
          <w:rFonts w:cs="Times New Roman"/>
          <w:lang w:val="sr-Cyrl-CS"/>
        </w:rPr>
      </w:pPr>
      <w:r w:rsidRPr="00363A13">
        <w:rPr>
          <w:rFonts w:cs="Times New Roman"/>
          <w:lang w:val="sr-Cyrl-CS"/>
        </w:rPr>
        <w:t>-Временску динамику;</w:t>
      </w:r>
    </w:p>
    <w:p w14:paraId="55308838" w14:textId="77777777" w:rsidR="00CC653D" w:rsidRPr="00363A13" w:rsidRDefault="00CC653D" w:rsidP="00CC653D">
      <w:pPr>
        <w:rPr>
          <w:rFonts w:cs="Times New Roman"/>
          <w:lang w:val="sr-Cyrl-CS"/>
        </w:rPr>
      </w:pPr>
      <w:r w:rsidRPr="00363A13">
        <w:rPr>
          <w:rFonts w:cs="Times New Roman"/>
          <w:lang w:val="sr-Cyrl-CS"/>
        </w:rPr>
        <w:t>-Начине којима се обезбеђује поновно укључивање свих учесника насиља у заједницу;</w:t>
      </w:r>
    </w:p>
    <w:p w14:paraId="41E69EEA" w14:textId="77777777" w:rsidR="00CC653D" w:rsidRPr="00363A13" w:rsidRDefault="00CC653D" w:rsidP="00CC653D">
      <w:pPr>
        <w:rPr>
          <w:rFonts w:cs="Times New Roman"/>
          <w:lang w:val="sr-Cyrl-CS"/>
        </w:rPr>
      </w:pPr>
      <w:r w:rsidRPr="00363A13">
        <w:rPr>
          <w:rFonts w:cs="Times New Roman"/>
          <w:lang w:val="sr-Cyrl-CS"/>
        </w:rPr>
        <w:t>-Предлог пружања додатне подршке ученицима.</w:t>
      </w:r>
    </w:p>
    <w:p w14:paraId="476B574A" w14:textId="77777777" w:rsidR="00CC653D" w:rsidRPr="00363A13" w:rsidRDefault="00CC653D" w:rsidP="00CC653D">
      <w:pPr>
        <w:jc w:val="center"/>
        <w:rPr>
          <w:rFonts w:cs="Times New Roman"/>
          <w:b/>
          <w:lang w:val="sr-Cyrl-CS"/>
        </w:rPr>
      </w:pPr>
      <w:r w:rsidRPr="00363A13">
        <w:rPr>
          <w:rFonts w:cs="Times New Roman"/>
          <w:b/>
          <w:lang w:val="sr-Cyrl-CS"/>
        </w:rPr>
        <w:t>Укључује:</w:t>
      </w:r>
    </w:p>
    <w:p w14:paraId="7C009B61" w14:textId="77777777" w:rsidR="00CC653D" w:rsidRPr="00363A13" w:rsidRDefault="00CC653D" w:rsidP="00CC653D">
      <w:pPr>
        <w:rPr>
          <w:rFonts w:cs="Times New Roman"/>
          <w:lang w:val="sr-Cyrl-CS"/>
        </w:rPr>
      </w:pPr>
      <w:r w:rsidRPr="00363A13">
        <w:rPr>
          <w:rFonts w:cs="Times New Roman"/>
          <w:lang w:val="sr-Cyrl-CS"/>
        </w:rPr>
        <w:t>- Информације о мерама и активностима које установа предузима самостално;</w:t>
      </w:r>
    </w:p>
    <w:p w14:paraId="3E55CEDA" w14:textId="77777777" w:rsidR="00CC653D" w:rsidRPr="00363A13" w:rsidRDefault="00CC653D" w:rsidP="00CC653D">
      <w:pPr>
        <w:rPr>
          <w:rFonts w:cs="Times New Roman"/>
          <w:lang w:val="sr-Cyrl-CS"/>
        </w:rPr>
      </w:pPr>
      <w:r w:rsidRPr="00363A13">
        <w:rPr>
          <w:rFonts w:cs="Times New Roman"/>
          <w:lang w:val="sr-Cyrl-CS"/>
        </w:rPr>
        <w:t>- Информације о мерама и активностима које установа предузима у сарадњи са другим надлежним органима;</w:t>
      </w:r>
    </w:p>
    <w:p w14:paraId="7CED4959" w14:textId="77777777" w:rsidR="00CC653D" w:rsidRPr="00363A13" w:rsidRDefault="00CC653D" w:rsidP="00CC653D">
      <w:pPr>
        <w:autoSpaceDE w:val="0"/>
        <w:autoSpaceDN w:val="0"/>
        <w:adjustRightInd w:val="0"/>
        <w:ind w:right="-720"/>
        <w:rPr>
          <w:rFonts w:cs="Times New Roman"/>
          <w:color w:val="000000"/>
          <w:lang w:val="sr-Cyrl-CS"/>
        </w:rPr>
      </w:pPr>
      <w:r w:rsidRPr="00363A13">
        <w:rPr>
          <w:rFonts w:cs="Times New Roman"/>
          <w:lang w:val="sr-Cyrl-CS"/>
        </w:rPr>
        <w:t>-Информације о мерама и активностима које други надлежни органи спроводе самостално</w:t>
      </w:r>
    </w:p>
    <w:p w14:paraId="3623D877" w14:textId="77777777" w:rsidR="00CC653D" w:rsidRPr="00CC653D" w:rsidRDefault="00CC653D" w:rsidP="00CC653D">
      <w:pPr>
        <w:rPr>
          <w:rStyle w:val="Strong"/>
          <w:rFonts w:cs="Times New Roman"/>
          <w:lang w:val="ru-RU"/>
        </w:rPr>
      </w:pPr>
    </w:p>
    <w:p w14:paraId="18340DE5" w14:textId="77777777" w:rsidR="00CC653D" w:rsidRPr="00363A13" w:rsidRDefault="00CC653D" w:rsidP="00CC653D">
      <w:pPr>
        <w:rPr>
          <w:rFonts w:cs="Times New Roman"/>
          <w:b/>
          <w:lang w:val="sr-Cyrl-CS"/>
        </w:rPr>
      </w:pPr>
      <w:r w:rsidRPr="00363A13">
        <w:rPr>
          <w:rFonts w:cs="Times New Roman"/>
          <w:b/>
          <w:lang w:val="sr-Cyrl-CS"/>
        </w:rPr>
        <w:t xml:space="preserve"> ИНТЕРВЕНЦИЈЕ ПРЕМА НИВОИМА НАСИЉА</w:t>
      </w:r>
    </w:p>
    <w:p w14:paraId="2005DAAB" w14:textId="77777777" w:rsidR="00CC653D" w:rsidRPr="00363A13" w:rsidRDefault="00CC653D">
      <w:pPr>
        <w:pStyle w:val="NormalWeb"/>
        <w:numPr>
          <w:ilvl w:val="0"/>
          <w:numId w:val="96"/>
        </w:numPr>
        <w:rPr>
          <w:lang w:val="sr-Cyrl-CS"/>
        </w:rPr>
      </w:pPr>
      <w:r w:rsidRPr="00363A13">
        <w:rPr>
          <w:rFonts w:eastAsiaTheme="minorHAnsi"/>
          <w:lang w:val="sr-Cyrl-CS"/>
        </w:rPr>
        <w:t xml:space="preserve">Ниво насиља </w:t>
      </w:r>
    </w:p>
    <w:p w14:paraId="1BA288BF" w14:textId="77777777" w:rsidR="00CC653D" w:rsidRPr="00363A13" w:rsidRDefault="00CC653D" w:rsidP="00CC653D">
      <w:pPr>
        <w:jc w:val="both"/>
        <w:rPr>
          <w:rFonts w:cs="Times New Roman"/>
          <w:b/>
          <w:lang w:val="sr-Cyrl-CS"/>
        </w:rPr>
      </w:pPr>
      <w:r w:rsidRPr="00363A13">
        <w:rPr>
          <w:rFonts w:cs="Times New Roman"/>
          <w:b/>
          <w:lang w:val="sr-Cyrl-CS"/>
        </w:rPr>
        <w:t xml:space="preserve">Активности преузима: </w:t>
      </w:r>
    </w:p>
    <w:p w14:paraId="4564CAD2" w14:textId="77777777" w:rsidR="00CC653D" w:rsidRPr="00363A13" w:rsidRDefault="00CC653D">
      <w:pPr>
        <w:numPr>
          <w:ilvl w:val="0"/>
          <w:numId w:val="97"/>
        </w:numPr>
        <w:spacing w:after="0"/>
        <w:jc w:val="both"/>
        <w:rPr>
          <w:rFonts w:cs="Times New Roman"/>
          <w:lang w:val="sr-Cyrl-CS"/>
        </w:rPr>
      </w:pPr>
      <w:r w:rsidRPr="00363A13">
        <w:rPr>
          <w:rFonts w:cs="Times New Roman"/>
          <w:b/>
          <w:lang w:val="sr-Cyrl-CS"/>
        </w:rPr>
        <w:t>Самостално одељењски старешина, наставник у сарадњи са родитељима,</w:t>
      </w:r>
      <w:r w:rsidRPr="00363A13">
        <w:rPr>
          <w:rFonts w:cs="Times New Roman"/>
          <w:lang w:val="sr-Cyrl-CS"/>
        </w:rPr>
        <w:t xml:space="preserve"> у смислу појачаног васпитног рада са васпитном групом, О.З, групом ученика и индивидуално.</w:t>
      </w:r>
    </w:p>
    <w:p w14:paraId="46C5C669" w14:textId="77777777" w:rsidR="00CC653D" w:rsidRDefault="00CC653D">
      <w:pPr>
        <w:numPr>
          <w:ilvl w:val="0"/>
          <w:numId w:val="97"/>
        </w:numPr>
        <w:spacing w:after="0"/>
        <w:jc w:val="both"/>
        <w:rPr>
          <w:rFonts w:cs="Times New Roman"/>
          <w:lang w:val="sr-Cyrl-CS"/>
        </w:rPr>
      </w:pPr>
      <w:r w:rsidRPr="00363A13">
        <w:rPr>
          <w:rFonts w:cs="Times New Roman"/>
          <w:lang w:val="sr-Cyrl-CS"/>
        </w:rPr>
        <w:t>Ако се насилно понашање понавља, ако васпитни рад није био делотворан, ако су последице теже, установа интервенише активностима предвиђеним за други ниво.</w:t>
      </w:r>
    </w:p>
    <w:p w14:paraId="15CB2923" w14:textId="77777777" w:rsidR="00500930" w:rsidRDefault="00500930" w:rsidP="00500930">
      <w:pPr>
        <w:spacing w:after="0"/>
        <w:jc w:val="both"/>
        <w:rPr>
          <w:rFonts w:cs="Times New Roman"/>
          <w:lang w:val="sr-Cyrl-CS"/>
        </w:rPr>
      </w:pPr>
    </w:p>
    <w:p w14:paraId="0C9BEE08" w14:textId="77777777" w:rsidR="00500930" w:rsidRDefault="00500930" w:rsidP="00500930">
      <w:pPr>
        <w:spacing w:after="0"/>
        <w:jc w:val="both"/>
        <w:rPr>
          <w:rFonts w:cs="Times New Roman"/>
          <w:lang w:val="sr-Cyrl-CS"/>
        </w:rPr>
      </w:pPr>
    </w:p>
    <w:p w14:paraId="7C9AA521" w14:textId="77777777" w:rsidR="00500930" w:rsidRPr="00363A13" w:rsidRDefault="00500930" w:rsidP="00500930">
      <w:pPr>
        <w:pStyle w:val="NormalWeb"/>
        <w:ind w:left="360"/>
        <w:rPr>
          <w:lang w:val="sr-Cyrl-CS"/>
        </w:rPr>
      </w:pPr>
      <w:r w:rsidRPr="00363A13">
        <w:rPr>
          <w:lang w:val="sr-Cyrl-CS"/>
        </w:rPr>
        <w:t xml:space="preserve">2.Ниво насиља </w:t>
      </w:r>
    </w:p>
    <w:p w14:paraId="53BDDB2C" w14:textId="77777777" w:rsidR="00500930" w:rsidRPr="00363A13" w:rsidRDefault="00500930" w:rsidP="00500930">
      <w:pPr>
        <w:rPr>
          <w:rFonts w:cs="Times New Roman"/>
          <w:b/>
          <w:lang w:val="sr-Cyrl-CS"/>
        </w:rPr>
      </w:pPr>
      <w:r w:rsidRPr="00363A13">
        <w:rPr>
          <w:rFonts w:cs="Times New Roman"/>
          <w:b/>
          <w:lang w:val="sr-Cyrl-CS"/>
        </w:rPr>
        <w:t>Активности преузима:</w:t>
      </w:r>
    </w:p>
    <w:p w14:paraId="358E0E50" w14:textId="77777777" w:rsidR="00500930" w:rsidRPr="00363A13" w:rsidRDefault="00500930">
      <w:pPr>
        <w:numPr>
          <w:ilvl w:val="0"/>
          <w:numId w:val="98"/>
        </w:numPr>
        <w:spacing w:after="0"/>
        <w:rPr>
          <w:rFonts w:cs="Times New Roman"/>
          <w:lang w:val="sr-Cyrl-CS"/>
        </w:rPr>
      </w:pPr>
      <w:r w:rsidRPr="00363A13">
        <w:rPr>
          <w:rFonts w:cs="Times New Roman"/>
          <w:b/>
          <w:lang w:val="sr-Cyrl-CS"/>
        </w:rPr>
        <w:t>Одељењски старешина у сарадњи са педагогом, психологом, Тимом за заштиту и директором уз обавезно учешће р</w:t>
      </w:r>
      <w:r>
        <w:rPr>
          <w:rFonts w:cs="Times New Roman"/>
          <w:b/>
          <w:lang w:val="sr-Cyrl-CS"/>
        </w:rPr>
        <w:t>о</w:t>
      </w:r>
      <w:r w:rsidRPr="00363A13">
        <w:rPr>
          <w:rFonts w:cs="Times New Roman"/>
          <w:b/>
          <w:lang w:val="sr-Cyrl-CS"/>
        </w:rPr>
        <w:t>дитеља,</w:t>
      </w:r>
      <w:r w:rsidRPr="00363A13">
        <w:rPr>
          <w:rFonts w:cs="Times New Roman"/>
          <w:lang w:val="sr-Cyrl-CS"/>
        </w:rPr>
        <w:t xml:space="preserve"> у смислу појачаног васпитног рада</w:t>
      </w:r>
      <w:r>
        <w:rPr>
          <w:rFonts w:cs="Times New Roman"/>
          <w:lang w:val="sr-Cyrl-CS"/>
        </w:rPr>
        <w:t xml:space="preserve"> или друштвено кориносног рада. </w:t>
      </w:r>
      <w:r w:rsidRPr="00363A13">
        <w:rPr>
          <w:rFonts w:cs="Times New Roman"/>
          <w:lang w:val="sr-Cyrl-CS"/>
        </w:rPr>
        <w:t xml:space="preserve"> Уколико појачан васпитни рад није довољан, директор покреће васпитно-дисциплински поступак и изриче меру у складу са Законом.</w:t>
      </w:r>
    </w:p>
    <w:p w14:paraId="25C7D90C" w14:textId="77777777" w:rsidR="00500930" w:rsidRPr="00363A13" w:rsidRDefault="00500930" w:rsidP="00500930">
      <w:pPr>
        <w:pStyle w:val="NormalWeb"/>
        <w:ind w:left="360"/>
        <w:rPr>
          <w:lang w:val="sr-Cyrl-CS"/>
        </w:rPr>
      </w:pPr>
      <w:r w:rsidRPr="00363A13">
        <w:rPr>
          <w:lang w:val="sr-Cyrl-CS"/>
        </w:rPr>
        <w:t xml:space="preserve">3.Ниво насиља </w:t>
      </w:r>
    </w:p>
    <w:p w14:paraId="7EDE6DDC" w14:textId="77777777" w:rsidR="00500930" w:rsidRPr="00363A13" w:rsidRDefault="00500930" w:rsidP="00500930">
      <w:pPr>
        <w:rPr>
          <w:rFonts w:cs="Times New Roman"/>
          <w:b/>
          <w:lang w:val="sr-Cyrl-CS"/>
        </w:rPr>
      </w:pPr>
      <w:r w:rsidRPr="00363A13">
        <w:rPr>
          <w:rFonts w:cs="Times New Roman"/>
          <w:b/>
          <w:lang w:val="sr-Cyrl-CS"/>
        </w:rPr>
        <w:t>Активности преузима:</w:t>
      </w:r>
    </w:p>
    <w:p w14:paraId="044B01A0" w14:textId="67552D65" w:rsidR="00500930" w:rsidRDefault="00500930" w:rsidP="00A675A8">
      <w:pPr>
        <w:pStyle w:val="NormalWeb"/>
        <w:ind w:left="360"/>
        <w:rPr>
          <w:lang w:val="sr-Cyrl-CS"/>
        </w:rPr>
      </w:pPr>
      <w:r w:rsidRPr="00363A13">
        <w:rPr>
          <w:b/>
          <w:lang w:val="sr-Cyrl-CS"/>
        </w:rPr>
        <w:lastRenderedPageBreak/>
        <w:t>Директор са Тимом за заштиту од насиља, уз обавезно ангажовање родитеља и надлежних органа</w:t>
      </w:r>
      <w:r w:rsidRPr="00363A13">
        <w:rPr>
          <w:lang w:val="sr-Cyrl-CS"/>
        </w:rPr>
        <w:t>, организација и служби (ЦЗСР, ЗС, МУП...). На овом нивоу обавезан је појачан васпитни рад као и покретање васпитно-дисциплинског поступка и изрицање мера у складу са Законом</w:t>
      </w:r>
      <w:r w:rsidR="00A675A8">
        <w:rPr>
          <w:lang w:val="sr-Cyrl-CS"/>
        </w:rPr>
        <w:t>.</w:t>
      </w:r>
    </w:p>
    <w:p w14:paraId="682CD773" w14:textId="77777777" w:rsidR="00500930" w:rsidRDefault="00500930" w:rsidP="00500930">
      <w:pPr>
        <w:spacing w:after="0"/>
        <w:jc w:val="both"/>
        <w:rPr>
          <w:rFonts w:cs="Times New Roman"/>
          <w:lang w:val="sr-Cyrl-CS"/>
        </w:rPr>
      </w:pPr>
    </w:p>
    <w:p w14:paraId="3E58E9F4" w14:textId="77777777" w:rsidR="00500930" w:rsidRDefault="00500930" w:rsidP="00500930">
      <w:pPr>
        <w:spacing w:after="0"/>
        <w:jc w:val="both"/>
        <w:rPr>
          <w:rFonts w:cs="Times New Roman"/>
          <w:lang w:val="sr-Cyrl-CS"/>
        </w:rPr>
      </w:pPr>
    </w:p>
    <w:p w14:paraId="418B88E1" w14:textId="41DF0D3A" w:rsidR="00500930" w:rsidRDefault="00500930" w:rsidP="00500930">
      <w:pPr>
        <w:spacing w:after="0"/>
        <w:jc w:val="both"/>
        <w:rPr>
          <w:rFonts w:cs="Times New Roman"/>
          <w:lang w:val="sr-Cyrl-CS"/>
        </w:rPr>
      </w:pPr>
      <w:r>
        <w:rPr>
          <w:rFonts w:cs="Times New Roman"/>
          <w:lang w:val="sr-Cyrl-CS"/>
        </w:rPr>
        <w:t xml:space="preserve">ИНТЕРВЕНТНЕ АКТИВНОСТИ: </w:t>
      </w:r>
    </w:p>
    <w:tbl>
      <w:tblPr>
        <w:tblStyle w:val="MediumGrid3-Accent3"/>
        <w:tblpPr w:leftFromText="180" w:rightFromText="180" w:vertAnchor="text" w:horzAnchor="margin" w:tblpY="19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2693"/>
        <w:gridCol w:w="2835"/>
      </w:tblGrid>
      <w:tr w:rsidR="00500930" w:rsidRPr="00363A13" w14:paraId="3E701519" w14:textId="77777777" w:rsidTr="00500930">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4679" w:type="dxa"/>
            <w:tcBorders>
              <w:top w:val="none" w:sz="0" w:space="0" w:color="auto"/>
              <w:left w:val="none" w:sz="0" w:space="0" w:color="auto"/>
              <w:bottom w:val="none" w:sz="0" w:space="0" w:color="auto"/>
              <w:right w:val="none" w:sz="0" w:space="0" w:color="auto"/>
            </w:tcBorders>
          </w:tcPr>
          <w:p w14:paraId="1D78DB6E" w14:textId="77777777" w:rsidR="00500930" w:rsidRPr="00CC653D" w:rsidRDefault="00500930" w:rsidP="00500930">
            <w:pPr>
              <w:pStyle w:val="NormalWeb"/>
              <w:rPr>
                <w:rFonts w:ascii="Times New Roman" w:hAnsi="Times New Roman"/>
                <w:sz w:val="24"/>
                <w:szCs w:val="24"/>
              </w:rPr>
            </w:pPr>
            <w:r w:rsidRPr="00CC653D">
              <w:rPr>
                <w:rStyle w:val="Strong"/>
                <w:rFonts w:ascii="Times New Roman" w:hAnsi="Times New Roman"/>
                <w:sz w:val="24"/>
                <w:szCs w:val="24"/>
                <w:lang w:val="ru-RU"/>
              </w:rPr>
              <w:tab/>
            </w:r>
            <w:r w:rsidRPr="00CC653D">
              <w:rPr>
                <w:rFonts w:ascii="Times New Roman" w:hAnsi="Times New Roman"/>
                <w:sz w:val="24"/>
                <w:szCs w:val="24"/>
                <w:lang w:val="sr-Cyrl-CS"/>
              </w:rPr>
              <w:t>САДРЖАЈ  АКТИВНОСТИ</w:t>
            </w:r>
          </w:p>
        </w:tc>
        <w:tc>
          <w:tcPr>
            <w:tcW w:w="2693" w:type="dxa"/>
            <w:tcBorders>
              <w:top w:val="none" w:sz="0" w:space="0" w:color="auto"/>
              <w:left w:val="none" w:sz="0" w:space="0" w:color="auto"/>
              <w:bottom w:val="none" w:sz="0" w:space="0" w:color="auto"/>
              <w:right w:val="none" w:sz="0" w:space="0" w:color="auto"/>
            </w:tcBorders>
          </w:tcPr>
          <w:p w14:paraId="4086DC7C" w14:textId="77777777" w:rsidR="00500930" w:rsidRPr="00CC653D" w:rsidRDefault="00500930" w:rsidP="00500930">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ДИНАМИКА</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10C54C81"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 xml:space="preserve">Носиоци активности </w:t>
            </w:r>
          </w:p>
          <w:p w14:paraId="7C14A0F7" w14:textId="77777777" w:rsidR="00500930" w:rsidRPr="00CC653D" w:rsidRDefault="00500930" w:rsidP="00500930">
            <w:pPr>
              <w:pStyle w:val="NormalWeb"/>
              <w:rPr>
                <w:rFonts w:ascii="Times New Roman" w:hAnsi="Times New Roman"/>
                <w:sz w:val="24"/>
                <w:szCs w:val="24"/>
                <w:lang w:val="sr-Cyrl-CS"/>
              </w:rPr>
            </w:pPr>
          </w:p>
        </w:tc>
      </w:tr>
      <w:tr w:rsidR="00500930" w:rsidRPr="00FF7F95" w14:paraId="288BD529" w14:textId="77777777" w:rsidTr="00500930">
        <w:trPr>
          <w:trHeight w:val="495"/>
        </w:trPr>
        <w:tc>
          <w:tcPr>
            <w:cnfStyle w:val="000010000000" w:firstRow="0" w:lastRow="0" w:firstColumn="0" w:lastColumn="0" w:oddVBand="1" w:evenVBand="0" w:oddHBand="0" w:evenHBand="0" w:firstRowFirstColumn="0" w:firstRowLastColumn="0" w:lastRowFirstColumn="0" w:lastRowLastColumn="0"/>
            <w:tcW w:w="4679" w:type="dxa"/>
            <w:tcBorders>
              <w:left w:val="none" w:sz="0" w:space="0" w:color="auto"/>
              <w:bottom w:val="none" w:sz="0" w:space="0" w:color="auto"/>
              <w:right w:val="none" w:sz="0" w:space="0" w:color="auto"/>
            </w:tcBorders>
          </w:tcPr>
          <w:p w14:paraId="6CE6332D" w14:textId="77777777" w:rsidR="00500930" w:rsidRPr="00CC653D" w:rsidRDefault="00500930" w:rsidP="00500930">
            <w:pPr>
              <w:pStyle w:val="NormalWeb"/>
              <w:rPr>
                <w:rFonts w:ascii="Times New Roman" w:hAnsi="Times New Roman"/>
                <w:sz w:val="24"/>
                <w:szCs w:val="24"/>
                <w:lang w:val="ru-RU"/>
              </w:rPr>
            </w:pPr>
            <w:r w:rsidRPr="00CC653D">
              <w:rPr>
                <w:rFonts w:ascii="Times New Roman" w:hAnsi="Times New Roman"/>
                <w:sz w:val="24"/>
                <w:szCs w:val="24"/>
                <w:lang w:val="ru-RU"/>
              </w:rPr>
              <w:t>Примена поступака и процедура у ситацијама насиља</w:t>
            </w:r>
          </w:p>
        </w:tc>
        <w:tc>
          <w:tcPr>
            <w:tcW w:w="2693" w:type="dxa"/>
          </w:tcPr>
          <w:p w14:paraId="5646300B" w14:textId="77777777" w:rsidR="00500930" w:rsidRPr="00CC653D" w:rsidRDefault="00500930" w:rsidP="00500930">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5DAE0902"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 xml:space="preserve">Тим за заштиту </w:t>
            </w:r>
          </w:p>
          <w:p w14:paraId="789C8AF5"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Сви запослени</w:t>
            </w:r>
          </w:p>
        </w:tc>
      </w:tr>
      <w:tr w:rsidR="00500930" w:rsidRPr="00FF7F95" w14:paraId="288508FD" w14:textId="77777777" w:rsidTr="00500930">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Borders>
              <w:top w:val="none" w:sz="0" w:space="0" w:color="auto"/>
              <w:left w:val="none" w:sz="0" w:space="0" w:color="auto"/>
              <w:bottom w:val="none" w:sz="0" w:space="0" w:color="auto"/>
              <w:right w:val="none" w:sz="0" w:space="0" w:color="auto"/>
            </w:tcBorders>
          </w:tcPr>
          <w:p w14:paraId="177D5EFD" w14:textId="77777777" w:rsidR="00500930" w:rsidRPr="00CC653D" w:rsidRDefault="00500930" w:rsidP="00500930">
            <w:pPr>
              <w:pStyle w:val="NormalWeb"/>
              <w:rPr>
                <w:rFonts w:ascii="Times New Roman" w:hAnsi="Times New Roman"/>
                <w:sz w:val="24"/>
                <w:szCs w:val="24"/>
                <w:lang w:val="ru-RU"/>
              </w:rPr>
            </w:pPr>
            <w:r w:rsidRPr="00CC653D">
              <w:rPr>
                <w:rFonts w:ascii="Times New Roman" w:hAnsi="Times New Roman"/>
                <w:sz w:val="24"/>
                <w:szCs w:val="24"/>
                <w:lang w:val="ru-RU"/>
              </w:rPr>
              <w:t xml:space="preserve">Сарадња са надлежним институцијама </w:t>
            </w:r>
          </w:p>
          <w:p w14:paraId="3FB1C243" w14:textId="77777777" w:rsidR="00500930" w:rsidRPr="00CC653D" w:rsidRDefault="00500930" w:rsidP="00500930">
            <w:pPr>
              <w:pStyle w:val="NormalWeb"/>
              <w:rPr>
                <w:rFonts w:ascii="Times New Roman" w:hAnsi="Times New Roman"/>
                <w:sz w:val="24"/>
                <w:szCs w:val="24"/>
                <w:lang w:val="ru-RU"/>
              </w:rPr>
            </w:pPr>
            <w:r w:rsidRPr="00CC653D">
              <w:rPr>
                <w:rFonts w:ascii="Times New Roman" w:hAnsi="Times New Roman"/>
                <w:sz w:val="24"/>
                <w:szCs w:val="24"/>
                <w:lang w:val="ru-RU"/>
              </w:rPr>
              <w:t xml:space="preserve">-ЦСР, ПС, ДЗ </w:t>
            </w:r>
          </w:p>
        </w:tc>
        <w:tc>
          <w:tcPr>
            <w:tcW w:w="2693" w:type="dxa"/>
            <w:tcBorders>
              <w:top w:val="none" w:sz="0" w:space="0" w:color="auto"/>
              <w:left w:val="none" w:sz="0" w:space="0" w:color="auto"/>
              <w:bottom w:val="none" w:sz="0" w:space="0" w:color="auto"/>
              <w:right w:val="none" w:sz="0" w:space="0" w:color="auto"/>
            </w:tcBorders>
          </w:tcPr>
          <w:p w14:paraId="21766094" w14:textId="77777777" w:rsidR="00500930" w:rsidRPr="00CC653D" w:rsidRDefault="00500930" w:rsidP="00500930">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5563D83E"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Тим за заштиту</w:t>
            </w:r>
          </w:p>
          <w:p w14:paraId="726BB17D"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Сви запослени</w:t>
            </w:r>
          </w:p>
        </w:tc>
      </w:tr>
      <w:tr w:rsidR="00500930" w:rsidRPr="00FF7F95" w14:paraId="348D9FE3" w14:textId="77777777" w:rsidTr="00500930">
        <w:trPr>
          <w:trHeight w:val="495"/>
        </w:trPr>
        <w:tc>
          <w:tcPr>
            <w:cnfStyle w:val="000010000000" w:firstRow="0" w:lastRow="0" w:firstColumn="0" w:lastColumn="0" w:oddVBand="1" w:evenVBand="0" w:oddHBand="0" w:evenHBand="0" w:firstRowFirstColumn="0" w:firstRowLastColumn="0" w:lastRowFirstColumn="0" w:lastRowLastColumn="0"/>
            <w:tcW w:w="4679" w:type="dxa"/>
            <w:tcBorders>
              <w:left w:val="none" w:sz="0" w:space="0" w:color="auto"/>
              <w:bottom w:val="none" w:sz="0" w:space="0" w:color="auto"/>
              <w:right w:val="none" w:sz="0" w:space="0" w:color="auto"/>
            </w:tcBorders>
          </w:tcPr>
          <w:p w14:paraId="12B6A010"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Континуирано евидентирање насиља</w:t>
            </w:r>
          </w:p>
        </w:tc>
        <w:tc>
          <w:tcPr>
            <w:tcW w:w="2693" w:type="dxa"/>
          </w:tcPr>
          <w:p w14:paraId="03274A9A" w14:textId="77777777" w:rsidR="00500930" w:rsidRPr="00CC653D" w:rsidRDefault="00500930" w:rsidP="00500930">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15659FAF"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Тим за заштиту</w:t>
            </w:r>
          </w:p>
          <w:p w14:paraId="76ABB6B8"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ОС, наставници, педагог</w:t>
            </w:r>
          </w:p>
        </w:tc>
      </w:tr>
      <w:tr w:rsidR="00500930" w:rsidRPr="00363A13" w14:paraId="3E7D8247" w14:textId="77777777" w:rsidTr="00500930">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Borders>
              <w:top w:val="none" w:sz="0" w:space="0" w:color="auto"/>
              <w:left w:val="none" w:sz="0" w:space="0" w:color="auto"/>
              <w:bottom w:val="none" w:sz="0" w:space="0" w:color="auto"/>
              <w:right w:val="none" w:sz="0" w:space="0" w:color="auto"/>
            </w:tcBorders>
          </w:tcPr>
          <w:p w14:paraId="383BA8CC"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Извештавање надлежних органа о релаизацији програма заштите ученика од дискриминације, насиља, злостављања и занемаривања – о броју пријављених случајева, васпитно – дисциплинским мерама...</w:t>
            </w:r>
          </w:p>
        </w:tc>
        <w:tc>
          <w:tcPr>
            <w:tcW w:w="2693" w:type="dxa"/>
            <w:tcBorders>
              <w:top w:val="none" w:sz="0" w:space="0" w:color="auto"/>
              <w:left w:val="none" w:sz="0" w:space="0" w:color="auto"/>
              <w:bottom w:val="none" w:sz="0" w:space="0" w:color="auto"/>
              <w:right w:val="none" w:sz="0" w:space="0" w:color="auto"/>
            </w:tcBorders>
          </w:tcPr>
          <w:p w14:paraId="63C77213" w14:textId="77777777" w:rsidR="00500930" w:rsidRPr="00CC653D" w:rsidRDefault="00500930" w:rsidP="00500930">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Два пута годишње</w:t>
            </w:r>
          </w:p>
          <w:p w14:paraId="7570262E" w14:textId="77777777" w:rsidR="00500930" w:rsidRPr="00CC653D" w:rsidRDefault="00500930" w:rsidP="00500930">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По потреби</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6A75A666"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 xml:space="preserve">Тим за заштиту </w:t>
            </w:r>
          </w:p>
        </w:tc>
      </w:tr>
      <w:tr w:rsidR="00500930" w:rsidRPr="00363A13" w14:paraId="41FEB132" w14:textId="77777777" w:rsidTr="00500930">
        <w:trPr>
          <w:trHeight w:val="495"/>
        </w:trPr>
        <w:tc>
          <w:tcPr>
            <w:cnfStyle w:val="000010000000" w:firstRow="0" w:lastRow="0" w:firstColumn="0" w:lastColumn="0" w:oddVBand="1" w:evenVBand="0" w:oddHBand="0" w:evenHBand="0" w:firstRowFirstColumn="0" w:firstRowLastColumn="0" w:lastRowFirstColumn="0" w:lastRowLastColumn="0"/>
            <w:tcW w:w="4679" w:type="dxa"/>
            <w:tcBorders>
              <w:left w:val="none" w:sz="0" w:space="0" w:color="auto"/>
              <w:bottom w:val="none" w:sz="0" w:space="0" w:color="auto"/>
              <w:right w:val="none" w:sz="0" w:space="0" w:color="auto"/>
            </w:tcBorders>
          </w:tcPr>
          <w:p w14:paraId="6FFBB4DB"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Подршка ученицима који трпе насиље</w:t>
            </w:r>
          </w:p>
        </w:tc>
        <w:tc>
          <w:tcPr>
            <w:tcW w:w="2693" w:type="dxa"/>
          </w:tcPr>
          <w:p w14:paraId="2656384F" w14:textId="77777777" w:rsidR="00500930" w:rsidRPr="00CC653D" w:rsidRDefault="00500930" w:rsidP="00500930">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54BB0730"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Одељенски старешина</w:t>
            </w:r>
          </w:p>
          <w:p w14:paraId="260FAA22"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Педагог</w:t>
            </w:r>
          </w:p>
        </w:tc>
      </w:tr>
      <w:tr w:rsidR="00500930" w:rsidRPr="00363A13" w14:paraId="1CD04E1D" w14:textId="77777777" w:rsidTr="00500930">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Borders>
              <w:top w:val="none" w:sz="0" w:space="0" w:color="auto"/>
              <w:left w:val="none" w:sz="0" w:space="0" w:color="auto"/>
              <w:bottom w:val="none" w:sz="0" w:space="0" w:color="auto"/>
              <w:right w:val="none" w:sz="0" w:space="0" w:color="auto"/>
            </w:tcBorders>
          </w:tcPr>
          <w:p w14:paraId="62E092A5"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Рад са ученицима који врше насиље</w:t>
            </w:r>
          </w:p>
        </w:tc>
        <w:tc>
          <w:tcPr>
            <w:tcW w:w="2693" w:type="dxa"/>
            <w:tcBorders>
              <w:top w:val="none" w:sz="0" w:space="0" w:color="auto"/>
              <w:left w:val="none" w:sz="0" w:space="0" w:color="auto"/>
              <w:bottom w:val="none" w:sz="0" w:space="0" w:color="auto"/>
              <w:right w:val="none" w:sz="0" w:space="0" w:color="auto"/>
            </w:tcBorders>
          </w:tcPr>
          <w:p w14:paraId="5C66A8B8" w14:textId="77777777" w:rsidR="00500930" w:rsidRPr="00CC653D" w:rsidRDefault="00500930" w:rsidP="00500930">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 xml:space="preserve">Током године </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69638072"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Одељенски старешина</w:t>
            </w:r>
          </w:p>
          <w:p w14:paraId="29437AF2"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Педагог</w:t>
            </w:r>
          </w:p>
        </w:tc>
      </w:tr>
      <w:tr w:rsidR="00500930" w:rsidRPr="00363A13" w14:paraId="1737CDB1" w14:textId="77777777" w:rsidTr="00500930">
        <w:trPr>
          <w:trHeight w:val="480"/>
        </w:trPr>
        <w:tc>
          <w:tcPr>
            <w:cnfStyle w:val="000010000000" w:firstRow="0" w:lastRow="0" w:firstColumn="0" w:lastColumn="0" w:oddVBand="1" w:evenVBand="0" w:oddHBand="0" w:evenHBand="0" w:firstRowFirstColumn="0" w:firstRowLastColumn="0" w:lastRowFirstColumn="0" w:lastRowLastColumn="0"/>
            <w:tcW w:w="4679" w:type="dxa"/>
            <w:tcBorders>
              <w:left w:val="none" w:sz="0" w:space="0" w:color="auto"/>
              <w:bottom w:val="none" w:sz="0" w:space="0" w:color="auto"/>
              <w:right w:val="none" w:sz="0" w:space="0" w:color="auto"/>
            </w:tcBorders>
          </w:tcPr>
          <w:p w14:paraId="7E516AD9"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 xml:space="preserve">Саветодавни рад са родитељима </w:t>
            </w:r>
          </w:p>
        </w:tc>
        <w:tc>
          <w:tcPr>
            <w:tcW w:w="2693" w:type="dxa"/>
          </w:tcPr>
          <w:p w14:paraId="147D0F81" w14:textId="77777777" w:rsidR="00500930" w:rsidRPr="00CC653D" w:rsidRDefault="00500930" w:rsidP="00500930">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 xml:space="preserve">Током године </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tcPr>
          <w:p w14:paraId="1CC88754"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Одељенски старешина</w:t>
            </w:r>
          </w:p>
          <w:p w14:paraId="53FC7596" w14:textId="77777777" w:rsidR="00500930" w:rsidRPr="00CC653D" w:rsidRDefault="00500930" w:rsidP="00500930">
            <w:pPr>
              <w:pStyle w:val="NormalWeb"/>
              <w:rPr>
                <w:rFonts w:ascii="Times New Roman" w:hAnsi="Times New Roman"/>
                <w:sz w:val="24"/>
                <w:szCs w:val="24"/>
                <w:lang w:val="sr-Cyrl-CS"/>
              </w:rPr>
            </w:pPr>
            <w:r w:rsidRPr="00CC653D">
              <w:rPr>
                <w:rFonts w:ascii="Times New Roman" w:hAnsi="Times New Roman"/>
                <w:sz w:val="24"/>
                <w:szCs w:val="24"/>
                <w:lang w:val="sr-Cyrl-CS"/>
              </w:rPr>
              <w:t>Педагог</w:t>
            </w:r>
          </w:p>
        </w:tc>
      </w:tr>
    </w:tbl>
    <w:p w14:paraId="72BE3683" w14:textId="77777777" w:rsidR="00500930" w:rsidRDefault="00500930" w:rsidP="00500930">
      <w:pPr>
        <w:spacing w:after="0"/>
        <w:jc w:val="both"/>
        <w:rPr>
          <w:rFonts w:cs="Times New Roman"/>
          <w:lang w:val="sr-Cyrl-CS"/>
        </w:rPr>
      </w:pPr>
    </w:p>
    <w:p w14:paraId="23C5FFD1" w14:textId="77777777" w:rsidR="0098782E" w:rsidRDefault="0098782E" w:rsidP="0098782E">
      <w:pPr>
        <w:pStyle w:val="NoSpacing"/>
        <w:rPr>
          <w:rStyle w:val="Strong"/>
          <w:b w:val="0"/>
          <w:bCs w:val="0"/>
          <w:lang w:val="ru-RU"/>
        </w:rPr>
      </w:pPr>
      <w:bookmarkStart w:id="459" w:name="_Toc436826585"/>
      <w:bookmarkStart w:id="460" w:name="_Toc23326753"/>
      <w:bookmarkStart w:id="461" w:name="_Toc338790845"/>
    </w:p>
    <w:p w14:paraId="00AF7655" w14:textId="647A6F38" w:rsidR="00563E43" w:rsidRDefault="0098782E" w:rsidP="0098782E">
      <w:pPr>
        <w:pStyle w:val="NoSpacing"/>
        <w:rPr>
          <w:rStyle w:val="Strong"/>
          <w:rFonts w:ascii="Times New Roman" w:hAnsi="Times New Roman" w:cs="Times New Roman"/>
          <w:b w:val="0"/>
          <w:bCs w:val="0"/>
          <w:lang w:val="ru-RU"/>
        </w:rPr>
      </w:pPr>
      <w:r>
        <w:rPr>
          <w:rStyle w:val="Strong"/>
          <w:rFonts w:ascii="Times New Roman" w:hAnsi="Times New Roman" w:cs="Times New Roman"/>
          <w:b w:val="0"/>
          <w:bCs w:val="0"/>
          <w:lang w:val="ru-RU"/>
        </w:rPr>
        <w:t>Превенција трговине младима и децом</w:t>
      </w:r>
    </w:p>
    <w:p w14:paraId="4809B66C" w14:textId="37A82979" w:rsidR="0098782E" w:rsidRDefault="0098782E" w:rsidP="0098782E">
      <w:pPr>
        <w:pStyle w:val="NoSpacing"/>
        <w:rPr>
          <w:rStyle w:val="Strong"/>
          <w:rFonts w:ascii="Times New Roman" w:hAnsi="Times New Roman" w:cs="Times New Roman"/>
          <w:b w:val="0"/>
          <w:bCs w:val="0"/>
          <w:lang w:val="ru-RU"/>
        </w:rPr>
      </w:pPr>
    </w:p>
    <w:tbl>
      <w:tblPr>
        <w:tblStyle w:val="MediumGrid3-Accent3"/>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2693"/>
        <w:gridCol w:w="2835"/>
      </w:tblGrid>
      <w:tr w:rsidR="0098782E" w:rsidRPr="00CC653D" w14:paraId="0E754E0C" w14:textId="77777777" w:rsidTr="000E3CBF">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4679" w:type="dxa"/>
          </w:tcPr>
          <w:p w14:paraId="7CAE7E4A" w14:textId="77777777" w:rsidR="0098782E" w:rsidRPr="00CC653D" w:rsidRDefault="0098782E" w:rsidP="000E3CBF">
            <w:pPr>
              <w:pStyle w:val="NormalWeb"/>
              <w:rPr>
                <w:rFonts w:ascii="Times New Roman" w:hAnsi="Times New Roman"/>
                <w:sz w:val="24"/>
                <w:szCs w:val="24"/>
              </w:rPr>
            </w:pPr>
            <w:r w:rsidRPr="00CC653D">
              <w:rPr>
                <w:rStyle w:val="Strong"/>
                <w:rFonts w:ascii="Times New Roman" w:hAnsi="Times New Roman"/>
                <w:sz w:val="24"/>
                <w:szCs w:val="24"/>
                <w:lang w:val="ru-RU"/>
              </w:rPr>
              <w:tab/>
            </w:r>
            <w:r w:rsidRPr="00CC653D">
              <w:rPr>
                <w:rFonts w:ascii="Times New Roman" w:hAnsi="Times New Roman"/>
                <w:sz w:val="24"/>
                <w:szCs w:val="24"/>
                <w:lang w:val="sr-Cyrl-CS"/>
              </w:rPr>
              <w:t>САДРЖАЈ  АКТИВНОСТИ</w:t>
            </w:r>
          </w:p>
        </w:tc>
        <w:tc>
          <w:tcPr>
            <w:tcW w:w="2693" w:type="dxa"/>
          </w:tcPr>
          <w:p w14:paraId="4D2FDD76" w14:textId="77777777" w:rsidR="0098782E" w:rsidRPr="00CC653D" w:rsidRDefault="0098782E" w:rsidP="000E3CBF">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ДИНАМИКА</w:t>
            </w:r>
          </w:p>
        </w:tc>
        <w:tc>
          <w:tcPr>
            <w:cnfStyle w:val="000010000000" w:firstRow="0" w:lastRow="0" w:firstColumn="0" w:lastColumn="0" w:oddVBand="1" w:evenVBand="0" w:oddHBand="0" w:evenHBand="0" w:firstRowFirstColumn="0" w:firstRowLastColumn="0" w:lastRowFirstColumn="0" w:lastRowLastColumn="0"/>
            <w:tcW w:w="2835" w:type="dxa"/>
          </w:tcPr>
          <w:p w14:paraId="404FC605" w14:textId="77777777" w:rsidR="0098782E" w:rsidRPr="00CC653D" w:rsidRDefault="0098782E" w:rsidP="000E3CBF">
            <w:pPr>
              <w:pStyle w:val="NormalWeb"/>
              <w:rPr>
                <w:rFonts w:ascii="Times New Roman" w:hAnsi="Times New Roman"/>
                <w:sz w:val="24"/>
                <w:szCs w:val="24"/>
                <w:lang w:val="sr-Cyrl-CS"/>
              </w:rPr>
            </w:pPr>
            <w:r w:rsidRPr="00CC653D">
              <w:rPr>
                <w:rFonts w:ascii="Times New Roman" w:hAnsi="Times New Roman"/>
                <w:sz w:val="24"/>
                <w:szCs w:val="24"/>
                <w:lang w:val="sr-Cyrl-CS"/>
              </w:rPr>
              <w:t xml:space="preserve">Носиоци активности </w:t>
            </w:r>
          </w:p>
          <w:p w14:paraId="4F6C729A" w14:textId="77777777" w:rsidR="0098782E" w:rsidRPr="00CC653D" w:rsidRDefault="0098782E" w:rsidP="000E3CBF">
            <w:pPr>
              <w:pStyle w:val="NormalWeb"/>
              <w:rPr>
                <w:rFonts w:ascii="Times New Roman" w:hAnsi="Times New Roman"/>
                <w:sz w:val="24"/>
                <w:szCs w:val="24"/>
                <w:lang w:val="sr-Cyrl-CS"/>
              </w:rPr>
            </w:pPr>
          </w:p>
        </w:tc>
      </w:tr>
      <w:tr w:rsidR="0098782E" w:rsidRPr="00CC653D" w14:paraId="5C25DC3F" w14:textId="77777777" w:rsidTr="000E3CBF">
        <w:trPr>
          <w:trHeight w:val="495"/>
        </w:trPr>
        <w:tc>
          <w:tcPr>
            <w:cnfStyle w:val="000010000000" w:firstRow="0" w:lastRow="0" w:firstColumn="0" w:lastColumn="0" w:oddVBand="1" w:evenVBand="0" w:oddHBand="0" w:evenHBand="0" w:firstRowFirstColumn="0" w:firstRowLastColumn="0" w:lastRowFirstColumn="0" w:lastRowLastColumn="0"/>
            <w:tcW w:w="4679" w:type="dxa"/>
          </w:tcPr>
          <w:p w14:paraId="453FDC81" w14:textId="2418D1DD" w:rsidR="0098782E" w:rsidRPr="0098782E" w:rsidRDefault="0098782E" w:rsidP="000E3CBF">
            <w:pPr>
              <w:pStyle w:val="NormalWeb"/>
              <w:rPr>
                <w:rFonts w:ascii="Times New Roman" w:hAnsi="Times New Roman"/>
                <w:sz w:val="24"/>
                <w:szCs w:val="24"/>
                <w:lang w:val="sr-Cyrl-RS"/>
              </w:rPr>
            </w:pPr>
            <w:r w:rsidRPr="0098782E">
              <w:rPr>
                <w:rFonts w:ascii="Times New Roman" w:hAnsi="Times New Roman"/>
                <w:sz w:val="24"/>
                <w:szCs w:val="24"/>
                <w:lang w:val="ru-RU"/>
              </w:rPr>
              <w:t>П</w:t>
            </w:r>
            <w:r w:rsidRPr="0098782E">
              <w:rPr>
                <w:rFonts w:ascii="Times New Roman" w:hAnsi="Times New Roman"/>
                <w:lang w:val="sr-Cyrl-RS"/>
              </w:rPr>
              <w:t>резентација на тему трговине децом и младима</w:t>
            </w:r>
          </w:p>
        </w:tc>
        <w:tc>
          <w:tcPr>
            <w:tcW w:w="2693" w:type="dxa"/>
          </w:tcPr>
          <w:p w14:paraId="3DFB18E8" w14:textId="357A1509" w:rsidR="0098782E" w:rsidRPr="0098782E" w:rsidRDefault="0098782E" w:rsidP="000E3CBF">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98782E">
              <w:rPr>
                <w:rFonts w:ascii="Times New Roman" w:hAnsi="Times New Roman"/>
                <w:sz w:val="24"/>
                <w:szCs w:val="24"/>
                <w:lang w:val="sr-Cyrl-CS"/>
              </w:rPr>
              <w:t>Почетком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64F7402A" w14:textId="77777777" w:rsidR="0098782E" w:rsidRPr="0098782E" w:rsidRDefault="0098782E" w:rsidP="000E3CBF">
            <w:pPr>
              <w:pStyle w:val="NormalWeb"/>
              <w:rPr>
                <w:rFonts w:ascii="Times New Roman" w:hAnsi="Times New Roman"/>
                <w:sz w:val="24"/>
                <w:szCs w:val="24"/>
                <w:lang w:val="sr-Cyrl-CS"/>
              </w:rPr>
            </w:pPr>
            <w:r w:rsidRPr="0098782E">
              <w:rPr>
                <w:rFonts w:ascii="Times New Roman" w:hAnsi="Times New Roman"/>
                <w:sz w:val="24"/>
                <w:szCs w:val="24"/>
                <w:lang w:val="sr-Cyrl-CS"/>
              </w:rPr>
              <w:t xml:space="preserve">Тим за заштиту </w:t>
            </w:r>
          </w:p>
          <w:p w14:paraId="7C657AD3" w14:textId="77777777" w:rsidR="0098782E" w:rsidRPr="0098782E" w:rsidRDefault="0098782E" w:rsidP="000E3CBF">
            <w:pPr>
              <w:pStyle w:val="NormalWeb"/>
              <w:rPr>
                <w:rFonts w:ascii="Times New Roman" w:hAnsi="Times New Roman"/>
                <w:sz w:val="24"/>
                <w:szCs w:val="24"/>
                <w:lang w:val="sr-Cyrl-CS"/>
              </w:rPr>
            </w:pPr>
            <w:r w:rsidRPr="0098782E">
              <w:rPr>
                <w:rFonts w:ascii="Times New Roman" w:hAnsi="Times New Roman"/>
                <w:sz w:val="24"/>
                <w:szCs w:val="24"/>
                <w:lang w:val="sr-Cyrl-CS"/>
              </w:rPr>
              <w:t>Сви запослени</w:t>
            </w:r>
          </w:p>
        </w:tc>
      </w:tr>
      <w:tr w:rsidR="0098782E" w:rsidRPr="00CC653D" w14:paraId="6DB61327" w14:textId="77777777" w:rsidTr="000E3CBF">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Pr>
          <w:p w14:paraId="373197E4" w14:textId="29EC1974" w:rsidR="0098782E" w:rsidRPr="00CC653D" w:rsidRDefault="008B7FC8" w:rsidP="000E3CBF">
            <w:pPr>
              <w:pStyle w:val="NormalWeb"/>
              <w:rPr>
                <w:rFonts w:ascii="Times New Roman" w:hAnsi="Times New Roman"/>
                <w:sz w:val="24"/>
                <w:szCs w:val="24"/>
                <w:lang w:val="ru-RU"/>
              </w:rPr>
            </w:pPr>
            <w:r>
              <w:rPr>
                <w:rFonts w:ascii="Times New Roman" w:hAnsi="Times New Roman"/>
                <w:sz w:val="24"/>
                <w:szCs w:val="24"/>
                <w:lang w:val="ru-RU"/>
              </w:rPr>
              <w:t>Идентификовање и препознавање</w:t>
            </w:r>
            <w:r w:rsidR="0098782E">
              <w:rPr>
                <w:rFonts w:ascii="Times New Roman" w:hAnsi="Times New Roman"/>
                <w:sz w:val="24"/>
                <w:szCs w:val="24"/>
                <w:lang w:val="ru-RU"/>
              </w:rPr>
              <w:t xml:space="preserve"> жртава трговине децом и младима</w:t>
            </w:r>
          </w:p>
        </w:tc>
        <w:tc>
          <w:tcPr>
            <w:tcW w:w="2693" w:type="dxa"/>
          </w:tcPr>
          <w:p w14:paraId="049CE01F" w14:textId="1CC1F62D" w:rsidR="0098782E" w:rsidRPr="00CC653D" w:rsidRDefault="0098782E" w:rsidP="000E3CBF">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135CE47C" w14:textId="1DF4A2C3" w:rsidR="0098782E" w:rsidRPr="00CC653D" w:rsidRDefault="0098782E" w:rsidP="000E3CBF">
            <w:pPr>
              <w:pStyle w:val="NormalWeb"/>
              <w:rPr>
                <w:rFonts w:ascii="Times New Roman" w:hAnsi="Times New Roman"/>
                <w:sz w:val="24"/>
                <w:szCs w:val="24"/>
                <w:lang w:val="sr-Cyrl-CS"/>
              </w:rPr>
            </w:pPr>
            <w:r>
              <w:rPr>
                <w:rFonts w:ascii="Times New Roman" w:hAnsi="Times New Roman"/>
                <w:sz w:val="24"/>
                <w:szCs w:val="24"/>
                <w:lang w:val="sr-Cyrl-CS"/>
              </w:rPr>
              <w:t>Сви запослени</w:t>
            </w:r>
          </w:p>
        </w:tc>
      </w:tr>
      <w:tr w:rsidR="0098782E" w:rsidRPr="00CC653D" w14:paraId="2CA1B3CB" w14:textId="77777777" w:rsidTr="000E3CBF">
        <w:trPr>
          <w:trHeight w:val="495"/>
        </w:trPr>
        <w:tc>
          <w:tcPr>
            <w:cnfStyle w:val="000010000000" w:firstRow="0" w:lastRow="0" w:firstColumn="0" w:lastColumn="0" w:oddVBand="1" w:evenVBand="0" w:oddHBand="0" w:evenHBand="0" w:firstRowFirstColumn="0" w:firstRowLastColumn="0" w:lastRowFirstColumn="0" w:lastRowLastColumn="0"/>
            <w:tcW w:w="4679" w:type="dxa"/>
          </w:tcPr>
          <w:p w14:paraId="7D09C284" w14:textId="4CF88137" w:rsidR="0098782E" w:rsidRPr="00CC653D" w:rsidRDefault="0098782E" w:rsidP="000E3CBF">
            <w:pPr>
              <w:pStyle w:val="NormalWeb"/>
              <w:rPr>
                <w:rFonts w:ascii="Times New Roman" w:hAnsi="Times New Roman"/>
                <w:sz w:val="24"/>
                <w:szCs w:val="24"/>
                <w:lang w:val="sr-Cyrl-CS"/>
              </w:rPr>
            </w:pPr>
            <w:r>
              <w:rPr>
                <w:rFonts w:ascii="Times New Roman" w:hAnsi="Times New Roman"/>
                <w:sz w:val="24"/>
                <w:szCs w:val="24"/>
                <w:lang w:val="sr-Cyrl-CS"/>
              </w:rPr>
              <w:t>Реаговање по процедурама ако се јави трговина младима и децом</w:t>
            </w:r>
          </w:p>
        </w:tc>
        <w:tc>
          <w:tcPr>
            <w:tcW w:w="2693" w:type="dxa"/>
          </w:tcPr>
          <w:p w14:paraId="7A782BD3" w14:textId="163D6E51" w:rsidR="0098782E" w:rsidRPr="00CC653D" w:rsidRDefault="0098782E" w:rsidP="000E3CBF">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0CFBA2D0" w14:textId="5C3C2831" w:rsidR="0098782E" w:rsidRPr="00CC653D" w:rsidRDefault="0098782E" w:rsidP="000E3CBF">
            <w:pPr>
              <w:pStyle w:val="NormalWeb"/>
              <w:rPr>
                <w:rFonts w:ascii="Times New Roman" w:hAnsi="Times New Roman"/>
                <w:sz w:val="24"/>
                <w:szCs w:val="24"/>
                <w:lang w:val="sr-Cyrl-CS"/>
              </w:rPr>
            </w:pPr>
            <w:r>
              <w:rPr>
                <w:rFonts w:ascii="Times New Roman" w:hAnsi="Times New Roman"/>
                <w:sz w:val="24"/>
                <w:szCs w:val="24"/>
                <w:lang w:val="sr-Cyrl-CS"/>
              </w:rPr>
              <w:t>Сви запослени</w:t>
            </w:r>
          </w:p>
        </w:tc>
      </w:tr>
      <w:tr w:rsidR="0098782E" w:rsidRPr="00CC653D" w14:paraId="75CD4FCF" w14:textId="77777777" w:rsidTr="000E3CBF">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Pr>
          <w:p w14:paraId="527B4F5B" w14:textId="58F73F2D" w:rsidR="0098782E" w:rsidRPr="00CC653D" w:rsidRDefault="008B7FC8" w:rsidP="000E3CBF">
            <w:pPr>
              <w:pStyle w:val="NormalWeb"/>
              <w:rPr>
                <w:rFonts w:ascii="Times New Roman" w:hAnsi="Times New Roman"/>
                <w:sz w:val="24"/>
                <w:szCs w:val="24"/>
                <w:lang w:val="sr-Cyrl-CS"/>
              </w:rPr>
            </w:pPr>
            <w:r>
              <w:rPr>
                <w:rFonts w:ascii="Times New Roman" w:hAnsi="Times New Roman"/>
                <w:sz w:val="24"/>
                <w:szCs w:val="24"/>
                <w:lang w:val="sr-Cyrl-CS"/>
              </w:rPr>
              <w:lastRenderedPageBreak/>
              <w:t>Подршка ученицима жртвама</w:t>
            </w:r>
          </w:p>
        </w:tc>
        <w:tc>
          <w:tcPr>
            <w:tcW w:w="2693" w:type="dxa"/>
          </w:tcPr>
          <w:p w14:paraId="2245BA9B" w14:textId="188E18ED" w:rsidR="0098782E" w:rsidRPr="00CC653D" w:rsidRDefault="008B7FC8" w:rsidP="000E3CBF">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6DCFFAD7" w14:textId="77777777" w:rsidR="0098782E" w:rsidRDefault="008B7FC8" w:rsidP="000E3CBF">
            <w:pPr>
              <w:pStyle w:val="NormalWeb"/>
              <w:rPr>
                <w:rFonts w:ascii="Times New Roman" w:hAnsi="Times New Roman"/>
                <w:sz w:val="24"/>
                <w:szCs w:val="24"/>
                <w:lang w:val="sr-Cyrl-CS"/>
              </w:rPr>
            </w:pPr>
            <w:r>
              <w:rPr>
                <w:rFonts w:ascii="Times New Roman" w:hAnsi="Times New Roman"/>
                <w:sz w:val="24"/>
                <w:szCs w:val="24"/>
                <w:lang w:val="sr-Cyrl-CS"/>
              </w:rPr>
              <w:t>Сви запослени</w:t>
            </w:r>
          </w:p>
          <w:p w14:paraId="1D62FF45" w14:textId="77777777" w:rsidR="008B7FC8" w:rsidRDefault="008B7FC8" w:rsidP="000E3CBF">
            <w:pPr>
              <w:pStyle w:val="NormalWeb"/>
              <w:rPr>
                <w:rFonts w:ascii="Times New Roman" w:hAnsi="Times New Roman"/>
                <w:sz w:val="24"/>
                <w:szCs w:val="24"/>
                <w:lang w:val="sr-Cyrl-CS"/>
              </w:rPr>
            </w:pPr>
            <w:r>
              <w:rPr>
                <w:rFonts w:ascii="Times New Roman" w:hAnsi="Times New Roman"/>
                <w:sz w:val="24"/>
                <w:szCs w:val="24"/>
                <w:lang w:val="sr-Cyrl-CS"/>
              </w:rPr>
              <w:t>ОС</w:t>
            </w:r>
          </w:p>
          <w:p w14:paraId="68148208" w14:textId="7146681A" w:rsidR="008B7FC8" w:rsidRPr="00CC653D" w:rsidRDefault="008B7FC8" w:rsidP="000E3CBF">
            <w:pPr>
              <w:pStyle w:val="NormalWeb"/>
              <w:rPr>
                <w:rFonts w:ascii="Times New Roman" w:hAnsi="Times New Roman"/>
                <w:sz w:val="24"/>
                <w:szCs w:val="24"/>
                <w:lang w:val="sr-Cyrl-CS"/>
              </w:rPr>
            </w:pPr>
            <w:r>
              <w:rPr>
                <w:rFonts w:ascii="Times New Roman" w:hAnsi="Times New Roman"/>
                <w:sz w:val="24"/>
                <w:szCs w:val="24"/>
                <w:lang w:val="sr-Cyrl-CS"/>
              </w:rPr>
              <w:t xml:space="preserve">Педагог </w:t>
            </w:r>
          </w:p>
        </w:tc>
      </w:tr>
    </w:tbl>
    <w:p w14:paraId="494BD16F" w14:textId="77777777" w:rsidR="0098782E" w:rsidRDefault="0098782E" w:rsidP="0098782E">
      <w:pPr>
        <w:pStyle w:val="NoSpacing"/>
        <w:rPr>
          <w:rStyle w:val="Strong"/>
          <w:rFonts w:ascii="Times New Roman" w:hAnsi="Times New Roman" w:cs="Times New Roman"/>
          <w:b w:val="0"/>
          <w:bCs w:val="0"/>
          <w:lang w:val="ru-RU"/>
        </w:rPr>
      </w:pPr>
    </w:p>
    <w:p w14:paraId="108AE28D" w14:textId="1735CF4B" w:rsidR="00500930" w:rsidRDefault="00500930" w:rsidP="0098782E">
      <w:pPr>
        <w:pStyle w:val="NoSpacing"/>
        <w:rPr>
          <w:rStyle w:val="Strong"/>
          <w:rFonts w:ascii="Times New Roman" w:hAnsi="Times New Roman" w:cs="Times New Roman"/>
          <w:b w:val="0"/>
          <w:bCs w:val="0"/>
          <w:lang w:val="ru-RU"/>
        </w:rPr>
      </w:pPr>
    </w:p>
    <w:p w14:paraId="671F8443" w14:textId="718E1D68" w:rsidR="000F4759" w:rsidRDefault="000F4759" w:rsidP="0098782E">
      <w:pPr>
        <w:pStyle w:val="NoSpacing"/>
        <w:rPr>
          <w:rStyle w:val="Strong"/>
          <w:rFonts w:ascii="Times New Roman" w:hAnsi="Times New Roman" w:cs="Times New Roman"/>
          <w:b w:val="0"/>
          <w:bCs w:val="0"/>
          <w:lang w:val="ru-RU"/>
        </w:rPr>
      </w:pPr>
      <w:r>
        <w:rPr>
          <w:rStyle w:val="Strong"/>
          <w:rFonts w:ascii="Times New Roman" w:hAnsi="Times New Roman" w:cs="Times New Roman"/>
          <w:b w:val="0"/>
          <w:bCs w:val="0"/>
          <w:lang w:val="ru-RU"/>
        </w:rPr>
        <w:t xml:space="preserve">ПЛАН АКТИВНОСТИ ШКОЛЕ СА ЦИЉЕМ ПРЕВЕНЦИЈЕ И ПРОМОЦИЈЕ МЕНТАЛНОГ ЗДРАВЉА МЛАДИХ: </w:t>
      </w:r>
    </w:p>
    <w:p w14:paraId="684EEB20" w14:textId="77777777" w:rsidR="000F4759" w:rsidRDefault="000F4759" w:rsidP="0098782E">
      <w:pPr>
        <w:pStyle w:val="NoSpacing"/>
        <w:rPr>
          <w:rStyle w:val="Strong"/>
          <w:rFonts w:ascii="Times New Roman" w:hAnsi="Times New Roman" w:cs="Times New Roman"/>
          <w:b w:val="0"/>
          <w:bCs w:val="0"/>
          <w:lang w:val="ru-RU"/>
        </w:rPr>
      </w:pPr>
    </w:p>
    <w:p w14:paraId="0EA60D75" w14:textId="77777777" w:rsidR="000F4759" w:rsidRDefault="000F4759" w:rsidP="0098782E">
      <w:pPr>
        <w:pStyle w:val="NoSpacing"/>
        <w:rPr>
          <w:rStyle w:val="Strong"/>
          <w:rFonts w:ascii="Times New Roman" w:hAnsi="Times New Roman" w:cs="Times New Roman"/>
          <w:b w:val="0"/>
          <w:bCs w:val="0"/>
          <w:lang w:val="ru-RU"/>
        </w:rPr>
      </w:pPr>
    </w:p>
    <w:tbl>
      <w:tblPr>
        <w:tblStyle w:val="MediumGrid3-Accent3"/>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2693"/>
        <w:gridCol w:w="2835"/>
      </w:tblGrid>
      <w:tr w:rsidR="00500930" w:rsidRPr="00CC653D" w14:paraId="0EF1680D" w14:textId="77777777" w:rsidTr="00FB7027">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4679" w:type="dxa"/>
          </w:tcPr>
          <w:p w14:paraId="1C7639FB" w14:textId="77777777" w:rsidR="00500930" w:rsidRPr="00CC653D" w:rsidRDefault="00500930" w:rsidP="00FB7027">
            <w:pPr>
              <w:pStyle w:val="NormalWeb"/>
              <w:rPr>
                <w:rFonts w:ascii="Times New Roman" w:hAnsi="Times New Roman"/>
                <w:sz w:val="24"/>
                <w:szCs w:val="24"/>
              </w:rPr>
            </w:pPr>
            <w:r w:rsidRPr="00CC653D">
              <w:rPr>
                <w:rStyle w:val="Strong"/>
                <w:rFonts w:ascii="Times New Roman" w:hAnsi="Times New Roman"/>
                <w:sz w:val="24"/>
                <w:szCs w:val="24"/>
                <w:lang w:val="ru-RU"/>
              </w:rPr>
              <w:tab/>
            </w:r>
            <w:r w:rsidRPr="00CC653D">
              <w:rPr>
                <w:rFonts w:ascii="Times New Roman" w:hAnsi="Times New Roman"/>
                <w:sz w:val="24"/>
                <w:szCs w:val="24"/>
                <w:lang w:val="sr-Cyrl-CS"/>
              </w:rPr>
              <w:t>САДРЖАЈ  АКТИВНОСТИ</w:t>
            </w:r>
          </w:p>
        </w:tc>
        <w:tc>
          <w:tcPr>
            <w:tcW w:w="2693" w:type="dxa"/>
          </w:tcPr>
          <w:p w14:paraId="7E9B147E" w14:textId="77777777" w:rsidR="00500930" w:rsidRPr="00CC653D" w:rsidRDefault="00500930" w:rsidP="00FB702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CC653D">
              <w:rPr>
                <w:rFonts w:ascii="Times New Roman" w:hAnsi="Times New Roman"/>
                <w:sz w:val="24"/>
                <w:szCs w:val="24"/>
                <w:lang w:val="sr-Cyrl-CS"/>
              </w:rPr>
              <w:t>ДИНАМИКА</w:t>
            </w:r>
          </w:p>
        </w:tc>
        <w:tc>
          <w:tcPr>
            <w:cnfStyle w:val="000010000000" w:firstRow="0" w:lastRow="0" w:firstColumn="0" w:lastColumn="0" w:oddVBand="1" w:evenVBand="0" w:oddHBand="0" w:evenHBand="0" w:firstRowFirstColumn="0" w:firstRowLastColumn="0" w:lastRowFirstColumn="0" w:lastRowLastColumn="0"/>
            <w:tcW w:w="2835" w:type="dxa"/>
          </w:tcPr>
          <w:p w14:paraId="1E6E1C76" w14:textId="77777777" w:rsidR="00500930" w:rsidRPr="00CC653D" w:rsidRDefault="00500930" w:rsidP="00FB7027">
            <w:pPr>
              <w:pStyle w:val="NormalWeb"/>
              <w:rPr>
                <w:rFonts w:ascii="Times New Roman" w:hAnsi="Times New Roman"/>
                <w:sz w:val="24"/>
                <w:szCs w:val="24"/>
                <w:lang w:val="sr-Cyrl-CS"/>
              </w:rPr>
            </w:pPr>
            <w:r w:rsidRPr="00CC653D">
              <w:rPr>
                <w:rFonts w:ascii="Times New Roman" w:hAnsi="Times New Roman"/>
                <w:sz w:val="24"/>
                <w:szCs w:val="24"/>
                <w:lang w:val="sr-Cyrl-CS"/>
              </w:rPr>
              <w:t xml:space="preserve">Носиоци активности </w:t>
            </w:r>
          </w:p>
          <w:p w14:paraId="0146A9EC" w14:textId="77777777" w:rsidR="00500930" w:rsidRPr="00CC653D" w:rsidRDefault="00500930" w:rsidP="00FB7027">
            <w:pPr>
              <w:pStyle w:val="NormalWeb"/>
              <w:rPr>
                <w:rFonts w:ascii="Times New Roman" w:hAnsi="Times New Roman"/>
                <w:sz w:val="24"/>
                <w:szCs w:val="24"/>
                <w:lang w:val="sr-Cyrl-CS"/>
              </w:rPr>
            </w:pPr>
          </w:p>
        </w:tc>
      </w:tr>
      <w:tr w:rsidR="00500930" w:rsidRPr="00CC653D" w14:paraId="240989DC" w14:textId="77777777" w:rsidTr="00FB7027">
        <w:trPr>
          <w:trHeight w:val="495"/>
        </w:trPr>
        <w:tc>
          <w:tcPr>
            <w:cnfStyle w:val="000010000000" w:firstRow="0" w:lastRow="0" w:firstColumn="0" w:lastColumn="0" w:oddVBand="1" w:evenVBand="0" w:oddHBand="0" w:evenHBand="0" w:firstRowFirstColumn="0" w:firstRowLastColumn="0" w:lastRowFirstColumn="0" w:lastRowLastColumn="0"/>
            <w:tcW w:w="4679" w:type="dxa"/>
          </w:tcPr>
          <w:p w14:paraId="5E317FBB" w14:textId="12D64698" w:rsidR="00500930" w:rsidRPr="0098782E" w:rsidRDefault="00500930" w:rsidP="00FB7027">
            <w:pPr>
              <w:pStyle w:val="NormalWeb"/>
              <w:rPr>
                <w:rFonts w:ascii="Times New Roman" w:hAnsi="Times New Roman"/>
                <w:sz w:val="24"/>
                <w:szCs w:val="24"/>
                <w:lang w:val="sr-Cyrl-RS"/>
              </w:rPr>
            </w:pPr>
            <w:r>
              <w:rPr>
                <w:rFonts w:ascii="Times New Roman" w:hAnsi="Times New Roman"/>
                <w:sz w:val="24"/>
                <w:szCs w:val="24"/>
                <w:lang w:val="sr-Cyrl-RS"/>
              </w:rPr>
              <w:t>Огрганизација спортских активности у школи</w:t>
            </w:r>
          </w:p>
        </w:tc>
        <w:tc>
          <w:tcPr>
            <w:tcW w:w="2693" w:type="dxa"/>
          </w:tcPr>
          <w:p w14:paraId="2BFE1971" w14:textId="3C17AF02" w:rsidR="00500930" w:rsidRPr="0098782E" w:rsidRDefault="00500930" w:rsidP="00FB702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218068D4" w14:textId="77777777" w:rsidR="00500930"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 xml:space="preserve">Запослени </w:t>
            </w:r>
          </w:p>
          <w:p w14:paraId="263D9854" w14:textId="13E8FC6E" w:rsidR="00500930" w:rsidRPr="0098782E"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Парламент/ ВТ</w:t>
            </w:r>
          </w:p>
        </w:tc>
      </w:tr>
      <w:tr w:rsidR="00500930" w:rsidRPr="00CC653D" w14:paraId="261CF6D0" w14:textId="77777777" w:rsidTr="00FB7027">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Pr>
          <w:p w14:paraId="1CFA915E" w14:textId="59D675FE" w:rsidR="00500930" w:rsidRPr="00CC653D" w:rsidRDefault="00500930" w:rsidP="00FB7027">
            <w:pPr>
              <w:pStyle w:val="NormalWeb"/>
              <w:rPr>
                <w:rFonts w:ascii="Times New Roman" w:hAnsi="Times New Roman"/>
                <w:sz w:val="24"/>
                <w:szCs w:val="24"/>
                <w:lang w:val="ru-RU"/>
              </w:rPr>
            </w:pPr>
            <w:r>
              <w:rPr>
                <w:rFonts w:ascii="Times New Roman" w:hAnsi="Times New Roman"/>
                <w:sz w:val="24"/>
                <w:szCs w:val="24"/>
                <w:lang w:val="ru-RU"/>
              </w:rPr>
              <w:t>Предавања о значају менталног здравља младих за ученике</w:t>
            </w:r>
          </w:p>
        </w:tc>
        <w:tc>
          <w:tcPr>
            <w:tcW w:w="2693" w:type="dxa"/>
          </w:tcPr>
          <w:p w14:paraId="53A791D3" w14:textId="3F6EA2EC" w:rsidR="00500930" w:rsidRPr="00CC653D" w:rsidRDefault="00500930" w:rsidP="00FB702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 xml:space="preserve">Током године </w:t>
            </w:r>
          </w:p>
        </w:tc>
        <w:tc>
          <w:tcPr>
            <w:cnfStyle w:val="000010000000" w:firstRow="0" w:lastRow="0" w:firstColumn="0" w:lastColumn="0" w:oddVBand="1" w:evenVBand="0" w:oddHBand="0" w:evenHBand="0" w:firstRowFirstColumn="0" w:firstRowLastColumn="0" w:lastRowFirstColumn="0" w:lastRowLastColumn="0"/>
            <w:tcW w:w="2835" w:type="dxa"/>
          </w:tcPr>
          <w:p w14:paraId="3060921B" w14:textId="77777777" w:rsidR="00500930"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 xml:space="preserve">ОС, директор, педагог </w:t>
            </w:r>
          </w:p>
          <w:p w14:paraId="5E921ADA" w14:textId="683F19D4" w:rsidR="00500930" w:rsidRPr="00CC653D"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 xml:space="preserve">Стручњаци </w:t>
            </w:r>
          </w:p>
        </w:tc>
      </w:tr>
      <w:tr w:rsidR="00500930" w:rsidRPr="00CC653D" w14:paraId="0F1C15F1" w14:textId="77777777" w:rsidTr="00FB7027">
        <w:trPr>
          <w:trHeight w:val="495"/>
        </w:trPr>
        <w:tc>
          <w:tcPr>
            <w:cnfStyle w:val="000010000000" w:firstRow="0" w:lastRow="0" w:firstColumn="0" w:lastColumn="0" w:oddVBand="1" w:evenVBand="0" w:oddHBand="0" w:evenHBand="0" w:firstRowFirstColumn="0" w:firstRowLastColumn="0" w:lastRowFirstColumn="0" w:lastRowLastColumn="0"/>
            <w:tcW w:w="4679" w:type="dxa"/>
          </w:tcPr>
          <w:p w14:paraId="40354654" w14:textId="56AA533A" w:rsidR="00500930" w:rsidRPr="00CC653D"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Сарадња са Домо</w:t>
            </w:r>
            <w:r w:rsidR="000F4759">
              <w:rPr>
                <w:rFonts w:ascii="Times New Roman" w:hAnsi="Times New Roman"/>
                <w:sz w:val="24"/>
                <w:szCs w:val="24"/>
                <w:lang w:val="sr-Cyrl-CS"/>
              </w:rPr>
              <w:t>м</w:t>
            </w:r>
            <w:r>
              <w:rPr>
                <w:rFonts w:ascii="Times New Roman" w:hAnsi="Times New Roman"/>
                <w:sz w:val="24"/>
                <w:szCs w:val="24"/>
                <w:lang w:val="sr-Cyrl-CS"/>
              </w:rPr>
              <w:t xml:space="preserve"> здравља Б.Петровац</w:t>
            </w:r>
          </w:p>
        </w:tc>
        <w:tc>
          <w:tcPr>
            <w:tcW w:w="2693" w:type="dxa"/>
          </w:tcPr>
          <w:p w14:paraId="56D7EA44" w14:textId="698CC8D5" w:rsidR="00500930" w:rsidRPr="00CC653D" w:rsidRDefault="00500930" w:rsidP="00FB702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4F2932D9" w14:textId="77777777" w:rsidR="00500930"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Запослени</w:t>
            </w:r>
          </w:p>
          <w:p w14:paraId="3443262B" w14:textId="5D3F6E29" w:rsidR="00500930" w:rsidRPr="00CC653D" w:rsidRDefault="00500930" w:rsidP="00FB7027">
            <w:pPr>
              <w:pStyle w:val="NormalWeb"/>
              <w:rPr>
                <w:rFonts w:ascii="Times New Roman" w:hAnsi="Times New Roman"/>
                <w:sz w:val="24"/>
                <w:szCs w:val="24"/>
                <w:lang w:val="sr-Cyrl-CS"/>
              </w:rPr>
            </w:pPr>
            <w:r>
              <w:rPr>
                <w:rFonts w:ascii="Times New Roman" w:hAnsi="Times New Roman"/>
                <w:sz w:val="24"/>
                <w:szCs w:val="24"/>
                <w:lang w:val="sr-Cyrl-CS"/>
              </w:rPr>
              <w:t>Дом здравља</w:t>
            </w:r>
          </w:p>
        </w:tc>
      </w:tr>
      <w:tr w:rsidR="00500930" w:rsidRPr="00CC653D" w14:paraId="12096746" w14:textId="77777777" w:rsidTr="00FB7027">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4679" w:type="dxa"/>
          </w:tcPr>
          <w:p w14:paraId="43827B9E" w14:textId="28B41D05" w:rsidR="00500930" w:rsidRPr="00500930" w:rsidRDefault="00500930" w:rsidP="00FB7027">
            <w:pPr>
              <w:pStyle w:val="NormalWeb"/>
              <w:rPr>
                <w:rFonts w:ascii="Times New Roman" w:hAnsi="Times New Roman"/>
                <w:sz w:val="24"/>
                <w:szCs w:val="24"/>
                <w:lang w:val="sr-Cyrl-CS"/>
              </w:rPr>
            </w:pPr>
            <w:r w:rsidRPr="00500930">
              <w:rPr>
                <w:rFonts w:ascii="Times New Roman" w:hAnsi="Times New Roman"/>
                <w:sz w:val="24"/>
                <w:szCs w:val="24"/>
                <w:lang w:val="sr-Cyrl-CS"/>
              </w:rPr>
              <w:t>Обележавање значајних датума – дан без дуванског дима, дан задрав</w:t>
            </w:r>
            <w:r w:rsidR="00F80FD9">
              <w:rPr>
                <w:rFonts w:ascii="Times New Roman" w:hAnsi="Times New Roman"/>
                <w:sz w:val="24"/>
                <w:szCs w:val="24"/>
              </w:rPr>
              <w:t>e</w:t>
            </w:r>
            <w:r w:rsidRPr="00500930">
              <w:rPr>
                <w:rFonts w:ascii="Times New Roman" w:hAnsi="Times New Roman"/>
                <w:sz w:val="24"/>
                <w:szCs w:val="24"/>
                <w:lang w:val="sr-Cyrl-CS"/>
              </w:rPr>
              <w:t xml:space="preserve"> хране...</w:t>
            </w:r>
          </w:p>
        </w:tc>
        <w:tc>
          <w:tcPr>
            <w:tcW w:w="2693" w:type="dxa"/>
          </w:tcPr>
          <w:p w14:paraId="7FCD37A8" w14:textId="6FF2B5D7" w:rsidR="00500930" w:rsidRPr="00500930" w:rsidRDefault="00500930" w:rsidP="00FB7027">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500930">
              <w:rPr>
                <w:rFonts w:ascii="Times New Roman" w:hAnsi="Times New Roman"/>
                <w:sz w:val="24"/>
                <w:szCs w:val="24"/>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544342E7" w14:textId="77777777" w:rsidR="00500930" w:rsidRPr="00500930" w:rsidRDefault="00500930" w:rsidP="00FB7027">
            <w:pPr>
              <w:pStyle w:val="NormalWeb"/>
              <w:rPr>
                <w:rFonts w:ascii="Times New Roman" w:hAnsi="Times New Roman"/>
                <w:sz w:val="24"/>
                <w:szCs w:val="24"/>
                <w:lang w:val="sr-Cyrl-CS"/>
              </w:rPr>
            </w:pPr>
            <w:r w:rsidRPr="00500930">
              <w:rPr>
                <w:rFonts w:ascii="Times New Roman" w:hAnsi="Times New Roman"/>
                <w:sz w:val="24"/>
                <w:szCs w:val="24"/>
                <w:lang w:val="sr-Cyrl-CS"/>
              </w:rPr>
              <w:t xml:space="preserve">Наставници </w:t>
            </w:r>
          </w:p>
          <w:p w14:paraId="72ABD90D" w14:textId="31E8D2A7" w:rsidR="00500930" w:rsidRPr="00500930" w:rsidRDefault="00500930" w:rsidP="00FB7027">
            <w:pPr>
              <w:pStyle w:val="NormalWeb"/>
              <w:rPr>
                <w:rFonts w:ascii="Times New Roman" w:hAnsi="Times New Roman"/>
                <w:sz w:val="24"/>
                <w:szCs w:val="24"/>
                <w:lang w:val="sr-Cyrl-CS"/>
              </w:rPr>
            </w:pPr>
            <w:r w:rsidRPr="00500930">
              <w:rPr>
                <w:rFonts w:ascii="Times New Roman" w:hAnsi="Times New Roman"/>
                <w:sz w:val="24"/>
                <w:szCs w:val="24"/>
                <w:lang w:val="sr-Cyrl-CS"/>
              </w:rPr>
              <w:t>Дом здравља, стручњаци</w:t>
            </w:r>
          </w:p>
          <w:p w14:paraId="7682C696" w14:textId="5AE0417D" w:rsidR="00500930" w:rsidRPr="00500930" w:rsidRDefault="00500930" w:rsidP="00FB7027">
            <w:pPr>
              <w:pStyle w:val="NormalWeb"/>
              <w:rPr>
                <w:rFonts w:ascii="Times New Roman" w:hAnsi="Times New Roman"/>
                <w:sz w:val="24"/>
                <w:szCs w:val="24"/>
                <w:lang w:val="sr-Cyrl-CS"/>
              </w:rPr>
            </w:pPr>
            <w:r w:rsidRPr="00500930">
              <w:rPr>
                <w:rFonts w:ascii="Times New Roman" w:hAnsi="Times New Roman"/>
                <w:sz w:val="24"/>
                <w:szCs w:val="24"/>
                <w:lang w:val="sr-Cyrl-CS"/>
              </w:rPr>
              <w:t>ВТ / Парамент</w:t>
            </w:r>
          </w:p>
        </w:tc>
      </w:tr>
      <w:tr w:rsidR="00500930" w:rsidRPr="00CC653D" w14:paraId="5521534F" w14:textId="77777777" w:rsidTr="00FB7027">
        <w:trPr>
          <w:trHeight w:val="495"/>
        </w:trPr>
        <w:tc>
          <w:tcPr>
            <w:cnfStyle w:val="000010000000" w:firstRow="0" w:lastRow="0" w:firstColumn="0" w:lastColumn="0" w:oddVBand="1" w:evenVBand="0" w:oddHBand="0" w:evenHBand="0" w:firstRowFirstColumn="0" w:firstRowLastColumn="0" w:lastRowFirstColumn="0" w:lastRowLastColumn="0"/>
            <w:tcW w:w="4679" w:type="dxa"/>
          </w:tcPr>
          <w:p w14:paraId="2801AF21" w14:textId="404024EF" w:rsidR="00500930" w:rsidRPr="00500930" w:rsidRDefault="00500930" w:rsidP="00FB7027">
            <w:pPr>
              <w:pStyle w:val="NormalWeb"/>
              <w:rPr>
                <w:rFonts w:ascii="Times New Roman" w:hAnsi="Times New Roman"/>
                <w:lang w:val="sr-Cyrl-CS"/>
              </w:rPr>
            </w:pPr>
            <w:r w:rsidRPr="00500930">
              <w:rPr>
                <w:rFonts w:ascii="Times New Roman" w:hAnsi="Times New Roman"/>
                <w:lang w:val="sr-Cyrl-CS"/>
              </w:rPr>
              <w:t>Пружање подршке ученицима за које се процени да имају тешкоће у менталном здрављу</w:t>
            </w:r>
          </w:p>
        </w:tc>
        <w:tc>
          <w:tcPr>
            <w:tcW w:w="2693" w:type="dxa"/>
          </w:tcPr>
          <w:p w14:paraId="63A8595B" w14:textId="14F2FCCF" w:rsidR="00500930" w:rsidRPr="00500930" w:rsidRDefault="00500930" w:rsidP="00FB7027">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lang w:val="sr-Cyrl-CS"/>
              </w:rPr>
            </w:pPr>
            <w:r w:rsidRPr="00500930">
              <w:rPr>
                <w:rFonts w:ascii="Times New Roman" w:hAnsi="Times New Roman"/>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2835" w:type="dxa"/>
          </w:tcPr>
          <w:p w14:paraId="0711AFAA" w14:textId="77777777" w:rsidR="00500930" w:rsidRPr="00500930" w:rsidRDefault="00500930" w:rsidP="00FB7027">
            <w:pPr>
              <w:pStyle w:val="NormalWeb"/>
              <w:rPr>
                <w:rFonts w:ascii="Times New Roman" w:hAnsi="Times New Roman"/>
                <w:lang w:val="sr-Cyrl-CS"/>
              </w:rPr>
            </w:pPr>
            <w:r w:rsidRPr="00500930">
              <w:rPr>
                <w:rFonts w:ascii="Times New Roman" w:hAnsi="Times New Roman"/>
                <w:lang w:val="sr-Cyrl-CS"/>
              </w:rPr>
              <w:t>ОС</w:t>
            </w:r>
          </w:p>
          <w:p w14:paraId="7F849014" w14:textId="77777777" w:rsidR="00500930" w:rsidRPr="00500930" w:rsidRDefault="00500930" w:rsidP="00FB7027">
            <w:pPr>
              <w:pStyle w:val="NormalWeb"/>
              <w:rPr>
                <w:rFonts w:ascii="Times New Roman" w:hAnsi="Times New Roman"/>
                <w:lang w:val="sr-Cyrl-CS"/>
              </w:rPr>
            </w:pPr>
            <w:r w:rsidRPr="00500930">
              <w:rPr>
                <w:rFonts w:ascii="Times New Roman" w:hAnsi="Times New Roman"/>
                <w:lang w:val="sr-Cyrl-CS"/>
              </w:rPr>
              <w:t>Педагог</w:t>
            </w:r>
          </w:p>
          <w:p w14:paraId="4C78E621" w14:textId="4D989E3E" w:rsidR="00500930" w:rsidRPr="00500930" w:rsidRDefault="00500930" w:rsidP="00FB7027">
            <w:pPr>
              <w:pStyle w:val="NormalWeb"/>
              <w:rPr>
                <w:rFonts w:ascii="Times New Roman" w:hAnsi="Times New Roman"/>
                <w:lang w:val="sr-Cyrl-CS"/>
              </w:rPr>
            </w:pPr>
            <w:r w:rsidRPr="00500930">
              <w:rPr>
                <w:rFonts w:ascii="Times New Roman" w:hAnsi="Times New Roman"/>
                <w:lang w:val="sr-Cyrl-CS"/>
              </w:rPr>
              <w:t>Родитељи</w:t>
            </w:r>
          </w:p>
        </w:tc>
      </w:tr>
    </w:tbl>
    <w:p w14:paraId="223EDEA3" w14:textId="77777777" w:rsidR="00500930" w:rsidRDefault="00500930" w:rsidP="0098782E">
      <w:pPr>
        <w:pStyle w:val="NoSpacing"/>
        <w:rPr>
          <w:rStyle w:val="Strong"/>
          <w:rFonts w:ascii="Times New Roman" w:hAnsi="Times New Roman" w:cs="Times New Roman"/>
          <w:b w:val="0"/>
          <w:bCs w:val="0"/>
          <w:lang w:val="ru-RU"/>
        </w:rPr>
      </w:pPr>
    </w:p>
    <w:p w14:paraId="5C06984C" w14:textId="77777777" w:rsidR="0098782E" w:rsidRPr="0098782E" w:rsidRDefault="0098782E" w:rsidP="0098782E">
      <w:pPr>
        <w:rPr>
          <w:lang w:val="ru-RU"/>
        </w:rPr>
      </w:pPr>
    </w:p>
    <w:p w14:paraId="665B3853" w14:textId="77777777" w:rsidR="00493C87" w:rsidRPr="00F80FD9" w:rsidRDefault="00493C87" w:rsidP="00F80FD9">
      <w:pPr>
        <w:pStyle w:val="Heading2"/>
        <w:rPr>
          <w:rStyle w:val="Strong"/>
          <w:b/>
          <w:bCs/>
        </w:rPr>
      </w:pPr>
      <w:bookmarkStart w:id="462" w:name="_Toc180651356"/>
      <w:r w:rsidRPr="00F80FD9">
        <w:rPr>
          <w:rStyle w:val="Strong"/>
          <w:b/>
          <w:bCs/>
        </w:rPr>
        <w:t>10.3.ГОДИШЊИ ПЛАН ПОДРШКЕ УЧЕНИЦИМА</w:t>
      </w:r>
      <w:bookmarkEnd w:id="459"/>
      <w:bookmarkEnd w:id="460"/>
      <w:bookmarkEnd w:id="462"/>
    </w:p>
    <w:p w14:paraId="548CB0C1" w14:textId="77777777" w:rsidR="00493C87" w:rsidRPr="008A67A2" w:rsidRDefault="00493C87" w:rsidP="00493C87">
      <w:pPr>
        <w:rPr>
          <w:lang w:val="ru-RU"/>
        </w:rPr>
      </w:pPr>
      <w:r w:rsidRPr="008A67A2">
        <w:rPr>
          <w:lang w:val="ru-RU"/>
        </w:rPr>
        <w:t>Програм подршке ученицима биће усмерен на следеће активности :</w:t>
      </w:r>
    </w:p>
    <w:p w14:paraId="3465B0EF" w14:textId="77777777" w:rsidR="00493C87" w:rsidRPr="008A67A2" w:rsidRDefault="00493C87" w:rsidP="00493C87">
      <w:pPr>
        <w:rPr>
          <w:lang w:val="ru-RU"/>
        </w:rPr>
      </w:pPr>
      <w:r w:rsidRPr="008A67A2">
        <w:rPr>
          <w:lang w:val="ru-RU"/>
        </w:rPr>
        <w:t xml:space="preserve">1.Организовање  система подршке ученицима на нивоу школе </w:t>
      </w:r>
    </w:p>
    <w:p w14:paraId="3C418BFA" w14:textId="77777777" w:rsidR="00493C87" w:rsidRPr="008A67A2" w:rsidRDefault="00493C87" w:rsidP="00493C87">
      <w:pPr>
        <w:rPr>
          <w:lang w:val="ru-RU"/>
        </w:rPr>
      </w:pPr>
      <w:r w:rsidRPr="008A67A2">
        <w:rPr>
          <w:lang w:val="ru-RU"/>
        </w:rPr>
        <w:t xml:space="preserve">2.Развој и подстицање личног , професионалног и  социјалног развоја ученика  </w:t>
      </w:r>
    </w:p>
    <w:p w14:paraId="39A3D6C7" w14:textId="77777777" w:rsidR="00493C87" w:rsidRPr="008A67A2" w:rsidRDefault="00493C87" w:rsidP="00493C87">
      <w:pPr>
        <w:rPr>
          <w:lang w:val="ru-RU"/>
        </w:rPr>
      </w:pPr>
      <w:r w:rsidRPr="008A67A2">
        <w:rPr>
          <w:lang w:val="ru-RU"/>
        </w:rPr>
        <w:t xml:space="preserve">3.Организовање  помоћи  ученицима из осетљивих група </w:t>
      </w:r>
    </w:p>
    <w:p w14:paraId="5D736BC7" w14:textId="77777777" w:rsidR="00493C87" w:rsidRPr="00A03B1E" w:rsidRDefault="00493C87" w:rsidP="00493C87">
      <w:pPr>
        <w:rPr>
          <w:b/>
        </w:rPr>
      </w:pPr>
      <w:r w:rsidRPr="00A03B1E">
        <w:rPr>
          <w:b/>
        </w:rPr>
        <w:t xml:space="preserve">1.ОРГАНИЗОВАЊЕ СИСТЕМА ПОДРШКЕ </w:t>
      </w:r>
    </w:p>
    <w:tbl>
      <w:tblPr>
        <w:tblStyle w:val="TableGrid"/>
        <w:tblpPr w:leftFromText="180" w:rightFromText="180" w:vertAnchor="text" w:horzAnchor="margin" w:tblpXSpec="center" w:tblpY="424"/>
        <w:tblW w:w="10901" w:type="dxa"/>
        <w:tblLook w:val="04A0" w:firstRow="1" w:lastRow="0" w:firstColumn="1" w:lastColumn="0" w:noHBand="0" w:noVBand="1"/>
      </w:tblPr>
      <w:tblGrid>
        <w:gridCol w:w="965"/>
        <w:gridCol w:w="2020"/>
        <w:gridCol w:w="5952"/>
        <w:gridCol w:w="1964"/>
      </w:tblGrid>
      <w:tr w:rsidR="00493C87" w:rsidRPr="00EF7506" w14:paraId="210BEE6D" w14:textId="77777777" w:rsidTr="00DD40CB">
        <w:trPr>
          <w:trHeight w:val="475"/>
        </w:trPr>
        <w:tc>
          <w:tcPr>
            <w:tcW w:w="965" w:type="dxa"/>
            <w:shd w:val="clear" w:color="auto" w:fill="DBE5F1" w:themeFill="accent1" w:themeFillTint="33"/>
          </w:tcPr>
          <w:p w14:paraId="2FFAA92E"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Ред.бр.</w:t>
            </w:r>
          </w:p>
        </w:tc>
        <w:tc>
          <w:tcPr>
            <w:tcW w:w="2017" w:type="dxa"/>
            <w:shd w:val="clear" w:color="auto" w:fill="DBE5F1" w:themeFill="accent1" w:themeFillTint="33"/>
          </w:tcPr>
          <w:p w14:paraId="3E39152A"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ВРЕМЕ</w:t>
            </w:r>
          </w:p>
        </w:tc>
        <w:tc>
          <w:tcPr>
            <w:tcW w:w="5957" w:type="dxa"/>
            <w:shd w:val="clear" w:color="auto" w:fill="DBE5F1" w:themeFill="accent1" w:themeFillTint="33"/>
          </w:tcPr>
          <w:p w14:paraId="2EEDC2BA"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АКТИВНОСТ</w:t>
            </w:r>
          </w:p>
        </w:tc>
        <w:tc>
          <w:tcPr>
            <w:tcW w:w="1962" w:type="dxa"/>
            <w:shd w:val="clear" w:color="auto" w:fill="DBE5F1" w:themeFill="accent1" w:themeFillTint="33"/>
          </w:tcPr>
          <w:p w14:paraId="72542492"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НОСИОЦИ АКТИВНОСТИ</w:t>
            </w:r>
          </w:p>
        </w:tc>
      </w:tr>
      <w:tr w:rsidR="00493C87" w:rsidRPr="00FF7F95" w14:paraId="697533DE" w14:textId="77777777" w:rsidTr="00DD40CB">
        <w:trPr>
          <w:trHeight w:val="475"/>
        </w:trPr>
        <w:tc>
          <w:tcPr>
            <w:tcW w:w="965" w:type="dxa"/>
            <w:shd w:val="clear" w:color="auto" w:fill="auto"/>
          </w:tcPr>
          <w:p w14:paraId="61C688F6" w14:textId="77777777" w:rsidR="00493C87" w:rsidRPr="00991373" w:rsidRDefault="00493C87" w:rsidP="00273833">
            <w:pPr>
              <w:rPr>
                <w:b/>
              </w:rPr>
            </w:pPr>
            <w:r>
              <w:rPr>
                <w:b/>
              </w:rPr>
              <w:t>1</w:t>
            </w:r>
          </w:p>
        </w:tc>
        <w:tc>
          <w:tcPr>
            <w:tcW w:w="2017" w:type="dxa"/>
            <w:shd w:val="clear" w:color="auto" w:fill="auto"/>
          </w:tcPr>
          <w:p w14:paraId="18813C82" w14:textId="77777777" w:rsidR="00493C87" w:rsidRPr="00507219" w:rsidRDefault="00493C87" w:rsidP="00273833">
            <w:pPr>
              <w:rPr>
                <w:rFonts w:ascii="Times New Roman" w:hAnsi="Times New Roman" w:cs="Times New Roman"/>
                <w:b/>
              </w:rPr>
            </w:pPr>
            <w:r w:rsidRPr="00507219">
              <w:rPr>
                <w:rFonts w:ascii="Times New Roman" w:hAnsi="Times New Roman" w:cs="Times New Roman"/>
                <w:b/>
              </w:rPr>
              <w:t xml:space="preserve">Септембар </w:t>
            </w:r>
          </w:p>
          <w:p w14:paraId="30FAF35C" w14:textId="77777777" w:rsidR="00493C87" w:rsidRPr="00507219" w:rsidRDefault="00493C87" w:rsidP="00273833">
            <w:pPr>
              <w:rPr>
                <w:rFonts w:ascii="Times New Roman" w:hAnsi="Times New Roman" w:cs="Times New Roman"/>
                <w:b/>
              </w:rPr>
            </w:pPr>
          </w:p>
          <w:p w14:paraId="2656E9BD" w14:textId="77777777" w:rsidR="00493C87" w:rsidRPr="00507219" w:rsidRDefault="00493C87" w:rsidP="00273833">
            <w:pPr>
              <w:rPr>
                <w:rFonts w:ascii="Times New Roman" w:hAnsi="Times New Roman" w:cs="Times New Roman"/>
                <w:b/>
              </w:rPr>
            </w:pPr>
          </w:p>
          <w:p w14:paraId="6F51BEEA" w14:textId="77777777" w:rsidR="00493C87" w:rsidRPr="00507219" w:rsidRDefault="00493C87" w:rsidP="00273833">
            <w:pPr>
              <w:rPr>
                <w:rFonts w:ascii="Times New Roman" w:hAnsi="Times New Roman" w:cs="Times New Roman"/>
                <w:b/>
              </w:rPr>
            </w:pPr>
          </w:p>
          <w:p w14:paraId="2E160D3F" w14:textId="77777777" w:rsidR="00493C87" w:rsidRPr="00507219" w:rsidRDefault="00493C87" w:rsidP="00273833">
            <w:pPr>
              <w:rPr>
                <w:rFonts w:ascii="Times New Roman" w:hAnsi="Times New Roman" w:cs="Times New Roman"/>
                <w:b/>
              </w:rPr>
            </w:pPr>
          </w:p>
          <w:p w14:paraId="1F06F5A4" w14:textId="77777777" w:rsidR="00493C87" w:rsidRPr="00507219" w:rsidRDefault="00493C87" w:rsidP="00273833">
            <w:pPr>
              <w:rPr>
                <w:rFonts w:ascii="Times New Roman" w:hAnsi="Times New Roman" w:cs="Times New Roman"/>
                <w:b/>
              </w:rPr>
            </w:pPr>
          </w:p>
        </w:tc>
        <w:tc>
          <w:tcPr>
            <w:tcW w:w="5957" w:type="dxa"/>
            <w:shd w:val="clear" w:color="auto" w:fill="auto"/>
          </w:tcPr>
          <w:p w14:paraId="690A608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 xml:space="preserve">Израда плана рада  Инклузивног образовања </w:t>
            </w:r>
          </w:p>
          <w:p w14:paraId="4E270878"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 xml:space="preserve">Израда плана Стручног тима за инклузивно образовање </w:t>
            </w:r>
          </w:p>
          <w:p w14:paraId="4A7CB81D"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Израда плана транзиције/прилагођавања </w:t>
            </w:r>
          </w:p>
          <w:p w14:paraId="2DB0062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-на преласку од предшколске установе у школу</w:t>
            </w:r>
          </w:p>
          <w:p w14:paraId="54E9DDC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-на преласку од четвртог разреда у пети/ посебно за ученика са ИОП-2</w:t>
            </w:r>
          </w:p>
          <w:p w14:paraId="2AEE686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-адаптација нових ученика у одељењу / поновци и ученици из других школа </w:t>
            </w:r>
          </w:p>
          <w:p w14:paraId="1726E41F"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-адаптација одељења на нове ученике у одељењу</w:t>
            </w:r>
          </w:p>
          <w:p w14:paraId="4A0A4A69" w14:textId="77777777" w:rsidR="00493C87" w:rsidRPr="00507219" w:rsidRDefault="00493C87" w:rsidP="00273833">
            <w:pPr>
              <w:rPr>
                <w:rFonts w:ascii="Times New Roman" w:hAnsi="Times New Roman" w:cs="Times New Roman"/>
                <w:b/>
                <w:lang w:val="ru-RU"/>
              </w:rPr>
            </w:pPr>
          </w:p>
        </w:tc>
        <w:tc>
          <w:tcPr>
            <w:tcW w:w="1962" w:type="dxa"/>
            <w:shd w:val="clear" w:color="auto" w:fill="auto"/>
          </w:tcPr>
          <w:p w14:paraId="07D56D1F" w14:textId="77777777" w:rsidR="00493C87" w:rsidRPr="00507219" w:rsidRDefault="00493C87" w:rsidP="00273833">
            <w:pPr>
              <w:rPr>
                <w:rFonts w:ascii="Times New Roman" w:hAnsi="Times New Roman" w:cs="Times New Roman"/>
                <w:b/>
                <w:lang w:val="ru-RU"/>
              </w:rPr>
            </w:pPr>
          </w:p>
          <w:p w14:paraId="21C802F9"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Тим за ИО</w:t>
            </w:r>
          </w:p>
          <w:p w14:paraId="1126D397" w14:textId="77777777" w:rsidR="00493C87" w:rsidRPr="00507219" w:rsidRDefault="00493C87" w:rsidP="00273833">
            <w:pPr>
              <w:rPr>
                <w:rFonts w:ascii="Times New Roman" w:hAnsi="Times New Roman" w:cs="Times New Roman"/>
                <w:lang w:val="ru-RU"/>
              </w:rPr>
            </w:pPr>
          </w:p>
          <w:p w14:paraId="1990062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Одељењске старешине </w:t>
            </w:r>
          </w:p>
          <w:p w14:paraId="4547AAEE"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lang w:val="ru-RU"/>
              </w:rPr>
              <w:t>Педагог</w:t>
            </w:r>
          </w:p>
        </w:tc>
      </w:tr>
      <w:tr w:rsidR="00493C87" w:rsidRPr="00EF7506" w14:paraId="5D75CFC4" w14:textId="77777777" w:rsidTr="00DD40CB">
        <w:trPr>
          <w:trHeight w:val="475"/>
        </w:trPr>
        <w:tc>
          <w:tcPr>
            <w:tcW w:w="965" w:type="dxa"/>
            <w:shd w:val="clear" w:color="auto" w:fill="auto"/>
          </w:tcPr>
          <w:p w14:paraId="5053A975" w14:textId="77777777" w:rsidR="00493C87" w:rsidRPr="00991373" w:rsidRDefault="00493C87" w:rsidP="00273833">
            <w:pPr>
              <w:rPr>
                <w:b/>
              </w:rPr>
            </w:pPr>
            <w:r>
              <w:rPr>
                <w:b/>
              </w:rPr>
              <w:lastRenderedPageBreak/>
              <w:t>2</w:t>
            </w:r>
          </w:p>
        </w:tc>
        <w:tc>
          <w:tcPr>
            <w:tcW w:w="2017" w:type="dxa"/>
            <w:shd w:val="clear" w:color="auto" w:fill="auto"/>
          </w:tcPr>
          <w:p w14:paraId="3498D73B" w14:textId="261CA360"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Почетак године, полуго</w:t>
            </w:r>
            <w:r w:rsidR="00B5241E">
              <w:rPr>
                <w:rFonts w:ascii="Times New Roman" w:hAnsi="Times New Roman" w:cs="Times New Roman"/>
                <w:b/>
                <w:lang w:val="ru-RU"/>
              </w:rPr>
              <w:t>диште</w:t>
            </w:r>
            <w:r w:rsidRPr="00507219">
              <w:rPr>
                <w:rFonts w:ascii="Times New Roman" w:hAnsi="Times New Roman" w:cs="Times New Roman"/>
                <w:b/>
                <w:lang w:val="ru-RU"/>
              </w:rPr>
              <w:t xml:space="preserve">/крај године </w:t>
            </w:r>
          </w:p>
        </w:tc>
        <w:tc>
          <w:tcPr>
            <w:tcW w:w="5957" w:type="dxa"/>
            <w:shd w:val="clear" w:color="auto" w:fill="auto"/>
          </w:tcPr>
          <w:p w14:paraId="6685B139"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Иницијална, полугодишња и годишња тестирања  у свим одељењима из свих наставних предмета .Идентификација ученика којима је потребна додатна подршка </w:t>
            </w:r>
          </w:p>
          <w:p w14:paraId="31ECB9CA" w14:textId="77777777" w:rsidR="00493C87" w:rsidRPr="00507219" w:rsidRDefault="00493C87" w:rsidP="00273833">
            <w:pPr>
              <w:rPr>
                <w:rFonts w:ascii="Times New Roman" w:hAnsi="Times New Roman" w:cs="Times New Roman"/>
                <w:lang w:val="ru-RU"/>
              </w:rPr>
            </w:pPr>
          </w:p>
        </w:tc>
        <w:tc>
          <w:tcPr>
            <w:tcW w:w="1962" w:type="dxa"/>
            <w:shd w:val="clear" w:color="auto" w:fill="auto"/>
          </w:tcPr>
          <w:p w14:paraId="61A04B4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Предметни наставници </w:t>
            </w:r>
          </w:p>
        </w:tc>
      </w:tr>
      <w:tr w:rsidR="00493C87" w:rsidRPr="00EF7506" w14:paraId="76920267" w14:textId="77777777" w:rsidTr="00DD40CB">
        <w:trPr>
          <w:trHeight w:val="475"/>
        </w:trPr>
        <w:tc>
          <w:tcPr>
            <w:tcW w:w="965" w:type="dxa"/>
            <w:shd w:val="clear" w:color="auto" w:fill="auto"/>
          </w:tcPr>
          <w:p w14:paraId="0BB089A4" w14:textId="77777777" w:rsidR="00493C87" w:rsidRPr="00991373" w:rsidRDefault="00493C87" w:rsidP="00273833">
            <w:pPr>
              <w:rPr>
                <w:b/>
              </w:rPr>
            </w:pPr>
            <w:r>
              <w:rPr>
                <w:b/>
              </w:rPr>
              <w:t>3</w:t>
            </w:r>
          </w:p>
        </w:tc>
        <w:tc>
          <w:tcPr>
            <w:tcW w:w="2017" w:type="dxa"/>
            <w:shd w:val="clear" w:color="auto" w:fill="auto"/>
          </w:tcPr>
          <w:p w14:paraId="0E9D2096" w14:textId="77777777" w:rsidR="00493C87" w:rsidRPr="00507219" w:rsidRDefault="00493C87" w:rsidP="00273833">
            <w:pPr>
              <w:rPr>
                <w:rFonts w:ascii="Times New Roman" w:hAnsi="Times New Roman" w:cs="Times New Roman"/>
                <w:b/>
              </w:rPr>
            </w:pPr>
            <w:r w:rsidRPr="00507219">
              <w:rPr>
                <w:rFonts w:ascii="Times New Roman" w:hAnsi="Times New Roman" w:cs="Times New Roman"/>
                <w:b/>
              </w:rPr>
              <w:t xml:space="preserve">Почетак године </w:t>
            </w:r>
          </w:p>
        </w:tc>
        <w:tc>
          <w:tcPr>
            <w:tcW w:w="5957" w:type="dxa"/>
            <w:shd w:val="clear" w:color="auto" w:fill="auto"/>
          </w:tcPr>
          <w:p w14:paraId="3CF7E35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Утврдити јасна и прецизна правила понашања на сваком часу</w:t>
            </w:r>
          </w:p>
          <w:p w14:paraId="0CD8AFE9"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Утврдити јасне критеријуме вредновања и оцењивања рада и напредовања ученика / ШТА  се вреднује , КАДА, КАКО шта и где се бележи  </w:t>
            </w:r>
          </w:p>
        </w:tc>
        <w:tc>
          <w:tcPr>
            <w:tcW w:w="1962" w:type="dxa"/>
            <w:shd w:val="clear" w:color="auto" w:fill="auto"/>
          </w:tcPr>
          <w:p w14:paraId="6FE13F6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Предметни наставници /</w:t>
            </w:r>
          </w:p>
          <w:p w14:paraId="2F4B4B3C"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Одељењске старешине</w:t>
            </w:r>
          </w:p>
        </w:tc>
      </w:tr>
      <w:tr w:rsidR="00493C87" w:rsidRPr="00EF7506" w14:paraId="5AB06223" w14:textId="77777777" w:rsidTr="00DD40CB">
        <w:trPr>
          <w:trHeight w:val="475"/>
        </w:trPr>
        <w:tc>
          <w:tcPr>
            <w:tcW w:w="965" w:type="dxa"/>
            <w:shd w:val="clear" w:color="auto" w:fill="auto"/>
          </w:tcPr>
          <w:p w14:paraId="5A731FCE" w14:textId="77777777" w:rsidR="00493C87" w:rsidRPr="00FF18A8" w:rsidRDefault="00493C87" w:rsidP="00273833">
            <w:pPr>
              <w:rPr>
                <w:b/>
                <w:lang w:val="ru-RU"/>
              </w:rPr>
            </w:pPr>
            <w:r>
              <w:rPr>
                <w:b/>
                <w:lang w:val="ru-RU"/>
              </w:rPr>
              <w:t>4</w:t>
            </w:r>
          </w:p>
        </w:tc>
        <w:tc>
          <w:tcPr>
            <w:tcW w:w="2017" w:type="dxa"/>
            <w:shd w:val="clear" w:color="auto" w:fill="auto"/>
          </w:tcPr>
          <w:p w14:paraId="0D97FB61"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Почетак септембра </w:t>
            </w:r>
          </w:p>
          <w:p w14:paraId="1A936E0A" w14:textId="77777777" w:rsidR="00493C87" w:rsidRPr="00507219" w:rsidRDefault="00493C87" w:rsidP="00273833">
            <w:pPr>
              <w:rPr>
                <w:rFonts w:ascii="Times New Roman" w:hAnsi="Times New Roman" w:cs="Times New Roman"/>
                <w:b/>
                <w:lang w:val="ru-RU"/>
              </w:rPr>
            </w:pPr>
          </w:p>
          <w:p w14:paraId="24F13925" w14:textId="77777777" w:rsidR="00493C87" w:rsidRPr="00507219" w:rsidRDefault="00493C87" w:rsidP="00273833">
            <w:pPr>
              <w:rPr>
                <w:rFonts w:ascii="Times New Roman" w:hAnsi="Times New Roman" w:cs="Times New Roman"/>
                <w:b/>
                <w:lang w:val="ru-RU"/>
              </w:rPr>
            </w:pPr>
          </w:p>
          <w:p w14:paraId="552A0D2B" w14:textId="77777777" w:rsidR="00493C87" w:rsidRPr="00507219" w:rsidRDefault="00493C87" w:rsidP="00273833">
            <w:pPr>
              <w:rPr>
                <w:rFonts w:ascii="Times New Roman" w:hAnsi="Times New Roman" w:cs="Times New Roman"/>
                <w:b/>
                <w:lang w:val="ru-RU"/>
              </w:rPr>
            </w:pPr>
          </w:p>
          <w:p w14:paraId="49480476" w14:textId="77777777" w:rsidR="00493C87" w:rsidRPr="00507219" w:rsidRDefault="00493C87" w:rsidP="00273833">
            <w:pPr>
              <w:rPr>
                <w:rFonts w:ascii="Times New Roman" w:hAnsi="Times New Roman" w:cs="Times New Roman"/>
                <w:b/>
                <w:lang w:val="ru-RU"/>
              </w:rPr>
            </w:pPr>
          </w:p>
          <w:p w14:paraId="6ADFF489" w14:textId="77777777" w:rsidR="00493C87" w:rsidRPr="00507219" w:rsidRDefault="00493C87" w:rsidP="00273833">
            <w:pPr>
              <w:rPr>
                <w:rFonts w:ascii="Times New Roman" w:hAnsi="Times New Roman" w:cs="Times New Roman"/>
                <w:b/>
                <w:lang w:val="ru-RU"/>
              </w:rPr>
            </w:pPr>
          </w:p>
          <w:p w14:paraId="2CB52B86" w14:textId="77777777" w:rsidR="00493C87" w:rsidRPr="00507219" w:rsidRDefault="00493C87" w:rsidP="00273833">
            <w:pPr>
              <w:rPr>
                <w:rFonts w:ascii="Times New Roman" w:hAnsi="Times New Roman" w:cs="Times New Roman"/>
                <w:b/>
                <w:lang w:val="ru-RU"/>
              </w:rPr>
            </w:pPr>
          </w:p>
          <w:p w14:paraId="3D5381FB"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Током године </w:t>
            </w:r>
          </w:p>
          <w:p w14:paraId="47AE4CE7" w14:textId="77777777" w:rsidR="00493C87" w:rsidRPr="00507219" w:rsidRDefault="00493C87" w:rsidP="00273833">
            <w:pPr>
              <w:rPr>
                <w:rFonts w:ascii="Times New Roman" w:hAnsi="Times New Roman" w:cs="Times New Roman"/>
                <w:b/>
                <w:lang w:val="ru-RU"/>
              </w:rPr>
            </w:pPr>
          </w:p>
          <w:p w14:paraId="04C92824"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На кварталима, полугодишту </w:t>
            </w:r>
          </w:p>
          <w:p w14:paraId="3415A7F9" w14:textId="77777777" w:rsidR="00493C87" w:rsidRPr="00507219" w:rsidRDefault="00493C87" w:rsidP="00273833">
            <w:pPr>
              <w:rPr>
                <w:rFonts w:ascii="Times New Roman" w:hAnsi="Times New Roman" w:cs="Times New Roman"/>
                <w:b/>
                <w:lang w:val="ru-RU"/>
              </w:rPr>
            </w:pPr>
          </w:p>
        </w:tc>
        <w:tc>
          <w:tcPr>
            <w:tcW w:w="5957" w:type="dxa"/>
            <w:shd w:val="clear" w:color="auto" w:fill="auto"/>
          </w:tcPr>
          <w:p w14:paraId="3DD9CC7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Узвештаји о реализацији иницијалних тестирања</w:t>
            </w:r>
          </w:p>
          <w:p w14:paraId="6785658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Израда слике о разреду (специфичности одељења ) прилагођавање планирања </w:t>
            </w:r>
          </w:p>
          <w:p w14:paraId="0395527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Идентификација  ученика за додатну подршку</w:t>
            </w:r>
          </w:p>
          <w:p w14:paraId="1288CE29"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Формирање тимова за додатну подршку ученицима </w:t>
            </w:r>
          </w:p>
          <w:p w14:paraId="2559C035"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Прикупљање података и израда педагошких профила за ученике</w:t>
            </w:r>
          </w:p>
          <w:p w14:paraId="7F2F6567"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Израда плана индивидуализације за ученике којима је потребна посебна подршка </w:t>
            </w:r>
          </w:p>
          <w:p w14:paraId="58520A71"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Индивидуализован начин рада са ученицима-мере индивидуализације / допунска додатна настава, </w:t>
            </w:r>
          </w:p>
          <w:p w14:paraId="5E676BC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Диференцирана настава </w:t>
            </w:r>
          </w:p>
          <w:p w14:paraId="409EFCF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Праћење и анализа успеха на сваком класификационом периоду – подршка ученицима </w:t>
            </w:r>
          </w:p>
        </w:tc>
        <w:tc>
          <w:tcPr>
            <w:tcW w:w="1962" w:type="dxa"/>
            <w:shd w:val="clear" w:color="auto" w:fill="auto"/>
          </w:tcPr>
          <w:p w14:paraId="2E5AC49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Предметни наставници </w:t>
            </w:r>
          </w:p>
          <w:p w14:paraId="6B34347C"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Стручна већа </w:t>
            </w:r>
          </w:p>
          <w:p w14:paraId="4CCE674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Директор школе </w:t>
            </w:r>
          </w:p>
          <w:p w14:paraId="255C7D09" w14:textId="77777777" w:rsidR="00493C87" w:rsidRPr="00507219" w:rsidRDefault="00493C87" w:rsidP="00273833">
            <w:pPr>
              <w:rPr>
                <w:rFonts w:ascii="Times New Roman" w:hAnsi="Times New Roman" w:cs="Times New Roman"/>
                <w:lang w:val="ru-RU"/>
              </w:rPr>
            </w:pPr>
          </w:p>
          <w:p w14:paraId="68359A3C" w14:textId="77777777" w:rsidR="00493C87" w:rsidRPr="00507219" w:rsidRDefault="00493C87" w:rsidP="00273833">
            <w:pPr>
              <w:rPr>
                <w:rFonts w:ascii="Times New Roman" w:hAnsi="Times New Roman" w:cs="Times New Roman"/>
                <w:lang w:val="ru-RU"/>
              </w:rPr>
            </w:pPr>
          </w:p>
          <w:p w14:paraId="6B6AD313" w14:textId="77777777" w:rsidR="00493C87" w:rsidRPr="00507219" w:rsidRDefault="00493C87" w:rsidP="00273833">
            <w:pPr>
              <w:rPr>
                <w:rFonts w:ascii="Times New Roman" w:hAnsi="Times New Roman" w:cs="Times New Roman"/>
                <w:lang w:val="ru-RU"/>
              </w:rPr>
            </w:pPr>
          </w:p>
          <w:p w14:paraId="7C307397" w14:textId="77777777" w:rsidR="00493C87" w:rsidRPr="00507219" w:rsidRDefault="00493C87" w:rsidP="00273833">
            <w:pPr>
              <w:rPr>
                <w:rFonts w:ascii="Times New Roman" w:hAnsi="Times New Roman" w:cs="Times New Roman"/>
                <w:lang w:val="ru-RU"/>
              </w:rPr>
            </w:pPr>
          </w:p>
          <w:p w14:paraId="69CF5313" w14:textId="77777777" w:rsidR="00493C87" w:rsidRPr="00507219" w:rsidRDefault="00493C87" w:rsidP="00273833">
            <w:pPr>
              <w:rPr>
                <w:rFonts w:ascii="Times New Roman" w:hAnsi="Times New Roman" w:cs="Times New Roman"/>
                <w:lang w:val="ru-RU"/>
              </w:rPr>
            </w:pPr>
          </w:p>
          <w:p w14:paraId="51B2FD68"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Одељењска већа </w:t>
            </w:r>
          </w:p>
        </w:tc>
      </w:tr>
      <w:tr w:rsidR="00493C87" w:rsidRPr="00EF7506" w14:paraId="167BA0F1" w14:textId="77777777" w:rsidTr="00DD40CB">
        <w:trPr>
          <w:trHeight w:val="475"/>
        </w:trPr>
        <w:tc>
          <w:tcPr>
            <w:tcW w:w="965" w:type="dxa"/>
            <w:shd w:val="clear" w:color="auto" w:fill="auto"/>
          </w:tcPr>
          <w:p w14:paraId="3BB1AD02" w14:textId="77777777" w:rsidR="00493C87" w:rsidRPr="00D73F74" w:rsidRDefault="00493C87" w:rsidP="00273833">
            <w:pPr>
              <w:rPr>
                <w:b/>
                <w:lang w:val="ru-RU"/>
              </w:rPr>
            </w:pPr>
            <w:r>
              <w:rPr>
                <w:b/>
                <w:lang w:val="ru-RU"/>
              </w:rPr>
              <w:t>5</w:t>
            </w:r>
          </w:p>
        </w:tc>
        <w:tc>
          <w:tcPr>
            <w:tcW w:w="2017" w:type="dxa"/>
            <w:shd w:val="clear" w:color="auto" w:fill="auto"/>
          </w:tcPr>
          <w:p w14:paraId="2A470CD4"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После сваког класификационог периода </w:t>
            </w:r>
          </w:p>
          <w:p w14:paraId="02C3F876"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Током године/по потреби </w:t>
            </w:r>
          </w:p>
        </w:tc>
        <w:tc>
          <w:tcPr>
            <w:tcW w:w="5957" w:type="dxa"/>
            <w:shd w:val="clear" w:color="auto" w:fill="auto"/>
          </w:tcPr>
          <w:p w14:paraId="331F795F"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Редовно извештавање родитеља о напредовању ученика – родитески састанци на сваком кварталу</w:t>
            </w:r>
          </w:p>
          <w:p w14:paraId="597FF55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Термини за индивидуалне посете родитеља код одељ. старешине и предметних наставника </w:t>
            </w:r>
          </w:p>
          <w:p w14:paraId="1CF34A65"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Израда акционих планова за превазилажење утврђених проблема</w:t>
            </w:r>
          </w:p>
        </w:tc>
        <w:tc>
          <w:tcPr>
            <w:tcW w:w="1962" w:type="dxa"/>
            <w:shd w:val="clear" w:color="auto" w:fill="auto"/>
          </w:tcPr>
          <w:p w14:paraId="3C79C4FB"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Одељењске старешине</w:t>
            </w:r>
          </w:p>
          <w:p w14:paraId="2686A52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Предметни наставници </w:t>
            </w:r>
          </w:p>
        </w:tc>
      </w:tr>
      <w:tr w:rsidR="00493C87" w:rsidRPr="00FF7F95" w14:paraId="2E34F6F4" w14:textId="77777777" w:rsidTr="00DD40CB">
        <w:trPr>
          <w:trHeight w:val="475"/>
        </w:trPr>
        <w:tc>
          <w:tcPr>
            <w:tcW w:w="965" w:type="dxa"/>
            <w:shd w:val="clear" w:color="auto" w:fill="auto"/>
          </w:tcPr>
          <w:p w14:paraId="1FD9FF1E" w14:textId="77777777" w:rsidR="00493C87" w:rsidRPr="00D73F74" w:rsidRDefault="00493C87" w:rsidP="00273833">
            <w:pPr>
              <w:rPr>
                <w:b/>
                <w:lang w:val="ru-RU"/>
              </w:rPr>
            </w:pPr>
            <w:r>
              <w:rPr>
                <w:b/>
                <w:lang w:val="ru-RU"/>
              </w:rPr>
              <w:t>6</w:t>
            </w:r>
          </w:p>
        </w:tc>
        <w:tc>
          <w:tcPr>
            <w:tcW w:w="2017" w:type="dxa"/>
            <w:shd w:val="clear" w:color="auto" w:fill="auto"/>
          </w:tcPr>
          <w:p w14:paraId="091CD2E8"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Током године</w:t>
            </w:r>
          </w:p>
          <w:p w14:paraId="31D3B9D1"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После такмичења</w:t>
            </w:r>
          </w:p>
          <w:p w14:paraId="228C4EDC"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По потреби </w:t>
            </w:r>
          </w:p>
        </w:tc>
        <w:tc>
          <w:tcPr>
            <w:tcW w:w="5957" w:type="dxa"/>
            <w:shd w:val="clear" w:color="auto" w:fill="auto"/>
          </w:tcPr>
          <w:p w14:paraId="7BBA0FC8"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Редовно промовисање успеха ученика путем Књиге огласа, школских паноа, школске </w:t>
            </w:r>
            <w:r w:rsidRPr="00507219">
              <w:rPr>
                <w:rFonts w:ascii="Times New Roman" w:hAnsi="Times New Roman" w:cs="Times New Roman"/>
              </w:rPr>
              <w:t>facebookstranice</w:t>
            </w:r>
            <w:r w:rsidRPr="00507219">
              <w:rPr>
                <w:rFonts w:ascii="Times New Roman" w:hAnsi="Times New Roman" w:cs="Times New Roman"/>
                <w:lang w:val="ru-RU"/>
              </w:rPr>
              <w:t xml:space="preserve"> , школског сајта</w:t>
            </w:r>
          </w:p>
          <w:p w14:paraId="2BFC5EE6"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Пријемом код директора школе, председника општине, </w:t>
            </w:r>
          </w:p>
          <w:p w14:paraId="0BD15F1F"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Промоција успешних ученика у школском часопису и </w:t>
            </w:r>
            <w:r w:rsidRPr="00507219">
              <w:rPr>
                <w:rFonts w:ascii="Times New Roman" w:hAnsi="Times New Roman" w:cs="Times New Roman"/>
                <w:lang w:val="ru-RU"/>
              </w:rPr>
              <w:lastRenderedPageBreak/>
              <w:t xml:space="preserve">летопису школе </w:t>
            </w:r>
          </w:p>
        </w:tc>
        <w:tc>
          <w:tcPr>
            <w:tcW w:w="1962" w:type="dxa"/>
            <w:shd w:val="clear" w:color="auto" w:fill="auto"/>
          </w:tcPr>
          <w:p w14:paraId="7A3AD94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Директор ,</w:t>
            </w:r>
          </w:p>
          <w:p w14:paraId="3EADD79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Одељењске старешине, предметни наставници </w:t>
            </w:r>
          </w:p>
        </w:tc>
      </w:tr>
      <w:tr w:rsidR="00493C87" w:rsidRPr="00EF7506" w14:paraId="4EED2932" w14:textId="77777777" w:rsidTr="00DD40CB">
        <w:trPr>
          <w:trHeight w:val="475"/>
        </w:trPr>
        <w:tc>
          <w:tcPr>
            <w:tcW w:w="965" w:type="dxa"/>
            <w:shd w:val="clear" w:color="auto" w:fill="auto"/>
          </w:tcPr>
          <w:p w14:paraId="40F2B779" w14:textId="77777777" w:rsidR="00493C87" w:rsidRDefault="00493C87" w:rsidP="00273833">
            <w:pPr>
              <w:rPr>
                <w:b/>
                <w:lang w:val="ru-RU"/>
              </w:rPr>
            </w:pPr>
            <w:r>
              <w:rPr>
                <w:b/>
                <w:lang w:val="ru-RU"/>
              </w:rPr>
              <w:t>7</w:t>
            </w:r>
          </w:p>
        </w:tc>
        <w:tc>
          <w:tcPr>
            <w:tcW w:w="2017" w:type="dxa"/>
            <w:shd w:val="clear" w:color="auto" w:fill="auto"/>
          </w:tcPr>
          <w:p w14:paraId="3A7565B7"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Током године </w:t>
            </w:r>
          </w:p>
        </w:tc>
        <w:tc>
          <w:tcPr>
            <w:tcW w:w="5957" w:type="dxa"/>
            <w:shd w:val="clear" w:color="auto" w:fill="auto"/>
          </w:tcPr>
          <w:p w14:paraId="44CBDF4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Подржавање идеја и акција Ђачког парламента и Вршњачког тима </w:t>
            </w:r>
          </w:p>
        </w:tc>
        <w:tc>
          <w:tcPr>
            <w:tcW w:w="1962" w:type="dxa"/>
            <w:shd w:val="clear" w:color="auto" w:fill="auto"/>
          </w:tcPr>
          <w:p w14:paraId="5C411FF9"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Ментори Парламента и ВТ,</w:t>
            </w:r>
          </w:p>
          <w:p w14:paraId="49747F5B"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Одељењске старешине</w:t>
            </w:r>
          </w:p>
          <w:p w14:paraId="15468F1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Директор школе </w:t>
            </w:r>
          </w:p>
        </w:tc>
      </w:tr>
      <w:tr w:rsidR="00493C87" w:rsidRPr="00EF7506" w14:paraId="64E2E46A" w14:textId="77777777" w:rsidTr="00DD40CB">
        <w:trPr>
          <w:trHeight w:val="475"/>
        </w:trPr>
        <w:tc>
          <w:tcPr>
            <w:tcW w:w="965" w:type="dxa"/>
            <w:shd w:val="clear" w:color="auto" w:fill="auto"/>
          </w:tcPr>
          <w:p w14:paraId="7B523EF3" w14:textId="77777777" w:rsidR="00493C87" w:rsidRPr="00D73F74" w:rsidRDefault="00493C87" w:rsidP="00273833">
            <w:pPr>
              <w:rPr>
                <w:b/>
                <w:lang w:val="ru-RU"/>
              </w:rPr>
            </w:pPr>
            <w:r>
              <w:rPr>
                <w:b/>
                <w:lang w:val="ru-RU"/>
              </w:rPr>
              <w:t>8</w:t>
            </w:r>
          </w:p>
        </w:tc>
        <w:tc>
          <w:tcPr>
            <w:tcW w:w="2017" w:type="dxa"/>
            <w:shd w:val="clear" w:color="auto" w:fill="auto"/>
          </w:tcPr>
          <w:p w14:paraId="1D45DDAD"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Током године о потреби </w:t>
            </w:r>
          </w:p>
        </w:tc>
        <w:tc>
          <w:tcPr>
            <w:tcW w:w="5957" w:type="dxa"/>
            <w:shd w:val="clear" w:color="auto" w:fill="auto"/>
          </w:tcPr>
          <w:p w14:paraId="1C55F0D2"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Сарадња са установама за подршку ученицима </w:t>
            </w:r>
          </w:p>
          <w:p w14:paraId="280459E5"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Центар за социјални рад Б.Петровац , Црвени крст, </w:t>
            </w:r>
          </w:p>
          <w:p w14:paraId="49F9631C"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Здравствена амбуланта Маглић-Дом здравља Б.Петровац ,</w:t>
            </w:r>
          </w:p>
          <w:p w14:paraId="7F5BF67F"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Ратвојно саветов</w:t>
            </w:r>
            <w:r w:rsidR="00185864">
              <w:rPr>
                <w:rFonts w:ascii="Times New Roman" w:hAnsi="Times New Roman" w:cs="Times New Roman"/>
                <w:lang w:val="ru-RU"/>
              </w:rPr>
              <w:t xml:space="preserve">алите, интерресорна комисија,  </w:t>
            </w:r>
          </w:p>
        </w:tc>
        <w:tc>
          <w:tcPr>
            <w:tcW w:w="1962" w:type="dxa"/>
            <w:shd w:val="clear" w:color="auto" w:fill="auto"/>
          </w:tcPr>
          <w:p w14:paraId="060C515D"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Директор</w:t>
            </w:r>
          </w:p>
          <w:p w14:paraId="219A0D91"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Педагог</w:t>
            </w:r>
          </w:p>
          <w:p w14:paraId="2E0730AB"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Одељењске старешине</w:t>
            </w:r>
          </w:p>
        </w:tc>
      </w:tr>
    </w:tbl>
    <w:p w14:paraId="6F619D9B" w14:textId="77777777" w:rsidR="00493C87" w:rsidRPr="00991373" w:rsidRDefault="00493C87" w:rsidP="00493C87">
      <w:pPr>
        <w:rPr>
          <w:lang w:val="ru-RU"/>
        </w:rPr>
      </w:pPr>
    </w:p>
    <w:p w14:paraId="0EE8411E" w14:textId="77777777" w:rsidR="006E408C" w:rsidRDefault="006E408C" w:rsidP="00493C87">
      <w:pPr>
        <w:rPr>
          <w:b/>
          <w:lang w:val="ru-RU"/>
        </w:rPr>
      </w:pPr>
    </w:p>
    <w:p w14:paraId="7F16CE79" w14:textId="77777777" w:rsidR="00493C87" w:rsidRPr="008A67A2" w:rsidRDefault="00493C87" w:rsidP="00493C87">
      <w:pPr>
        <w:rPr>
          <w:b/>
          <w:lang w:val="ru-RU"/>
        </w:rPr>
      </w:pPr>
      <w:r w:rsidRPr="008A67A2">
        <w:rPr>
          <w:b/>
          <w:lang w:val="ru-RU"/>
        </w:rPr>
        <w:t xml:space="preserve">2.РАЗВОЈ И ПОДСТИЦАЊЕ  ЛИЧНОГ, ПРОФЕСИОНАЛНОГ И СОЦИЈАЛНОГ РАЗВОЈА  </w:t>
      </w:r>
    </w:p>
    <w:tbl>
      <w:tblPr>
        <w:tblStyle w:val="TableGrid"/>
        <w:tblpPr w:leftFromText="180" w:rightFromText="180" w:vertAnchor="text" w:horzAnchor="margin" w:tblpXSpec="center" w:tblpY="424"/>
        <w:tblW w:w="10882" w:type="dxa"/>
        <w:tblLook w:val="04A0" w:firstRow="1" w:lastRow="0" w:firstColumn="1" w:lastColumn="0" w:noHBand="0" w:noVBand="1"/>
      </w:tblPr>
      <w:tblGrid>
        <w:gridCol w:w="965"/>
        <w:gridCol w:w="1745"/>
        <w:gridCol w:w="6208"/>
        <w:gridCol w:w="1964"/>
      </w:tblGrid>
      <w:tr w:rsidR="00493C87" w:rsidRPr="00EF7506" w14:paraId="3AD1EE69" w14:textId="77777777" w:rsidTr="00DD40CB">
        <w:trPr>
          <w:trHeight w:val="475"/>
        </w:trPr>
        <w:tc>
          <w:tcPr>
            <w:tcW w:w="965" w:type="dxa"/>
            <w:shd w:val="clear" w:color="auto" w:fill="DBE5F1" w:themeFill="accent1" w:themeFillTint="33"/>
          </w:tcPr>
          <w:p w14:paraId="28FBE91A"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Ред.бр.</w:t>
            </w:r>
          </w:p>
        </w:tc>
        <w:tc>
          <w:tcPr>
            <w:tcW w:w="1745" w:type="dxa"/>
            <w:shd w:val="clear" w:color="auto" w:fill="DBE5F1" w:themeFill="accent1" w:themeFillTint="33"/>
          </w:tcPr>
          <w:p w14:paraId="632A48B5"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ВРЕМЕ</w:t>
            </w:r>
          </w:p>
        </w:tc>
        <w:tc>
          <w:tcPr>
            <w:tcW w:w="6209" w:type="dxa"/>
            <w:shd w:val="clear" w:color="auto" w:fill="DBE5F1" w:themeFill="accent1" w:themeFillTint="33"/>
          </w:tcPr>
          <w:p w14:paraId="683445C8"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АКТИВНОСТ</w:t>
            </w:r>
          </w:p>
        </w:tc>
        <w:tc>
          <w:tcPr>
            <w:tcW w:w="1963" w:type="dxa"/>
            <w:shd w:val="clear" w:color="auto" w:fill="DBE5F1" w:themeFill="accent1" w:themeFillTint="33"/>
          </w:tcPr>
          <w:p w14:paraId="3865F76D"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НОСИОЦИ АКТИВНОСТИ</w:t>
            </w:r>
          </w:p>
        </w:tc>
      </w:tr>
      <w:tr w:rsidR="00493C87" w:rsidRPr="00EF7506" w14:paraId="4A5D1037" w14:textId="77777777" w:rsidTr="00DD40CB">
        <w:trPr>
          <w:trHeight w:val="475"/>
        </w:trPr>
        <w:tc>
          <w:tcPr>
            <w:tcW w:w="965" w:type="dxa"/>
            <w:shd w:val="clear" w:color="auto" w:fill="auto"/>
          </w:tcPr>
          <w:p w14:paraId="22B3F582" w14:textId="77777777" w:rsidR="00493C87" w:rsidRPr="00F16940" w:rsidRDefault="00493C87" w:rsidP="00273833">
            <w:pPr>
              <w:rPr>
                <w:b/>
                <w:lang w:val="ru-RU"/>
              </w:rPr>
            </w:pPr>
            <w:r>
              <w:rPr>
                <w:b/>
                <w:lang w:val="ru-RU"/>
              </w:rPr>
              <w:t>1</w:t>
            </w:r>
          </w:p>
        </w:tc>
        <w:tc>
          <w:tcPr>
            <w:tcW w:w="1745" w:type="dxa"/>
            <w:shd w:val="clear" w:color="auto" w:fill="auto"/>
          </w:tcPr>
          <w:p w14:paraId="6CDE3B04" w14:textId="77777777" w:rsidR="00493C87" w:rsidRPr="00991373" w:rsidRDefault="00493C87" w:rsidP="00273833">
            <w:pPr>
              <w:rPr>
                <w:rFonts w:ascii="Times New Roman" w:hAnsi="Times New Roman" w:cs="Times New Roman"/>
                <w:b/>
                <w:lang w:val="ru-RU"/>
              </w:rPr>
            </w:pPr>
            <w:r w:rsidRPr="00991373">
              <w:rPr>
                <w:rFonts w:ascii="Times New Roman" w:hAnsi="Times New Roman" w:cs="Times New Roman"/>
                <w:b/>
                <w:lang w:val="ru-RU"/>
              </w:rPr>
              <w:t>Почетак септембра</w:t>
            </w:r>
          </w:p>
          <w:p w14:paraId="248AEA89" w14:textId="77777777" w:rsidR="00493C87" w:rsidRPr="00991373" w:rsidRDefault="00493C87" w:rsidP="00273833">
            <w:pPr>
              <w:rPr>
                <w:rFonts w:ascii="Times New Roman" w:hAnsi="Times New Roman" w:cs="Times New Roman"/>
                <w:b/>
                <w:lang w:val="ru-RU"/>
              </w:rPr>
            </w:pPr>
            <w:r w:rsidRPr="00991373">
              <w:rPr>
                <w:rFonts w:ascii="Times New Roman" w:hAnsi="Times New Roman" w:cs="Times New Roman"/>
                <w:b/>
                <w:lang w:val="ru-RU"/>
              </w:rPr>
              <w:t>Током године</w:t>
            </w:r>
          </w:p>
        </w:tc>
        <w:tc>
          <w:tcPr>
            <w:tcW w:w="6209" w:type="dxa"/>
            <w:shd w:val="clear" w:color="auto" w:fill="auto"/>
          </w:tcPr>
          <w:p w14:paraId="00545AC5"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Анкетирање ученика о интересовањима и укључивање ученика у рад слободних активности </w:t>
            </w:r>
          </w:p>
          <w:p w14:paraId="3F2AF89B"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Праћење укључености ученика у ваннаставне активности </w:t>
            </w:r>
          </w:p>
          <w:p w14:paraId="6E901F42"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Праћење укљућености ученика у ваншколске активности </w:t>
            </w:r>
          </w:p>
        </w:tc>
        <w:tc>
          <w:tcPr>
            <w:tcW w:w="1963" w:type="dxa"/>
            <w:shd w:val="clear" w:color="auto" w:fill="auto"/>
          </w:tcPr>
          <w:p w14:paraId="2A0C241C"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Педагог </w:t>
            </w:r>
          </w:p>
          <w:p w14:paraId="2ED206D6"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Предметни наставници </w:t>
            </w:r>
          </w:p>
        </w:tc>
      </w:tr>
      <w:tr w:rsidR="00493C87" w:rsidRPr="00FF7F95" w14:paraId="6CB7E42F" w14:textId="77777777" w:rsidTr="00DD40CB">
        <w:trPr>
          <w:trHeight w:val="475"/>
        </w:trPr>
        <w:tc>
          <w:tcPr>
            <w:tcW w:w="965" w:type="dxa"/>
            <w:shd w:val="clear" w:color="auto" w:fill="auto"/>
          </w:tcPr>
          <w:p w14:paraId="6F43EAF7" w14:textId="77777777" w:rsidR="00493C87" w:rsidRPr="00F16940" w:rsidRDefault="00493C87" w:rsidP="00273833">
            <w:pPr>
              <w:rPr>
                <w:b/>
                <w:lang w:val="ru-RU"/>
              </w:rPr>
            </w:pPr>
            <w:r>
              <w:rPr>
                <w:b/>
                <w:lang w:val="ru-RU"/>
              </w:rPr>
              <w:t>2</w:t>
            </w:r>
          </w:p>
        </w:tc>
        <w:tc>
          <w:tcPr>
            <w:tcW w:w="1745" w:type="dxa"/>
            <w:shd w:val="clear" w:color="auto" w:fill="auto"/>
          </w:tcPr>
          <w:p w14:paraId="1B99EF88" w14:textId="77777777" w:rsidR="00493C87" w:rsidRPr="00991373" w:rsidRDefault="00493C87" w:rsidP="00273833">
            <w:pPr>
              <w:rPr>
                <w:rFonts w:ascii="Times New Roman" w:hAnsi="Times New Roman" w:cs="Times New Roman"/>
                <w:b/>
                <w:lang w:val="ru-RU"/>
              </w:rPr>
            </w:pPr>
            <w:r w:rsidRPr="00991373">
              <w:rPr>
                <w:rFonts w:ascii="Times New Roman" w:hAnsi="Times New Roman" w:cs="Times New Roman"/>
                <w:b/>
                <w:lang w:val="ru-RU"/>
              </w:rPr>
              <w:t xml:space="preserve">Током године </w:t>
            </w:r>
          </w:p>
        </w:tc>
        <w:tc>
          <w:tcPr>
            <w:tcW w:w="6209" w:type="dxa"/>
            <w:shd w:val="clear" w:color="auto" w:fill="auto"/>
          </w:tcPr>
          <w:p w14:paraId="7B86FA29"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Реализација петофазног модела професионалне оријентације </w:t>
            </w:r>
          </w:p>
          <w:p w14:paraId="0437FB39"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Реализација радионица у седмом и осмом разреду  </w:t>
            </w:r>
          </w:p>
          <w:p w14:paraId="72AD64CA"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Испитивање професионалних интересовања </w:t>
            </w:r>
          </w:p>
          <w:p w14:paraId="0100843C"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Саветодавни разговори</w:t>
            </w:r>
          </w:p>
          <w:p w14:paraId="1EFA545E" w14:textId="77777777" w:rsidR="00B5241E"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Посете средњим школама </w:t>
            </w:r>
          </w:p>
          <w:p w14:paraId="649F2496" w14:textId="3D025EC4"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Полагање мале матуре / припреме </w:t>
            </w:r>
          </w:p>
          <w:p w14:paraId="484B6D6D"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Упис у средње школе </w:t>
            </w:r>
          </w:p>
        </w:tc>
        <w:tc>
          <w:tcPr>
            <w:tcW w:w="1963" w:type="dxa"/>
            <w:shd w:val="clear" w:color="auto" w:fill="auto"/>
          </w:tcPr>
          <w:p w14:paraId="10B1CDC3"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Одељењске старешине,</w:t>
            </w:r>
          </w:p>
          <w:p w14:paraId="102F592E"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Педагог </w:t>
            </w:r>
          </w:p>
          <w:p w14:paraId="037CFB0D"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Предмтни наставници</w:t>
            </w:r>
          </w:p>
        </w:tc>
      </w:tr>
      <w:tr w:rsidR="00493C87" w:rsidRPr="00FF7F95" w14:paraId="3405C93F" w14:textId="77777777" w:rsidTr="00DD40CB">
        <w:trPr>
          <w:trHeight w:val="475"/>
        </w:trPr>
        <w:tc>
          <w:tcPr>
            <w:tcW w:w="965" w:type="dxa"/>
            <w:shd w:val="clear" w:color="auto" w:fill="auto"/>
          </w:tcPr>
          <w:p w14:paraId="65B9BD55" w14:textId="77777777" w:rsidR="00493C87" w:rsidRPr="00F16940" w:rsidRDefault="00493C87" w:rsidP="00273833">
            <w:pPr>
              <w:rPr>
                <w:b/>
                <w:lang w:val="ru-RU"/>
              </w:rPr>
            </w:pPr>
            <w:r>
              <w:rPr>
                <w:b/>
                <w:lang w:val="ru-RU"/>
              </w:rPr>
              <w:t>3</w:t>
            </w:r>
          </w:p>
        </w:tc>
        <w:tc>
          <w:tcPr>
            <w:tcW w:w="1745" w:type="dxa"/>
            <w:shd w:val="clear" w:color="auto" w:fill="auto"/>
          </w:tcPr>
          <w:p w14:paraId="21A15334" w14:textId="77777777" w:rsidR="00493C87" w:rsidRPr="00991373" w:rsidRDefault="00493C87" w:rsidP="00273833">
            <w:pPr>
              <w:rPr>
                <w:rFonts w:ascii="Times New Roman" w:hAnsi="Times New Roman" w:cs="Times New Roman"/>
                <w:b/>
                <w:lang w:val="ru-RU"/>
              </w:rPr>
            </w:pPr>
            <w:r>
              <w:rPr>
                <w:rFonts w:ascii="Times New Roman" w:hAnsi="Times New Roman" w:cs="Times New Roman"/>
                <w:b/>
                <w:lang w:val="ru-RU"/>
              </w:rPr>
              <w:t xml:space="preserve">Током године </w:t>
            </w:r>
          </w:p>
        </w:tc>
        <w:tc>
          <w:tcPr>
            <w:tcW w:w="6209" w:type="dxa"/>
            <w:shd w:val="clear" w:color="auto" w:fill="auto"/>
          </w:tcPr>
          <w:p w14:paraId="4501A5E4"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Реализација програма Превенције и заштите од насиља </w:t>
            </w:r>
          </w:p>
          <w:p w14:paraId="6B45F7EA"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Индивидуални план подршке за починиоце и жртве насиља </w:t>
            </w:r>
          </w:p>
          <w:p w14:paraId="7644AEE9"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Појачан васпитни рад за ученике са проблемима у понашању </w:t>
            </w:r>
          </w:p>
          <w:p w14:paraId="43F717DB" w14:textId="77777777" w:rsidR="00493C87" w:rsidRPr="00991373" w:rsidRDefault="00493C87" w:rsidP="00273833">
            <w:pPr>
              <w:rPr>
                <w:rFonts w:ascii="Times New Roman" w:hAnsi="Times New Roman" w:cs="Times New Roman"/>
                <w:lang w:val="ru-RU"/>
              </w:rPr>
            </w:pPr>
          </w:p>
        </w:tc>
        <w:tc>
          <w:tcPr>
            <w:tcW w:w="1963" w:type="dxa"/>
            <w:shd w:val="clear" w:color="auto" w:fill="auto"/>
          </w:tcPr>
          <w:p w14:paraId="795B0618" w14:textId="77777777" w:rsidR="00493C87" w:rsidRPr="00991373" w:rsidRDefault="00493C87" w:rsidP="00273833">
            <w:pPr>
              <w:rPr>
                <w:rFonts w:ascii="Times New Roman" w:hAnsi="Times New Roman" w:cs="Times New Roman"/>
                <w:lang w:val="ru-RU"/>
              </w:rPr>
            </w:pPr>
          </w:p>
        </w:tc>
      </w:tr>
      <w:tr w:rsidR="00493C87" w:rsidRPr="00FF7F95" w14:paraId="4AEF2C6D" w14:textId="77777777" w:rsidTr="00DD40CB">
        <w:trPr>
          <w:trHeight w:val="475"/>
        </w:trPr>
        <w:tc>
          <w:tcPr>
            <w:tcW w:w="965" w:type="dxa"/>
            <w:shd w:val="clear" w:color="auto" w:fill="auto"/>
          </w:tcPr>
          <w:p w14:paraId="5D06398C" w14:textId="77777777" w:rsidR="00493C87" w:rsidRPr="00F16940" w:rsidRDefault="00493C87" w:rsidP="00273833">
            <w:pPr>
              <w:rPr>
                <w:b/>
                <w:lang w:val="ru-RU"/>
              </w:rPr>
            </w:pPr>
            <w:r>
              <w:rPr>
                <w:b/>
                <w:lang w:val="ru-RU"/>
              </w:rPr>
              <w:t>4</w:t>
            </w:r>
          </w:p>
        </w:tc>
        <w:tc>
          <w:tcPr>
            <w:tcW w:w="1745" w:type="dxa"/>
            <w:shd w:val="clear" w:color="auto" w:fill="auto"/>
          </w:tcPr>
          <w:p w14:paraId="52DA8A86" w14:textId="77777777" w:rsidR="00493C87" w:rsidRPr="00991373" w:rsidRDefault="00493C87" w:rsidP="00273833">
            <w:pPr>
              <w:rPr>
                <w:rFonts w:ascii="Times New Roman" w:hAnsi="Times New Roman" w:cs="Times New Roman"/>
                <w:b/>
                <w:lang w:val="ru-RU"/>
              </w:rPr>
            </w:pPr>
            <w:r>
              <w:rPr>
                <w:rFonts w:ascii="Times New Roman" w:hAnsi="Times New Roman" w:cs="Times New Roman"/>
                <w:b/>
                <w:lang w:val="ru-RU"/>
              </w:rPr>
              <w:t>Током године</w:t>
            </w:r>
          </w:p>
        </w:tc>
        <w:tc>
          <w:tcPr>
            <w:tcW w:w="6209" w:type="dxa"/>
            <w:shd w:val="clear" w:color="auto" w:fill="auto"/>
          </w:tcPr>
          <w:p w14:paraId="25010847"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Развој социјалних вештина –конструктивно решавање конфликата , ненасилна комуникација и толеранција </w:t>
            </w:r>
          </w:p>
          <w:p w14:paraId="33A75E37"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Програм «Учење учења» за ученике петог разреда</w:t>
            </w:r>
          </w:p>
        </w:tc>
        <w:tc>
          <w:tcPr>
            <w:tcW w:w="1963" w:type="dxa"/>
            <w:shd w:val="clear" w:color="auto" w:fill="auto"/>
          </w:tcPr>
          <w:p w14:paraId="36D63654"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Одељењске старешине</w:t>
            </w:r>
          </w:p>
          <w:p w14:paraId="52EEFFE5"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Вршњачки тим</w:t>
            </w:r>
          </w:p>
          <w:p w14:paraId="35DBC3B1"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Педагог </w:t>
            </w:r>
          </w:p>
        </w:tc>
      </w:tr>
      <w:tr w:rsidR="00493C87" w:rsidRPr="00FF7F95" w14:paraId="2D36BC16" w14:textId="77777777" w:rsidTr="00DD40CB">
        <w:trPr>
          <w:trHeight w:val="475"/>
        </w:trPr>
        <w:tc>
          <w:tcPr>
            <w:tcW w:w="965" w:type="dxa"/>
            <w:shd w:val="clear" w:color="auto" w:fill="auto"/>
          </w:tcPr>
          <w:p w14:paraId="5488243E" w14:textId="77777777" w:rsidR="00493C87" w:rsidRPr="00F16940" w:rsidRDefault="00493C87" w:rsidP="00273833">
            <w:pPr>
              <w:rPr>
                <w:b/>
                <w:lang w:val="ru-RU"/>
              </w:rPr>
            </w:pPr>
            <w:r>
              <w:rPr>
                <w:b/>
                <w:lang w:val="ru-RU"/>
              </w:rPr>
              <w:t>5</w:t>
            </w:r>
          </w:p>
        </w:tc>
        <w:tc>
          <w:tcPr>
            <w:tcW w:w="1745" w:type="dxa"/>
            <w:shd w:val="clear" w:color="auto" w:fill="auto"/>
          </w:tcPr>
          <w:p w14:paraId="05E345C7" w14:textId="77777777" w:rsidR="00493C87" w:rsidRPr="00991373" w:rsidRDefault="00493C87" w:rsidP="00273833">
            <w:pPr>
              <w:rPr>
                <w:rFonts w:ascii="Times New Roman" w:hAnsi="Times New Roman" w:cs="Times New Roman"/>
                <w:b/>
                <w:lang w:val="ru-RU"/>
              </w:rPr>
            </w:pPr>
            <w:r>
              <w:rPr>
                <w:rFonts w:ascii="Times New Roman" w:hAnsi="Times New Roman" w:cs="Times New Roman"/>
                <w:b/>
                <w:lang w:val="ru-RU"/>
              </w:rPr>
              <w:t xml:space="preserve">Током године </w:t>
            </w:r>
          </w:p>
        </w:tc>
        <w:tc>
          <w:tcPr>
            <w:tcW w:w="6209" w:type="dxa"/>
            <w:shd w:val="clear" w:color="auto" w:fill="auto"/>
          </w:tcPr>
          <w:p w14:paraId="7AF8A24E"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Хуманитарне акције </w:t>
            </w:r>
          </w:p>
          <w:p w14:paraId="2F778153"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Израда социјалне карте одељења</w:t>
            </w:r>
          </w:p>
          <w:p w14:paraId="16A911B7"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lastRenderedPageBreak/>
              <w:t>Информисање о могућностима помоћи</w:t>
            </w:r>
            <w:r>
              <w:rPr>
                <w:rFonts w:ascii="Times New Roman" w:hAnsi="Times New Roman" w:cs="Times New Roman"/>
                <w:lang w:val="ru-RU"/>
              </w:rPr>
              <w:t xml:space="preserve"> деци са слабим материјалним примањима </w:t>
            </w:r>
          </w:p>
          <w:p w14:paraId="6F1954AC"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Бесплатни уџбеници, бесплатна ужина, хуманитарни пакети, </w:t>
            </w:r>
          </w:p>
          <w:p w14:paraId="39D2375B"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прибор за школу </w:t>
            </w:r>
          </w:p>
          <w:p w14:paraId="50A2750D"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Прикупљање прилога за дистрофичаре</w:t>
            </w:r>
          </w:p>
          <w:p w14:paraId="03714925" w14:textId="77777777" w:rsidR="00493C87" w:rsidRPr="00991373" w:rsidRDefault="00493C87" w:rsidP="00273833">
            <w:pPr>
              <w:rPr>
                <w:rFonts w:ascii="Times New Roman" w:hAnsi="Times New Roman" w:cs="Times New Roman"/>
                <w:lang w:val="ru-RU"/>
              </w:rPr>
            </w:pPr>
          </w:p>
        </w:tc>
        <w:tc>
          <w:tcPr>
            <w:tcW w:w="1963" w:type="dxa"/>
            <w:shd w:val="clear" w:color="auto" w:fill="auto"/>
          </w:tcPr>
          <w:p w14:paraId="2C0FC69E"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lastRenderedPageBreak/>
              <w:t xml:space="preserve">Подмладак Црвеног крста </w:t>
            </w:r>
          </w:p>
          <w:p w14:paraId="74435B62"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Одељењске </w:t>
            </w:r>
            <w:r w:rsidRPr="00991373">
              <w:rPr>
                <w:rFonts w:ascii="Times New Roman" w:hAnsi="Times New Roman" w:cs="Times New Roman"/>
                <w:lang w:val="ru-RU"/>
              </w:rPr>
              <w:lastRenderedPageBreak/>
              <w:t xml:space="preserve">старешине </w:t>
            </w:r>
          </w:p>
          <w:p w14:paraId="5715C373" w14:textId="77777777" w:rsidR="00493C87" w:rsidRPr="00991373" w:rsidRDefault="00493C87" w:rsidP="00273833">
            <w:pPr>
              <w:rPr>
                <w:rFonts w:ascii="Times New Roman" w:hAnsi="Times New Roman" w:cs="Times New Roman"/>
                <w:lang w:val="ru-RU"/>
              </w:rPr>
            </w:pPr>
          </w:p>
          <w:p w14:paraId="78F7EE90" w14:textId="77777777" w:rsidR="00493C87" w:rsidRPr="00991373" w:rsidRDefault="00493C87" w:rsidP="00273833">
            <w:pPr>
              <w:rPr>
                <w:rFonts w:ascii="Times New Roman" w:hAnsi="Times New Roman" w:cs="Times New Roman"/>
                <w:lang w:val="ru-RU"/>
              </w:rPr>
            </w:pPr>
          </w:p>
          <w:p w14:paraId="5A87F7B5"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Ђачки Парламент </w:t>
            </w:r>
          </w:p>
        </w:tc>
      </w:tr>
      <w:tr w:rsidR="00493C87" w:rsidRPr="00FF7F95" w14:paraId="5A70A612" w14:textId="77777777" w:rsidTr="00DD40CB">
        <w:trPr>
          <w:trHeight w:val="475"/>
        </w:trPr>
        <w:tc>
          <w:tcPr>
            <w:tcW w:w="965" w:type="dxa"/>
            <w:shd w:val="clear" w:color="auto" w:fill="auto"/>
          </w:tcPr>
          <w:p w14:paraId="27DA6FF6" w14:textId="77777777" w:rsidR="00493C87" w:rsidRPr="00F16940" w:rsidRDefault="00493C87" w:rsidP="00273833">
            <w:pPr>
              <w:rPr>
                <w:b/>
                <w:lang w:val="ru-RU"/>
              </w:rPr>
            </w:pPr>
            <w:r>
              <w:rPr>
                <w:b/>
                <w:lang w:val="ru-RU"/>
              </w:rPr>
              <w:lastRenderedPageBreak/>
              <w:t>6</w:t>
            </w:r>
          </w:p>
        </w:tc>
        <w:tc>
          <w:tcPr>
            <w:tcW w:w="1745" w:type="dxa"/>
            <w:shd w:val="clear" w:color="auto" w:fill="auto"/>
          </w:tcPr>
          <w:p w14:paraId="0205ED4A" w14:textId="77777777" w:rsidR="00493C87" w:rsidRPr="00991373" w:rsidRDefault="00493C87" w:rsidP="00273833">
            <w:pPr>
              <w:rPr>
                <w:rFonts w:ascii="Times New Roman" w:hAnsi="Times New Roman" w:cs="Times New Roman"/>
                <w:b/>
                <w:lang w:val="ru-RU"/>
              </w:rPr>
            </w:pPr>
            <w:r w:rsidRPr="00991373">
              <w:rPr>
                <w:rFonts w:ascii="Times New Roman" w:hAnsi="Times New Roman" w:cs="Times New Roman"/>
                <w:b/>
                <w:lang w:val="ru-RU"/>
              </w:rPr>
              <w:t xml:space="preserve">Током године </w:t>
            </w:r>
          </w:p>
        </w:tc>
        <w:tc>
          <w:tcPr>
            <w:tcW w:w="6209" w:type="dxa"/>
            <w:shd w:val="clear" w:color="auto" w:fill="auto"/>
          </w:tcPr>
          <w:p w14:paraId="386CD6D9"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Активности у оквиру програма «За чистије и зеленије школе Војводине «</w:t>
            </w:r>
          </w:p>
          <w:p w14:paraId="427B07B2"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Активности везане за сакупљање лименки</w:t>
            </w:r>
          </w:p>
          <w:p w14:paraId="04E2FF60"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Акције –рециклаже / папир, гардероба , електронки отпад</w:t>
            </w:r>
          </w:p>
          <w:p w14:paraId="136BB2D6"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Заштита природе – акције озелењавања и уређења околине </w:t>
            </w:r>
          </w:p>
        </w:tc>
        <w:tc>
          <w:tcPr>
            <w:tcW w:w="1963" w:type="dxa"/>
            <w:shd w:val="clear" w:color="auto" w:fill="auto"/>
          </w:tcPr>
          <w:p w14:paraId="25B86E9F"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Професор биологије,</w:t>
            </w:r>
          </w:p>
          <w:p w14:paraId="2F788A0D"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Директор </w:t>
            </w:r>
          </w:p>
          <w:p w14:paraId="3E54E8B8" w14:textId="77777777" w:rsidR="00493C87" w:rsidRPr="00991373" w:rsidRDefault="00493C87" w:rsidP="00273833">
            <w:pPr>
              <w:rPr>
                <w:rFonts w:ascii="Times New Roman" w:hAnsi="Times New Roman" w:cs="Times New Roman"/>
                <w:lang w:val="ru-RU"/>
              </w:rPr>
            </w:pPr>
            <w:r w:rsidRPr="00991373">
              <w:rPr>
                <w:rFonts w:ascii="Times New Roman" w:hAnsi="Times New Roman" w:cs="Times New Roman"/>
                <w:lang w:val="ru-RU"/>
              </w:rPr>
              <w:t xml:space="preserve">Еколошка секција </w:t>
            </w:r>
          </w:p>
        </w:tc>
      </w:tr>
    </w:tbl>
    <w:p w14:paraId="2E9FE877" w14:textId="77777777" w:rsidR="00493C87" w:rsidRPr="008A67A2" w:rsidRDefault="00493C87" w:rsidP="00493C87">
      <w:pPr>
        <w:rPr>
          <w:lang w:val="ru-RU"/>
        </w:rPr>
      </w:pPr>
    </w:p>
    <w:p w14:paraId="47A5F499" w14:textId="77777777" w:rsidR="00493C87" w:rsidRPr="00991373" w:rsidRDefault="00493C87" w:rsidP="00493C87">
      <w:pPr>
        <w:rPr>
          <w:b/>
          <w:lang w:val="ru-RU"/>
        </w:rPr>
      </w:pPr>
      <w:r w:rsidRPr="008A67A2">
        <w:rPr>
          <w:b/>
          <w:lang w:val="ru-RU"/>
        </w:rPr>
        <w:t>3. ОРГАНИЗОВАЊЕ ПОМОЋИ ДЕЦИ ИЗ ОСЕТЉИВИХ ГРУПА</w:t>
      </w:r>
    </w:p>
    <w:tbl>
      <w:tblPr>
        <w:tblStyle w:val="TableGrid"/>
        <w:tblpPr w:leftFromText="180" w:rightFromText="180" w:vertAnchor="text" w:horzAnchor="margin" w:tblpXSpec="center" w:tblpY="424"/>
        <w:tblW w:w="10882" w:type="dxa"/>
        <w:tblLook w:val="04A0" w:firstRow="1" w:lastRow="0" w:firstColumn="1" w:lastColumn="0" w:noHBand="0" w:noVBand="1"/>
      </w:tblPr>
      <w:tblGrid>
        <w:gridCol w:w="965"/>
        <w:gridCol w:w="1745"/>
        <w:gridCol w:w="6208"/>
        <w:gridCol w:w="1964"/>
      </w:tblGrid>
      <w:tr w:rsidR="00493C87" w:rsidRPr="00EF7506" w14:paraId="3E8048E8" w14:textId="77777777" w:rsidTr="00DD40CB">
        <w:trPr>
          <w:trHeight w:val="475"/>
        </w:trPr>
        <w:tc>
          <w:tcPr>
            <w:tcW w:w="965" w:type="dxa"/>
            <w:shd w:val="clear" w:color="auto" w:fill="DBE5F1" w:themeFill="accent1" w:themeFillTint="33"/>
          </w:tcPr>
          <w:p w14:paraId="44A5637B"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Ред.бр.</w:t>
            </w:r>
          </w:p>
        </w:tc>
        <w:tc>
          <w:tcPr>
            <w:tcW w:w="1745" w:type="dxa"/>
            <w:shd w:val="clear" w:color="auto" w:fill="DBE5F1" w:themeFill="accent1" w:themeFillTint="33"/>
          </w:tcPr>
          <w:p w14:paraId="17E62D9E"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ВРЕМЕ</w:t>
            </w:r>
          </w:p>
        </w:tc>
        <w:tc>
          <w:tcPr>
            <w:tcW w:w="6209" w:type="dxa"/>
            <w:shd w:val="clear" w:color="auto" w:fill="DBE5F1" w:themeFill="accent1" w:themeFillTint="33"/>
          </w:tcPr>
          <w:p w14:paraId="7470C842"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АКТИВНОСТ</w:t>
            </w:r>
          </w:p>
        </w:tc>
        <w:tc>
          <w:tcPr>
            <w:tcW w:w="1963" w:type="dxa"/>
            <w:shd w:val="clear" w:color="auto" w:fill="DBE5F1" w:themeFill="accent1" w:themeFillTint="33"/>
          </w:tcPr>
          <w:p w14:paraId="25BF7F38" w14:textId="77777777" w:rsidR="00493C87" w:rsidRPr="00EF7506" w:rsidRDefault="00493C87" w:rsidP="00273833">
            <w:pPr>
              <w:rPr>
                <w:rFonts w:ascii="Times New Roman" w:hAnsi="Times New Roman" w:cs="Times New Roman"/>
                <w:b/>
                <w:sz w:val="24"/>
                <w:szCs w:val="24"/>
              </w:rPr>
            </w:pPr>
            <w:r w:rsidRPr="00EF7506">
              <w:rPr>
                <w:rFonts w:ascii="Times New Roman" w:hAnsi="Times New Roman" w:cs="Times New Roman"/>
                <w:b/>
                <w:sz w:val="24"/>
                <w:szCs w:val="24"/>
              </w:rPr>
              <w:t>НОСИОЦИ АКТИВНОСТИ</w:t>
            </w:r>
          </w:p>
        </w:tc>
      </w:tr>
      <w:tr w:rsidR="00493C87" w:rsidRPr="00EF7506" w14:paraId="5D19C3E7" w14:textId="77777777" w:rsidTr="00DD40CB">
        <w:trPr>
          <w:trHeight w:val="475"/>
        </w:trPr>
        <w:tc>
          <w:tcPr>
            <w:tcW w:w="965" w:type="dxa"/>
            <w:shd w:val="clear" w:color="auto" w:fill="auto"/>
          </w:tcPr>
          <w:p w14:paraId="5A79C3A5" w14:textId="77777777" w:rsidR="00493C87" w:rsidRPr="00F16940" w:rsidRDefault="00493C87" w:rsidP="00273833">
            <w:pPr>
              <w:rPr>
                <w:b/>
                <w:lang w:val="ru-RU"/>
              </w:rPr>
            </w:pPr>
            <w:r>
              <w:rPr>
                <w:b/>
                <w:lang w:val="ru-RU"/>
              </w:rPr>
              <w:t>1</w:t>
            </w:r>
          </w:p>
        </w:tc>
        <w:tc>
          <w:tcPr>
            <w:tcW w:w="1745" w:type="dxa"/>
            <w:shd w:val="clear" w:color="auto" w:fill="auto"/>
          </w:tcPr>
          <w:p w14:paraId="0C538934"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Септембар </w:t>
            </w:r>
          </w:p>
        </w:tc>
        <w:tc>
          <w:tcPr>
            <w:tcW w:w="6209" w:type="dxa"/>
            <w:shd w:val="clear" w:color="auto" w:fill="auto"/>
          </w:tcPr>
          <w:p w14:paraId="7BC357D2"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Персонална асистенција – задаци начин рада / Правилник о раду персоналног асистента</w:t>
            </w:r>
          </w:p>
        </w:tc>
        <w:tc>
          <w:tcPr>
            <w:tcW w:w="1963" w:type="dxa"/>
            <w:shd w:val="clear" w:color="auto" w:fill="auto"/>
          </w:tcPr>
          <w:p w14:paraId="100CFB8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Тим за ИО </w:t>
            </w:r>
          </w:p>
        </w:tc>
      </w:tr>
      <w:tr w:rsidR="00493C87" w:rsidRPr="00EF7506" w14:paraId="1B7E1FCD" w14:textId="77777777" w:rsidTr="00DD40CB">
        <w:trPr>
          <w:trHeight w:val="475"/>
        </w:trPr>
        <w:tc>
          <w:tcPr>
            <w:tcW w:w="965" w:type="dxa"/>
            <w:shd w:val="clear" w:color="auto" w:fill="auto"/>
          </w:tcPr>
          <w:p w14:paraId="407D63AA" w14:textId="77777777" w:rsidR="00493C87" w:rsidRPr="00F16940" w:rsidRDefault="00493C87" w:rsidP="00273833">
            <w:pPr>
              <w:rPr>
                <w:b/>
                <w:lang w:val="ru-RU"/>
              </w:rPr>
            </w:pPr>
            <w:r>
              <w:rPr>
                <w:b/>
                <w:lang w:val="ru-RU"/>
              </w:rPr>
              <w:t>2</w:t>
            </w:r>
          </w:p>
        </w:tc>
        <w:tc>
          <w:tcPr>
            <w:tcW w:w="1745" w:type="dxa"/>
            <w:shd w:val="clear" w:color="auto" w:fill="auto"/>
          </w:tcPr>
          <w:p w14:paraId="25653612"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Септембар </w:t>
            </w:r>
          </w:p>
          <w:p w14:paraId="36D804B1" w14:textId="77777777" w:rsidR="00493C87" w:rsidRPr="00507219" w:rsidRDefault="00493C87" w:rsidP="00273833">
            <w:pPr>
              <w:rPr>
                <w:rFonts w:ascii="Times New Roman" w:hAnsi="Times New Roman" w:cs="Times New Roman"/>
                <w:b/>
                <w:lang w:val="ru-RU"/>
              </w:rPr>
            </w:pPr>
          </w:p>
          <w:p w14:paraId="1838BDF7" w14:textId="77777777" w:rsidR="00493C87" w:rsidRPr="00507219" w:rsidRDefault="00493C87" w:rsidP="00273833">
            <w:pPr>
              <w:rPr>
                <w:rFonts w:ascii="Times New Roman" w:hAnsi="Times New Roman" w:cs="Times New Roman"/>
                <w:b/>
                <w:lang w:val="ru-RU"/>
              </w:rPr>
            </w:pPr>
          </w:p>
          <w:p w14:paraId="53DC6108" w14:textId="77777777" w:rsidR="00493C87" w:rsidRPr="00507219" w:rsidRDefault="00493C87" w:rsidP="00273833">
            <w:pPr>
              <w:rPr>
                <w:rFonts w:ascii="Times New Roman" w:hAnsi="Times New Roman" w:cs="Times New Roman"/>
                <w:b/>
                <w:lang w:val="ru-RU"/>
              </w:rPr>
            </w:pPr>
          </w:p>
          <w:p w14:paraId="48834181"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Почетак октобра </w:t>
            </w:r>
          </w:p>
          <w:p w14:paraId="6E74C448" w14:textId="77777777" w:rsidR="00493C87" w:rsidRPr="00507219" w:rsidRDefault="00493C87" w:rsidP="00273833">
            <w:pPr>
              <w:rPr>
                <w:rFonts w:ascii="Times New Roman" w:hAnsi="Times New Roman" w:cs="Times New Roman"/>
                <w:b/>
                <w:lang w:val="ru-RU"/>
              </w:rPr>
            </w:pPr>
          </w:p>
          <w:p w14:paraId="109AF6DE"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Децембар </w:t>
            </w:r>
          </w:p>
        </w:tc>
        <w:tc>
          <w:tcPr>
            <w:tcW w:w="6209" w:type="dxa"/>
            <w:shd w:val="clear" w:color="auto" w:fill="auto"/>
          </w:tcPr>
          <w:p w14:paraId="23FD6E1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Анализа стања у колективу – ниво знања и сензибилисаност за инклузивно образовање </w:t>
            </w:r>
          </w:p>
          <w:p w14:paraId="4C75B1E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Стручно усавршавање – Израда педагошког профила и плана индивидуализације .Мере и поступци индивидуализације</w:t>
            </w:r>
          </w:p>
          <w:p w14:paraId="5A372902"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Процедура израде индивидуалног образовног плана, врсте ИОП-а </w:t>
            </w:r>
          </w:p>
          <w:p w14:paraId="112D2B1D"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Право на ИОП  </w:t>
            </w:r>
          </w:p>
          <w:p w14:paraId="0CDBB4E8"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Израда ИОП-а</w:t>
            </w:r>
          </w:p>
          <w:p w14:paraId="63B7D2B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Праћење и вредновање ИОП-а</w:t>
            </w:r>
          </w:p>
        </w:tc>
        <w:tc>
          <w:tcPr>
            <w:tcW w:w="1963" w:type="dxa"/>
            <w:shd w:val="clear" w:color="auto" w:fill="auto"/>
          </w:tcPr>
          <w:p w14:paraId="1E1AA2CD"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Тим за стручно усавршавање Тим за самовредновање </w:t>
            </w:r>
          </w:p>
          <w:p w14:paraId="7EE4456C"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Наставничко веће </w:t>
            </w:r>
          </w:p>
          <w:p w14:paraId="16482DDB"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Педагошки колегијум</w:t>
            </w:r>
          </w:p>
          <w:p w14:paraId="6A13FA81" w14:textId="77777777" w:rsidR="00493C87" w:rsidRPr="00507219" w:rsidRDefault="00493C87" w:rsidP="00273833">
            <w:pPr>
              <w:rPr>
                <w:rFonts w:ascii="Times New Roman" w:hAnsi="Times New Roman" w:cs="Times New Roman"/>
                <w:lang w:val="ru-RU"/>
              </w:rPr>
            </w:pPr>
          </w:p>
        </w:tc>
      </w:tr>
      <w:tr w:rsidR="00493C87" w:rsidRPr="00EF7506" w14:paraId="603F541A" w14:textId="77777777" w:rsidTr="00DD40CB">
        <w:trPr>
          <w:trHeight w:val="475"/>
        </w:trPr>
        <w:tc>
          <w:tcPr>
            <w:tcW w:w="965" w:type="dxa"/>
            <w:shd w:val="clear" w:color="auto" w:fill="auto"/>
          </w:tcPr>
          <w:p w14:paraId="5096B564" w14:textId="77777777" w:rsidR="00493C87" w:rsidRPr="00F16940" w:rsidRDefault="00493C87" w:rsidP="00273833">
            <w:pPr>
              <w:rPr>
                <w:b/>
                <w:lang w:val="ru-RU"/>
              </w:rPr>
            </w:pPr>
            <w:r>
              <w:rPr>
                <w:b/>
                <w:lang w:val="ru-RU"/>
              </w:rPr>
              <w:t>3</w:t>
            </w:r>
          </w:p>
        </w:tc>
        <w:tc>
          <w:tcPr>
            <w:tcW w:w="1745" w:type="dxa"/>
            <w:shd w:val="clear" w:color="auto" w:fill="auto"/>
          </w:tcPr>
          <w:p w14:paraId="40B9A6D4"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Почетак године</w:t>
            </w:r>
          </w:p>
          <w:p w14:paraId="2D41E344" w14:textId="77777777" w:rsidR="00493C87" w:rsidRPr="00507219" w:rsidRDefault="00493C87" w:rsidP="00273833">
            <w:pPr>
              <w:rPr>
                <w:rFonts w:ascii="Times New Roman" w:hAnsi="Times New Roman" w:cs="Times New Roman"/>
                <w:b/>
                <w:lang w:val="ru-RU"/>
              </w:rPr>
            </w:pPr>
          </w:p>
          <w:p w14:paraId="53B86FC9" w14:textId="77777777" w:rsidR="00493C87" w:rsidRPr="00507219" w:rsidRDefault="00493C87" w:rsidP="00273833">
            <w:pPr>
              <w:rPr>
                <w:rFonts w:ascii="Times New Roman" w:hAnsi="Times New Roman" w:cs="Times New Roman"/>
                <w:b/>
                <w:lang w:val="ru-RU"/>
              </w:rPr>
            </w:pPr>
          </w:p>
          <w:p w14:paraId="65A541D1"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Септембар </w:t>
            </w:r>
          </w:p>
          <w:p w14:paraId="0FDAD9ED" w14:textId="77777777" w:rsidR="00493C87" w:rsidRPr="00507219" w:rsidRDefault="00493C87" w:rsidP="00273833">
            <w:pPr>
              <w:rPr>
                <w:rFonts w:ascii="Times New Roman" w:hAnsi="Times New Roman" w:cs="Times New Roman"/>
                <w:b/>
                <w:lang w:val="ru-RU"/>
              </w:rPr>
            </w:pPr>
          </w:p>
          <w:p w14:paraId="59E71B42" w14:textId="77777777" w:rsidR="00493C87" w:rsidRPr="00507219" w:rsidRDefault="00493C87" w:rsidP="00273833">
            <w:pPr>
              <w:rPr>
                <w:rFonts w:ascii="Times New Roman" w:hAnsi="Times New Roman" w:cs="Times New Roman"/>
                <w:b/>
                <w:lang w:val="ru-RU"/>
              </w:rPr>
            </w:pPr>
          </w:p>
          <w:p w14:paraId="120D9BBB" w14:textId="77777777" w:rsidR="00493C87" w:rsidRPr="00507219" w:rsidRDefault="00493C87" w:rsidP="00273833">
            <w:pPr>
              <w:rPr>
                <w:rFonts w:ascii="Times New Roman" w:hAnsi="Times New Roman" w:cs="Times New Roman"/>
                <w:b/>
                <w:lang w:val="ru-RU"/>
              </w:rPr>
            </w:pPr>
          </w:p>
          <w:p w14:paraId="2F1C05DD" w14:textId="77777777" w:rsidR="00493C87" w:rsidRPr="00507219" w:rsidRDefault="00493C87" w:rsidP="00273833">
            <w:pPr>
              <w:rPr>
                <w:rFonts w:ascii="Times New Roman" w:hAnsi="Times New Roman" w:cs="Times New Roman"/>
                <w:b/>
                <w:lang w:val="ru-RU"/>
              </w:rPr>
            </w:pPr>
          </w:p>
          <w:p w14:paraId="6119BA36"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Октобар  </w:t>
            </w:r>
          </w:p>
          <w:p w14:paraId="33099C09"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јануар</w:t>
            </w:r>
          </w:p>
          <w:p w14:paraId="12B3C6C3"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Децембар , </w:t>
            </w:r>
            <w:r w:rsidRPr="00507219">
              <w:rPr>
                <w:rFonts w:ascii="Times New Roman" w:hAnsi="Times New Roman" w:cs="Times New Roman"/>
                <w:b/>
                <w:lang w:val="ru-RU"/>
              </w:rPr>
              <w:lastRenderedPageBreak/>
              <w:t xml:space="preserve">током године </w:t>
            </w:r>
          </w:p>
          <w:p w14:paraId="15DCD0E1"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Јун </w:t>
            </w:r>
          </w:p>
          <w:p w14:paraId="5345F764" w14:textId="77777777" w:rsidR="00493C87" w:rsidRPr="00507219" w:rsidRDefault="00493C87" w:rsidP="00273833">
            <w:pPr>
              <w:rPr>
                <w:rFonts w:ascii="Times New Roman" w:hAnsi="Times New Roman" w:cs="Times New Roman"/>
                <w:b/>
                <w:lang w:val="ru-RU"/>
              </w:rPr>
            </w:pPr>
          </w:p>
        </w:tc>
        <w:tc>
          <w:tcPr>
            <w:tcW w:w="6209" w:type="dxa"/>
            <w:shd w:val="clear" w:color="auto" w:fill="auto"/>
          </w:tcPr>
          <w:p w14:paraId="3E30A54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 xml:space="preserve">Испитивање  иницијалног стања </w:t>
            </w:r>
          </w:p>
          <w:p w14:paraId="6B404DA2"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Идентификација ученика којима је неопходна индивидуална подршка </w:t>
            </w:r>
          </w:p>
          <w:p w14:paraId="1CEF2156"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Прикупљање материјала и израда педагошких профила</w:t>
            </w:r>
          </w:p>
          <w:p w14:paraId="1CDE9FDC"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Планирање индивидуализације за ученике којима је неопходна додатна подршка </w:t>
            </w:r>
          </w:p>
          <w:p w14:paraId="23A77691"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Индивидуализован начин рада са ученицима-мере индивидуализације / допунска додатна настава, </w:t>
            </w:r>
          </w:p>
          <w:p w14:paraId="6A7C62A1"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Диференцирана настава </w:t>
            </w:r>
          </w:p>
          <w:p w14:paraId="40E09F0B"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Именовање Тима за додатну подршку </w:t>
            </w:r>
          </w:p>
          <w:p w14:paraId="044239B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Сагласност на израду ИОП-а </w:t>
            </w:r>
          </w:p>
          <w:p w14:paraId="7BAC2D3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Израда ИОП-а  и усвајање ИОП-а </w:t>
            </w:r>
          </w:p>
          <w:p w14:paraId="174E8E3D" w14:textId="77777777" w:rsidR="00493C87" w:rsidRPr="00507219" w:rsidRDefault="00493C87" w:rsidP="00273833">
            <w:pPr>
              <w:rPr>
                <w:rFonts w:ascii="Times New Roman" w:hAnsi="Times New Roman" w:cs="Times New Roman"/>
                <w:lang w:val="ru-RU"/>
              </w:rPr>
            </w:pPr>
          </w:p>
          <w:p w14:paraId="3BB3811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 xml:space="preserve">Праћење и вредновање ИОП-а </w:t>
            </w:r>
          </w:p>
          <w:p w14:paraId="706D3642" w14:textId="77777777" w:rsidR="00493C87" w:rsidRPr="00507219" w:rsidRDefault="00493C87" w:rsidP="00273833">
            <w:pPr>
              <w:rPr>
                <w:rFonts w:ascii="Times New Roman" w:hAnsi="Times New Roman" w:cs="Times New Roman"/>
                <w:lang w:val="ru-RU"/>
              </w:rPr>
            </w:pPr>
          </w:p>
        </w:tc>
        <w:tc>
          <w:tcPr>
            <w:tcW w:w="1963" w:type="dxa"/>
            <w:shd w:val="clear" w:color="auto" w:fill="auto"/>
          </w:tcPr>
          <w:p w14:paraId="28C7846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lastRenderedPageBreak/>
              <w:t>Предметни наставници</w:t>
            </w:r>
          </w:p>
          <w:p w14:paraId="09302C95"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Стручна већа</w:t>
            </w:r>
          </w:p>
          <w:p w14:paraId="182B0196"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Одељењске старешине</w:t>
            </w:r>
          </w:p>
          <w:p w14:paraId="44E88679" w14:textId="77777777" w:rsidR="00493C87" w:rsidRPr="00507219" w:rsidRDefault="00493C87" w:rsidP="00273833">
            <w:pPr>
              <w:rPr>
                <w:rFonts w:ascii="Times New Roman" w:hAnsi="Times New Roman" w:cs="Times New Roman"/>
                <w:lang w:val="ru-RU"/>
              </w:rPr>
            </w:pPr>
          </w:p>
          <w:p w14:paraId="277BA587"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Предметни наставници</w:t>
            </w:r>
          </w:p>
          <w:p w14:paraId="4D89F027" w14:textId="77777777" w:rsidR="00493C87" w:rsidRPr="00507219" w:rsidRDefault="00493C87" w:rsidP="00273833">
            <w:pPr>
              <w:rPr>
                <w:rFonts w:ascii="Times New Roman" w:hAnsi="Times New Roman" w:cs="Times New Roman"/>
                <w:lang w:val="ru-RU"/>
              </w:rPr>
            </w:pPr>
          </w:p>
          <w:p w14:paraId="3FCEE647"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СТИО </w:t>
            </w:r>
          </w:p>
          <w:p w14:paraId="7F651106"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Тим за додатну подршку</w:t>
            </w:r>
          </w:p>
          <w:p w14:paraId="634B0E36"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Педагошки </w:t>
            </w:r>
            <w:r w:rsidRPr="00507219">
              <w:rPr>
                <w:rFonts w:ascii="Times New Roman" w:hAnsi="Times New Roman" w:cs="Times New Roman"/>
                <w:lang w:val="ru-RU"/>
              </w:rPr>
              <w:lastRenderedPageBreak/>
              <w:t>колегијум</w:t>
            </w:r>
          </w:p>
          <w:p w14:paraId="516D1159"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Родитељ</w:t>
            </w:r>
          </w:p>
        </w:tc>
      </w:tr>
      <w:tr w:rsidR="00493C87" w:rsidRPr="00EF7506" w14:paraId="77CCBA43" w14:textId="77777777" w:rsidTr="00DD40CB">
        <w:trPr>
          <w:trHeight w:val="475"/>
        </w:trPr>
        <w:tc>
          <w:tcPr>
            <w:tcW w:w="965" w:type="dxa"/>
            <w:shd w:val="clear" w:color="auto" w:fill="auto"/>
          </w:tcPr>
          <w:p w14:paraId="788A624D" w14:textId="77777777" w:rsidR="00493C87" w:rsidRPr="00F16940" w:rsidRDefault="00493C87" w:rsidP="00273833">
            <w:pPr>
              <w:rPr>
                <w:b/>
                <w:lang w:val="ru-RU"/>
              </w:rPr>
            </w:pPr>
            <w:r>
              <w:rPr>
                <w:b/>
                <w:lang w:val="ru-RU"/>
              </w:rPr>
              <w:lastRenderedPageBreak/>
              <w:t>4</w:t>
            </w:r>
          </w:p>
        </w:tc>
        <w:tc>
          <w:tcPr>
            <w:tcW w:w="1745" w:type="dxa"/>
            <w:shd w:val="clear" w:color="auto" w:fill="auto"/>
          </w:tcPr>
          <w:p w14:paraId="6FEA23A6"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Током године на редовним часивима </w:t>
            </w:r>
          </w:p>
        </w:tc>
        <w:tc>
          <w:tcPr>
            <w:tcW w:w="6209" w:type="dxa"/>
            <w:shd w:val="clear" w:color="auto" w:fill="auto"/>
          </w:tcPr>
          <w:p w14:paraId="046684E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Утврдити исходе учења на сваком часу и задатке за проверу истих </w:t>
            </w:r>
          </w:p>
          <w:p w14:paraId="6C06480B"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Наставу прилагогити сваком ученику</w:t>
            </w:r>
          </w:p>
          <w:p w14:paraId="4806C6EE"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Припремити материјал прилагођен сваком ученику </w:t>
            </w:r>
          </w:p>
        </w:tc>
        <w:tc>
          <w:tcPr>
            <w:tcW w:w="1963" w:type="dxa"/>
            <w:shd w:val="clear" w:color="auto" w:fill="auto"/>
          </w:tcPr>
          <w:p w14:paraId="470A78E5"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Предметни наставници </w:t>
            </w:r>
          </w:p>
        </w:tc>
      </w:tr>
      <w:tr w:rsidR="00493C87" w:rsidRPr="00FF7F95" w14:paraId="1BD1A23F" w14:textId="77777777" w:rsidTr="00DD40CB">
        <w:trPr>
          <w:trHeight w:val="475"/>
        </w:trPr>
        <w:tc>
          <w:tcPr>
            <w:tcW w:w="965" w:type="dxa"/>
            <w:shd w:val="clear" w:color="auto" w:fill="auto"/>
          </w:tcPr>
          <w:p w14:paraId="04128AB7" w14:textId="77777777" w:rsidR="00493C87" w:rsidRPr="00991373" w:rsidRDefault="00493C87" w:rsidP="00273833">
            <w:pPr>
              <w:rPr>
                <w:rFonts w:ascii="Times New Roman" w:hAnsi="Times New Roman" w:cs="Times New Roman"/>
                <w:b/>
                <w:lang w:val="ru-RU"/>
              </w:rPr>
            </w:pPr>
            <w:r w:rsidRPr="00991373">
              <w:rPr>
                <w:rFonts w:ascii="Times New Roman" w:hAnsi="Times New Roman" w:cs="Times New Roman"/>
                <w:b/>
                <w:lang w:val="ru-RU"/>
              </w:rPr>
              <w:t>5</w:t>
            </w:r>
          </w:p>
        </w:tc>
        <w:tc>
          <w:tcPr>
            <w:tcW w:w="1745" w:type="dxa"/>
            <w:shd w:val="clear" w:color="auto" w:fill="auto"/>
          </w:tcPr>
          <w:p w14:paraId="56603105"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 xml:space="preserve">Током године </w:t>
            </w:r>
          </w:p>
        </w:tc>
        <w:tc>
          <w:tcPr>
            <w:tcW w:w="6209" w:type="dxa"/>
            <w:shd w:val="clear" w:color="auto" w:fill="auto"/>
          </w:tcPr>
          <w:p w14:paraId="434582E7"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Сарадња са  ИРК</w:t>
            </w:r>
          </w:p>
          <w:p w14:paraId="5CBBBBF2"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Сарадња са стручњацима у СОШ «Херој Пинки» Б.Паланка </w:t>
            </w:r>
          </w:p>
          <w:p w14:paraId="29261F9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Сарадња са Центром за социјални рад</w:t>
            </w:r>
          </w:p>
          <w:p w14:paraId="3695995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Развојно саветовалиште </w:t>
            </w:r>
          </w:p>
          <w:p w14:paraId="2427DFF8"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Сарадња са Здравственим установама</w:t>
            </w:r>
          </w:p>
          <w:p w14:paraId="28C7E644"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Сарадња са ЦК </w:t>
            </w:r>
          </w:p>
          <w:p w14:paraId="17D988E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Сарадња са Општином Б.Петровац</w:t>
            </w:r>
          </w:p>
        </w:tc>
        <w:tc>
          <w:tcPr>
            <w:tcW w:w="1963" w:type="dxa"/>
            <w:shd w:val="clear" w:color="auto" w:fill="auto"/>
          </w:tcPr>
          <w:p w14:paraId="0F651933"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Директор,</w:t>
            </w:r>
          </w:p>
          <w:p w14:paraId="34847DDD"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Педагог</w:t>
            </w:r>
          </w:p>
          <w:p w14:paraId="59DD53F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Одељењски старешина</w:t>
            </w:r>
          </w:p>
          <w:p w14:paraId="1AE9F11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 xml:space="preserve">Предметни наставници </w:t>
            </w:r>
          </w:p>
        </w:tc>
      </w:tr>
      <w:tr w:rsidR="00493C87" w:rsidRPr="00660DF2" w14:paraId="2079EAC5" w14:textId="77777777" w:rsidTr="00DD40CB">
        <w:trPr>
          <w:trHeight w:val="475"/>
        </w:trPr>
        <w:tc>
          <w:tcPr>
            <w:tcW w:w="965" w:type="dxa"/>
            <w:shd w:val="clear" w:color="auto" w:fill="auto"/>
          </w:tcPr>
          <w:p w14:paraId="5449FD8A" w14:textId="77777777" w:rsidR="00493C87" w:rsidRPr="00991373" w:rsidRDefault="00493C87" w:rsidP="00273833">
            <w:pPr>
              <w:rPr>
                <w:rFonts w:cs="Times New Roman"/>
                <w:b/>
                <w:lang w:val="ru-RU"/>
              </w:rPr>
            </w:pPr>
            <w:r>
              <w:rPr>
                <w:rFonts w:cs="Times New Roman"/>
                <w:b/>
                <w:lang w:val="ru-RU"/>
              </w:rPr>
              <w:t>6.</w:t>
            </w:r>
          </w:p>
        </w:tc>
        <w:tc>
          <w:tcPr>
            <w:tcW w:w="1745" w:type="dxa"/>
            <w:shd w:val="clear" w:color="auto" w:fill="auto"/>
          </w:tcPr>
          <w:p w14:paraId="359068E1" w14:textId="77777777" w:rsidR="00493C87" w:rsidRPr="00507219" w:rsidRDefault="00493C87" w:rsidP="00273833">
            <w:pPr>
              <w:rPr>
                <w:rFonts w:ascii="Times New Roman" w:hAnsi="Times New Roman" w:cs="Times New Roman"/>
                <w:b/>
                <w:lang w:val="ru-RU"/>
              </w:rPr>
            </w:pPr>
            <w:r w:rsidRPr="00507219">
              <w:rPr>
                <w:rFonts w:ascii="Times New Roman" w:hAnsi="Times New Roman" w:cs="Times New Roman"/>
                <w:b/>
                <w:lang w:val="ru-RU"/>
              </w:rPr>
              <w:t>Током године</w:t>
            </w:r>
          </w:p>
        </w:tc>
        <w:tc>
          <w:tcPr>
            <w:tcW w:w="6209" w:type="dxa"/>
            <w:shd w:val="clear" w:color="auto" w:fill="auto"/>
          </w:tcPr>
          <w:p w14:paraId="0014601A"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Помоћ при реализацији материјалне подршке ученицима из осетљивих група/ ужина, боравак, бесп. Уџбениси, хуман.помоћ</w:t>
            </w:r>
          </w:p>
        </w:tc>
        <w:tc>
          <w:tcPr>
            <w:tcW w:w="1963" w:type="dxa"/>
            <w:shd w:val="clear" w:color="auto" w:fill="auto"/>
          </w:tcPr>
          <w:p w14:paraId="28B76930"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ОС, педагог</w:t>
            </w:r>
          </w:p>
          <w:p w14:paraId="1F4B2291" w14:textId="77777777" w:rsidR="00493C87" w:rsidRPr="00507219" w:rsidRDefault="00493C87" w:rsidP="00273833">
            <w:pPr>
              <w:rPr>
                <w:rFonts w:ascii="Times New Roman" w:hAnsi="Times New Roman" w:cs="Times New Roman"/>
                <w:lang w:val="ru-RU"/>
              </w:rPr>
            </w:pPr>
            <w:r w:rsidRPr="00507219">
              <w:rPr>
                <w:rFonts w:ascii="Times New Roman" w:hAnsi="Times New Roman" w:cs="Times New Roman"/>
                <w:lang w:val="ru-RU"/>
              </w:rPr>
              <w:t>директор</w:t>
            </w:r>
          </w:p>
        </w:tc>
      </w:tr>
    </w:tbl>
    <w:p w14:paraId="00305618" w14:textId="77777777" w:rsidR="00493C87" w:rsidRPr="001515F9" w:rsidRDefault="00493C87" w:rsidP="00493C87">
      <w:pPr>
        <w:jc w:val="center"/>
        <w:rPr>
          <w:rFonts w:cs="Times New Roman"/>
          <w:b/>
          <w:lang w:val="sr-Cyrl-CS"/>
        </w:rPr>
      </w:pPr>
      <w:bookmarkStart w:id="463" w:name="_Toc338790849"/>
      <w:bookmarkStart w:id="464" w:name="_Toc369204091"/>
      <w:bookmarkStart w:id="465" w:name="_Toc369243219"/>
      <w:bookmarkEnd w:id="461"/>
    </w:p>
    <w:p w14:paraId="596397FB" w14:textId="7F5BD4A4" w:rsidR="00493C87" w:rsidRPr="00F80FD9" w:rsidRDefault="00493C87" w:rsidP="00F80FD9">
      <w:pPr>
        <w:pStyle w:val="Heading2"/>
      </w:pPr>
      <w:bookmarkStart w:id="466" w:name="_Toc180651357"/>
      <w:bookmarkStart w:id="467" w:name="_Toc436826586"/>
      <w:bookmarkStart w:id="468" w:name="_Toc23326754"/>
      <w:r w:rsidRPr="00F80FD9">
        <w:t>10.4.ПЛАН  ТРАНЗИЦИЈЕ</w:t>
      </w:r>
      <w:bookmarkEnd w:id="466"/>
      <w:r w:rsidRPr="00F80FD9">
        <w:t xml:space="preserve"> </w:t>
      </w:r>
      <w:bookmarkEnd w:id="467"/>
      <w:bookmarkEnd w:id="468"/>
    </w:p>
    <w:p w14:paraId="00F99F6D" w14:textId="77777777" w:rsidR="00A71080" w:rsidRPr="00A71080" w:rsidRDefault="00A71080" w:rsidP="00A71080"/>
    <w:p w14:paraId="5CCA5A0A" w14:textId="77777777" w:rsidR="00493C87" w:rsidRPr="005B4873" w:rsidRDefault="00493C87" w:rsidP="00493C87">
      <w:pPr>
        <w:rPr>
          <w:rFonts w:cs="Times New Roman"/>
          <w:lang w:val="sr-Cyrl-CS"/>
        </w:rPr>
      </w:pPr>
      <w:r w:rsidRPr="005B4873">
        <w:rPr>
          <w:rFonts w:cs="Times New Roman"/>
          <w:lang w:val="sr-Cyrl-CS"/>
        </w:rPr>
        <w:t xml:space="preserve">Активности о размени информација и подршка преласка деце са једног на други ниво образовања или преласка у другу школу /или доласка из друге школе </w:t>
      </w:r>
    </w:p>
    <w:p w14:paraId="59ED2266" w14:textId="77777777" w:rsidR="00493C87" w:rsidRPr="005B4873" w:rsidRDefault="00493C87" w:rsidP="00493C87">
      <w:pPr>
        <w:rPr>
          <w:rFonts w:cs="Times New Roman"/>
          <w:b/>
          <w:lang w:val="sr-Cyrl-CS"/>
        </w:rPr>
      </w:pPr>
      <w:r w:rsidRPr="005B4873">
        <w:rPr>
          <w:rFonts w:cs="Times New Roman"/>
          <w:b/>
          <w:lang w:val="sr-Cyrl-CS"/>
        </w:rPr>
        <w:t>1.ПЛАН ТРАНЗИЦИЈЕ ПРИ ПРЕЛАСКУ ИЗ ПРЕДШКОЛСКЕ УСТАНОВЕ У ОСНОВНУ ШКОЛУ</w:t>
      </w:r>
    </w:p>
    <w:tbl>
      <w:tblPr>
        <w:tblStyle w:val="TableGrid"/>
        <w:tblW w:w="0" w:type="auto"/>
        <w:tblLook w:val="04A0" w:firstRow="1" w:lastRow="0" w:firstColumn="1" w:lastColumn="0" w:noHBand="0" w:noVBand="1"/>
      </w:tblPr>
      <w:tblGrid>
        <w:gridCol w:w="3528"/>
        <w:gridCol w:w="2856"/>
        <w:gridCol w:w="3192"/>
      </w:tblGrid>
      <w:tr w:rsidR="00493C87" w:rsidRPr="00E6010A" w14:paraId="5A5CAA44" w14:textId="77777777" w:rsidTr="006E408C">
        <w:tc>
          <w:tcPr>
            <w:tcW w:w="3528" w:type="dxa"/>
            <w:shd w:val="clear" w:color="auto" w:fill="DBE5F1" w:themeFill="accent1" w:themeFillTint="33"/>
          </w:tcPr>
          <w:p w14:paraId="794D8B0D"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АКТИВНОСТИ </w:t>
            </w:r>
          </w:p>
        </w:tc>
        <w:tc>
          <w:tcPr>
            <w:tcW w:w="2856" w:type="dxa"/>
            <w:shd w:val="clear" w:color="auto" w:fill="DBE5F1" w:themeFill="accent1" w:themeFillTint="33"/>
          </w:tcPr>
          <w:p w14:paraId="2EDC766C"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НОСИОЦИ АКТИВНОСТИ </w:t>
            </w:r>
          </w:p>
        </w:tc>
        <w:tc>
          <w:tcPr>
            <w:tcW w:w="3192" w:type="dxa"/>
            <w:shd w:val="clear" w:color="auto" w:fill="DBE5F1" w:themeFill="accent1" w:themeFillTint="33"/>
          </w:tcPr>
          <w:p w14:paraId="5AB7DB15"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ВРЕМЕ РЕАЛИЗАЦИЈЕ </w:t>
            </w:r>
          </w:p>
        </w:tc>
      </w:tr>
      <w:tr w:rsidR="00493C87" w:rsidRPr="00FF7F95" w14:paraId="3608EB45" w14:textId="77777777" w:rsidTr="00273833">
        <w:tc>
          <w:tcPr>
            <w:tcW w:w="3528" w:type="dxa"/>
          </w:tcPr>
          <w:p w14:paraId="2FFCD349"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ru-RU"/>
              </w:rPr>
              <w:t xml:space="preserve">Разговори , консултације достављање педагошке документације о деци  значајне за праћење напредовања </w:t>
            </w:r>
            <w:r w:rsidRPr="00E6010A">
              <w:rPr>
                <w:rFonts w:ascii="Times New Roman" w:hAnsi="Times New Roman" w:cs="Times New Roman"/>
                <w:sz w:val="24"/>
                <w:szCs w:val="24"/>
                <w:lang w:val="sr-Cyrl-CS"/>
              </w:rPr>
              <w:t>/предшколска установа-школа/</w:t>
            </w:r>
          </w:p>
        </w:tc>
        <w:tc>
          <w:tcPr>
            <w:tcW w:w="2856" w:type="dxa"/>
          </w:tcPr>
          <w:p w14:paraId="11427688"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чланови СТИО предшколске установе и школе;</w:t>
            </w:r>
          </w:p>
          <w:p w14:paraId="3DC9FF2C"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васпитачи – будући учитељи ;</w:t>
            </w:r>
          </w:p>
          <w:p w14:paraId="094F0491" w14:textId="77777777" w:rsidR="00493C87" w:rsidRPr="00E6010A" w:rsidRDefault="00185864"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педагози </w:t>
            </w:r>
          </w:p>
        </w:tc>
        <w:tc>
          <w:tcPr>
            <w:tcW w:w="3192" w:type="dxa"/>
          </w:tcPr>
          <w:p w14:paraId="376EF064"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током другог полугодиште, до почетка уписа 01. априла</w:t>
            </w:r>
          </w:p>
        </w:tc>
      </w:tr>
      <w:tr w:rsidR="00493C87" w:rsidRPr="00E6010A" w14:paraId="19106B67" w14:textId="77777777" w:rsidTr="00273833">
        <w:tc>
          <w:tcPr>
            <w:tcW w:w="3528" w:type="dxa"/>
          </w:tcPr>
          <w:p w14:paraId="0F367FB9" w14:textId="33ADD559"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ru-RU"/>
              </w:rPr>
              <w:t xml:space="preserve">Упознавање са будућим  првацима  у ПУ </w:t>
            </w:r>
          </w:p>
        </w:tc>
        <w:tc>
          <w:tcPr>
            <w:tcW w:w="2856" w:type="dxa"/>
          </w:tcPr>
          <w:p w14:paraId="38CEA4E3"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чланови тима,</w:t>
            </w:r>
          </w:p>
          <w:p w14:paraId="6A9879A5"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педагог</w:t>
            </w:r>
          </w:p>
        </w:tc>
        <w:tc>
          <w:tcPr>
            <w:tcW w:w="3192" w:type="dxa"/>
          </w:tcPr>
          <w:p w14:paraId="767F9F55"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До  01. априла</w:t>
            </w:r>
          </w:p>
        </w:tc>
      </w:tr>
      <w:tr w:rsidR="00493C87" w:rsidRPr="00E6010A" w14:paraId="1D597134" w14:textId="77777777" w:rsidTr="00273833">
        <w:tc>
          <w:tcPr>
            <w:tcW w:w="3528" w:type="dxa"/>
          </w:tcPr>
          <w:p w14:paraId="25F51B12" w14:textId="77777777" w:rsidR="00493C87" w:rsidRPr="00E6010A"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 xml:space="preserve">Посета будућих првака школи/ упознавање са будућом учитељицом </w:t>
            </w:r>
          </w:p>
        </w:tc>
        <w:tc>
          <w:tcPr>
            <w:tcW w:w="2856" w:type="dxa"/>
          </w:tcPr>
          <w:p w14:paraId="471C5469"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Педагог </w:t>
            </w:r>
          </w:p>
        </w:tc>
        <w:tc>
          <w:tcPr>
            <w:tcW w:w="3192" w:type="dxa"/>
          </w:tcPr>
          <w:p w14:paraId="24DF15F0"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Мај </w:t>
            </w:r>
          </w:p>
        </w:tc>
      </w:tr>
      <w:tr w:rsidR="008B7FC8" w:rsidRPr="00E6010A" w14:paraId="5022875C" w14:textId="77777777" w:rsidTr="00273833">
        <w:tc>
          <w:tcPr>
            <w:tcW w:w="3528" w:type="dxa"/>
          </w:tcPr>
          <w:p w14:paraId="7F12C4D4" w14:textId="3613F9F7" w:rsidR="008B7FC8" w:rsidRPr="008B7FC8" w:rsidRDefault="008B7FC8" w:rsidP="00273833">
            <w:pPr>
              <w:rPr>
                <w:rFonts w:ascii="Times New Roman" w:hAnsi="Times New Roman" w:cs="Times New Roman"/>
                <w:lang w:val="ru-RU"/>
              </w:rPr>
            </w:pPr>
            <w:r w:rsidRPr="008B7FC8">
              <w:rPr>
                <w:rFonts w:ascii="Times New Roman" w:hAnsi="Times New Roman" w:cs="Times New Roman"/>
                <w:lang w:val="ru-RU"/>
              </w:rPr>
              <w:t>Посета педагога ПУ – упознавање са будућим првацима</w:t>
            </w:r>
          </w:p>
        </w:tc>
        <w:tc>
          <w:tcPr>
            <w:tcW w:w="2856" w:type="dxa"/>
          </w:tcPr>
          <w:p w14:paraId="0E15FC4B" w14:textId="4EE38877" w:rsidR="008B7FC8" w:rsidRPr="008B7FC8" w:rsidRDefault="008B7FC8" w:rsidP="00273833">
            <w:pPr>
              <w:rPr>
                <w:rFonts w:ascii="Times New Roman" w:hAnsi="Times New Roman" w:cs="Times New Roman"/>
                <w:lang w:val="sr-Cyrl-CS"/>
              </w:rPr>
            </w:pPr>
            <w:r w:rsidRPr="008B7FC8">
              <w:rPr>
                <w:rFonts w:ascii="Times New Roman" w:hAnsi="Times New Roman" w:cs="Times New Roman"/>
                <w:lang w:val="sr-Cyrl-CS"/>
              </w:rPr>
              <w:t>Педагог</w:t>
            </w:r>
          </w:p>
        </w:tc>
        <w:tc>
          <w:tcPr>
            <w:tcW w:w="3192" w:type="dxa"/>
          </w:tcPr>
          <w:p w14:paraId="7C7C85B6" w14:textId="3D3B6693" w:rsidR="008B7FC8" w:rsidRPr="008B7FC8" w:rsidRDefault="008B7FC8" w:rsidP="00273833">
            <w:pPr>
              <w:rPr>
                <w:rFonts w:ascii="Times New Roman" w:hAnsi="Times New Roman" w:cs="Times New Roman"/>
                <w:lang w:val="sr-Cyrl-CS"/>
              </w:rPr>
            </w:pPr>
            <w:r w:rsidRPr="008B7FC8">
              <w:rPr>
                <w:rFonts w:ascii="Times New Roman" w:hAnsi="Times New Roman" w:cs="Times New Roman"/>
                <w:lang w:val="sr-Cyrl-CS"/>
              </w:rPr>
              <w:t xml:space="preserve">Април – мај </w:t>
            </w:r>
          </w:p>
        </w:tc>
      </w:tr>
      <w:tr w:rsidR="008B7FC8" w:rsidRPr="00E6010A" w14:paraId="7BF6D70A" w14:textId="77777777" w:rsidTr="00273833">
        <w:tc>
          <w:tcPr>
            <w:tcW w:w="3528" w:type="dxa"/>
          </w:tcPr>
          <w:p w14:paraId="4FDD070D" w14:textId="08AA692F" w:rsidR="008B7FC8" w:rsidRPr="008B7FC8" w:rsidRDefault="008B7FC8" w:rsidP="00273833">
            <w:pPr>
              <w:rPr>
                <w:rFonts w:ascii="Times New Roman" w:hAnsi="Times New Roman" w:cs="Times New Roman"/>
                <w:lang w:val="ru-RU"/>
              </w:rPr>
            </w:pPr>
            <w:r w:rsidRPr="008B7FC8">
              <w:rPr>
                <w:rFonts w:ascii="Times New Roman" w:hAnsi="Times New Roman" w:cs="Times New Roman"/>
                <w:lang w:val="ru-RU"/>
              </w:rPr>
              <w:lastRenderedPageBreak/>
              <w:t>Родитељски састанак са родитељима будућих првака</w:t>
            </w:r>
          </w:p>
        </w:tc>
        <w:tc>
          <w:tcPr>
            <w:tcW w:w="2856" w:type="dxa"/>
          </w:tcPr>
          <w:p w14:paraId="255A9B6A" w14:textId="77777777" w:rsidR="008B7FC8" w:rsidRPr="008B7FC8" w:rsidRDefault="008B7FC8" w:rsidP="00273833">
            <w:pPr>
              <w:rPr>
                <w:rFonts w:ascii="Times New Roman" w:hAnsi="Times New Roman" w:cs="Times New Roman"/>
                <w:lang w:val="sr-Cyrl-CS"/>
              </w:rPr>
            </w:pPr>
            <w:r w:rsidRPr="008B7FC8">
              <w:rPr>
                <w:rFonts w:ascii="Times New Roman" w:hAnsi="Times New Roman" w:cs="Times New Roman"/>
                <w:lang w:val="sr-Cyrl-CS"/>
              </w:rPr>
              <w:t>Педагог</w:t>
            </w:r>
          </w:p>
          <w:p w14:paraId="6D646EC9" w14:textId="1CF68523" w:rsidR="008B7FC8" w:rsidRPr="008B7FC8" w:rsidRDefault="008B7FC8" w:rsidP="00273833">
            <w:pPr>
              <w:rPr>
                <w:rFonts w:ascii="Times New Roman" w:hAnsi="Times New Roman" w:cs="Times New Roman"/>
                <w:lang w:val="sr-Cyrl-CS"/>
              </w:rPr>
            </w:pPr>
            <w:r w:rsidRPr="008B7FC8">
              <w:rPr>
                <w:rFonts w:ascii="Times New Roman" w:hAnsi="Times New Roman" w:cs="Times New Roman"/>
                <w:lang w:val="sr-Cyrl-CS"/>
              </w:rPr>
              <w:t>ПУ – Педагог, васпитачи</w:t>
            </w:r>
          </w:p>
        </w:tc>
        <w:tc>
          <w:tcPr>
            <w:tcW w:w="3192" w:type="dxa"/>
          </w:tcPr>
          <w:p w14:paraId="40FB18E5" w14:textId="10C36B6D" w:rsidR="008B7FC8" w:rsidRPr="008B7FC8" w:rsidRDefault="008B7FC8" w:rsidP="00273833">
            <w:pPr>
              <w:rPr>
                <w:rFonts w:ascii="Times New Roman" w:hAnsi="Times New Roman" w:cs="Times New Roman"/>
                <w:lang w:val="sr-Cyrl-CS"/>
              </w:rPr>
            </w:pPr>
            <w:r w:rsidRPr="008B7FC8">
              <w:rPr>
                <w:rFonts w:ascii="Times New Roman" w:hAnsi="Times New Roman" w:cs="Times New Roman"/>
                <w:lang w:val="sr-Cyrl-CS"/>
              </w:rPr>
              <w:t>Април - мај</w:t>
            </w:r>
          </w:p>
        </w:tc>
      </w:tr>
      <w:tr w:rsidR="00493C87" w:rsidRPr="00E6010A" w14:paraId="36B1F65B" w14:textId="77777777" w:rsidTr="00273833">
        <w:tc>
          <w:tcPr>
            <w:tcW w:w="3528" w:type="dxa"/>
          </w:tcPr>
          <w:p w14:paraId="0B58A9A4" w14:textId="77777777" w:rsidR="00493C87" w:rsidRPr="00E6010A" w:rsidRDefault="00493C87"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Свечани пријем првака у просторијама школе </w:t>
            </w:r>
          </w:p>
        </w:tc>
        <w:tc>
          <w:tcPr>
            <w:tcW w:w="2856" w:type="dxa"/>
          </w:tcPr>
          <w:p w14:paraId="6370B292" w14:textId="77777777" w:rsidR="00493C87" w:rsidRPr="00E6010A" w:rsidRDefault="00493C87"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Будућа учитељица </w:t>
            </w:r>
          </w:p>
        </w:tc>
        <w:tc>
          <w:tcPr>
            <w:tcW w:w="3192" w:type="dxa"/>
          </w:tcPr>
          <w:p w14:paraId="757F7B81" w14:textId="77777777" w:rsidR="00493C87" w:rsidRPr="00E6010A" w:rsidRDefault="00493C87"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Јун </w:t>
            </w:r>
          </w:p>
        </w:tc>
      </w:tr>
      <w:tr w:rsidR="00493C87" w:rsidRPr="00E6010A" w14:paraId="4CF2830D" w14:textId="77777777" w:rsidTr="00273833">
        <w:tc>
          <w:tcPr>
            <w:tcW w:w="3528" w:type="dxa"/>
          </w:tcPr>
          <w:p w14:paraId="6444C983"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Достављање уверења о похађању ППП и портфолиа (продукти, цртежи, искази...) који се налази код родитеља.</w:t>
            </w:r>
          </w:p>
        </w:tc>
        <w:tc>
          <w:tcPr>
            <w:tcW w:w="2856" w:type="dxa"/>
          </w:tcPr>
          <w:p w14:paraId="3DF3993B"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школски педагог, родитељ</w:t>
            </w:r>
          </w:p>
        </w:tc>
        <w:tc>
          <w:tcPr>
            <w:tcW w:w="3192" w:type="dxa"/>
          </w:tcPr>
          <w:p w14:paraId="454A42D3"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приликом тестирања детета</w:t>
            </w:r>
          </w:p>
        </w:tc>
      </w:tr>
      <w:tr w:rsidR="00493C87" w:rsidRPr="00E6010A" w14:paraId="15EE661E" w14:textId="77777777" w:rsidTr="00273833">
        <w:tc>
          <w:tcPr>
            <w:tcW w:w="3528" w:type="dxa"/>
          </w:tcPr>
          <w:p w14:paraId="0E9A60DE" w14:textId="77777777" w:rsidR="00493C87" w:rsidRPr="00E6010A" w:rsidRDefault="00493C87"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Размена информација о ученицима првог разреда </w:t>
            </w:r>
          </w:p>
        </w:tc>
        <w:tc>
          <w:tcPr>
            <w:tcW w:w="2856" w:type="dxa"/>
          </w:tcPr>
          <w:p w14:paraId="5382E1A4" w14:textId="77777777" w:rsidR="00493C87" w:rsidRPr="00E6010A" w:rsidRDefault="00493C87"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Учитељ-васпитач </w:t>
            </w:r>
          </w:p>
        </w:tc>
        <w:tc>
          <w:tcPr>
            <w:tcW w:w="3192" w:type="dxa"/>
          </w:tcPr>
          <w:p w14:paraId="5F1724DF" w14:textId="77777777" w:rsidR="00493C87" w:rsidRPr="00E6010A" w:rsidRDefault="00493C87" w:rsidP="002738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Почетак септембра </w:t>
            </w:r>
          </w:p>
        </w:tc>
      </w:tr>
      <w:tr w:rsidR="00493C87" w:rsidRPr="00E6010A" w14:paraId="7B2536BA" w14:textId="77777777" w:rsidTr="00273833">
        <w:tc>
          <w:tcPr>
            <w:tcW w:w="3528" w:type="dxa"/>
          </w:tcPr>
          <w:p w14:paraId="75D03DF9" w14:textId="77777777" w:rsidR="00493C87" w:rsidRPr="00E6010A"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Током првог полугодишта 1. разреда препоручује се да се у раду са дететом из осетљивих група које полази у школу, успостави менторски однос између васпитача и учитеља.</w:t>
            </w:r>
          </w:p>
        </w:tc>
        <w:tc>
          <w:tcPr>
            <w:tcW w:w="2856" w:type="dxa"/>
          </w:tcPr>
          <w:p w14:paraId="50E678AF"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васпитачица из предшколске установе, учитељица из школе</w:t>
            </w:r>
          </w:p>
        </w:tc>
        <w:tc>
          <w:tcPr>
            <w:tcW w:w="3192" w:type="dxa"/>
          </w:tcPr>
          <w:p w14:paraId="34B0BBE6"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током првог полугодишта</w:t>
            </w:r>
          </w:p>
        </w:tc>
      </w:tr>
      <w:tr w:rsidR="00493C87" w:rsidRPr="00E6010A" w14:paraId="75006771" w14:textId="77777777" w:rsidTr="00273833">
        <w:tc>
          <w:tcPr>
            <w:tcW w:w="3528" w:type="dxa"/>
          </w:tcPr>
          <w:p w14:paraId="5DB1650B"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Сарадња </w:t>
            </w:r>
            <w:r w:rsidRPr="00E6010A">
              <w:rPr>
                <w:rFonts w:ascii="Times New Roman" w:hAnsi="Times New Roman" w:cs="Times New Roman"/>
                <w:sz w:val="24"/>
                <w:szCs w:val="24"/>
                <w:lang w:val="ru-RU"/>
              </w:rPr>
              <w:t>СТИО тимов</w:t>
            </w:r>
            <w:r w:rsidRPr="00E6010A">
              <w:rPr>
                <w:rFonts w:ascii="Times New Roman" w:hAnsi="Times New Roman" w:cs="Times New Roman"/>
                <w:sz w:val="24"/>
                <w:szCs w:val="24"/>
                <w:lang w:val="sr-Cyrl-CS"/>
              </w:rPr>
              <w:t>а</w:t>
            </w:r>
            <w:r w:rsidRPr="00E6010A">
              <w:rPr>
                <w:rFonts w:ascii="Times New Roman" w:hAnsi="Times New Roman" w:cs="Times New Roman"/>
                <w:sz w:val="24"/>
                <w:szCs w:val="24"/>
                <w:lang w:val="ru-RU"/>
              </w:rPr>
              <w:t xml:space="preserve"> обе установе треба да </w:t>
            </w:r>
            <w:r w:rsidRPr="00E6010A">
              <w:rPr>
                <w:rFonts w:ascii="Times New Roman" w:hAnsi="Times New Roman" w:cs="Times New Roman"/>
                <w:sz w:val="24"/>
                <w:szCs w:val="24"/>
                <w:lang w:val="sr-Cyrl-CS"/>
              </w:rPr>
              <w:t xml:space="preserve">је активна </w:t>
            </w:r>
            <w:r w:rsidRPr="00E6010A">
              <w:rPr>
                <w:rFonts w:ascii="Times New Roman" w:hAnsi="Times New Roman" w:cs="Times New Roman"/>
                <w:sz w:val="24"/>
                <w:szCs w:val="24"/>
                <w:lang w:val="ru-RU"/>
              </w:rPr>
              <w:t>све док је подршка ове врсте потребна</w:t>
            </w:r>
          </w:p>
        </w:tc>
        <w:tc>
          <w:tcPr>
            <w:tcW w:w="2856" w:type="dxa"/>
          </w:tcPr>
          <w:p w14:paraId="797E515A"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Васпитачица из предшколске установе, учитељица из школе</w:t>
            </w:r>
          </w:p>
        </w:tc>
        <w:tc>
          <w:tcPr>
            <w:tcW w:w="3192" w:type="dxa"/>
          </w:tcPr>
          <w:p w14:paraId="7E03DB48"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континуирано</w:t>
            </w:r>
          </w:p>
        </w:tc>
      </w:tr>
    </w:tbl>
    <w:p w14:paraId="2B8D57DB" w14:textId="77777777" w:rsidR="00493C87" w:rsidRPr="00E6010A" w:rsidRDefault="00493C87" w:rsidP="00493C87">
      <w:pPr>
        <w:tabs>
          <w:tab w:val="left" w:pos="6810"/>
        </w:tabs>
        <w:spacing w:after="0"/>
        <w:jc w:val="center"/>
        <w:rPr>
          <w:rFonts w:cs="Times New Roman"/>
          <w:lang w:val="sr-Cyrl-CS"/>
        </w:rPr>
      </w:pPr>
    </w:p>
    <w:p w14:paraId="12C22A46" w14:textId="77777777" w:rsidR="00563E43" w:rsidRDefault="00563E43" w:rsidP="00493C87">
      <w:pPr>
        <w:tabs>
          <w:tab w:val="left" w:pos="6810"/>
        </w:tabs>
        <w:spacing w:after="0"/>
        <w:rPr>
          <w:rFonts w:cs="Times New Roman"/>
          <w:b/>
          <w:lang w:val="ru-RU"/>
        </w:rPr>
      </w:pPr>
    </w:p>
    <w:p w14:paraId="3DDC8929" w14:textId="77777777" w:rsidR="00493C87" w:rsidRPr="00E6010A" w:rsidRDefault="00493C87" w:rsidP="00493C87">
      <w:pPr>
        <w:tabs>
          <w:tab w:val="left" w:pos="6810"/>
        </w:tabs>
        <w:spacing w:after="0"/>
        <w:rPr>
          <w:rFonts w:cs="Times New Roman"/>
          <w:b/>
          <w:lang w:val="sr-Cyrl-CS"/>
        </w:rPr>
      </w:pPr>
      <w:r w:rsidRPr="00E6010A">
        <w:rPr>
          <w:rFonts w:cs="Times New Roman"/>
          <w:b/>
          <w:lang w:val="ru-RU"/>
        </w:rPr>
        <w:t>2.ПЛАН ТРАНЗИЦИЈЕ – ПОРЕЛАЗАК СА РАЗРЕДНЕ НА ПРЕДМЕТНУ НАСТАВУ</w:t>
      </w:r>
    </w:p>
    <w:p w14:paraId="5086B98B" w14:textId="77777777" w:rsidR="00493C87" w:rsidRPr="00E6010A" w:rsidRDefault="00493C87" w:rsidP="00493C87">
      <w:pPr>
        <w:tabs>
          <w:tab w:val="left" w:pos="6810"/>
        </w:tabs>
        <w:spacing w:after="0"/>
        <w:jc w:val="center"/>
        <w:rPr>
          <w:rFonts w:cs="Times New Roman"/>
          <w:lang w:val="sr-Cyrl-CS"/>
        </w:rPr>
      </w:pPr>
    </w:p>
    <w:tbl>
      <w:tblPr>
        <w:tblStyle w:val="TableGrid"/>
        <w:tblW w:w="0" w:type="auto"/>
        <w:tblLook w:val="04A0" w:firstRow="1" w:lastRow="0" w:firstColumn="1" w:lastColumn="0" w:noHBand="0" w:noVBand="1"/>
      </w:tblPr>
      <w:tblGrid>
        <w:gridCol w:w="3528"/>
        <w:gridCol w:w="2856"/>
        <w:gridCol w:w="3192"/>
      </w:tblGrid>
      <w:tr w:rsidR="00493C87" w:rsidRPr="00E6010A" w14:paraId="07285501" w14:textId="77777777" w:rsidTr="006E408C">
        <w:tc>
          <w:tcPr>
            <w:tcW w:w="3528" w:type="dxa"/>
            <w:shd w:val="clear" w:color="auto" w:fill="DBE5F1" w:themeFill="accent1" w:themeFillTint="33"/>
          </w:tcPr>
          <w:p w14:paraId="5B88E68E"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АКТИВНОСТИ </w:t>
            </w:r>
          </w:p>
        </w:tc>
        <w:tc>
          <w:tcPr>
            <w:tcW w:w="2856" w:type="dxa"/>
            <w:shd w:val="clear" w:color="auto" w:fill="DBE5F1" w:themeFill="accent1" w:themeFillTint="33"/>
          </w:tcPr>
          <w:p w14:paraId="2E01C65B"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НОСИОЦИ АКТИВНОСТИ </w:t>
            </w:r>
          </w:p>
        </w:tc>
        <w:tc>
          <w:tcPr>
            <w:tcW w:w="3192" w:type="dxa"/>
            <w:shd w:val="clear" w:color="auto" w:fill="DBE5F1" w:themeFill="accent1" w:themeFillTint="33"/>
          </w:tcPr>
          <w:p w14:paraId="152352B3"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ВРЕМЕ РЕАЛИЗАЦИЈЕ </w:t>
            </w:r>
          </w:p>
        </w:tc>
      </w:tr>
      <w:tr w:rsidR="00493C87" w:rsidRPr="00FF7F95" w14:paraId="26F46928" w14:textId="77777777" w:rsidTr="00273833">
        <w:tc>
          <w:tcPr>
            <w:tcW w:w="3528" w:type="dxa"/>
          </w:tcPr>
          <w:p w14:paraId="3151AEC7"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Наставници предметне наставе се упознају са будућим ученицима путем посета часовима 4.разреда   и  одржавање часова</w:t>
            </w:r>
          </w:p>
        </w:tc>
        <w:tc>
          <w:tcPr>
            <w:tcW w:w="2856" w:type="dxa"/>
          </w:tcPr>
          <w:p w14:paraId="25AAD09A"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учитељице 4. разреда Предметни наставници</w:t>
            </w:r>
          </w:p>
        </w:tc>
        <w:tc>
          <w:tcPr>
            <w:tcW w:w="3192" w:type="dxa"/>
          </w:tcPr>
          <w:p w14:paraId="2511624A"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По договору једном у првом полугодишти и једном у другом полугодишту</w:t>
            </w:r>
          </w:p>
        </w:tc>
      </w:tr>
      <w:tr w:rsidR="00493C87" w:rsidRPr="00E6010A" w14:paraId="41A0F558" w14:textId="77777777" w:rsidTr="00273833">
        <w:tc>
          <w:tcPr>
            <w:tcW w:w="3528" w:type="dxa"/>
          </w:tcPr>
          <w:p w14:paraId="0972E6D2" w14:textId="77777777" w:rsidR="00493C87" w:rsidRPr="00E6010A"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 xml:space="preserve">Одељењско веће на тему представљања одељења  </w:t>
            </w:r>
          </w:p>
          <w:p w14:paraId="180DBE1D" w14:textId="77777777" w:rsidR="00493C87" w:rsidRPr="00185864"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одељењско веће са циљем подршке конкретном  д</w:t>
            </w:r>
            <w:r w:rsidR="00185864">
              <w:rPr>
                <w:rFonts w:ascii="Times New Roman" w:hAnsi="Times New Roman" w:cs="Times New Roman"/>
                <w:sz w:val="24"/>
                <w:szCs w:val="24"/>
                <w:lang w:val="ru-RU"/>
              </w:rPr>
              <w:t>етету ком присуствује и родитељ</w:t>
            </w:r>
          </w:p>
        </w:tc>
        <w:tc>
          <w:tcPr>
            <w:tcW w:w="2856" w:type="dxa"/>
          </w:tcPr>
          <w:p w14:paraId="62431E5F"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ОВ 5. разреда и учитељице                   ОВ, учитењива, родитељ </w:t>
            </w:r>
          </w:p>
        </w:tc>
        <w:tc>
          <w:tcPr>
            <w:tcW w:w="3192" w:type="dxa"/>
          </w:tcPr>
          <w:p w14:paraId="43F1196C"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rPr>
              <w:t>(3</w:t>
            </w:r>
            <w:r w:rsidRPr="00E6010A">
              <w:rPr>
                <w:rFonts w:ascii="Times New Roman" w:hAnsi="Times New Roman" w:cs="Times New Roman"/>
                <w:sz w:val="24"/>
                <w:szCs w:val="24"/>
                <w:lang w:val="sr-Cyrl-CS"/>
              </w:rPr>
              <w:t>-</w:t>
            </w:r>
            <w:r w:rsidRPr="00E6010A">
              <w:rPr>
                <w:rFonts w:ascii="Times New Roman" w:hAnsi="Times New Roman" w:cs="Times New Roman"/>
                <w:sz w:val="24"/>
                <w:szCs w:val="24"/>
              </w:rPr>
              <w:t>4 недеља септембра )</w:t>
            </w:r>
          </w:p>
          <w:p w14:paraId="13692831" w14:textId="77777777" w:rsidR="00493C87" w:rsidRPr="00E6010A" w:rsidRDefault="00493C87" w:rsidP="00273833">
            <w:pPr>
              <w:rPr>
                <w:rFonts w:ascii="Times New Roman" w:hAnsi="Times New Roman" w:cs="Times New Roman"/>
                <w:sz w:val="24"/>
                <w:szCs w:val="24"/>
                <w:lang w:val="sr-Cyrl-CS"/>
              </w:rPr>
            </w:pPr>
          </w:p>
          <w:p w14:paraId="44379F1E"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rPr>
              <w:t>(3</w:t>
            </w:r>
            <w:r w:rsidRPr="00E6010A">
              <w:rPr>
                <w:rFonts w:ascii="Times New Roman" w:hAnsi="Times New Roman" w:cs="Times New Roman"/>
                <w:sz w:val="24"/>
                <w:szCs w:val="24"/>
                <w:lang w:val="sr-Cyrl-CS"/>
              </w:rPr>
              <w:t>-</w:t>
            </w:r>
            <w:r w:rsidRPr="00E6010A">
              <w:rPr>
                <w:rFonts w:ascii="Times New Roman" w:hAnsi="Times New Roman" w:cs="Times New Roman"/>
                <w:sz w:val="24"/>
                <w:szCs w:val="24"/>
              </w:rPr>
              <w:t>4 недеља септембра )</w:t>
            </w:r>
          </w:p>
          <w:p w14:paraId="24E00809" w14:textId="77777777" w:rsidR="00493C87" w:rsidRPr="00E6010A" w:rsidRDefault="00493C87" w:rsidP="00273833">
            <w:pPr>
              <w:rPr>
                <w:rFonts w:ascii="Times New Roman" w:hAnsi="Times New Roman" w:cs="Times New Roman"/>
                <w:sz w:val="24"/>
                <w:szCs w:val="24"/>
                <w:lang w:val="sr-Cyrl-CS"/>
              </w:rPr>
            </w:pPr>
          </w:p>
        </w:tc>
      </w:tr>
      <w:tr w:rsidR="00493C87" w:rsidRPr="00E6010A" w14:paraId="0B9BB296" w14:textId="77777777" w:rsidTr="00273833">
        <w:tc>
          <w:tcPr>
            <w:tcW w:w="3528" w:type="dxa"/>
          </w:tcPr>
          <w:p w14:paraId="56F11406" w14:textId="77777777" w:rsidR="00493C87" w:rsidRPr="00E6010A"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Менторство учитеља одељењском старе</w:t>
            </w:r>
            <w:r w:rsidR="00185864">
              <w:rPr>
                <w:rFonts w:ascii="Times New Roman" w:hAnsi="Times New Roman" w:cs="Times New Roman"/>
                <w:sz w:val="24"/>
                <w:szCs w:val="24"/>
                <w:lang w:val="ru-RU"/>
              </w:rPr>
              <w:t xml:space="preserve">шини и предметним наставницима </w:t>
            </w:r>
          </w:p>
        </w:tc>
        <w:tc>
          <w:tcPr>
            <w:tcW w:w="2856" w:type="dxa"/>
          </w:tcPr>
          <w:p w14:paraId="799A08F6"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ТИМ за ИО</w:t>
            </w:r>
          </w:p>
        </w:tc>
        <w:tc>
          <w:tcPr>
            <w:tcW w:w="3192" w:type="dxa"/>
          </w:tcPr>
          <w:p w14:paraId="2556BCF4" w14:textId="77777777" w:rsidR="00493C87" w:rsidRPr="00E6010A" w:rsidRDefault="00493C87" w:rsidP="00273833">
            <w:pPr>
              <w:rPr>
                <w:rFonts w:ascii="Times New Roman" w:hAnsi="Times New Roman" w:cs="Times New Roman"/>
                <w:sz w:val="24"/>
                <w:szCs w:val="24"/>
              </w:rPr>
            </w:pPr>
            <w:r w:rsidRPr="00E6010A">
              <w:rPr>
                <w:rFonts w:ascii="Times New Roman" w:hAnsi="Times New Roman" w:cs="Times New Roman"/>
                <w:sz w:val="24"/>
                <w:szCs w:val="24"/>
              </w:rPr>
              <w:t>у току првогполугодишта</w:t>
            </w:r>
          </w:p>
        </w:tc>
      </w:tr>
      <w:tr w:rsidR="00493C87" w:rsidRPr="00E6010A" w14:paraId="72A10BA1" w14:textId="77777777" w:rsidTr="00273833">
        <w:tc>
          <w:tcPr>
            <w:tcW w:w="3528" w:type="dxa"/>
          </w:tcPr>
          <w:p w14:paraId="6F1EE514"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Социометријско мерење,</w:t>
            </w:r>
          </w:p>
          <w:p w14:paraId="0F472023"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анализа , предлог мера и активности</w:t>
            </w:r>
          </w:p>
        </w:tc>
        <w:tc>
          <w:tcPr>
            <w:tcW w:w="2856" w:type="dxa"/>
          </w:tcPr>
          <w:p w14:paraId="36A89989"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педагог</w:t>
            </w:r>
          </w:p>
        </w:tc>
        <w:tc>
          <w:tcPr>
            <w:tcW w:w="3192" w:type="dxa"/>
          </w:tcPr>
          <w:p w14:paraId="7D16E6CC"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3 – 4 недеља септембра</w:t>
            </w:r>
          </w:p>
        </w:tc>
      </w:tr>
      <w:tr w:rsidR="00493C87" w:rsidRPr="00E6010A" w14:paraId="080A6844" w14:textId="77777777" w:rsidTr="00273833">
        <w:tc>
          <w:tcPr>
            <w:tcW w:w="3528" w:type="dxa"/>
          </w:tcPr>
          <w:p w14:paraId="27481281" w14:textId="5883B9F6"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lang w:val="ru-RU"/>
              </w:rPr>
              <w:t>Анкета ученика петог разреда</w:t>
            </w:r>
            <w:r w:rsidRPr="00E6010A">
              <w:rPr>
                <w:rFonts w:ascii="Times New Roman" w:hAnsi="Times New Roman" w:cs="Times New Roman"/>
                <w:sz w:val="24"/>
                <w:szCs w:val="24"/>
                <w:lang w:val="sr-Cyrl-CS"/>
              </w:rPr>
              <w:t xml:space="preserve"> – Проблеми и тешкоће, анализа, </w:t>
            </w:r>
            <w:r w:rsidRPr="00E6010A">
              <w:rPr>
                <w:rFonts w:ascii="Times New Roman" w:hAnsi="Times New Roman" w:cs="Times New Roman"/>
                <w:sz w:val="24"/>
                <w:szCs w:val="24"/>
                <w:lang w:val="sr-Cyrl-CS"/>
              </w:rPr>
              <w:lastRenderedPageBreak/>
              <w:t xml:space="preserve">предлог </w:t>
            </w:r>
            <w:r w:rsidR="003117D0">
              <w:rPr>
                <w:rFonts w:ascii="Times New Roman" w:hAnsi="Times New Roman" w:cs="Times New Roman"/>
                <w:sz w:val="24"/>
                <w:szCs w:val="24"/>
                <w:lang w:val="sr-Cyrl-CS"/>
              </w:rPr>
              <w:t>м</w:t>
            </w:r>
            <w:r w:rsidRPr="00E6010A">
              <w:rPr>
                <w:rFonts w:ascii="Times New Roman" w:hAnsi="Times New Roman" w:cs="Times New Roman"/>
                <w:sz w:val="24"/>
                <w:szCs w:val="24"/>
                <w:lang w:val="sr-Cyrl-CS"/>
              </w:rPr>
              <w:t xml:space="preserve">ера и активности, индивидуални рад </w:t>
            </w:r>
          </w:p>
        </w:tc>
        <w:tc>
          <w:tcPr>
            <w:tcW w:w="2856" w:type="dxa"/>
          </w:tcPr>
          <w:p w14:paraId="12FAB1D0" w14:textId="77777777"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lang w:val="sr-Cyrl-CS"/>
              </w:rPr>
              <w:lastRenderedPageBreak/>
              <w:t>п</w:t>
            </w:r>
            <w:r w:rsidRPr="00E6010A">
              <w:rPr>
                <w:rFonts w:ascii="Times New Roman" w:hAnsi="Times New Roman" w:cs="Times New Roman"/>
                <w:sz w:val="24"/>
                <w:szCs w:val="24"/>
              </w:rPr>
              <w:t>едагог</w:t>
            </w:r>
          </w:p>
        </w:tc>
        <w:tc>
          <w:tcPr>
            <w:tcW w:w="3192" w:type="dxa"/>
          </w:tcPr>
          <w:p w14:paraId="36842EF6" w14:textId="77777777"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lang w:val="sr-Cyrl-CS"/>
              </w:rPr>
              <w:t>2 недеља октобра</w:t>
            </w:r>
          </w:p>
        </w:tc>
      </w:tr>
      <w:tr w:rsidR="00493C87" w:rsidRPr="00E6010A" w14:paraId="667043C3" w14:textId="77777777" w:rsidTr="00273833">
        <w:tc>
          <w:tcPr>
            <w:tcW w:w="3528" w:type="dxa"/>
          </w:tcPr>
          <w:p w14:paraId="124EA477" w14:textId="77777777" w:rsidR="00493C87" w:rsidRPr="00E6010A" w:rsidRDefault="00493C87" w:rsidP="00273833">
            <w:pPr>
              <w:tabs>
                <w:tab w:val="left" w:pos="6810"/>
              </w:tabs>
              <w:rPr>
                <w:rFonts w:ascii="Times New Roman" w:hAnsi="Times New Roman" w:cs="Times New Roman"/>
                <w:sz w:val="24"/>
                <w:szCs w:val="24"/>
              </w:rPr>
            </w:pPr>
            <w:r w:rsidRPr="00E6010A">
              <w:rPr>
                <w:rFonts w:ascii="Times New Roman" w:hAnsi="Times New Roman" w:cs="Times New Roman"/>
                <w:sz w:val="24"/>
                <w:szCs w:val="24"/>
              </w:rPr>
              <w:t>Презентација резултата анкете родитељима</w:t>
            </w:r>
          </w:p>
        </w:tc>
        <w:tc>
          <w:tcPr>
            <w:tcW w:w="2856" w:type="dxa"/>
          </w:tcPr>
          <w:p w14:paraId="6E081FB3" w14:textId="77777777"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rPr>
              <w:t>ОС, педагог</w:t>
            </w:r>
          </w:p>
        </w:tc>
        <w:tc>
          <w:tcPr>
            <w:tcW w:w="3192" w:type="dxa"/>
          </w:tcPr>
          <w:p w14:paraId="48B51841" w14:textId="77777777"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lang w:val="sr-Cyrl-CS"/>
              </w:rPr>
              <w:t>Родитељски после првог тромесечја</w:t>
            </w:r>
          </w:p>
        </w:tc>
      </w:tr>
      <w:tr w:rsidR="00493C87" w:rsidRPr="00E6010A" w14:paraId="707C7AB5" w14:textId="77777777" w:rsidTr="00273833">
        <w:tc>
          <w:tcPr>
            <w:tcW w:w="3528" w:type="dxa"/>
          </w:tcPr>
          <w:p w14:paraId="7BE47AFC" w14:textId="77777777"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lang w:val="sr-Cyrl-CS"/>
              </w:rPr>
              <w:t>Распоред индивидуалних разговора предметних наставника</w:t>
            </w:r>
          </w:p>
        </w:tc>
        <w:tc>
          <w:tcPr>
            <w:tcW w:w="2856" w:type="dxa"/>
          </w:tcPr>
          <w:p w14:paraId="074F0C03" w14:textId="77777777" w:rsidR="00493C87" w:rsidRPr="00E6010A" w:rsidRDefault="00493C87" w:rsidP="00273833">
            <w:pPr>
              <w:tabs>
                <w:tab w:val="left" w:pos="6810"/>
              </w:tabs>
              <w:rPr>
                <w:rFonts w:ascii="Times New Roman" w:hAnsi="Times New Roman" w:cs="Times New Roman"/>
                <w:sz w:val="24"/>
                <w:szCs w:val="24"/>
                <w:lang w:val="sr-Cyrl-CS"/>
              </w:rPr>
            </w:pPr>
            <w:r w:rsidRPr="00E6010A">
              <w:rPr>
                <w:rFonts w:ascii="Times New Roman" w:hAnsi="Times New Roman" w:cs="Times New Roman"/>
                <w:sz w:val="24"/>
                <w:szCs w:val="24"/>
                <w:lang w:val="sr-Cyrl-CS"/>
              </w:rPr>
              <w:t>ОС</w:t>
            </w:r>
          </w:p>
        </w:tc>
        <w:tc>
          <w:tcPr>
            <w:tcW w:w="3192" w:type="dxa"/>
          </w:tcPr>
          <w:p w14:paraId="7E8C894E" w14:textId="77777777" w:rsidR="00493C87" w:rsidRPr="00E6010A" w:rsidRDefault="00493C87" w:rsidP="00273833">
            <w:pPr>
              <w:tabs>
                <w:tab w:val="left" w:pos="6810"/>
              </w:tabs>
              <w:rPr>
                <w:rFonts w:ascii="Times New Roman" w:hAnsi="Times New Roman" w:cs="Times New Roman"/>
                <w:sz w:val="24"/>
                <w:szCs w:val="24"/>
              </w:rPr>
            </w:pPr>
            <w:r w:rsidRPr="00E6010A">
              <w:rPr>
                <w:rFonts w:ascii="Times New Roman" w:hAnsi="Times New Roman" w:cs="Times New Roman"/>
                <w:sz w:val="24"/>
                <w:szCs w:val="24"/>
              </w:rPr>
              <w:t>Почетак текуће школске године</w:t>
            </w:r>
          </w:p>
        </w:tc>
      </w:tr>
    </w:tbl>
    <w:p w14:paraId="727C57E1" w14:textId="77777777" w:rsidR="00493C87" w:rsidRPr="00E6010A" w:rsidRDefault="00493C87" w:rsidP="00493C87">
      <w:pPr>
        <w:tabs>
          <w:tab w:val="left" w:pos="6810"/>
        </w:tabs>
        <w:spacing w:after="0"/>
        <w:rPr>
          <w:rFonts w:cs="Times New Roman"/>
          <w:lang w:val="sr-Cyrl-CS"/>
        </w:rPr>
      </w:pPr>
    </w:p>
    <w:p w14:paraId="274442C2" w14:textId="77777777" w:rsidR="00493C87" w:rsidRPr="00E6010A" w:rsidRDefault="00493C87" w:rsidP="00493C87">
      <w:pPr>
        <w:tabs>
          <w:tab w:val="left" w:pos="6810"/>
        </w:tabs>
        <w:spacing w:after="0"/>
        <w:rPr>
          <w:rFonts w:cs="Times New Roman"/>
          <w:lang w:val="ru-RU"/>
        </w:rPr>
      </w:pPr>
    </w:p>
    <w:p w14:paraId="00C1D53C" w14:textId="77777777" w:rsidR="00493C87" w:rsidRPr="00E6010A" w:rsidRDefault="00493C87" w:rsidP="00493C87">
      <w:pPr>
        <w:tabs>
          <w:tab w:val="left" w:pos="6810"/>
        </w:tabs>
        <w:spacing w:after="0"/>
        <w:rPr>
          <w:rFonts w:cs="Times New Roman"/>
          <w:b/>
          <w:lang w:val="ru-RU"/>
        </w:rPr>
      </w:pPr>
      <w:r w:rsidRPr="00E6010A">
        <w:rPr>
          <w:rFonts w:cs="Times New Roman"/>
          <w:b/>
          <w:lang w:val="ru-RU"/>
        </w:rPr>
        <w:t>3.ПЛАН ТРАНЗИЦИЈЕ – ЗА УЧЕНИКЕ КОЈИ ДОЛАЗЕ ИЗ ДРУГЕ ШКОЛЕ</w:t>
      </w:r>
    </w:p>
    <w:p w14:paraId="271E2096" w14:textId="77777777" w:rsidR="00493C87" w:rsidRPr="00E6010A" w:rsidRDefault="00493C87" w:rsidP="00493C87">
      <w:pPr>
        <w:tabs>
          <w:tab w:val="left" w:pos="6810"/>
        </w:tabs>
        <w:spacing w:after="0"/>
        <w:jc w:val="center"/>
        <w:rPr>
          <w:rFonts w:cs="Times New Roman"/>
          <w:lang w:val="ru-RU"/>
        </w:rPr>
      </w:pPr>
    </w:p>
    <w:p w14:paraId="49D4E067" w14:textId="77777777" w:rsidR="00493C87" w:rsidRPr="001515F9" w:rsidRDefault="00493C87" w:rsidP="00493C87">
      <w:pPr>
        <w:rPr>
          <w:rFonts w:cs="Times New Roman"/>
          <w:lang w:val="ru-RU"/>
        </w:rPr>
      </w:pPr>
      <w:r w:rsidRPr="001515F9">
        <w:rPr>
          <w:rFonts w:cs="Times New Roman"/>
          <w:lang w:val="ru-RU"/>
        </w:rPr>
        <w:t>Када се ради о преласку детета из једне школе у другу, сарадњу иницира установа у којудете прелази, а установа из које је дете прешло је у обавези да одговори на позив и пружи</w:t>
      </w:r>
    </w:p>
    <w:p w14:paraId="06B1A075" w14:textId="77777777" w:rsidR="00493C87" w:rsidRDefault="00493C87" w:rsidP="00493C87">
      <w:pPr>
        <w:tabs>
          <w:tab w:val="left" w:pos="6810"/>
        </w:tabs>
        <w:spacing w:after="0"/>
        <w:rPr>
          <w:rFonts w:cs="Times New Roman"/>
          <w:lang w:val="ru-RU"/>
        </w:rPr>
      </w:pPr>
      <w:r w:rsidRPr="001515F9">
        <w:rPr>
          <w:rFonts w:cs="Times New Roman"/>
          <w:lang w:val="ru-RU"/>
        </w:rPr>
        <w:t>сву потребну подршку СТИО тиму школе која се обраћа за подршку.</w:t>
      </w:r>
    </w:p>
    <w:tbl>
      <w:tblPr>
        <w:tblStyle w:val="TableGrid"/>
        <w:tblW w:w="0" w:type="auto"/>
        <w:tblLook w:val="04A0" w:firstRow="1" w:lastRow="0" w:firstColumn="1" w:lastColumn="0" w:noHBand="0" w:noVBand="1"/>
      </w:tblPr>
      <w:tblGrid>
        <w:gridCol w:w="3192"/>
        <w:gridCol w:w="3192"/>
        <w:gridCol w:w="3192"/>
      </w:tblGrid>
      <w:tr w:rsidR="00493C87" w14:paraId="3F40099F" w14:textId="77777777" w:rsidTr="006E408C">
        <w:tc>
          <w:tcPr>
            <w:tcW w:w="3192" w:type="dxa"/>
            <w:shd w:val="clear" w:color="auto" w:fill="DBE5F1" w:themeFill="accent1" w:themeFillTint="33"/>
          </w:tcPr>
          <w:p w14:paraId="676559CE"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АКТИВНОСТИ </w:t>
            </w:r>
          </w:p>
        </w:tc>
        <w:tc>
          <w:tcPr>
            <w:tcW w:w="3192" w:type="dxa"/>
            <w:shd w:val="clear" w:color="auto" w:fill="DBE5F1" w:themeFill="accent1" w:themeFillTint="33"/>
          </w:tcPr>
          <w:p w14:paraId="3633219B"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НОСИОЦИ АКТИВНОСТИ </w:t>
            </w:r>
          </w:p>
        </w:tc>
        <w:tc>
          <w:tcPr>
            <w:tcW w:w="3192" w:type="dxa"/>
            <w:shd w:val="clear" w:color="auto" w:fill="DBE5F1" w:themeFill="accent1" w:themeFillTint="33"/>
          </w:tcPr>
          <w:p w14:paraId="629D151E"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ВРЕМЕ РЕАЛИЗАЦИЈЕ </w:t>
            </w:r>
          </w:p>
        </w:tc>
      </w:tr>
      <w:tr w:rsidR="00493C87" w14:paraId="4C5C973A" w14:textId="77777777" w:rsidTr="00273833">
        <w:tc>
          <w:tcPr>
            <w:tcW w:w="3192" w:type="dxa"/>
          </w:tcPr>
          <w:p w14:paraId="16BDFDEB" w14:textId="77777777" w:rsidR="00493C87" w:rsidRPr="001515F9" w:rsidRDefault="00493C87" w:rsidP="00273833">
            <w:pPr>
              <w:tabs>
                <w:tab w:val="left" w:pos="6810"/>
              </w:tabs>
              <w:rPr>
                <w:rFonts w:ascii="Times New Roman" w:hAnsi="Times New Roman" w:cs="Times New Roman"/>
                <w:sz w:val="24"/>
                <w:szCs w:val="24"/>
                <w:lang w:val="sr-Cyrl-CS"/>
              </w:rPr>
            </w:pPr>
            <w:r w:rsidRPr="001515F9">
              <w:rPr>
                <w:rFonts w:ascii="Times New Roman" w:hAnsi="Times New Roman" w:cs="Times New Roman"/>
                <w:sz w:val="24"/>
                <w:szCs w:val="24"/>
              </w:rPr>
              <w:t xml:space="preserve">Интервју са родитељима </w:t>
            </w:r>
          </w:p>
        </w:tc>
        <w:tc>
          <w:tcPr>
            <w:tcW w:w="3192" w:type="dxa"/>
          </w:tcPr>
          <w:p w14:paraId="11C2DC18" w14:textId="77777777" w:rsidR="00493C87" w:rsidRPr="001515F9"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r w:rsidRPr="001515F9">
              <w:rPr>
                <w:rFonts w:ascii="Times New Roman" w:hAnsi="Times New Roman" w:cs="Times New Roman"/>
                <w:sz w:val="24"/>
                <w:szCs w:val="24"/>
                <w:lang w:val="sr-Cyrl-CS"/>
              </w:rPr>
              <w:t>п</w:t>
            </w:r>
            <w:r w:rsidRPr="001515F9">
              <w:rPr>
                <w:rFonts w:ascii="Times New Roman" w:hAnsi="Times New Roman" w:cs="Times New Roman"/>
                <w:sz w:val="24"/>
                <w:szCs w:val="24"/>
              </w:rPr>
              <w:t>едагог</w:t>
            </w:r>
          </w:p>
        </w:tc>
        <w:tc>
          <w:tcPr>
            <w:tcW w:w="3192" w:type="dxa"/>
          </w:tcPr>
          <w:p w14:paraId="7B822F46" w14:textId="77777777" w:rsidR="00493C87" w:rsidRPr="001515F9" w:rsidRDefault="00493C87" w:rsidP="00273833">
            <w:pPr>
              <w:rPr>
                <w:rFonts w:ascii="Times New Roman" w:hAnsi="Times New Roman" w:cs="Times New Roman"/>
                <w:sz w:val="24"/>
                <w:szCs w:val="24"/>
                <w:lang w:val="sr-Cyrl-CS"/>
              </w:rPr>
            </w:pPr>
            <w:r w:rsidRPr="001515F9">
              <w:rPr>
                <w:rFonts w:ascii="Times New Roman" w:hAnsi="Times New Roman" w:cs="Times New Roman"/>
                <w:sz w:val="24"/>
                <w:szCs w:val="24"/>
                <w:lang w:val="sr-Cyrl-CS"/>
              </w:rPr>
              <w:t>при упису</w:t>
            </w:r>
          </w:p>
        </w:tc>
      </w:tr>
      <w:tr w:rsidR="00493C87" w14:paraId="15EDE9A2" w14:textId="77777777" w:rsidTr="00273833">
        <w:tc>
          <w:tcPr>
            <w:tcW w:w="3192" w:type="dxa"/>
          </w:tcPr>
          <w:p w14:paraId="17225D38" w14:textId="77777777" w:rsidR="00493C87" w:rsidRPr="001515F9" w:rsidRDefault="00493C87" w:rsidP="00273833">
            <w:pPr>
              <w:tabs>
                <w:tab w:val="left" w:pos="6810"/>
              </w:tabs>
              <w:rPr>
                <w:rFonts w:ascii="Times New Roman" w:hAnsi="Times New Roman" w:cs="Times New Roman"/>
                <w:sz w:val="24"/>
                <w:szCs w:val="24"/>
                <w:lang w:val="sr-Cyrl-CS"/>
              </w:rPr>
            </w:pPr>
            <w:r w:rsidRPr="001515F9">
              <w:rPr>
                <w:rFonts w:ascii="Times New Roman" w:hAnsi="Times New Roman" w:cs="Times New Roman"/>
                <w:sz w:val="24"/>
                <w:szCs w:val="24"/>
                <w:lang w:val="ru-RU"/>
              </w:rPr>
              <w:t>Упитник са подацима о детету</w:t>
            </w:r>
          </w:p>
        </w:tc>
        <w:tc>
          <w:tcPr>
            <w:tcW w:w="3192" w:type="dxa"/>
          </w:tcPr>
          <w:p w14:paraId="1C5EFC52" w14:textId="77777777" w:rsidR="00493C87" w:rsidRPr="001515F9"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Директор /</w:t>
            </w:r>
            <w:r w:rsidRPr="001515F9">
              <w:rPr>
                <w:rFonts w:ascii="Times New Roman" w:hAnsi="Times New Roman" w:cs="Times New Roman"/>
                <w:sz w:val="24"/>
                <w:szCs w:val="24"/>
                <w:lang w:val="sr-Cyrl-CS"/>
              </w:rPr>
              <w:t>падагог</w:t>
            </w:r>
          </w:p>
        </w:tc>
        <w:tc>
          <w:tcPr>
            <w:tcW w:w="3192" w:type="dxa"/>
          </w:tcPr>
          <w:p w14:paraId="03029A81" w14:textId="77777777" w:rsidR="00493C87" w:rsidRPr="001515F9" w:rsidRDefault="00493C87" w:rsidP="00273833">
            <w:pPr>
              <w:rPr>
                <w:rFonts w:ascii="Times New Roman" w:hAnsi="Times New Roman" w:cs="Times New Roman"/>
                <w:sz w:val="24"/>
                <w:szCs w:val="24"/>
                <w:lang w:val="sr-Cyrl-CS"/>
              </w:rPr>
            </w:pPr>
            <w:r w:rsidRPr="001515F9">
              <w:rPr>
                <w:rFonts w:ascii="Times New Roman" w:hAnsi="Times New Roman" w:cs="Times New Roman"/>
                <w:sz w:val="24"/>
                <w:szCs w:val="24"/>
                <w:lang w:val="sr-Cyrl-CS"/>
              </w:rPr>
              <w:t>при упису</w:t>
            </w:r>
          </w:p>
        </w:tc>
      </w:tr>
      <w:tr w:rsidR="00493C87" w:rsidRPr="00EA34BC" w14:paraId="101681AA" w14:textId="77777777" w:rsidTr="00273833">
        <w:tc>
          <w:tcPr>
            <w:tcW w:w="3192" w:type="dxa"/>
          </w:tcPr>
          <w:p w14:paraId="6328AA1E" w14:textId="77777777" w:rsidR="00493C87" w:rsidRPr="00340869" w:rsidRDefault="00493C87" w:rsidP="00273833">
            <w:pPr>
              <w:tabs>
                <w:tab w:val="left" w:pos="6810"/>
              </w:tabs>
              <w:rPr>
                <w:rFonts w:ascii="Times New Roman" w:hAnsi="Times New Roman" w:cs="Times New Roman"/>
                <w:lang w:val="ru-RU"/>
              </w:rPr>
            </w:pPr>
            <w:r w:rsidRPr="00340869">
              <w:rPr>
                <w:rFonts w:ascii="Times New Roman" w:hAnsi="Times New Roman" w:cs="Times New Roman"/>
                <w:lang w:val="ru-RU"/>
              </w:rPr>
              <w:t>Размена информација о ученику који је дошао са школом из које долази/</w:t>
            </w:r>
            <w:r>
              <w:rPr>
                <w:rFonts w:ascii="Times New Roman" w:hAnsi="Times New Roman" w:cs="Times New Roman"/>
                <w:lang w:val="ru-RU"/>
              </w:rPr>
              <w:t>Прев</w:t>
            </w:r>
            <w:r w:rsidRPr="00340869">
              <w:rPr>
                <w:rFonts w:ascii="Times New Roman" w:hAnsi="Times New Roman" w:cs="Times New Roman"/>
                <w:lang w:val="ru-RU"/>
              </w:rPr>
              <w:t xml:space="preserve">одница –остала званична документација </w:t>
            </w:r>
            <w:r>
              <w:rPr>
                <w:rFonts w:ascii="Times New Roman" w:hAnsi="Times New Roman" w:cs="Times New Roman"/>
                <w:lang w:val="ru-RU"/>
              </w:rPr>
              <w:t xml:space="preserve">, Усмене и писмене информације </w:t>
            </w:r>
          </w:p>
        </w:tc>
        <w:tc>
          <w:tcPr>
            <w:tcW w:w="3192" w:type="dxa"/>
          </w:tcPr>
          <w:p w14:paraId="2A132F92" w14:textId="77777777" w:rsidR="00493C87" w:rsidRDefault="00493C87" w:rsidP="00273833">
            <w:pPr>
              <w:tabs>
                <w:tab w:val="left" w:pos="6810"/>
              </w:tabs>
              <w:rPr>
                <w:rFonts w:ascii="Times New Roman" w:hAnsi="Times New Roman" w:cs="Times New Roman"/>
                <w:lang w:val="ru-RU"/>
              </w:rPr>
            </w:pPr>
            <w:r w:rsidRPr="00340869">
              <w:rPr>
                <w:rFonts w:ascii="Times New Roman" w:hAnsi="Times New Roman" w:cs="Times New Roman"/>
                <w:lang w:val="ru-RU"/>
              </w:rPr>
              <w:t>Управа школе /Секретар</w:t>
            </w:r>
          </w:p>
          <w:p w14:paraId="3D14B261" w14:textId="77777777" w:rsidR="00493C87" w:rsidRPr="00340869" w:rsidRDefault="00493C87" w:rsidP="00273833">
            <w:pPr>
              <w:tabs>
                <w:tab w:val="left" w:pos="6810"/>
              </w:tabs>
              <w:rPr>
                <w:rFonts w:ascii="Times New Roman" w:hAnsi="Times New Roman" w:cs="Times New Roman"/>
                <w:lang w:val="ru-RU"/>
              </w:rPr>
            </w:pPr>
            <w:r>
              <w:rPr>
                <w:rFonts w:ascii="Times New Roman" w:hAnsi="Times New Roman" w:cs="Times New Roman"/>
                <w:lang w:val="ru-RU"/>
              </w:rPr>
              <w:t xml:space="preserve">Педагог </w:t>
            </w:r>
          </w:p>
        </w:tc>
        <w:tc>
          <w:tcPr>
            <w:tcW w:w="3192" w:type="dxa"/>
          </w:tcPr>
          <w:p w14:paraId="5E0C11DF" w14:textId="77777777" w:rsidR="00493C87" w:rsidRPr="00340869" w:rsidRDefault="00493C87" w:rsidP="00273833">
            <w:pPr>
              <w:rPr>
                <w:rFonts w:ascii="Times New Roman" w:hAnsi="Times New Roman" w:cs="Times New Roman"/>
                <w:lang w:val="sr-Cyrl-CS"/>
              </w:rPr>
            </w:pPr>
            <w:r w:rsidRPr="00340869">
              <w:rPr>
                <w:rFonts w:ascii="Times New Roman" w:hAnsi="Times New Roman" w:cs="Times New Roman"/>
                <w:lang w:val="sr-Cyrl-CS"/>
              </w:rPr>
              <w:t xml:space="preserve">После уписа </w:t>
            </w:r>
          </w:p>
        </w:tc>
      </w:tr>
      <w:tr w:rsidR="00493C87" w:rsidRPr="00FF7F95" w14:paraId="122C5647" w14:textId="77777777" w:rsidTr="00273833">
        <w:tc>
          <w:tcPr>
            <w:tcW w:w="3192" w:type="dxa"/>
          </w:tcPr>
          <w:p w14:paraId="4A790E94"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Представљање ученика одељењској заједници </w:t>
            </w:r>
          </w:p>
        </w:tc>
        <w:tc>
          <w:tcPr>
            <w:tcW w:w="3192" w:type="dxa"/>
            <w:vMerge w:val="restart"/>
          </w:tcPr>
          <w:p w14:paraId="213129F8" w14:textId="77777777" w:rsidR="00493C87" w:rsidRDefault="00493C87" w:rsidP="00273833">
            <w:pPr>
              <w:tabs>
                <w:tab w:val="left" w:pos="6810"/>
              </w:tabs>
              <w:rPr>
                <w:rFonts w:ascii="Times New Roman" w:hAnsi="Times New Roman" w:cs="Times New Roman"/>
                <w:sz w:val="24"/>
                <w:szCs w:val="24"/>
                <w:lang w:val="sr-Cyrl-CS"/>
              </w:rPr>
            </w:pPr>
          </w:p>
          <w:p w14:paraId="7623DFA4"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старешина ,</w:t>
            </w:r>
          </w:p>
          <w:p w14:paraId="59477A88"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Педагог,</w:t>
            </w:r>
          </w:p>
          <w:p w14:paraId="2634993C"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Директор </w:t>
            </w:r>
          </w:p>
        </w:tc>
        <w:tc>
          <w:tcPr>
            <w:tcW w:w="3192" w:type="dxa"/>
            <w:vMerge w:val="restart"/>
          </w:tcPr>
          <w:p w14:paraId="4AE766DE" w14:textId="77777777" w:rsidR="00493C87" w:rsidRDefault="00493C87" w:rsidP="00273833">
            <w:pPr>
              <w:tabs>
                <w:tab w:val="left" w:pos="6810"/>
              </w:tabs>
              <w:rPr>
                <w:rFonts w:ascii="Times New Roman" w:hAnsi="Times New Roman" w:cs="Times New Roman"/>
                <w:sz w:val="24"/>
                <w:szCs w:val="24"/>
                <w:lang w:val="sr-Cyrl-CS"/>
              </w:rPr>
            </w:pPr>
          </w:p>
          <w:p w14:paraId="2A6224D9"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Први час коме присуствује нови ученик </w:t>
            </w:r>
          </w:p>
        </w:tc>
      </w:tr>
      <w:tr w:rsidR="00493C87" w:rsidRPr="00FF7F95" w14:paraId="54224845" w14:textId="77777777" w:rsidTr="00273833">
        <w:tc>
          <w:tcPr>
            <w:tcW w:w="3192" w:type="dxa"/>
          </w:tcPr>
          <w:p w14:paraId="49F6932C"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Избор адекватног ученика за почетно седење </w:t>
            </w:r>
          </w:p>
        </w:tc>
        <w:tc>
          <w:tcPr>
            <w:tcW w:w="3192" w:type="dxa"/>
            <w:vMerge/>
          </w:tcPr>
          <w:p w14:paraId="1378CD5D" w14:textId="77777777" w:rsidR="00493C87" w:rsidRDefault="00493C87" w:rsidP="00273833">
            <w:pPr>
              <w:tabs>
                <w:tab w:val="left" w:pos="6810"/>
              </w:tabs>
              <w:rPr>
                <w:rFonts w:ascii="Times New Roman" w:hAnsi="Times New Roman" w:cs="Times New Roman"/>
                <w:sz w:val="24"/>
                <w:szCs w:val="24"/>
                <w:lang w:val="sr-Cyrl-CS"/>
              </w:rPr>
            </w:pPr>
          </w:p>
        </w:tc>
        <w:tc>
          <w:tcPr>
            <w:tcW w:w="3192" w:type="dxa"/>
            <w:vMerge/>
          </w:tcPr>
          <w:p w14:paraId="1C6B1C1D" w14:textId="77777777" w:rsidR="00493C87" w:rsidRDefault="00493C87" w:rsidP="00273833">
            <w:pPr>
              <w:tabs>
                <w:tab w:val="left" w:pos="6810"/>
              </w:tabs>
              <w:rPr>
                <w:rFonts w:ascii="Times New Roman" w:hAnsi="Times New Roman" w:cs="Times New Roman"/>
                <w:sz w:val="24"/>
                <w:szCs w:val="24"/>
                <w:lang w:val="sr-Cyrl-CS"/>
              </w:rPr>
            </w:pPr>
          </w:p>
        </w:tc>
      </w:tr>
      <w:tr w:rsidR="00493C87" w14:paraId="7D03CD4A" w14:textId="77777777" w:rsidTr="00273833">
        <w:tc>
          <w:tcPr>
            <w:tcW w:w="3192" w:type="dxa"/>
          </w:tcPr>
          <w:p w14:paraId="423B60B3"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Разговор са учеником </w:t>
            </w:r>
          </w:p>
        </w:tc>
        <w:tc>
          <w:tcPr>
            <w:tcW w:w="3192" w:type="dxa"/>
            <w:vMerge/>
          </w:tcPr>
          <w:p w14:paraId="7AF98080" w14:textId="77777777" w:rsidR="00493C87" w:rsidRDefault="00493C87" w:rsidP="00273833">
            <w:pPr>
              <w:tabs>
                <w:tab w:val="left" w:pos="6810"/>
              </w:tabs>
              <w:rPr>
                <w:rFonts w:ascii="Times New Roman" w:hAnsi="Times New Roman" w:cs="Times New Roman"/>
                <w:sz w:val="24"/>
                <w:szCs w:val="24"/>
                <w:lang w:val="sr-Cyrl-CS"/>
              </w:rPr>
            </w:pPr>
          </w:p>
        </w:tc>
        <w:tc>
          <w:tcPr>
            <w:tcW w:w="3192" w:type="dxa"/>
          </w:tcPr>
          <w:p w14:paraId="50C3A7A9"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Чешћи индивидуални контакти</w:t>
            </w:r>
          </w:p>
        </w:tc>
      </w:tr>
      <w:tr w:rsidR="00493C87" w:rsidRPr="00FF7F95" w14:paraId="3A3D27F6" w14:textId="77777777" w:rsidTr="00273833">
        <w:tc>
          <w:tcPr>
            <w:tcW w:w="3192" w:type="dxa"/>
          </w:tcPr>
          <w:p w14:paraId="15E79A5A"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Упознавање ОВ са новим учеником </w:t>
            </w:r>
          </w:p>
        </w:tc>
        <w:tc>
          <w:tcPr>
            <w:tcW w:w="3192" w:type="dxa"/>
            <w:vMerge/>
          </w:tcPr>
          <w:p w14:paraId="71193BF2" w14:textId="77777777" w:rsidR="00493C87" w:rsidRDefault="00493C87" w:rsidP="00273833">
            <w:pPr>
              <w:tabs>
                <w:tab w:val="left" w:pos="6810"/>
              </w:tabs>
              <w:rPr>
                <w:rFonts w:ascii="Times New Roman" w:hAnsi="Times New Roman" w:cs="Times New Roman"/>
                <w:sz w:val="24"/>
                <w:szCs w:val="24"/>
                <w:lang w:val="sr-Cyrl-CS"/>
              </w:rPr>
            </w:pPr>
          </w:p>
        </w:tc>
        <w:tc>
          <w:tcPr>
            <w:tcW w:w="3192" w:type="dxa"/>
          </w:tcPr>
          <w:p w14:paraId="701D972A"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 ОВ и индивидуално приликом досласка детета </w:t>
            </w:r>
          </w:p>
        </w:tc>
      </w:tr>
      <w:tr w:rsidR="00493C87" w14:paraId="6857529D" w14:textId="77777777" w:rsidTr="00273833">
        <w:tc>
          <w:tcPr>
            <w:tcW w:w="3192" w:type="dxa"/>
          </w:tcPr>
          <w:p w14:paraId="5732CC07" w14:textId="39A69B24" w:rsidR="00493C87" w:rsidRPr="00F80FD9" w:rsidRDefault="00493C87" w:rsidP="00273833">
            <w:pPr>
              <w:tabs>
                <w:tab w:val="left" w:pos="6810"/>
              </w:tabs>
              <w:rPr>
                <w:rFonts w:ascii="Times New Roman" w:hAnsi="Times New Roman" w:cs="Times New Roman"/>
                <w:sz w:val="24"/>
                <w:szCs w:val="24"/>
                <w:lang w:val="sr-Cyrl-RS"/>
              </w:rPr>
            </w:pPr>
            <w:r>
              <w:rPr>
                <w:rFonts w:ascii="Times New Roman" w:hAnsi="Times New Roman" w:cs="Times New Roman"/>
                <w:sz w:val="24"/>
                <w:szCs w:val="24"/>
                <w:lang w:val="sr-Cyrl-CS"/>
              </w:rPr>
              <w:t>Разговор с</w:t>
            </w:r>
            <w:r w:rsidR="00F80FD9">
              <w:rPr>
                <w:rFonts w:ascii="Times New Roman" w:hAnsi="Times New Roman" w:cs="Times New Roman"/>
                <w:sz w:val="24"/>
                <w:szCs w:val="24"/>
                <w:lang w:val="sr-Cyrl-RS"/>
              </w:rPr>
              <w:t xml:space="preserve">а ученицима из одељења </w:t>
            </w:r>
          </w:p>
        </w:tc>
        <w:tc>
          <w:tcPr>
            <w:tcW w:w="3192" w:type="dxa"/>
            <w:vMerge/>
          </w:tcPr>
          <w:p w14:paraId="52CA0335" w14:textId="77777777" w:rsidR="00493C87" w:rsidRDefault="00493C87" w:rsidP="00273833">
            <w:pPr>
              <w:tabs>
                <w:tab w:val="left" w:pos="6810"/>
              </w:tabs>
              <w:rPr>
                <w:rFonts w:ascii="Times New Roman" w:hAnsi="Times New Roman" w:cs="Times New Roman"/>
                <w:sz w:val="24"/>
                <w:szCs w:val="24"/>
                <w:lang w:val="sr-Cyrl-CS"/>
              </w:rPr>
            </w:pPr>
          </w:p>
        </w:tc>
        <w:tc>
          <w:tcPr>
            <w:tcW w:w="3192" w:type="dxa"/>
          </w:tcPr>
          <w:p w14:paraId="2AE9D9DA"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 доласка ученика </w:t>
            </w:r>
          </w:p>
        </w:tc>
      </w:tr>
      <w:tr w:rsidR="00493C87" w:rsidRPr="00FF7F95" w14:paraId="0250E556" w14:textId="77777777" w:rsidTr="00273833">
        <w:tc>
          <w:tcPr>
            <w:tcW w:w="3192" w:type="dxa"/>
          </w:tcPr>
          <w:p w14:paraId="790949BE"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Разговор са учеником </w:t>
            </w:r>
          </w:p>
        </w:tc>
        <w:tc>
          <w:tcPr>
            <w:tcW w:w="3192" w:type="dxa"/>
          </w:tcPr>
          <w:p w14:paraId="745EEFC3"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Педагог </w:t>
            </w:r>
          </w:p>
        </w:tc>
        <w:tc>
          <w:tcPr>
            <w:tcW w:w="3192" w:type="dxa"/>
          </w:tcPr>
          <w:p w14:paraId="792101D9" w14:textId="77777777" w:rsidR="00493C87" w:rsidRDefault="00493C87" w:rsidP="00273833">
            <w:pPr>
              <w:tabs>
                <w:tab w:val="left" w:pos="6810"/>
              </w:tabs>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Приликом првог сусрета и чешће током првих дана адаптације </w:t>
            </w:r>
          </w:p>
        </w:tc>
      </w:tr>
      <w:tr w:rsidR="00493C87" w14:paraId="575523A7" w14:textId="77777777" w:rsidTr="00273833">
        <w:tc>
          <w:tcPr>
            <w:tcW w:w="3192" w:type="dxa"/>
          </w:tcPr>
          <w:p w14:paraId="747ABF53" w14:textId="77777777" w:rsidR="00493C87" w:rsidRPr="001515F9" w:rsidRDefault="00493C87" w:rsidP="00273833">
            <w:pPr>
              <w:tabs>
                <w:tab w:val="left" w:pos="6810"/>
              </w:tabs>
              <w:rPr>
                <w:rFonts w:ascii="Times New Roman" w:hAnsi="Times New Roman" w:cs="Times New Roman"/>
                <w:sz w:val="24"/>
                <w:szCs w:val="24"/>
                <w:lang w:val="ru-RU"/>
              </w:rPr>
            </w:pPr>
            <w:r w:rsidRPr="001515F9">
              <w:rPr>
                <w:rFonts w:ascii="Times New Roman" w:hAnsi="Times New Roman" w:cs="Times New Roman"/>
                <w:sz w:val="24"/>
                <w:szCs w:val="24"/>
                <w:lang w:val="ru-RU"/>
              </w:rPr>
              <w:t>Праћење успеха, напредовања и адаптације новог ученика</w:t>
            </w:r>
          </w:p>
        </w:tc>
        <w:tc>
          <w:tcPr>
            <w:tcW w:w="3192" w:type="dxa"/>
          </w:tcPr>
          <w:p w14:paraId="240ABE01" w14:textId="77777777" w:rsidR="00493C87" w:rsidRPr="001515F9" w:rsidRDefault="00493C87" w:rsidP="00273833">
            <w:pPr>
              <w:tabs>
                <w:tab w:val="left" w:pos="6810"/>
              </w:tabs>
              <w:rPr>
                <w:rFonts w:ascii="Times New Roman" w:hAnsi="Times New Roman" w:cs="Times New Roman"/>
                <w:sz w:val="24"/>
                <w:szCs w:val="24"/>
                <w:lang w:val="sr-Cyrl-CS"/>
              </w:rPr>
            </w:pPr>
            <w:r w:rsidRPr="001515F9">
              <w:rPr>
                <w:rFonts w:ascii="Times New Roman" w:hAnsi="Times New Roman" w:cs="Times New Roman"/>
                <w:sz w:val="24"/>
                <w:szCs w:val="24"/>
              </w:rPr>
              <w:t>ОС, ОВ, педагог</w:t>
            </w:r>
          </w:p>
        </w:tc>
        <w:tc>
          <w:tcPr>
            <w:tcW w:w="3192" w:type="dxa"/>
          </w:tcPr>
          <w:p w14:paraId="4B27F7AA" w14:textId="77777777" w:rsidR="00493C87" w:rsidRPr="001515F9" w:rsidRDefault="00493C87" w:rsidP="00273833">
            <w:pPr>
              <w:tabs>
                <w:tab w:val="left" w:pos="6810"/>
              </w:tabs>
              <w:rPr>
                <w:rFonts w:ascii="Times New Roman" w:hAnsi="Times New Roman" w:cs="Times New Roman"/>
                <w:sz w:val="24"/>
                <w:szCs w:val="24"/>
              </w:rPr>
            </w:pPr>
            <w:r w:rsidRPr="001515F9">
              <w:rPr>
                <w:rFonts w:ascii="Times New Roman" w:hAnsi="Times New Roman" w:cs="Times New Roman"/>
                <w:sz w:val="24"/>
                <w:szCs w:val="24"/>
              </w:rPr>
              <w:t>Током школске године</w:t>
            </w:r>
          </w:p>
        </w:tc>
      </w:tr>
      <w:tr w:rsidR="00493C87" w:rsidRPr="00FF7F95" w14:paraId="63D6EF09" w14:textId="77777777" w:rsidTr="00273833">
        <w:tc>
          <w:tcPr>
            <w:tcW w:w="3192" w:type="dxa"/>
          </w:tcPr>
          <w:p w14:paraId="784590E9" w14:textId="77777777" w:rsidR="00493C87" w:rsidRPr="001515F9" w:rsidRDefault="00493C87" w:rsidP="00273833">
            <w:pPr>
              <w:tabs>
                <w:tab w:val="left" w:pos="6810"/>
              </w:tabs>
              <w:rPr>
                <w:rFonts w:ascii="Times New Roman" w:hAnsi="Times New Roman" w:cs="Times New Roman"/>
                <w:sz w:val="24"/>
                <w:szCs w:val="24"/>
                <w:lang w:val="ru-RU"/>
              </w:rPr>
            </w:pPr>
            <w:r w:rsidRPr="001515F9">
              <w:rPr>
                <w:rFonts w:ascii="Times New Roman" w:hAnsi="Times New Roman" w:cs="Times New Roman"/>
                <w:sz w:val="24"/>
                <w:szCs w:val="24"/>
                <w:lang w:val="ru-RU"/>
              </w:rPr>
              <w:t xml:space="preserve">Интензивнија сарадња са </w:t>
            </w:r>
            <w:r w:rsidRPr="001515F9">
              <w:rPr>
                <w:rFonts w:ascii="Times New Roman" w:hAnsi="Times New Roman" w:cs="Times New Roman"/>
                <w:sz w:val="24"/>
                <w:szCs w:val="24"/>
                <w:lang w:val="ru-RU"/>
              </w:rPr>
              <w:lastRenderedPageBreak/>
              <w:t>родитељима новог ученика</w:t>
            </w:r>
          </w:p>
        </w:tc>
        <w:tc>
          <w:tcPr>
            <w:tcW w:w="3192" w:type="dxa"/>
          </w:tcPr>
          <w:p w14:paraId="1FD53348" w14:textId="77777777" w:rsidR="00493C87" w:rsidRPr="001515F9" w:rsidRDefault="00493C87" w:rsidP="00273833">
            <w:pPr>
              <w:tabs>
                <w:tab w:val="left" w:pos="6810"/>
              </w:tabs>
              <w:rPr>
                <w:rFonts w:ascii="Times New Roman" w:hAnsi="Times New Roman" w:cs="Times New Roman"/>
                <w:sz w:val="24"/>
                <w:szCs w:val="24"/>
                <w:lang w:val="sr-Cyrl-CS"/>
              </w:rPr>
            </w:pPr>
            <w:r w:rsidRPr="001515F9">
              <w:rPr>
                <w:rFonts w:ascii="Times New Roman" w:hAnsi="Times New Roman" w:cs="Times New Roman"/>
                <w:sz w:val="24"/>
                <w:szCs w:val="24"/>
              </w:rPr>
              <w:lastRenderedPageBreak/>
              <w:t>ОС, наставници, педагог</w:t>
            </w:r>
          </w:p>
        </w:tc>
        <w:tc>
          <w:tcPr>
            <w:tcW w:w="3192" w:type="dxa"/>
          </w:tcPr>
          <w:p w14:paraId="511D15B7" w14:textId="77777777" w:rsidR="00493C87" w:rsidRPr="001515F9" w:rsidRDefault="00493C87" w:rsidP="00273833">
            <w:pPr>
              <w:tabs>
                <w:tab w:val="left" w:pos="6810"/>
              </w:tabs>
              <w:rPr>
                <w:rFonts w:ascii="Times New Roman" w:hAnsi="Times New Roman" w:cs="Times New Roman"/>
                <w:sz w:val="24"/>
                <w:szCs w:val="24"/>
                <w:lang w:val="ru-RU"/>
              </w:rPr>
            </w:pPr>
            <w:r w:rsidRPr="001515F9">
              <w:rPr>
                <w:rFonts w:ascii="Times New Roman" w:hAnsi="Times New Roman" w:cs="Times New Roman"/>
                <w:sz w:val="24"/>
                <w:szCs w:val="24"/>
                <w:lang w:val="ru-RU"/>
              </w:rPr>
              <w:t xml:space="preserve">По доласку, током школске </w:t>
            </w:r>
            <w:r w:rsidRPr="001515F9">
              <w:rPr>
                <w:rFonts w:ascii="Times New Roman" w:hAnsi="Times New Roman" w:cs="Times New Roman"/>
                <w:sz w:val="24"/>
                <w:szCs w:val="24"/>
                <w:lang w:val="ru-RU"/>
              </w:rPr>
              <w:lastRenderedPageBreak/>
              <w:t>године</w:t>
            </w:r>
          </w:p>
        </w:tc>
      </w:tr>
    </w:tbl>
    <w:p w14:paraId="479D1924" w14:textId="77777777" w:rsidR="00185864" w:rsidRDefault="00185864" w:rsidP="00493C87">
      <w:pPr>
        <w:tabs>
          <w:tab w:val="left" w:pos="6810"/>
        </w:tabs>
        <w:spacing w:after="0"/>
        <w:rPr>
          <w:rFonts w:cs="Times New Roman"/>
          <w:b/>
          <w:lang w:val="ru-RU"/>
        </w:rPr>
      </w:pPr>
    </w:p>
    <w:p w14:paraId="70DA50FE" w14:textId="77777777" w:rsidR="00185864" w:rsidRDefault="00185864" w:rsidP="00493C87">
      <w:pPr>
        <w:tabs>
          <w:tab w:val="left" w:pos="6810"/>
        </w:tabs>
        <w:spacing w:after="0"/>
        <w:rPr>
          <w:rFonts w:cs="Times New Roman"/>
          <w:b/>
          <w:lang w:val="ru-RU"/>
        </w:rPr>
      </w:pPr>
    </w:p>
    <w:p w14:paraId="02621517" w14:textId="77777777" w:rsidR="00493C87" w:rsidRPr="00E6010A" w:rsidRDefault="00493C87" w:rsidP="00493C87">
      <w:pPr>
        <w:tabs>
          <w:tab w:val="left" w:pos="6810"/>
        </w:tabs>
        <w:spacing w:after="0"/>
        <w:rPr>
          <w:rFonts w:cs="Times New Roman"/>
          <w:b/>
          <w:lang w:val="sr-Cyrl-CS"/>
        </w:rPr>
      </w:pPr>
      <w:r w:rsidRPr="00E6010A">
        <w:rPr>
          <w:rFonts w:cs="Times New Roman"/>
          <w:b/>
          <w:lang w:val="ru-RU"/>
        </w:rPr>
        <w:t>4.ПЛАН ТРАНЗИЦИЈЕ – ЗА УЧЕНИКЕ КОЈИМА СУ ПОТРЕБНИ СПЕЦИФИЧНИ ВИДОВИ ПОДРШКЕ</w:t>
      </w:r>
    </w:p>
    <w:p w14:paraId="07CFCDBA" w14:textId="77777777" w:rsidR="00493C87" w:rsidRPr="00E6010A" w:rsidRDefault="00493C87" w:rsidP="00493C87">
      <w:pPr>
        <w:tabs>
          <w:tab w:val="left" w:pos="6810"/>
        </w:tabs>
        <w:spacing w:after="0"/>
        <w:jc w:val="center"/>
        <w:rPr>
          <w:rFonts w:cs="Times New Roman"/>
          <w:lang w:val="sr-Cyrl-CS"/>
        </w:rPr>
      </w:pPr>
    </w:p>
    <w:tbl>
      <w:tblPr>
        <w:tblStyle w:val="TableGrid"/>
        <w:tblW w:w="0" w:type="auto"/>
        <w:tblLook w:val="04A0" w:firstRow="1" w:lastRow="0" w:firstColumn="1" w:lastColumn="0" w:noHBand="0" w:noVBand="1"/>
      </w:tblPr>
      <w:tblGrid>
        <w:gridCol w:w="3192"/>
        <w:gridCol w:w="3192"/>
        <w:gridCol w:w="3192"/>
      </w:tblGrid>
      <w:tr w:rsidR="00493C87" w:rsidRPr="00E6010A" w14:paraId="6989D6C9" w14:textId="77777777" w:rsidTr="006E408C">
        <w:tc>
          <w:tcPr>
            <w:tcW w:w="3192" w:type="dxa"/>
            <w:shd w:val="clear" w:color="auto" w:fill="DBE5F1" w:themeFill="accent1" w:themeFillTint="33"/>
          </w:tcPr>
          <w:p w14:paraId="4A141F28"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активности</w:t>
            </w:r>
          </w:p>
        </w:tc>
        <w:tc>
          <w:tcPr>
            <w:tcW w:w="3192" w:type="dxa"/>
            <w:shd w:val="clear" w:color="auto" w:fill="DBE5F1" w:themeFill="accent1" w:themeFillTint="33"/>
          </w:tcPr>
          <w:p w14:paraId="00FC100D"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носиоци</w:t>
            </w:r>
          </w:p>
        </w:tc>
        <w:tc>
          <w:tcPr>
            <w:tcW w:w="3192" w:type="dxa"/>
            <w:shd w:val="clear" w:color="auto" w:fill="DBE5F1" w:themeFill="accent1" w:themeFillTint="33"/>
          </w:tcPr>
          <w:p w14:paraId="610074B3"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 време</w:t>
            </w:r>
          </w:p>
        </w:tc>
      </w:tr>
      <w:tr w:rsidR="00493C87" w:rsidRPr="00FF7F95" w14:paraId="69E8B797" w14:textId="77777777" w:rsidTr="00273833">
        <w:tc>
          <w:tcPr>
            <w:tcW w:w="3192" w:type="dxa"/>
          </w:tcPr>
          <w:p w14:paraId="6801C791" w14:textId="77777777" w:rsidR="00493C87" w:rsidRPr="00E6010A"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Када се ради о преласку детета из једне школе у другу, сарадњу иницира установа у којудете прелази, а установа из које је дете прешло је у обавези да одговори на позив и пружи</w:t>
            </w:r>
          </w:p>
          <w:p w14:paraId="2751EAC2" w14:textId="77777777" w:rsidR="00493C87" w:rsidRPr="00E6010A"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сву потребну подршку СТИО тиму школе која се обраћа за подршку.</w:t>
            </w:r>
          </w:p>
        </w:tc>
        <w:tc>
          <w:tcPr>
            <w:tcW w:w="3192" w:type="dxa"/>
          </w:tcPr>
          <w:p w14:paraId="0CA7C93B"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СТИО тим, педагог</w:t>
            </w:r>
          </w:p>
        </w:tc>
        <w:tc>
          <w:tcPr>
            <w:tcW w:w="3192" w:type="dxa"/>
          </w:tcPr>
          <w:p w14:paraId="1BDF8B1E"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Приликом преласка детета у другу школу</w:t>
            </w:r>
          </w:p>
        </w:tc>
      </w:tr>
      <w:tr w:rsidR="00493C87" w:rsidRPr="00E6010A" w14:paraId="38D091B3" w14:textId="77777777" w:rsidTr="00273833">
        <w:tc>
          <w:tcPr>
            <w:tcW w:w="3192" w:type="dxa"/>
          </w:tcPr>
          <w:p w14:paraId="1FD816D1"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Праћање адаптације новог детета</w:t>
            </w:r>
          </w:p>
        </w:tc>
        <w:tc>
          <w:tcPr>
            <w:tcW w:w="3192" w:type="dxa"/>
          </w:tcPr>
          <w:p w14:paraId="3FF0062D"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Тим за ИО , учитељица,педагог</w:t>
            </w:r>
          </w:p>
        </w:tc>
        <w:tc>
          <w:tcPr>
            <w:tcW w:w="3192" w:type="dxa"/>
          </w:tcPr>
          <w:p w14:paraId="7629B34D"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континуирано</w:t>
            </w:r>
          </w:p>
        </w:tc>
      </w:tr>
      <w:tr w:rsidR="00493C87" w:rsidRPr="00E6010A" w14:paraId="1622736D" w14:textId="77777777" w:rsidTr="00273833">
        <w:tc>
          <w:tcPr>
            <w:tcW w:w="3192" w:type="dxa"/>
          </w:tcPr>
          <w:p w14:paraId="34725C44"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Евалуација педагошког профила, </w:t>
            </w:r>
            <w:r w:rsidRPr="00E6010A">
              <w:rPr>
                <w:rFonts w:ascii="Times New Roman" w:hAnsi="Times New Roman" w:cs="Times New Roman"/>
                <w:sz w:val="24"/>
                <w:szCs w:val="24"/>
                <w:lang w:val="ru-RU"/>
              </w:rPr>
              <w:t>Помоћ у изради педагошког профила, плана индивидуализације, ИОП-а</w:t>
            </w:r>
          </w:p>
        </w:tc>
        <w:tc>
          <w:tcPr>
            <w:tcW w:w="3192" w:type="dxa"/>
          </w:tcPr>
          <w:p w14:paraId="224A672F"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ru-RU"/>
              </w:rPr>
              <w:t>Педагог ОС, предметни наставници, родитељи, Тим за ИО</w:t>
            </w:r>
          </w:p>
        </w:tc>
        <w:tc>
          <w:tcPr>
            <w:tcW w:w="3192" w:type="dxa"/>
          </w:tcPr>
          <w:p w14:paraId="1B653EAF"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По потреби</w:t>
            </w:r>
          </w:p>
        </w:tc>
      </w:tr>
    </w:tbl>
    <w:p w14:paraId="42B2EABF" w14:textId="77777777" w:rsidR="00493C87" w:rsidRPr="00E6010A" w:rsidRDefault="00493C87" w:rsidP="00493C87">
      <w:pPr>
        <w:tabs>
          <w:tab w:val="left" w:pos="6810"/>
        </w:tabs>
        <w:spacing w:after="0"/>
        <w:rPr>
          <w:rFonts w:cs="Times New Roman"/>
          <w:lang w:val="sr-Cyrl-CS"/>
        </w:rPr>
      </w:pPr>
    </w:p>
    <w:p w14:paraId="64E48C88" w14:textId="77777777" w:rsidR="00493C87" w:rsidRPr="00E6010A" w:rsidRDefault="00493C87" w:rsidP="00493C87">
      <w:pPr>
        <w:tabs>
          <w:tab w:val="left" w:pos="6810"/>
        </w:tabs>
        <w:spacing w:after="0"/>
        <w:rPr>
          <w:rFonts w:cs="Times New Roman"/>
          <w:b/>
          <w:lang w:val="sr-Cyrl-CS"/>
        </w:rPr>
      </w:pPr>
      <w:r w:rsidRPr="00E6010A">
        <w:rPr>
          <w:rFonts w:cs="Times New Roman"/>
          <w:b/>
          <w:lang w:val="ru-RU"/>
        </w:rPr>
        <w:t>5.ПЛАН ТРАНЗИЦИЈЕ – ЗА УЧЕНИКЕ КОЈИ ПРЕЛАЗЕ У СРЕДЊУ ШКОЛУ</w:t>
      </w:r>
    </w:p>
    <w:p w14:paraId="2EF033DF" w14:textId="77777777" w:rsidR="00493C87" w:rsidRPr="00E6010A" w:rsidRDefault="00493C87" w:rsidP="00493C87">
      <w:pPr>
        <w:tabs>
          <w:tab w:val="left" w:pos="6810"/>
        </w:tabs>
        <w:spacing w:after="0"/>
        <w:jc w:val="center"/>
        <w:rPr>
          <w:rFonts w:cs="Times New Roman"/>
          <w:lang w:val="sr-Cyrl-CS"/>
        </w:rPr>
      </w:pPr>
    </w:p>
    <w:tbl>
      <w:tblPr>
        <w:tblStyle w:val="TableGrid"/>
        <w:tblW w:w="0" w:type="auto"/>
        <w:tblLook w:val="04A0" w:firstRow="1" w:lastRow="0" w:firstColumn="1" w:lastColumn="0" w:noHBand="0" w:noVBand="1"/>
      </w:tblPr>
      <w:tblGrid>
        <w:gridCol w:w="3528"/>
        <w:gridCol w:w="2856"/>
        <w:gridCol w:w="3192"/>
      </w:tblGrid>
      <w:tr w:rsidR="00493C87" w:rsidRPr="00E6010A" w14:paraId="5F130116" w14:textId="77777777" w:rsidTr="006E408C">
        <w:tc>
          <w:tcPr>
            <w:tcW w:w="3528" w:type="dxa"/>
            <w:shd w:val="clear" w:color="auto" w:fill="DBE5F1" w:themeFill="accent1" w:themeFillTint="33"/>
          </w:tcPr>
          <w:p w14:paraId="5002AC28"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активности</w:t>
            </w:r>
          </w:p>
        </w:tc>
        <w:tc>
          <w:tcPr>
            <w:tcW w:w="2856" w:type="dxa"/>
            <w:shd w:val="clear" w:color="auto" w:fill="DBE5F1" w:themeFill="accent1" w:themeFillTint="33"/>
          </w:tcPr>
          <w:p w14:paraId="11935293"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носиоци</w:t>
            </w:r>
          </w:p>
        </w:tc>
        <w:tc>
          <w:tcPr>
            <w:tcW w:w="3192" w:type="dxa"/>
            <w:shd w:val="clear" w:color="auto" w:fill="DBE5F1" w:themeFill="accent1" w:themeFillTint="33"/>
          </w:tcPr>
          <w:p w14:paraId="5BD39549" w14:textId="77777777" w:rsidR="00493C87" w:rsidRPr="006E408C" w:rsidRDefault="00493C87" w:rsidP="00273833">
            <w:pPr>
              <w:rPr>
                <w:rFonts w:ascii="Times New Roman" w:hAnsi="Times New Roman" w:cs="Times New Roman"/>
                <w:b/>
                <w:sz w:val="24"/>
                <w:szCs w:val="24"/>
                <w:lang w:val="sr-Cyrl-CS"/>
              </w:rPr>
            </w:pPr>
            <w:r w:rsidRPr="006E408C">
              <w:rPr>
                <w:rFonts w:ascii="Times New Roman" w:hAnsi="Times New Roman" w:cs="Times New Roman"/>
                <w:b/>
                <w:sz w:val="24"/>
                <w:szCs w:val="24"/>
                <w:lang w:val="sr-Cyrl-CS"/>
              </w:rPr>
              <w:t xml:space="preserve"> време</w:t>
            </w:r>
          </w:p>
        </w:tc>
      </w:tr>
      <w:tr w:rsidR="00493C87" w:rsidRPr="00E6010A" w14:paraId="172F51B0" w14:textId="77777777" w:rsidTr="00273833">
        <w:tc>
          <w:tcPr>
            <w:tcW w:w="3528" w:type="dxa"/>
          </w:tcPr>
          <w:p w14:paraId="771D9496" w14:textId="77777777" w:rsidR="00493C87" w:rsidRPr="00563E43" w:rsidRDefault="00493C87" w:rsidP="00273833">
            <w:pPr>
              <w:rPr>
                <w:rFonts w:ascii="Times New Roman" w:hAnsi="Times New Roman" w:cs="Times New Roman"/>
                <w:sz w:val="24"/>
                <w:szCs w:val="24"/>
                <w:lang w:val="ru-RU"/>
              </w:rPr>
            </w:pPr>
            <w:r w:rsidRPr="00E6010A">
              <w:rPr>
                <w:rFonts w:ascii="Times New Roman" w:hAnsi="Times New Roman" w:cs="Times New Roman"/>
                <w:sz w:val="24"/>
                <w:szCs w:val="24"/>
                <w:lang w:val="ru-RU"/>
              </w:rPr>
              <w:t>Сарадњу између установа иницира СТИО основне школе пре уписа детета у средњу школку (након што је кроз активности везане за професионалну оријентацију обављена процена дететових склоности и способности).</w:t>
            </w:r>
          </w:p>
        </w:tc>
        <w:tc>
          <w:tcPr>
            <w:tcW w:w="2856" w:type="dxa"/>
          </w:tcPr>
          <w:p w14:paraId="44DA3867"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СТИО основне школе</w:t>
            </w:r>
          </w:p>
        </w:tc>
        <w:tc>
          <w:tcPr>
            <w:tcW w:w="3192" w:type="dxa"/>
          </w:tcPr>
          <w:p w14:paraId="02B28F47"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Почетак другог полугодипта 8. разреда</w:t>
            </w:r>
          </w:p>
        </w:tc>
      </w:tr>
      <w:tr w:rsidR="00493C87" w:rsidRPr="00E6010A" w14:paraId="4695F9FE" w14:textId="77777777" w:rsidTr="00273833">
        <w:tc>
          <w:tcPr>
            <w:tcW w:w="3528" w:type="dxa"/>
          </w:tcPr>
          <w:p w14:paraId="0D5D9DF1"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СТИО средње школе, након 1. септембра (тј. након уписа) се обраћа СТИО тиму ОШ за потребну подршку, а СТИО ОШ је у обавези да одговори на позив и пружи сву пот</w:t>
            </w:r>
            <w:r w:rsidR="00563E43">
              <w:rPr>
                <w:rFonts w:ascii="Times New Roman" w:hAnsi="Times New Roman" w:cs="Times New Roman"/>
                <w:sz w:val="24"/>
                <w:szCs w:val="24"/>
                <w:lang w:val="sr-Cyrl-CS"/>
              </w:rPr>
              <w:t>ребну подршку СТИО средње школе</w:t>
            </w:r>
          </w:p>
        </w:tc>
        <w:tc>
          <w:tcPr>
            <w:tcW w:w="2856" w:type="dxa"/>
          </w:tcPr>
          <w:p w14:paraId="5B80D83A"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СТИО средње школе и основне школе </w:t>
            </w:r>
          </w:p>
        </w:tc>
        <w:tc>
          <w:tcPr>
            <w:tcW w:w="3192" w:type="dxa"/>
          </w:tcPr>
          <w:p w14:paraId="78F41351"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почетком школске године</w:t>
            </w:r>
          </w:p>
        </w:tc>
      </w:tr>
      <w:tr w:rsidR="00493C87" w:rsidRPr="00E6010A" w14:paraId="41E5527E" w14:textId="77777777" w:rsidTr="00273833">
        <w:tc>
          <w:tcPr>
            <w:tcW w:w="3528" w:type="dxa"/>
          </w:tcPr>
          <w:p w14:paraId="02A470F3"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 xml:space="preserve">Након успостављене сарадње (друго полугодиште 8. разреда) СТИО тимови обе школе </w:t>
            </w:r>
            <w:r w:rsidRPr="00E6010A">
              <w:rPr>
                <w:rFonts w:ascii="Times New Roman" w:hAnsi="Times New Roman" w:cs="Times New Roman"/>
                <w:sz w:val="24"/>
                <w:szCs w:val="24"/>
                <w:lang w:val="sr-Cyrl-CS"/>
              </w:rPr>
              <w:lastRenderedPageBreak/>
              <w:t>заједнички обезбеђују:</w:t>
            </w:r>
          </w:p>
          <w:p w14:paraId="798DCE6D"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Посету детета  будућој школи; сарадњу са родитељима; сарадњу са другим институцијама које могу да буду значајне у пружању подршке детету.</w:t>
            </w:r>
          </w:p>
        </w:tc>
        <w:tc>
          <w:tcPr>
            <w:tcW w:w="2856" w:type="dxa"/>
          </w:tcPr>
          <w:p w14:paraId="5035159F"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lastRenderedPageBreak/>
              <w:t>СТИО средње школе и основне школе</w:t>
            </w:r>
          </w:p>
        </w:tc>
        <w:tc>
          <w:tcPr>
            <w:tcW w:w="3192" w:type="dxa"/>
          </w:tcPr>
          <w:p w14:paraId="1F8B666E"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друго полугодиште 8. разреда</w:t>
            </w:r>
          </w:p>
        </w:tc>
      </w:tr>
      <w:tr w:rsidR="00493C87" w:rsidRPr="00E6010A" w14:paraId="54BFEDD2" w14:textId="77777777" w:rsidTr="00273833">
        <w:tc>
          <w:tcPr>
            <w:tcW w:w="3528" w:type="dxa"/>
          </w:tcPr>
          <w:p w14:paraId="159A7F06"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препоручује се да одељењски старешина из основне школе  током првог полугодишта буде ментор одељењском стрешини из средње школе</w:t>
            </w:r>
          </w:p>
        </w:tc>
        <w:tc>
          <w:tcPr>
            <w:tcW w:w="2856" w:type="dxa"/>
          </w:tcPr>
          <w:p w14:paraId="6307B516"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ОС из основне школе</w:t>
            </w:r>
          </w:p>
        </w:tc>
        <w:tc>
          <w:tcPr>
            <w:tcW w:w="3192" w:type="dxa"/>
          </w:tcPr>
          <w:p w14:paraId="39BAF7C4"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sr-Cyrl-CS"/>
              </w:rPr>
              <w:t>по потреби</w:t>
            </w:r>
          </w:p>
        </w:tc>
      </w:tr>
      <w:tr w:rsidR="00493C87" w:rsidRPr="00E6010A" w14:paraId="74F5250C" w14:textId="77777777" w:rsidTr="00273833">
        <w:tc>
          <w:tcPr>
            <w:tcW w:w="3528" w:type="dxa"/>
          </w:tcPr>
          <w:p w14:paraId="62138666" w14:textId="77777777" w:rsidR="00493C87" w:rsidRPr="00E6010A" w:rsidRDefault="00493C87" w:rsidP="00273833">
            <w:pPr>
              <w:rPr>
                <w:rFonts w:ascii="Times New Roman" w:hAnsi="Times New Roman" w:cs="Times New Roman"/>
                <w:sz w:val="24"/>
                <w:szCs w:val="24"/>
                <w:lang w:val="sr-Cyrl-CS"/>
              </w:rPr>
            </w:pPr>
            <w:r w:rsidRPr="00E6010A">
              <w:rPr>
                <w:rFonts w:ascii="Times New Roman" w:hAnsi="Times New Roman" w:cs="Times New Roman"/>
                <w:sz w:val="24"/>
                <w:szCs w:val="24"/>
                <w:lang w:val="ru-RU"/>
              </w:rPr>
              <w:t>Реализација програма ПО у седмом и осмом разреду</w:t>
            </w:r>
          </w:p>
        </w:tc>
        <w:tc>
          <w:tcPr>
            <w:tcW w:w="2856" w:type="dxa"/>
          </w:tcPr>
          <w:p w14:paraId="2217F396" w14:textId="77777777" w:rsidR="00493C87" w:rsidRPr="00E6010A" w:rsidRDefault="00493C87" w:rsidP="00273833">
            <w:pPr>
              <w:tabs>
                <w:tab w:val="left" w:pos="6810"/>
              </w:tabs>
              <w:rPr>
                <w:rFonts w:ascii="Times New Roman" w:hAnsi="Times New Roman" w:cs="Times New Roman"/>
                <w:sz w:val="24"/>
                <w:szCs w:val="24"/>
              </w:rPr>
            </w:pPr>
            <w:r w:rsidRPr="00E6010A">
              <w:rPr>
                <w:rFonts w:ascii="Times New Roman" w:hAnsi="Times New Roman" w:cs="Times New Roman"/>
                <w:sz w:val="24"/>
                <w:szCs w:val="24"/>
                <w:lang w:val="sr-Cyrl-CS"/>
              </w:rPr>
              <w:t>п</w:t>
            </w:r>
            <w:r w:rsidRPr="00E6010A">
              <w:rPr>
                <w:rFonts w:ascii="Times New Roman" w:hAnsi="Times New Roman" w:cs="Times New Roman"/>
                <w:sz w:val="24"/>
                <w:szCs w:val="24"/>
              </w:rPr>
              <w:t>едагог</w:t>
            </w:r>
            <w:r w:rsidRPr="00E6010A">
              <w:rPr>
                <w:rFonts w:ascii="Times New Roman" w:hAnsi="Times New Roman" w:cs="Times New Roman"/>
                <w:sz w:val="24"/>
                <w:szCs w:val="24"/>
                <w:lang w:val="sr-Cyrl-CS"/>
              </w:rPr>
              <w:t xml:space="preserve">, </w:t>
            </w:r>
            <w:r w:rsidRPr="00E6010A">
              <w:rPr>
                <w:rFonts w:ascii="Times New Roman" w:hAnsi="Times New Roman" w:cs="Times New Roman"/>
                <w:sz w:val="24"/>
                <w:szCs w:val="24"/>
              </w:rPr>
              <w:t xml:space="preserve"> ОС</w:t>
            </w:r>
          </w:p>
        </w:tc>
        <w:tc>
          <w:tcPr>
            <w:tcW w:w="3192" w:type="dxa"/>
          </w:tcPr>
          <w:p w14:paraId="0BE896FD" w14:textId="77777777" w:rsidR="00493C87" w:rsidRPr="00E6010A" w:rsidRDefault="00493C87" w:rsidP="00273833">
            <w:pPr>
              <w:tabs>
                <w:tab w:val="left" w:pos="6810"/>
              </w:tabs>
              <w:rPr>
                <w:rFonts w:ascii="Times New Roman" w:hAnsi="Times New Roman" w:cs="Times New Roman"/>
                <w:sz w:val="24"/>
                <w:szCs w:val="24"/>
              </w:rPr>
            </w:pPr>
            <w:r w:rsidRPr="00E6010A">
              <w:rPr>
                <w:rFonts w:ascii="Times New Roman" w:hAnsi="Times New Roman" w:cs="Times New Roman"/>
                <w:sz w:val="24"/>
                <w:szCs w:val="24"/>
                <w:lang w:val="sr-Cyrl-CS"/>
              </w:rPr>
              <w:t>т</w:t>
            </w:r>
            <w:r w:rsidRPr="00E6010A">
              <w:rPr>
                <w:rFonts w:ascii="Times New Roman" w:hAnsi="Times New Roman" w:cs="Times New Roman"/>
                <w:sz w:val="24"/>
                <w:szCs w:val="24"/>
              </w:rPr>
              <w:t>оком школске године</w:t>
            </w:r>
          </w:p>
        </w:tc>
      </w:tr>
    </w:tbl>
    <w:tbl>
      <w:tblPr>
        <w:tblW w:w="0" w:type="auto"/>
        <w:tblLayout w:type="fixed"/>
        <w:tblLook w:val="04A0" w:firstRow="1" w:lastRow="0" w:firstColumn="1" w:lastColumn="0" w:noHBand="0" w:noVBand="1"/>
      </w:tblPr>
      <w:tblGrid>
        <w:gridCol w:w="3528"/>
        <w:gridCol w:w="2880"/>
        <w:gridCol w:w="3150"/>
      </w:tblGrid>
      <w:tr w:rsidR="00493C87" w:rsidRPr="00E6010A" w14:paraId="65AA4FE2" w14:textId="77777777" w:rsidTr="00273833">
        <w:tc>
          <w:tcPr>
            <w:tcW w:w="3528" w:type="dxa"/>
            <w:tcBorders>
              <w:top w:val="single" w:sz="4" w:space="0" w:color="000000"/>
              <w:left w:val="single" w:sz="4" w:space="0" w:color="000000"/>
              <w:bottom w:val="single" w:sz="4" w:space="0" w:color="000000"/>
              <w:right w:val="single" w:sz="4" w:space="0" w:color="000000"/>
            </w:tcBorders>
            <w:hideMark/>
          </w:tcPr>
          <w:p w14:paraId="7B9B45F3" w14:textId="77777777" w:rsidR="00493C87" w:rsidRPr="00E6010A" w:rsidRDefault="00493C87" w:rsidP="00273833">
            <w:pPr>
              <w:tabs>
                <w:tab w:val="left" w:pos="6810"/>
              </w:tabs>
              <w:spacing w:after="0"/>
              <w:rPr>
                <w:rFonts w:cs="Times New Roman"/>
              </w:rPr>
            </w:pPr>
            <w:r w:rsidRPr="00E6010A">
              <w:rPr>
                <w:rFonts w:cs="Times New Roman"/>
              </w:rPr>
              <w:t>Припремна настава</w:t>
            </w:r>
          </w:p>
        </w:tc>
        <w:tc>
          <w:tcPr>
            <w:tcW w:w="2880" w:type="dxa"/>
            <w:tcBorders>
              <w:top w:val="single" w:sz="4" w:space="0" w:color="000000"/>
              <w:left w:val="single" w:sz="4" w:space="0" w:color="000000"/>
              <w:bottom w:val="single" w:sz="4" w:space="0" w:color="000000"/>
              <w:right w:val="single" w:sz="4" w:space="0" w:color="000000"/>
            </w:tcBorders>
            <w:hideMark/>
          </w:tcPr>
          <w:p w14:paraId="0ED78094" w14:textId="77777777" w:rsidR="00493C87" w:rsidRPr="00E6010A" w:rsidRDefault="00493C87" w:rsidP="00273833">
            <w:pPr>
              <w:tabs>
                <w:tab w:val="left" w:pos="6810"/>
              </w:tabs>
              <w:spacing w:after="0"/>
              <w:rPr>
                <w:rFonts w:cs="Times New Roman"/>
              </w:rPr>
            </w:pPr>
            <w:r w:rsidRPr="00E6010A">
              <w:rPr>
                <w:rFonts w:cs="Times New Roman"/>
                <w:lang w:val="sr-Cyrl-CS"/>
              </w:rPr>
              <w:t>п</w:t>
            </w:r>
            <w:r w:rsidRPr="00E6010A">
              <w:rPr>
                <w:rFonts w:cs="Times New Roman"/>
              </w:rPr>
              <w:t>редметни наставници</w:t>
            </w:r>
          </w:p>
        </w:tc>
        <w:tc>
          <w:tcPr>
            <w:tcW w:w="3150" w:type="dxa"/>
            <w:tcBorders>
              <w:top w:val="single" w:sz="4" w:space="0" w:color="000000"/>
              <w:left w:val="single" w:sz="4" w:space="0" w:color="000000"/>
              <w:bottom w:val="single" w:sz="4" w:space="0" w:color="000000"/>
              <w:right w:val="single" w:sz="4" w:space="0" w:color="000000"/>
            </w:tcBorders>
            <w:hideMark/>
          </w:tcPr>
          <w:p w14:paraId="7C6C66A2" w14:textId="77777777" w:rsidR="00493C87" w:rsidRPr="00E6010A" w:rsidRDefault="00493C87" w:rsidP="00273833">
            <w:pPr>
              <w:tabs>
                <w:tab w:val="left" w:pos="6810"/>
              </w:tabs>
              <w:spacing w:after="0"/>
              <w:rPr>
                <w:rFonts w:cs="Times New Roman"/>
              </w:rPr>
            </w:pPr>
            <w:r w:rsidRPr="00E6010A">
              <w:rPr>
                <w:rFonts w:cs="Times New Roman"/>
                <w:lang w:val="sr-Cyrl-CS"/>
              </w:rPr>
              <w:t>д</w:t>
            </w:r>
            <w:r w:rsidRPr="00E6010A">
              <w:rPr>
                <w:rFonts w:cs="Times New Roman"/>
              </w:rPr>
              <w:t>руго полугодиште</w:t>
            </w:r>
          </w:p>
        </w:tc>
      </w:tr>
    </w:tbl>
    <w:p w14:paraId="6BD9E026" w14:textId="77777777" w:rsidR="00563E43" w:rsidRPr="00A675A8" w:rsidRDefault="00563E43" w:rsidP="00FF7F95">
      <w:pPr>
        <w:pStyle w:val="Heading2"/>
        <w:rPr>
          <w:lang w:val="sr-Cyrl-RS"/>
        </w:rPr>
      </w:pPr>
      <w:bookmarkStart w:id="469" w:name="_Toc436826587"/>
      <w:bookmarkStart w:id="470" w:name="_Toc23326755"/>
    </w:p>
    <w:p w14:paraId="20790AAB" w14:textId="77777777" w:rsidR="00493C87" w:rsidRPr="00F80FD9" w:rsidRDefault="00493C87" w:rsidP="00F80FD9">
      <w:pPr>
        <w:pStyle w:val="Heading2"/>
      </w:pPr>
      <w:bookmarkStart w:id="471" w:name="_Toc180651358"/>
      <w:r w:rsidRPr="00F80FD9">
        <w:t>10.5.ПРОГРАМ ПРОФЕСИОНАЛНЕ ОРИЈЕНТАЦИЈЕ</w:t>
      </w:r>
      <w:bookmarkEnd w:id="463"/>
      <w:bookmarkEnd w:id="464"/>
      <w:bookmarkEnd w:id="465"/>
      <w:bookmarkEnd w:id="469"/>
      <w:bookmarkEnd w:id="470"/>
      <w:bookmarkEnd w:id="471"/>
    </w:p>
    <w:p w14:paraId="5E9AF525" w14:textId="77777777" w:rsidR="00493C87" w:rsidRPr="001C0376" w:rsidRDefault="00493C87" w:rsidP="00493C87">
      <w:pPr>
        <w:rPr>
          <w:lang w:val="ru-RU" w:eastAsia="hr-HR"/>
        </w:rPr>
      </w:pPr>
    </w:p>
    <w:p w14:paraId="79BB8107" w14:textId="77777777" w:rsidR="00493C87" w:rsidRDefault="00493C87" w:rsidP="00493C87">
      <w:pPr>
        <w:pStyle w:val="BodyText"/>
      </w:pPr>
      <w:r>
        <w:tab/>
        <w:t>Основни циљ професионалне  оријентације у основној школи јесте развијање спремности ученика да стиче знања и искуства о себи и свету рада, да доноси реалне одлуке у погледу свог даљег образовања и опредељивања, свестан шта оне значе за каснија образовна и професионална опредељења,као и за успех у раду.</w:t>
      </w:r>
    </w:p>
    <w:p w14:paraId="2951DBA9" w14:textId="77777777" w:rsidR="00493C87" w:rsidRPr="000D442B" w:rsidRDefault="00493C87" w:rsidP="00493C87">
      <w:pPr>
        <w:rPr>
          <w:sz w:val="22"/>
          <w:szCs w:val="22"/>
          <w:lang w:val="sr-Cyrl-CS"/>
        </w:rPr>
      </w:pPr>
      <w:r>
        <w:rPr>
          <w:sz w:val="20"/>
          <w:lang w:val="sr-Cyrl-CS"/>
        </w:rPr>
        <w:tab/>
      </w:r>
      <w:r w:rsidRPr="000D442B">
        <w:rPr>
          <w:sz w:val="22"/>
          <w:szCs w:val="22"/>
          <w:lang w:val="sr-Cyrl-CS"/>
        </w:rPr>
        <w:t xml:space="preserve"> Општи задаци професионалне оријентације, као интегралног дела васпитања и образовања  су:</w:t>
      </w:r>
    </w:p>
    <w:p w14:paraId="4464AE72"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Упознавање, подстицање и праћење индивидуалних карактеристика  личности ученика;</w:t>
      </w:r>
    </w:p>
    <w:p w14:paraId="65853343"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Упознавање ученика са светом радаи занимањима,системом средњег васпитања и образовања  и њихово оспособљавање за самостално прикупљање информација које се односе на свет рада и систем средњег образовања;</w:t>
      </w:r>
    </w:p>
    <w:p w14:paraId="420C881A"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Формирање правилних ставова према раду;</w:t>
      </w:r>
    </w:p>
    <w:p w14:paraId="75CE2376"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Подстицање ученика на испотивачко понашање према себи  и свету рада;</w:t>
      </w:r>
    </w:p>
    <w:p w14:paraId="003353CB"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14:paraId="4C2231D7"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14:paraId="56DEED8E" w14:textId="77777777" w:rsidR="00493C87" w:rsidRPr="000D442B" w:rsidRDefault="00493C87" w:rsidP="00D8715A">
      <w:pPr>
        <w:numPr>
          <w:ilvl w:val="0"/>
          <w:numId w:val="23"/>
        </w:numPr>
        <w:spacing w:after="0"/>
        <w:rPr>
          <w:sz w:val="22"/>
          <w:szCs w:val="22"/>
          <w:lang w:val="sr-Cyrl-CS"/>
        </w:rPr>
      </w:pPr>
      <w:r w:rsidRPr="000D442B">
        <w:rPr>
          <w:sz w:val="22"/>
          <w:szCs w:val="22"/>
          <w:lang w:val="sr-Cyrl-CS"/>
        </w:rPr>
        <w:t>Успостављање сарадње са установама и институцијама које могу допринети успешнијем професионалном развоју ученика.</w:t>
      </w:r>
    </w:p>
    <w:p w14:paraId="414C50C1" w14:textId="77777777" w:rsidR="00493C87" w:rsidRPr="000D442B" w:rsidRDefault="00493C87" w:rsidP="00493C87">
      <w:pPr>
        <w:rPr>
          <w:sz w:val="22"/>
          <w:szCs w:val="22"/>
          <w:lang w:val="sr-Cyrl-CS"/>
        </w:rPr>
      </w:pPr>
    </w:p>
    <w:p w14:paraId="27C2D2BB" w14:textId="77777777" w:rsidR="00493C87" w:rsidRPr="000D442B" w:rsidRDefault="00493C87" w:rsidP="00493C87">
      <w:pPr>
        <w:ind w:left="360"/>
        <w:rPr>
          <w:sz w:val="22"/>
          <w:szCs w:val="22"/>
          <w:lang w:val="sr-Cyrl-CS"/>
        </w:rPr>
      </w:pPr>
      <w:r w:rsidRPr="000D442B">
        <w:rPr>
          <w:sz w:val="22"/>
          <w:szCs w:val="22"/>
          <w:lang w:val="sr-Cyrl-CS"/>
        </w:rPr>
        <w:t>Основни носиоци реализације програмских задатака професионалне оријентације су:</w:t>
      </w:r>
    </w:p>
    <w:p w14:paraId="781B28DF" w14:textId="77777777" w:rsidR="00493C87" w:rsidRPr="000D442B" w:rsidRDefault="00493C87" w:rsidP="00D8715A">
      <w:pPr>
        <w:numPr>
          <w:ilvl w:val="0"/>
          <w:numId w:val="24"/>
        </w:numPr>
        <w:tabs>
          <w:tab w:val="num" w:pos="2505"/>
        </w:tabs>
        <w:spacing w:after="0"/>
        <w:rPr>
          <w:sz w:val="22"/>
          <w:szCs w:val="22"/>
          <w:lang w:val="sr-Cyrl-CS"/>
        </w:rPr>
      </w:pPr>
      <w:r w:rsidRPr="000D442B">
        <w:rPr>
          <w:sz w:val="22"/>
          <w:szCs w:val="22"/>
          <w:lang w:val="sr-Cyrl-CS"/>
        </w:rPr>
        <w:t>сви предметни наставници и наставници разредне наставе;</w:t>
      </w:r>
    </w:p>
    <w:p w14:paraId="44FBE427" w14:textId="77777777" w:rsidR="00493C87" w:rsidRPr="000D442B" w:rsidRDefault="00493C87" w:rsidP="00D8715A">
      <w:pPr>
        <w:numPr>
          <w:ilvl w:val="0"/>
          <w:numId w:val="24"/>
        </w:numPr>
        <w:tabs>
          <w:tab w:val="num" w:pos="2505"/>
        </w:tabs>
        <w:spacing w:after="0"/>
        <w:rPr>
          <w:sz w:val="22"/>
          <w:szCs w:val="22"/>
          <w:lang w:val="sr-Cyrl-CS"/>
        </w:rPr>
      </w:pPr>
      <w:r w:rsidRPr="000D442B">
        <w:rPr>
          <w:sz w:val="22"/>
          <w:szCs w:val="22"/>
          <w:lang w:val="sr-Cyrl-CS"/>
        </w:rPr>
        <w:t>одељењске старешине;</w:t>
      </w:r>
    </w:p>
    <w:p w14:paraId="0E6C90CD" w14:textId="77777777" w:rsidR="00493C87" w:rsidRPr="000D442B" w:rsidRDefault="00493C87" w:rsidP="00D8715A">
      <w:pPr>
        <w:numPr>
          <w:ilvl w:val="0"/>
          <w:numId w:val="24"/>
        </w:numPr>
        <w:tabs>
          <w:tab w:val="num" w:pos="2505"/>
        </w:tabs>
        <w:spacing w:after="0"/>
        <w:rPr>
          <w:sz w:val="22"/>
          <w:szCs w:val="22"/>
          <w:lang w:val="sr-Cyrl-CS"/>
        </w:rPr>
      </w:pPr>
      <w:r w:rsidRPr="000D442B">
        <w:rPr>
          <w:sz w:val="22"/>
          <w:szCs w:val="22"/>
          <w:lang w:val="sr-Cyrl-CS"/>
        </w:rPr>
        <w:t>школски педагог;</w:t>
      </w:r>
    </w:p>
    <w:p w14:paraId="75FBB9C6" w14:textId="77777777" w:rsidR="00493C87" w:rsidRPr="000D442B" w:rsidRDefault="00493C87" w:rsidP="00D8715A">
      <w:pPr>
        <w:numPr>
          <w:ilvl w:val="0"/>
          <w:numId w:val="24"/>
        </w:numPr>
        <w:tabs>
          <w:tab w:val="num" w:pos="2505"/>
        </w:tabs>
        <w:spacing w:after="0"/>
        <w:rPr>
          <w:sz w:val="22"/>
          <w:szCs w:val="22"/>
          <w:lang w:val="sr-Cyrl-CS"/>
        </w:rPr>
      </w:pPr>
      <w:r w:rsidRPr="000D442B">
        <w:rPr>
          <w:sz w:val="22"/>
          <w:szCs w:val="22"/>
          <w:lang w:val="sr-Cyrl-CS"/>
        </w:rPr>
        <w:t>комисија за професионалну оријентацију.</w:t>
      </w:r>
    </w:p>
    <w:p w14:paraId="5512CEB3" w14:textId="77777777" w:rsidR="00493C87" w:rsidRPr="000D442B" w:rsidRDefault="00493C87" w:rsidP="00493C87">
      <w:pPr>
        <w:rPr>
          <w:b/>
          <w:sz w:val="22"/>
          <w:szCs w:val="22"/>
          <w:lang w:val="sr-Cyrl-CS"/>
        </w:rPr>
      </w:pPr>
    </w:p>
    <w:p w14:paraId="4D9086E9" w14:textId="77777777" w:rsidR="00493C87" w:rsidRPr="000D442B" w:rsidRDefault="00493C87" w:rsidP="00493C87">
      <w:pPr>
        <w:ind w:firstLine="285"/>
        <w:rPr>
          <w:sz w:val="22"/>
          <w:szCs w:val="22"/>
          <w:lang w:val="sr-Cyrl-CS"/>
        </w:rPr>
      </w:pPr>
      <w:r w:rsidRPr="000D442B">
        <w:rPr>
          <w:sz w:val="22"/>
          <w:szCs w:val="22"/>
          <w:lang w:val="sr-Cyrl-CS"/>
        </w:rPr>
        <w:t>Професионална орјентација ће се остваривати  кроз све облике рада у школи  а посебно кроз:</w:t>
      </w:r>
    </w:p>
    <w:p w14:paraId="3C948956" w14:textId="77777777" w:rsidR="00493C87" w:rsidRPr="000D442B" w:rsidRDefault="00493C87" w:rsidP="00D8715A">
      <w:pPr>
        <w:numPr>
          <w:ilvl w:val="0"/>
          <w:numId w:val="25"/>
        </w:numPr>
        <w:spacing w:after="0"/>
        <w:rPr>
          <w:b/>
          <w:sz w:val="22"/>
          <w:szCs w:val="22"/>
          <w:lang w:val="sr-Cyrl-CS"/>
        </w:rPr>
      </w:pPr>
      <w:r w:rsidRPr="000D442B">
        <w:rPr>
          <w:sz w:val="22"/>
          <w:szCs w:val="22"/>
          <w:lang w:val="sr-Cyrl-CS"/>
        </w:rPr>
        <w:t>редовну наставу и остале облике образовно васпитног рада;</w:t>
      </w:r>
    </w:p>
    <w:p w14:paraId="29658947" w14:textId="77777777" w:rsidR="00493C87" w:rsidRPr="000D442B" w:rsidRDefault="00493C87" w:rsidP="00D8715A">
      <w:pPr>
        <w:numPr>
          <w:ilvl w:val="0"/>
          <w:numId w:val="25"/>
        </w:numPr>
        <w:spacing w:after="0"/>
        <w:rPr>
          <w:b/>
          <w:sz w:val="22"/>
          <w:szCs w:val="22"/>
          <w:lang w:val="sr-Cyrl-CS"/>
        </w:rPr>
      </w:pPr>
      <w:r w:rsidRPr="000D442B">
        <w:rPr>
          <w:sz w:val="22"/>
          <w:szCs w:val="22"/>
          <w:lang w:val="sr-Cyrl-CS"/>
        </w:rPr>
        <w:t>рад одељењских већа ;</w:t>
      </w:r>
    </w:p>
    <w:p w14:paraId="375024E3" w14:textId="77777777" w:rsidR="00493C87" w:rsidRPr="000D442B" w:rsidRDefault="00493C87" w:rsidP="00D8715A">
      <w:pPr>
        <w:numPr>
          <w:ilvl w:val="0"/>
          <w:numId w:val="25"/>
        </w:numPr>
        <w:spacing w:after="0"/>
        <w:rPr>
          <w:b/>
          <w:sz w:val="22"/>
          <w:szCs w:val="22"/>
          <w:lang w:val="sr-Cyrl-CS"/>
        </w:rPr>
      </w:pPr>
      <w:r w:rsidRPr="000D442B">
        <w:rPr>
          <w:sz w:val="22"/>
          <w:szCs w:val="22"/>
          <w:lang w:val="sr-Cyrl-CS"/>
        </w:rPr>
        <w:lastRenderedPageBreak/>
        <w:t>посебне облике рада на професионалној оријентацији као што су :испитивање  професионалних интересовања,професионално информисање и саветовање;</w:t>
      </w:r>
    </w:p>
    <w:p w14:paraId="18A3E5DE" w14:textId="77777777" w:rsidR="00493C87" w:rsidRPr="000D442B" w:rsidRDefault="00493C87" w:rsidP="00D8715A">
      <w:pPr>
        <w:numPr>
          <w:ilvl w:val="0"/>
          <w:numId w:val="25"/>
        </w:numPr>
        <w:spacing w:after="0"/>
        <w:rPr>
          <w:b/>
          <w:sz w:val="22"/>
          <w:szCs w:val="22"/>
          <w:lang w:val="sr-Cyrl-CS"/>
        </w:rPr>
      </w:pPr>
      <w:r w:rsidRPr="000D442B">
        <w:rPr>
          <w:sz w:val="22"/>
          <w:szCs w:val="22"/>
          <w:lang w:val="sr-Cyrl-CS"/>
        </w:rPr>
        <w:t>сарадњу са родитељима ученика.</w:t>
      </w:r>
    </w:p>
    <w:p w14:paraId="62B64179" w14:textId="77777777" w:rsidR="00493C87" w:rsidRPr="000D442B" w:rsidRDefault="00493C87" w:rsidP="00493C87">
      <w:pPr>
        <w:rPr>
          <w:sz w:val="22"/>
          <w:szCs w:val="22"/>
          <w:lang w:val="sr-Cyrl-CS"/>
        </w:rPr>
      </w:pPr>
    </w:p>
    <w:p w14:paraId="04FAB845" w14:textId="77777777" w:rsidR="00493C87" w:rsidRPr="000D442B" w:rsidRDefault="00493C87" w:rsidP="00493C87">
      <w:pPr>
        <w:pStyle w:val="BodyText"/>
        <w:ind w:firstLine="285"/>
        <w:rPr>
          <w:sz w:val="22"/>
          <w:szCs w:val="22"/>
        </w:rPr>
      </w:pPr>
      <w:r w:rsidRPr="000D442B">
        <w:rPr>
          <w:sz w:val="22"/>
          <w:szCs w:val="22"/>
        </w:rPr>
        <w:t>Будући да професионални развој пролази кроз одређене етапе развоја, које се могу везати за  одређени календарски узраст и специфичности развоја, програм  професионалне оријентације смо  поделили у три календарска узраста:</w:t>
      </w:r>
    </w:p>
    <w:p w14:paraId="217BE577" w14:textId="77777777" w:rsidR="00493C87" w:rsidRPr="000D442B" w:rsidRDefault="00493C87" w:rsidP="00D8715A">
      <w:pPr>
        <w:pStyle w:val="BodyText"/>
        <w:numPr>
          <w:ilvl w:val="0"/>
          <w:numId w:val="26"/>
        </w:numPr>
        <w:tabs>
          <w:tab w:val="num" w:pos="2835"/>
        </w:tabs>
        <w:rPr>
          <w:sz w:val="22"/>
          <w:szCs w:val="22"/>
        </w:rPr>
      </w:pPr>
      <w:r w:rsidRPr="000D442B">
        <w:rPr>
          <w:sz w:val="22"/>
          <w:szCs w:val="22"/>
        </w:rPr>
        <w:t>садржај и активности  за узраст:први, други и трећи разред;</w:t>
      </w:r>
    </w:p>
    <w:p w14:paraId="291EDB20" w14:textId="77777777" w:rsidR="00493C87" w:rsidRPr="000D442B" w:rsidRDefault="00493C87" w:rsidP="00D8715A">
      <w:pPr>
        <w:pStyle w:val="BodyText"/>
        <w:numPr>
          <w:ilvl w:val="0"/>
          <w:numId w:val="26"/>
        </w:numPr>
        <w:tabs>
          <w:tab w:val="num" w:pos="2835"/>
        </w:tabs>
        <w:rPr>
          <w:sz w:val="22"/>
          <w:szCs w:val="22"/>
        </w:rPr>
      </w:pPr>
      <w:r w:rsidRPr="000D442B">
        <w:rPr>
          <w:sz w:val="22"/>
          <w:szCs w:val="22"/>
        </w:rPr>
        <w:t>садржај  и активности за узраст :четврти,пети и шести разред;</w:t>
      </w:r>
    </w:p>
    <w:p w14:paraId="1FC92CC0" w14:textId="77777777" w:rsidR="00493C87" w:rsidRPr="004E11A3" w:rsidRDefault="00493C87" w:rsidP="00D8715A">
      <w:pPr>
        <w:pStyle w:val="BodyText"/>
        <w:numPr>
          <w:ilvl w:val="0"/>
          <w:numId w:val="26"/>
        </w:numPr>
        <w:tabs>
          <w:tab w:val="num" w:pos="2835"/>
        </w:tabs>
        <w:rPr>
          <w:sz w:val="22"/>
          <w:szCs w:val="22"/>
        </w:rPr>
      </w:pPr>
      <w:r w:rsidRPr="000D442B">
        <w:rPr>
          <w:sz w:val="22"/>
          <w:szCs w:val="22"/>
        </w:rPr>
        <w:t>садржај и активности за узраст: седми и осми разред.</w:t>
      </w:r>
    </w:p>
    <w:p w14:paraId="03C6783A" w14:textId="77777777" w:rsidR="00493C87" w:rsidRDefault="00493C87" w:rsidP="00493C87">
      <w:pPr>
        <w:pStyle w:val="Heading5"/>
        <w:rPr>
          <w:szCs w:val="24"/>
        </w:rPr>
      </w:pPr>
    </w:p>
    <w:p w14:paraId="4BE8DFAE" w14:textId="77777777" w:rsidR="00563E43" w:rsidRDefault="00563E43" w:rsidP="00F052D0">
      <w:pPr>
        <w:rPr>
          <w:b/>
          <w:lang w:val="ru-RU"/>
        </w:rPr>
      </w:pPr>
    </w:p>
    <w:p w14:paraId="3FD9F1D9" w14:textId="77777777" w:rsidR="00493C87" w:rsidRPr="008A67A2" w:rsidRDefault="00493C87" w:rsidP="00493C87">
      <w:pPr>
        <w:jc w:val="center"/>
        <w:rPr>
          <w:b/>
          <w:lang w:val="ru-RU"/>
        </w:rPr>
      </w:pPr>
      <w:r w:rsidRPr="008A67A2">
        <w:rPr>
          <w:b/>
          <w:lang w:val="ru-RU"/>
        </w:rPr>
        <w:t>САДРЖАЈ РАДА И АКТИВНОСТИ НА ПРОФЕСИОНАЛНОЈ</w:t>
      </w:r>
    </w:p>
    <w:p w14:paraId="271FF14B" w14:textId="77777777" w:rsidR="00493C87" w:rsidRPr="008A67A2" w:rsidRDefault="00493C87" w:rsidP="00493C87">
      <w:pPr>
        <w:jc w:val="center"/>
        <w:rPr>
          <w:b/>
          <w:lang w:val="ru-RU"/>
        </w:rPr>
      </w:pPr>
      <w:r w:rsidRPr="008A67A2">
        <w:rPr>
          <w:b/>
          <w:lang w:val="ru-RU"/>
        </w:rPr>
        <w:t>ОРИЈЕНТАЦИЈИ НА УЗРАСТУ :</w:t>
      </w:r>
      <w:r w:rsidRPr="00083EB1">
        <w:rPr>
          <w:b/>
        </w:rPr>
        <w:t>I</w:t>
      </w:r>
      <w:r w:rsidRPr="008A67A2">
        <w:rPr>
          <w:b/>
          <w:lang w:val="ru-RU"/>
        </w:rPr>
        <w:t xml:space="preserve">, </w:t>
      </w:r>
      <w:r w:rsidRPr="00083EB1">
        <w:rPr>
          <w:b/>
        </w:rPr>
        <w:t>II</w:t>
      </w:r>
      <w:r w:rsidRPr="008A67A2">
        <w:rPr>
          <w:b/>
          <w:lang w:val="ru-RU"/>
        </w:rPr>
        <w:t xml:space="preserve">, </w:t>
      </w:r>
      <w:r w:rsidRPr="00083EB1">
        <w:rPr>
          <w:b/>
        </w:rPr>
        <w:t>III</w:t>
      </w:r>
      <w:r w:rsidRPr="008A67A2">
        <w:rPr>
          <w:b/>
          <w:lang w:val="ru-RU"/>
        </w:rPr>
        <w:t xml:space="preserve"> РАЗРЕД</w:t>
      </w:r>
    </w:p>
    <w:p w14:paraId="0F788D76" w14:textId="77777777" w:rsidR="00493C87" w:rsidRDefault="00493C87" w:rsidP="00493C87">
      <w:pPr>
        <w:jc w:val="center"/>
        <w:rPr>
          <w:b/>
          <w:lang w:val="sr-Cyrl-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494"/>
        <w:gridCol w:w="1350"/>
        <w:gridCol w:w="1641"/>
      </w:tblGrid>
      <w:tr w:rsidR="00493C87" w14:paraId="7A6515F4" w14:textId="77777777" w:rsidTr="00B765AD">
        <w:tc>
          <w:tcPr>
            <w:tcW w:w="5688" w:type="dxa"/>
            <w:shd w:val="clear" w:color="auto" w:fill="DBE5F1" w:themeFill="accent1" w:themeFillTint="33"/>
            <w:vAlign w:val="center"/>
          </w:tcPr>
          <w:p w14:paraId="1ED798B9" w14:textId="77777777" w:rsidR="00493C87" w:rsidRDefault="00493C87" w:rsidP="00273833">
            <w:pPr>
              <w:jc w:val="center"/>
              <w:rPr>
                <w:b/>
                <w:sz w:val="20"/>
                <w:lang w:val="sr-Cyrl-CS"/>
              </w:rPr>
            </w:pPr>
            <w:r>
              <w:rPr>
                <w:b/>
                <w:sz w:val="20"/>
                <w:lang w:val="sr-Cyrl-CS"/>
              </w:rPr>
              <w:t>Садржај активности</w:t>
            </w:r>
          </w:p>
          <w:p w14:paraId="500AB52B" w14:textId="77777777" w:rsidR="00493C87" w:rsidRDefault="00493C87" w:rsidP="00273833">
            <w:pPr>
              <w:jc w:val="center"/>
              <w:rPr>
                <w:b/>
                <w:sz w:val="20"/>
                <w:lang w:val="sr-Cyrl-CS"/>
              </w:rPr>
            </w:pPr>
          </w:p>
          <w:p w14:paraId="45D502CB" w14:textId="77777777" w:rsidR="00493C87" w:rsidRDefault="00493C87" w:rsidP="00273833">
            <w:pPr>
              <w:jc w:val="center"/>
              <w:rPr>
                <w:b/>
                <w:sz w:val="20"/>
                <w:lang w:val="sr-Cyrl-CS"/>
              </w:rPr>
            </w:pPr>
          </w:p>
          <w:p w14:paraId="17D90D3A" w14:textId="77777777" w:rsidR="00493C87" w:rsidRDefault="00493C87" w:rsidP="00273833">
            <w:pPr>
              <w:jc w:val="center"/>
              <w:rPr>
                <w:b/>
                <w:sz w:val="20"/>
                <w:lang w:val="sr-Cyrl-CS"/>
              </w:rPr>
            </w:pPr>
          </w:p>
        </w:tc>
        <w:tc>
          <w:tcPr>
            <w:tcW w:w="1494" w:type="dxa"/>
            <w:shd w:val="clear" w:color="auto" w:fill="DBE5F1" w:themeFill="accent1" w:themeFillTint="33"/>
            <w:vAlign w:val="center"/>
          </w:tcPr>
          <w:p w14:paraId="7CDD17A0" w14:textId="77777777" w:rsidR="00493C87" w:rsidRDefault="00493C87" w:rsidP="00273833">
            <w:pPr>
              <w:jc w:val="center"/>
              <w:rPr>
                <w:b/>
                <w:sz w:val="20"/>
                <w:lang w:val="sr-Cyrl-CS"/>
              </w:rPr>
            </w:pPr>
            <w:r>
              <w:rPr>
                <w:b/>
                <w:sz w:val="20"/>
                <w:lang w:val="sr-Cyrl-CS"/>
              </w:rPr>
              <w:t>Реализа-</w:t>
            </w:r>
          </w:p>
          <w:p w14:paraId="48E03FBF" w14:textId="77777777" w:rsidR="00493C87" w:rsidRDefault="00493C87" w:rsidP="00273833">
            <w:pPr>
              <w:jc w:val="center"/>
              <w:rPr>
                <w:b/>
                <w:sz w:val="20"/>
                <w:lang w:val="sr-Cyrl-CS"/>
              </w:rPr>
            </w:pPr>
            <w:r>
              <w:rPr>
                <w:b/>
                <w:sz w:val="20"/>
                <w:lang w:val="sr-Cyrl-CS"/>
              </w:rPr>
              <w:t>тор</w:t>
            </w:r>
          </w:p>
        </w:tc>
        <w:tc>
          <w:tcPr>
            <w:tcW w:w="1350" w:type="dxa"/>
            <w:shd w:val="clear" w:color="auto" w:fill="DBE5F1" w:themeFill="accent1" w:themeFillTint="33"/>
            <w:vAlign w:val="center"/>
          </w:tcPr>
          <w:p w14:paraId="5DFA6E82" w14:textId="77777777" w:rsidR="00493C87" w:rsidRDefault="00493C87" w:rsidP="00273833">
            <w:pPr>
              <w:jc w:val="center"/>
              <w:rPr>
                <w:b/>
                <w:sz w:val="20"/>
                <w:lang w:val="sr-Cyrl-CS"/>
              </w:rPr>
            </w:pPr>
            <w:r>
              <w:rPr>
                <w:b/>
                <w:sz w:val="20"/>
                <w:lang w:val="sr-Cyrl-CS"/>
              </w:rPr>
              <w:t>Облици и</w:t>
            </w:r>
          </w:p>
          <w:p w14:paraId="6B6E4F2F" w14:textId="77777777" w:rsidR="00493C87" w:rsidRDefault="00493C87" w:rsidP="00273833">
            <w:pPr>
              <w:jc w:val="center"/>
              <w:rPr>
                <w:b/>
                <w:sz w:val="20"/>
                <w:lang w:val="sr-Cyrl-CS"/>
              </w:rPr>
            </w:pPr>
            <w:r>
              <w:rPr>
                <w:b/>
                <w:sz w:val="20"/>
                <w:lang w:val="sr-Cyrl-CS"/>
              </w:rPr>
              <w:t>методе</w:t>
            </w:r>
          </w:p>
        </w:tc>
        <w:tc>
          <w:tcPr>
            <w:tcW w:w="1641" w:type="dxa"/>
            <w:shd w:val="clear" w:color="auto" w:fill="DBE5F1" w:themeFill="accent1" w:themeFillTint="33"/>
            <w:vAlign w:val="center"/>
          </w:tcPr>
          <w:p w14:paraId="01E0B5BD" w14:textId="77777777" w:rsidR="00493C87" w:rsidRDefault="00493C87" w:rsidP="00273833">
            <w:pPr>
              <w:jc w:val="center"/>
              <w:rPr>
                <w:b/>
                <w:sz w:val="20"/>
                <w:lang w:val="sr-Cyrl-CS"/>
              </w:rPr>
            </w:pPr>
            <w:r>
              <w:rPr>
                <w:b/>
                <w:sz w:val="20"/>
                <w:lang w:val="sr-Cyrl-CS"/>
              </w:rPr>
              <w:t>Време</w:t>
            </w:r>
          </w:p>
          <w:p w14:paraId="24A8CA49" w14:textId="77777777" w:rsidR="00493C87" w:rsidRDefault="00493C87" w:rsidP="00273833">
            <w:pPr>
              <w:jc w:val="center"/>
              <w:rPr>
                <w:b/>
                <w:sz w:val="20"/>
                <w:lang w:val="sr-Cyrl-CS"/>
              </w:rPr>
            </w:pPr>
            <w:r>
              <w:rPr>
                <w:b/>
                <w:sz w:val="20"/>
                <w:lang w:val="sr-Cyrl-CS"/>
              </w:rPr>
              <w:t>реализације</w:t>
            </w:r>
          </w:p>
        </w:tc>
      </w:tr>
      <w:tr w:rsidR="00493C87" w14:paraId="420BFD1D" w14:textId="77777777" w:rsidTr="00B765AD">
        <w:trPr>
          <w:trHeight w:val="350"/>
        </w:trPr>
        <w:tc>
          <w:tcPr>
            <w:tcW w:w="5688" w:type="dxa"/>
          </w:tcPr>
          <w:p w14:paraId="130834C5" w14:textId="77777777" w:rsidR="00493C87" w:rsidRDefault="00493C87" w:rsidP="00D8715A">
            <w:pPr>
              <w:numPr>
                <w:ilvl w:val="0"/>
                <w:numId w:val="27"/>
              </w:numPr>
              <w:spacing w:after="0"/>
              <w:rPr>
                <w:sz w:val="20"/>
                <w:lang w:val="sr-Cyrl-CS"/>
              </w:rPr>
            </w:pPr>
            <w:r>
              <w:rPr>
                <w:sz w:val="20"/>
                <w:lang w:val="sr-Cyrl-CS"/>
              </w:rPr>
              <w:t>приликом планирања и припремања редовне,допунске и додатне наставе  и осталих облика  ваннаставног рада уградити задатке из области професионалне оријентације;</w:t>
            </w:r>
          </w:p>
          <w:p w14:paraId="3CDD183F" w14:textId="77777777" w:rsidR="00493C87" w:rsidRDefault="00493C87" w:rsidP="00D8715A">
            <w:pPr>
              <w:numPr>
                <w:ilvl w:val="0"/>
                <w:numId w:val="27"/>
              </w:numPr>
              <w:spacing w:after="0"/>
              <w:rPr>
                <w:sz w:val="20"/>
                <w:lang w:val="sr-Cyrl-CS"/>
              </w:rPr>
            </w:pPr>
            <w:r>
              <w:rPr>
                <w:sz w:val="20"/>
                <w:lang w:val="sr-Cyrl-CS"/>
              </w:rPr>
              <w:t>подстицати развој способности и развијење интересовања и склоности /уочавање ученика са посебним склоностима и способностима;</w:t>
            </w:r>
          </w:p>
          <w:p w14:paraId="08F808F3" w14:textId="77777777" w:rsidR="00493C87" w:rsidRDefault="00493C87" w:rsidP="00D8715A">
            <w:pPr>
              <w:numPr>
                <w:ilvl w:val="0"/>
                <w:numId w:val="27"/>
              </w:numPr>
              <w:spacing w:after="0"/>
              <w:rPr>
                <w:sz w:val="20"/>
                <w:lang w:val="sr-Cyrl-CS"/>
              </w:rPr>
            </w:pPr>
            <w:r>
              <w:rPr>
                <w:sz w:val="20"/>
                <w:lang w:val="sr-Cyrl-CS"/>
              </w:rPr>
              <w:t>формирати навике за бављење физичким и спортским активностима;</w:t>
            </w:r>
          </w:p>
          <w:p w14:paraId="2E7C0082" w14:textId="77777777" w:rsidR="00493C87" w:rsidRDefault="00493C87" w:rsidP="00D8715A">
            <w:pPr>
              <w:numPr>
                <w:ilvl w:val="0"/>
                <w:numId w:val="27"/>
              </w:numPr>
              <w:spacing w:after="0"/>
              <w:rPr>
                <w:sz w:val="20"/>
                <w:lang w:val="sr-Cyrl-CS"/>
              </w:rPr>
            </w:pPr>
            <w:r>
              <w:rPr>
                <w:sz w:val="20"/>
                <w:lang w:val="sr-Cyrl-CS"/>
              </w:rPr>
              <w:t>подстицати ученике да играју игре у којима ће играти -имитирати послове одраслих;</w:t>
            </w:r>
          </w:p>
          <w:p w14:paraId="662C57D6" w14:textId="77777777" w:rsidR="00493C87" w:rsidRDefault="00493C87" w:rsidP="00D8715A">
            <w:pPr>
              <w:numPr>
                <w:ilvl w:val="0"/>
                <w:numId w:val="27"/>
              </w:numPr>
              <w:spacing w:after="0"/>
              <w:rPr>
                <w:sz w:val="20"/>
                <w:lang w:val="sr-Cyrl-CS"/>
              </w:rPr>
            </w:pPr>
            <w:r>
              <w:rPr>
                <w:sz w:val="20"/>
                <w:lang w:val="sr-Cyrl-CS"/>
              </w:rPr>
              <w:t>упознавати ученике са  занимањима људи у непосредној околини;</w:t>
            </w:r>
          </w:p>
          <w:p w14:paraId="4E329A10" w14:textId="77777777" w:rsidR="00493C87" w:rsidRDefault="00493C87" w:rsidP="00D8715A">
            <w:pPr>
              <w:numPr>
                <w:ilvl w:val="0"/>
                <w:numId w:val="27"/>
              </w:numPr>
              <w:spacing w:after="0"/>
              <w:rPr>
                <w:sz w:val="20"/>
                <w:lang w:val="sr-Cyrl-CS"/>
              </w:rPr>
            </w:pPr>
            <w:r>
              <w:rPr>
                <w:sz w:val="20"/>
                <w:lang w:val="sr-Cyrl-CS"/>
              </w:rPr>
              <w:t>развијати код ученика уверења да је рад мерило свих вредности;</w:t>
            </w:r>
          </w:p>
          <w:p w14:paraId="064D322E" w14:textId="77777777" w:rsidR="00493C87" w:rsidRDefault="00493C87" w:rsidP="00D8715A">
            <w:pPr>
              <w:numPr>
                <w:ilvl w:val="0"/>
                <w:numId w:val="27"/>
              </w:numPr>
              <w:spacing w:after="0"/>
              <w:rPr>
                <w:sz w:val="20"/>
                <w:lang w:val="sr-Cyrl-CS"/>
              </w:rPr>
            </w:pPr>
            <w:r>
              <w:rPr>
                <w:sz w:val="20"/>
                <w:lang w:val="sr-Cyrl-CS"/>
              </w:rPr>
              <w:t>развијати радне навике радне навике код ученика и оспособљавати их за ефикасно коришђење времена;</w:t>
            </w:r>
          </w:p>
          <w:p w14:paraId="5A8AC46F" w14:textId="77777777" w:rsidR="00493C87" w:rsidRDefault="00493C87" w:rsidP="00D8715A">
            <w:pPr>
              <w:numPr>
                <w:ilvl w:val="0"/>
                <w:numId w:val="27"/>
              </w:numPr>
              <w:spacing w:after="0"/>
              <w:rPr>
                <w:sz w:val="20"/>
                <w:lang w:val="sr-Cyrl-CS"/>
              </w:rPr>
            </w:pPr>
            <w:r>
              <w:rPr>
                <w:sz w:val="20"/>
                <w:lang w:val="sr-Cyrl-CS"/>
              </w:rPr>
              <w:t>пружити  почетног знања о чиниоцима и методама успешног (рационалног) учења:</w:t>
            </w:r>
          </w:p>
          <w:p w14:paraId="189EB93B" w14:textId="77777777" w:rsidR="00493C87" w:rsidRDefault="00493C87" w:rsidP="00D8715A">
            <w:pPr>
              <w:numPr>
                <w:ilvl w:val="0"/>
                <w:numId w:val="27"/>
              </w:numPr>
              <w:spacing w:after="0"/>
              <w:rPr>
                <w:sz w:val="20"/>
                <w:lang w:val="sr-Cyrl-CS"/>
              </w:rPr>
            </w:pPr>
            <w:r>
              <w:rPr>
                <w:sz w:val="20"/>
                <w:lang w:val="sr-Cyrl-CS"/>
              </w:rPr>
              <w:t>развијати особине  битне за несметано обављање посла-упорност, тачност, прецизност, одговорност;</w:t>
            </w:r>
          </w:p>
          <w:p w14:paraId="1C34DD49" w14:textId="77777777" w:rsidR="00493C87" w:rsidRDefault="00493C87" w:rsidP="00D8715A">
            <w:pPr>
              <w:numPr>
                <w:ilvl w:val="0"/>
                <w:numId w:val="27"/>
              </w:numPr>
              <w:spacing w:after="0"/>
              <w:rPr>
                <w:sz w:val="20"/>
                <w:lang w:val="sr-Cyrl-CS"/>
              </w:rPr>
            </w:pPr>
            <w:r>
              <w:rPr>
                <w:sz w:val="20"/>
                <w:lang w:val="sr-Cyrl-CS"/>
              </w:rPr>
              <w:t>организовати  посебне часове одељењског старешине на којима ће се разговарати на теме из области професионалне оријентације;</w:t>
            </w:r>
          </w:p>
          <w:p w14:paraId="3319EC9F" w14:textId="77777777" w:rsidR="00493C87" w:rsidRDefault="00493C87" w:rsidP="00D8715A">
            <w:pPr>
              <w:numPr>
                <w:ilvl w:val="0"/>
                <w:numId w:val="27"/>
              </w:numPr>
              <w:spacing w:after="0"/>
              <w:rPr>
                <w:sz w:val="20"/>
                <w:lang w:val="sr-Cyrl-CS"/>
              </w:rPr>
            </w:pPr>
            <w:r>
              <w:rPr>
                <w:sz w:val="20"/>
                <w:lang w:val="sr-Cyrl-CS"/>
              </w:rPr>
              <w:t>усмеравати ученике да прате ТВ емисије везане за професионалну оријентацију;</w:t>
            </w:r>
          </w:p>
          <w:p w14:paraId="049764F6" w14:textId="77777777" w:rsidR="00493C87" w:rsidRDefault="00493C87" w:rsidP="00D8715A">
            <w:pPr>
              <w:numPr>
                <w:ilvl w:val="0"/>
                <w:numId w:val="27"/>
              </w:numPr>
              <w:spacing w:after="0"/>
              <w:rPr>
                <w:sz w:val="20"/>
                <w:lang w:val="sr-Cyrl-CS"/>
              </w:rPr>
            </w:pPr>
            <w:r>
              <w:rPr>
                <w:sz w:val="20"/>
                <w:lang w:val="sr-Cyrl-CS"/>
              </w:rPr>
              <w:t>са родитељима узајамна размењивати информација о понашању и развоју деце ;</w:t>
            </w:r>
          </w:p>
          <w:p w14:paraId="3F08D2A3" w14:textId="77777777" w:rsidR="00493C87" w:rsidRDefault="00493C87" w:rsidP="00D8715A">
            <w:pPr>
              <w:numPr>
                <w:ilvl w:val="0"/>
                <w:numId w:val="27"/>
              </w:numPr>
              <w:spacing w:after="0"/>
              <w:rPr>
                <w:sz w:val="20"/>
                <w:lang w:val="sr-Cyrl-CS"/>
              </w:rPr>
            </w:pPr>
            <w:r>
              <w:rPr>
                <w:sz w:val="20"/>
                <w:lang w:val="sr-Cyrl-CS"/>
              </w:rPr>
              <w:t>подстицати родитеље на потребу  развијања оних аспеката личности деце које су у овој фази нарочито погодне за развој;</w:t>
            </w:r>
          </w:p>
          <w:p w14:paraId="50858391" w14:textId="77777777" w:rsidR="00493C87" w:rsidRDefault="00493C87" w:rsidP="00D8715A">
            <w:pPr>
              <w:numPr>
                <w:ilvl w:val="0"/>
                <w:numId w:val="27"/>
              </w:numPr>
              <w:spacing w:after="0"/>
              <w:rPr>
                <w:sz w:val="20"/>
                <w:lang w:val="sr-Cyrl-CS"/>
              </w:rPr>
            </w:pPr>
            <w:r>
              <w:rPr>
                <w:sz w:val="20"/>
                <w:lang w:val="sr-Cyrl-CS"/>
              </w:rPr>
              <w:t xml:space="preserve"> наглашавати значај упознавања великог броја занимања којим се људи баве;</w:t>
            </w:r>
          </w:p>
          <w:p w14:paraId="2D152F0A" w14:textId="77777777" w:rsidR="00493C87" w:rsidRDefault="00493C87" w:rsidP="00D8715A">
            <w:pPr>
              <w:numPr>
                <w:ilvl w:val="0"/>
                <w:numId w:val="27"/>
              </w:numPr>
              <w:spacing w:after="0"/>
              <w:rPr>
                <w:sz w:val="20"/>
                <w:lang w:val="sr-Cyrl-CS"/>
              </w:rPr>
            </w:pPr>
            <w:r>
              <w:rPr>
                <w:sz w:val="20"/>
                <w:lang w:val="sr-Cyrl-CS"/>
              </w:rPr>
              <w:t xml:space="preserve">омогућавати ученицима да стекну  непосредна искуства у </w:t>
            </w:r>
            <w:r>
              <w:rPr>
                <w:sz w:val="20"/>
                <w:lang w:val="sr-Cyrl-CS"/>
              </w:rPr>
              <w:lastRenderedPageBreak/>
              <w:t>вези са радом и занимањима.</w:t>
            </w:r>
          </w:p>
          <w:p w14:paraId="20BA528D" w14:textId="77777777" w:rsidR="00493C87" w:rsidRPr="00FC7843" w:rsidRDefault="00493C87" w:rsidP="00D8715A">
            <w:pPr>
              <w:numPr>
                <w:ilvl w:val="0"/>
                <w:numId w:val="27"/>
              </w:numPr>
              <w:spacing w:after="0"/>
              <w:rPr>
                <w:sz w:val="20"/>
                <w:lang w:val="sr-Cyrl-CS"/>
              </w:rPr>
            </w:pPr>
            <w:r>
              <w:rPr>
                <w:sz w:val="20"/>
                <w:lang w:val="sr-Cyrl-CS"/>
              </w:rPr>
              <w:t>систематски пратити развој и напредовање ученика и сумирати резултате рада.</w:t>
            </w:r>
          </w:p>
        </w:tc>
        <w:tc>
          <w:tcPr>
            <w:tcW w:w="1494" w:type="dxa"/>
          </w:tcPr>
          <w:p w14:paraId="26FD9C61" w14:textId="77777777" w:rsidR="00493C87" w:rsidRDefault="00493C87" w:rsidP="00273833">
            <w:pPr>
              <w:rPr>
                <w:sz w:val="20"/>
                <w:lang w:val="sr-Cyrl-CS"/>
              </w:rPr>
            </w:pPr>
            <w:r>
              <w:rPr>
                <w:sz w:val="20"/>
                <w:lang w:val="sr-Cyrl-CS"/>
              </w:rPr>
              <w:lastRenderedPageBreak/>
              <w:t>наставник разредне наставе</w:t>
            </w:r>
          </w:p>
          <w:p w14:paraId="6A64EEB5" w14:textId="77777777" w:rsidR="00493C87" w:rsidRDefault="00493C87" w:rsidP="00273833">
            <w:pPr>
              <w:rPr>
                <w:sz w:val="20"/>
                <w:lang w:val="sr-Cyrl-CS"/>
              </w:rPr>
            </w:pPr>
          </w:p>
          <w:p w14:paraId="3D267BCF" w14:textId="77777777" w:rsidR="00493C87" w:rsidRDefault="00493C87" w:rsidP="00273833">
            <w:pPr>
              <w:rPr>
                <w:sz w:val="20"/>
                <w:lang w:val="sr-Cyrl-CS"/>
              </w:rPr>
            </w:pPr>
            <w:r>
              <w:rPr>
                <w:sz w:val="20"/>
                <w:lang w:val="sr-Cyrl-CS"/>
              </w:rPr>
              <w:t>наставник разредне наставе</w:t>
            </w:r>
          </w:p>
          <w:p w14:paraId="086876D0" w14:textId="77777777" w:rsidR="00493C87" w:rsidRDefault="00493C87" w:rsidP="00273833">
            <w:pPr>
              <w:rPr>
                <w:sz w:val="20"/>
                <w:lang w:val="sr-Cyrl-CS"/>
              </w:rPr>
            </w:pPr>
            <w:r>
              <w:rPr>
                <w:sz w:val="20"/>
                <w:lang w:val="sr-Cyrl-CS"/>
              </w:rPr>
              <w:t>наставник разредне наставе</w:t>
            </w:r>
          </w:p>
          <w:p w14:paraId="2AA2CF66" w14:textId="77777777" w:rsidR="00493C87" w:rsidRDefault="00493C87" w:rsidP="00273833">
            <w:pPr>
              <w:rPr>
                <w:sz w:val="20"/>
                <w:lang w:val="sr-Cyrl-CS"/>
              </w:rPr>
            </w:pPr>
            <w:r>
              <w:rPr>
                <w:sz w:val="20"/>
                <w:lang w:val="sr-Cyrl-CS"/>
              </w:rPr>
              <w:t>наставник разредне настав</w:t>
            </w:r>
          </w:p>
          <w:p w14:paraId="42FB3A9F" w14:textId="77777777" w:rsidR="00493C87" w:rsidRDefault="00493C87" w:rsidP="00273833">
            <w:pPr>
              <w:rPr>
                <w:sz w:val="20"/>
                <w:lang w:val="sr-Cyrl-CS"/>
              </w:rPr>
            </w:pPr>
            <w:r>
              <w:rPr>
                <w:sz w:val="20"/>
                <w:lang w:val="sr-Cyrl-CS"/>
              </w:rPr>
              <w:t>наставник разредне наставе</w:t>
            </w:r>
          </w:p>
          <w:p w14:paraId="3B04B2F0" w14:textId="77777777" w:rsidR="00493C87" w:rsidRDefault="00493C87" w:rsidP="00273833">
            <w:pPr>
              <w:rPr>
                <w:sz w:val="20"/>
                <w:lang w:val="sr-Cyrl-CS"/>
              </w:rPr>
            </w:pPr>
          </w:p>
          <w:p w14:paraId="3E517E79" w14:textId="77777777" w:rsidR="00493C87" w:rsidRDefault="00493C87" w:rsidP="00273833">
            <w:pPr>
              <w:rPr>
                <w:sz w:val="20"/>
                <w:lang w:val="sr-Cyrl-CS"/>
              </w:rPr>
            </w:pPr>
            <w:r>
              <w:rPr>
                <w:sz w:val="20"/>
                <w:lang w:val="sr-Cyrl-CS"/>
              </w:rPr>
              <w:t>наставник разредне наставе,</w:t>
            </w:r>
          </w:p>
          <w:p w14:paraId="576DC744" w14:textId="77777777" w:rsidR="00493C87" w:rsidRDefault="00493C87" w:rsidP="00273833">
            <w:pPr>
              <w:rPr>
                <w:sz w:val="20"/>
                <w:lang w:val="sr-Cyrl-CS"/>
              </w:rPr>
            </w:pPr>
            <w:r>
              <w:rPr>
                <w:sz w:val="20"/>
                <w:lang w:val="sr-Cyrl-CS"/>
              </w:rPr>
              <w:t>педагог,</w:t>
            </w:r>
          </w:p>
          <w:p w14:paraId="29825758" w14:textId="77777777" w:rsidR="00493C87" w:rsidRDefault="00493C87" w:rsidP="00273833">
            <w:pPr>
              <w:rPr>
                <w:sz w:val="20"/>
                <w:lang w:val="sr-Cyrl-CS"/>
              </w:rPr>
            </w:pPr>
            <w:r>
              <w:rPr>
                <w:sz w:val="20"/>
                <w:lang w:val="sr-Cyrl-CS"/>
              </w:rPr>
              <w:t>наставник разредне наставе</w:t>
            </w:r>
          </w:p>
          <w:p w14:paraId="085D8411" w14:textId="77777777" w:rsidR="00493C87" w:rsidRDefault="00493C87" w:rsidP="00273833">
            <w:pPr>
              <w:rPr>
                <w:sz w:val="20"/>
                <w:lang w:val="sr-Cyrl-CS"/>
              </w:rPr>
            </w:pPr>
          </w:p>
          <w:p w14:paraId="06A04364" w14:textId="77777777" w:rsidR="00493C87" w:rsidRDefault="00493C87" w:rsidP="00273833">
            <w:pPr>
              <w:rPr>
                <w:sz w:val="20"/>
                <w:lang w:val="sr-Cyrl-CS"/>
              </w:rPr>
            </w:pPr>
            <w:r>
              <w:rPr>
                <w:sz w:val="20"/>
                <w:lang w:val="sr-Cyrl-CS"/>
              </w:rPr>
              <w:t>наставник разредне наставе</w:t>
            </w:r>
          </w:p>
          <w:p w14:paraId="4D46042E" w14:textId="77777777" w:rsidR="00493C87" w:rsidRDefault="00493C87" w:rsidP="00273833">
            <w:pPr>
              <w:rPr>
                <w:sz w:val="20"/>
                <w:lang w:val="sr-Cyrl-CS"/>
              </w:rPr>
            </w:pPr>
            <w:r>
              <w:rPr>
                <w:sz w:val="20"/>
                <w:lang w:val="sr-Cyrl-CS"/>
              </w:rPr>
              <w:lastRenderedPageBreak/>
              <w:t>наставник</w:t>
            </w:r>
          </w:p>
          <w:p w14:paraId="121B430A" w14:textId="77777777" w:rsidR="00493C87" w:rsidRDefault="00493C87" w:rsidP="00273833">
            <w:pPr>
              <w:rPr>
                <w:sz w:val="20"/>
                <w:lang w:val="sr-Cyrl-CS"/>
              </w:rPr>
            </w:pPr>
            <w:r>
              <w:rPr>
                <w:sz w:val="20"/>
                <w:lang w:val="sr-Cyrl-CS"/>
              </w:rPr>
              <w:t>разредне</w:t>
            </w:r>
          </w:p>
          <w:p w14:paraId="3AE78072" w14:textId="77777777" w:rsidR="00493C87" w:rsidRDefault="00493C87" w:rsidP="00273833">
            <w:pPr>
              <w:rPr>
                <w:sz w:val="20"/>
                <w:lang w:val="sr-Cyrl-CS"/>
              </w:rPr>
            </w:pPr>
            <w:r>
              <w:rPr>
                <w:sz w:val="20"/>
                <w:lang w:val="sr-Cyrl-CS"/>
              </w:rPr>
              <w:t>наставе</w:t>
            </w:r>
          </w:p>
        </w:tc>
        <w:tc>
          <w:tcPr>
            <w:tcW w:w="1350" w:type="dxa"/>
          </w:tcPr>
          <w:p w14:paraId="5E375686" w14:textId="77777777" w:rsidR="00493C87" w:rsidRDefault="00493C87" w:rsidP="00273833">
            <w:pPr>
              <w:rPr>
                <w:sz w:val="20"/>
                <w:lang w:val="sr-Cyrl-CS"/>
              </w:rPr>
            </w:pPr>
            <w:r>
              <w:rPr>
                <w:sz w:val="20"/>
                <w:lang w:val="sr-Cyrl-CS"/>
              </w:rPr>
              <w:lastRenderedPageBreak/>
              <w:t>планира-ње свих облика рада</w:t>
            </w:r>
          </w:p>
          <w:p w14:paraId="0BFF4CF7" w14:textId="77777777" w:rsidR="00493C87" w:rsidRDefault="00493C87" w:rsidP="00273833">
            <w:pPr>
              <w:rPr>
                <w:sz w:val="20"/>
                <w:lang w:val="sr-Cyrl-CS"/>
              </w:rPr>
            </w:pPr>
            <w:r>
              <w:rPr>
                <w:sz w:val="20"/>
                <w:lang w:val="sr-Cyrl-CS"/>
              </w:rPr>
              <w:t>редовна</w:t>
            </w:r>
          </w:p>
          <w:p w14:paraId="5C3863FD" w14:textId="77777777" w:rsidR="00493C87" w:rsidRDefault="00493C87" w:rsidP="00273833">
            <w:pPr>
              <w:rPr>
                <w:sz w:val="20"/>
                <w:lang w:val="sr-Cyrl-CS"/>
              </w:rPr>
            </w:pPr>
            <w:r>
              <w:rPr>
                <w:sz w:val="20"/>
                <w:lang w:val="sr-Cyrl-CS"/>
              </w:rPr>
              <w:t>настава,</w:t>
            </w:r>
          </w:p>
          <w:p w14:paraId="7A60CCF4" w14:textId="77777777" w:rsidR="00493C87" w:rsidRDefault="00493C87" w:rsidP="00273833">
            <w:pPr>
              <w:rPr>
                <w:sz w:val="20"/>
                <w:lang w:val="sr-Cyrl-CS"/>
              </w:rPr>
            </w:pPr>
            <w:r>
              <w:rPr>
                <w:sz w:val="20"/>
                <w:lang w:val="sr-Cyrl-CS"/>
              </w:rPr>
              <w:t>слободне</w:t>
            </w:r>
          </w:p>
          <w:p w14:paraId="6EA3A9FE" w14:textId="77777777" w:rsidR="00493C87" w:rsidRDefault="00493C87" w:rsidP="00273833">
            <w:pPr>
              <w:rPr>
                <w:sz w:val="20"/>
                <w:lang w:val="sr-Cyrl-CS"/>
              </w:rPr>
            </w:pPr>
            <w:r>
              <w:rPr>
                <w:sz w:val="20"/>
                <w:lang w:val="sr-Cyrl-CS"/>
              </w:rPr>
              <w:t>активн.</w:t>
            </w:r>
          </w:p>
          <w:p w14:paraId="17BD7122" w14:textId="77777777" w:rsidR="00493C87" w:rsidRDefault="00493C87" w:rsidP="00273833">
            <w:pPr>
              <w:rPr>
                <w:sz w:val="20"/>
                <w:lang w:val="sr-Cyrl-CS"/>
              </w:rPr>
            </w:pPr>
            <w:r>
              <w:rPr>
                <w:sz w:val="20"/>
                <w:lang w:val="sr-Cyrl-CS"/>
              </w:rPr>
              <w:t>спортске</w:t>
            </w:r>
          </w:p>
          <w:p w14:paraId="59A9E291" w14:textId="77777777" w:rsidR="00493C87" w:rsidRDefault="00493C87" w:rsidP="00273833">
            <w:pPr>
              <w:rPr>
                <w:sz w:val="20"/>
                <w:lang w:val="sr-Cyrl-CS"/>
              </w:rPr>
            </w:pPr>
            <w:r>
              <w:rPr>
                <w:sz w:val="20"/>
                <w:lang w:val="sr-Cyrl-CS"/>
              </w:rPr>
              <w:t>активн.</w:t>
            </w:r>
          </w:p>
          <w:p w14:paraId="6565BDE0" w14:textId="6FC77FCE" w:rsidR="00493C87" w:rsidRDefault="00493C87" w:rsidP="00273833">
            <w:pPr>
              <w:rPr>
                <w:sz w:val="20"/>
                <w:lang w:val="sr-Cyrl-CS"/>
              </w:rPr>
            </w:pPr>
            <w:r>
              <w:rPr>
                <w:sz w:val="20"/>
                <w:lang w:val="sr-Cyrl-CS"/>
              </w:rPr>
              <w:t xml:space="preserve">ЧОС </w:t>
            </w:r>
          </w:p>
          <w:p w14:paraId="0B32151E" w14:textId="2233FCE6" w:rsidR="00493C87" w:rsidRDefault="00493C87" w:rsidP="00273833">
            <w:pPr>
              <w:rPr>
                <w:sz w:val="20"/>
                <w:lang w:val="sr-Cyrl-CS"/>
              </w:rPr>
            </w:pPr>
            <w:r>
              <w:rPr>
                <w:sz w:val="20"/>
                <w:lang w:val="sr-Cyrl-CS"/>
              </w:rPr>
              <w:t>ЧОС</w:t>
            </w:r>
          </w:p>
          <w:p w14:paraId="1B60D21A" w14:textId="77777777" w:rsidR="00493C87" w:rsidRDefault="00493C87" w:rsidP="00273833">
            <w:pPr>
              <w:rPr>
                <w:sz w:val="20"/>
                <w:lang w:val="sr-Cyrl-CS"/>
              </w:rPr>
            </w:pPr>
            <w:r>
              <w:rPr>
                <w:sz w:val="20"/>
                <w:lang w:val="sr-Cyrl-CS"/>
              </w:rPr>
              <w:t xml:space="preserve">посете </w:t>
            </w:r>
          </w:p>
          <w:p w14:paraId="6C68FDBE" w14:textId="77777777" w:rsidR="00493C87" w:rsidRDefault="00493C87" w:rsidP="00273833">
            <w:pPr>
              <w:rPr>
                <w:sz w:val="20"/>
                <w:lang w:val="sr-Cyrl-CS"/>
              </w:rPr>
            </w:pPr>
            <w:r>
              <w:rPr>
                <w:sz w:val="20"/>
                <w:lang w:val="sr-Cyrl-CS"/>
              </w:rPr>
              <w:t>радним</w:t>
            </w:r>
          </w:p>
          <w:p w14:paraId="12DB5B1C" w14:textId="77777777" w:rsidR="00493C87" w:rsidRDefault="00493C87" w:rsidP="00273833">
            <w:pPr>
              <w:rPr>
                <w:sz w:val="20"/>
                <w:lang w:val="sr-Cyrl-CS"/>
              </w:rPr>
            </w:pPr>
            <w:r>
              <w:rPr>
                <w:sz w:val="20"/>
                <w:lang w:val="sr-Cyrl-CS"/>
              </w:rPr>
              <w:t>организацијама</w:t>
            </w:r>
          </w:p>
          <w:p w14:paraId="04430908" w14:textId="77777777" w:rsidR="00493C87" w:rsidRDefault="00493C87" w:rsidP="00273833">
            <w:pPr>
              <w:rPr>
                <w:sz w:val="20"/>
                <w:lang w:val="sr-Cyrl-CS"/>
              </w:rPr>
            </w:pPr>
            <w:r>
              <w:rPr>
                <w:sz w:val="20"/>
                <w:lang w:val="sr-Cyrl-CS"/>
              </w:rPr>
              <w:t>настава,</w:t>
            </w:r>
          </w:p>
          <w:p w14:paraId="1ABE32CD" w14:textId="0E922F3B" w:rsidR="00493C87" w:rsidRDefault="00493C87" w:rsidP="00273833">
            <w:pPr>
              <w:rPr>
                <w:sz w:val="20"/>
                <w:lang w:val="sr-Cyrl-CS"/>
              </w:rPr>
            </w:pPr>
            <w:r>
              <w:rPr>
                <w:sz w:val="20"/>
                <w:lang w:val="sr-Cyrl-CS"/>
              </w:rPr>
              <w:t>ЧОС и</w:t>
            </w:r>
          </w:p>
          <w:p w14:paraId="0DAFB379" w14:textId="77777777" w:rsidR="00493C87" w:rsidRDefault="00493C87" w:rsidP="00273833">
            <w:pPr>
              <w:rPr>
                <w:sz w:val="20"/>
                <w:lang w:val="sr-Cyrl-CS"/>
              </w:rPr>
            </w:pPr>
          </w:p>
          <w:p w14:paraId="2884E9FF" w14:textId="2E108286" w:rsidR="00493C87" w:rsidRDefault="00493C87" w:rsidP="00273833">
            <w:pPr>
              <w:rPr>
                <w:sz w:val="20"/>
                <w:lang w:val="sr-Cyrl-CS"/>
              </w:rPr>
            </w:pPr>
            <w:r>
              <w:rPr>
                <w:sz w:val="20"/>
                <w:lang w:val="sr-Cyrl-CS"/>
              </w:rPr>
              <w:t>ЧОС</w:t>
            </w:r>
          </w:p>
          <w:p w14:paraId="0E11A897" w14:textId="508E34AB" w:rsidR="00493C87" w:rsidRDefault="00493C87" w:rsidP="00273833">
            <w:pPr>
              <w:rPr>
                <w:sz w:val="20"/>
                <w:lang w:val="sr-Cyrl-CS"/>
              </w:rPr>
            </w:pPr>
            <w:r>
              <w:rPr>
                <w:sz w:val="20"/>
                <w:lang w:val="sr-Cyrl-CS"/>
              </w:rPr>
              <w:t xml:space="preserve">ЧОС </w:t>
            </w:r>
          </w:p>
          <w:p w14:paraId="567D713C" w14:textId="77777777" w:rsidR="00493C87" w:rsidRDefault="00493C87" w:rsidP="00273833">
            <w:pPr>
              <w:rPr>
                <w:sz w:val="20"/>
                <w:lang w:val="sr-Cyrl-CS"/>
              </w:rPr>
            </w:pPr>
            <w:r>
              <w:rPr>
                <w:sz w:val="20"/>
                <w:lang w:val="sr-Cyrl-CS"/>
              </w:rPr>
              <w:t>инд.разго-вори ,</w:t>
            </w:r>
          </w:p>
          <w:p w14:paraId="256DF679" w14:textId="77777777" w:rsidR="00493C87" w:rsidRDefault="00493C87" w:rsidP="00273833">
            <w:pPr>
              <w:rPr>
                <w:sz w:val="20"/>
                <w:lang w:val="sr-Cyrl-CS"/>
              </w:rPr>
            </w:pPr>
            <w:r>
              <w:rPr>
                <w:sz w:val="20"/>
                <w:lang w:val="sr-Cyrl-CS"/>
              </w:rPr>
              <w:t>род.</w:t>
            </w:r>
          </w:p>
          <w:p w14:paraId="0695341C" w14:textId="77777777" w:rsidR="00493C87" w:rsidRDefault="00493C87" w:rsidP="00273833">
            <w:pPr>
              <w:rPr>
                <w:sz w:val="20"/>
                <w:lang w:val="sr-Cyrl-CS"/>
              </w:rPr>
            </w:pPr>
            <w:r>
              <w:rPr>
                <w:sz w:val="20"/>
                <w:lang w:val="sr-Cyrl-CS"/>
              </w:rPr>
              <w:t>састанци</w:t>
            </w:r>
          </w:p>
          <w:p w14:paraId="24FCD9D6" w14:textId="77777777" w:rsidR="00493C87" w:rsidRDefault="00493C87" w:rsidP="00273833">
            <w:pPr>
              <w:rPr>
                <w:sz w:val="20"/>
                <w:lang w:val="sr-Cyrl-CS"/>
              </w:rPr>
            </w:pPr>
            <w:r>
              <w:rPr>
                <w:sz w:val="20"/>
                <w:lang w:val="sr-Cyrl-CS"/>
              </w:rPr>
              <w:lastRenderedPageBreak/>
              <w:t>род.</w:t>
            </w:r>
          </w:p>
          <w:p w14:paraId="133D9B0C" w14:textId="77777777" w:rsidR="00493C87" w:rsidRDefault="00493C87" w:rsidP="00273833">
            <w:pPr>
              <w:rPr>
                <w:sz w:val="20"/>
                <w:lang w:val="sr-Cyrl-CS"/>
              </w:rPr>
            </w:pPr>
            <w:r>
              <w:rPr>
                <w:sz w:val="20"/>
                <w:lang w:val="sr-Cyrl-CS"/>
              </w:rPr>
              <w:t>састанци</w:t>
            </w:r>
          </w:p>
          <w:p w14:paraId="3D71C698" w14:textId="77777777" w:rsidR="00493C87" w:rsidRPr="006A417B" w:rsidRDefault="00493C87" w:rsidP="00273833">
            <w:pPr>
              <w:rPr>
                <w:sz w:val="20"/>
              </w:rPr>
            </w:pPr>
            <w:r>
              <w:rPr>
                <w:sz w:val="20"/>
                <w:lang w:val="sr-Cyrl-CS"/>
              </w:rPr>
              <w:t>посете,</w:t>
            </w:r>
          </w:p>
        </w:tc>
        <w:tc>
          <w:tcPr>
            <w:tcW w:w="1641" w:type="dxa"/>
          </w:tcPr>
          <w:p w14:paraId="50DC87A4" w14:textId="77777777" w:rsidR="00493C87" w:rsidRDefault="00493C87" w:rsidP="00273833">
            <w:pPr>
              <w:rPr>
                <w:sz w:val="20"/>
                <w:lang w:val="sr-Cyrl-CS"/>
              </w:rPr>
            </w:pPr>
            <w:r>
              <w:rPr>
                <w:sz w:val="20"/>
                <w:lang w:val="sr-Cyrl-CS"/>
              </w:rPr>
              <w:lastRenderedPageBreak/>
              <w:t>септемба</w:t>
            </w:r>
          </w:p>
          <w:p w14:paraId="374C70ED" w14:textId="77777777" w:rsidR="00493C87" w:rsidRDefault="00493C87" w:rsidP="00273833">
            <w:pPr>
              <w:rPr>
                <w:sz w:val="20"/>
                <w:lang w:val="sr-Cyrl-CS"/>
              </w:rPr>
            </w:pPr>
            <w:r>
              <w:rPr>
                <w:sz w:val="20"/>
                <w:lang w:val="sr-Cyrl-CS"/>
              </w:rPr>
              <w:t>током чита-ве школске</w:t>
            </w:r>
          </w:p>
          <w:p w14:paraId="0A94FF7B" w14:textId="77777777" w:rsidR="00493C87" w:rsidRDefault="00493C87" w:rsidP="00273833">
            <w:pPr>
              <w:rPr>
                <w:sz w:val="20"/>
                <w:lang w:val="sr-Cyrl-CS"/>
              </w:rPr>
            </w:pPr>
            <w:r>
              <w:rPr>
                <w:sz w:val="20"/>
                <w:lang w:val="sr-Cyrl-CS"/>
              </w:rPr>
              <w:t>године</w:t>
            </w:r>
          </w:p>
          <w:p w14:paraId="1119BAD3" w14:textId="77777777" w:rsidR="00493C87" w:rsidRDefault="00493C87" w:rsidP="00273833">
            <w:pPr>
              <w:rPr>
                <w:sz w:val="20"/>
                <w:lang w:val="sr-Cyrl-CS"/>
              </w:rPr>
            </w:pPr>
            <w:r>
              <w:rPr>
                <w:sz w:val="20"/>
                <w:lang w:val="sr-Cyrl-CS"/>
              </w:rPr>
              <w:t>током читаве школске године</w:t>
            </w:r>
          </w:p>
          <w:p w14:paraId="2320D96A" w14:textId="77777777" w:rsidR="00493C87" w:rsidRDefault="00493C87" w:rsidP="00273833">
            <w:pPr>
              <w:rPr>
                <w:sz w:val="20"/>
                <w:lang w:val="sr-Cyrl-CS"/>
              </w:rPr>
            </w:pPr>
            <w:r>
              <w:rPr>
                <w:sz w:val="20"/>
                <w:lang w:val="sr-Cyrl-CS"/>
              </w:rPr>
              <w:t>током читаве школске године</w:t>
            </w:r>
          </w:p>
          <w:p w14:paraId="3E418A27" w14:textId="77777777" w:rsidR="00493C87" w:rsidRDefault="00493C87" w:rsidP="00273833">
            <w:pPr>
              <w:rPr>
                <w:sz w:val="20"/>
                <w:lang w:val="sr-Cyrl-CS"/>
              </w:rPr>
            </w:pPr>
            <w:r>
              <w:rPr>
                <w:sz w:val="20"/>
                <w:lang w:val="sr-Cyrl-CS"/>
              </w:rPr>
              <w:t>током читаве школске године</w:t>
            </w:r>
          </w:p>
          <w:p w14:paraId="735DE16B" w14:textId="77777777" w:rsidR="00493C87" w:rsidRDefault="00493C87" w:rsidP="00273833">
            <w:pPr>
              <w:rPr>
                <w:sz w:val="20"/>
                <w:lang w:val="sr-Cyrl-CS"/>
              </w:rPr>
            </w:pPr>
            <w:r>
              <w:rPr>
                <w:sz w:val="20"/>
                <w:lang w:val="sr-Cyrl-CS"/>
              </w:rPr>
              <w:t>током читаве школске годин</w:t>
            </w:r>
          </w:p>
          <w:p w14:paraId="739DAB3F" w14:textId="77777777" w:rsidR="00493C87" w:rsidRDefault="00493C87" w:rsidP="00273833">
            <w:pPr>
              <w:rPr>
                <w:sz w:val="20"/>
                <w:lang w:val="sr-Cyrl-CS"/>
              </w:rPr>
            </w:pPr>
            <w:r>
              <w:rPr>
                <w:sz w:val="20"/>
                <w:lang w:val="sr-Cyrl-CS"/>
              </w:rPr>
              <w:t>током читаве школске године</w:t>
            </w:r>
          </w:p>
          <w:p w14:paraId="02BF86F4" w14:textId="77777777" w:rsidR="00493C87" w:rsidRDefault="00493C87" w:rsidP="00273833">
            <w:pPr>
              <w:rPr>
                <w:sz w:val="20"/>
                <w:lang w:val="sr-Cyrl-CS"/>
              </w:rPr>
            </w:pPr>
            <w:r>
              <w:rPr>
                <w:sz w:val="20"/>
                <w:lang w:val="sr-Cyrl-CS"/>
              </w:rPr>
              <w:t>април, мај,</w:t>
            </w:r>
          </w:p>
          <w:p w14:paraId="08A8E3E2" w14:textId="77777777" w:rsidR="00493C87" w:rsidRDefault="00493C87" w:rsidP="00273833">
            <w:pPr>
              <w:rPr>
                <w:sz w:val="20"/>
                <w:lang w:val="sr-Cyrl-CS"/>
              </w:rPr>
            </w:pPr>
            <w:r>
              <w:rPr>
                <w:sz w:val="20"/>
                <w:lang w:val="sr-Cyrl-CS"/>
              </w:rPr>
              <w:t>октобар</w:t>
            </w:r>
          </w:p>
          <w:p w14:paraId="523B1325" w14:textId="77777777" w:rsidR="00493C87" w:rsidRDefault="00493C87" w:rsidP="00273833">
            <w:pPr>
              <w:rPr>
                <w:sz w:val="20"/>
                <w:lang w:val="sr-Cyrl-CS"/>
              </w:rPr>
            </w:pPr>
            <w:r>
              <w:rPr>
                <w:sz w:val="20"/>
                <w:lang w:val="sr-Cyrl-CS"/>
              </w:rPr>
              <w:t>децембар,</w:t>
            </w:r>
          </w:p>
          <w:p w14:paraId="3F5A4C32" w14:textId="77777777" w:rsidR="00493C87" w:rsidRDefault="00493C87" w:rsidP="00273833">
            <w:pPr>
              <w:rPr>
                <w:sz w:val="20"/>
                <w:lang w:val="sr-Cyrl-CS"/>
              </w:rPr>
            </w:pPr>
            <w:r>
              <w:rPr>
                <w:sz w:val="20"/>
                <w:lang w:val="sr-Cyrl-CS"/>
              </w:rPr>
              <w:t>април,</w:t>
            </w:r>
          </w:p>
          <w:p w14:paraId="0629FBF3" w14:textId="77777777" w:rsidR="00493C87" w:rsidRDefault="00493C87" w:rsidP="00273833">
            <w:pPr>
              <w:rPr>
                <w:sz w:val="20"/>
                <w:lang w:val="sr-Cyrl-CS"/>
              </w:rPr>
            </w:pPr>
            <w:r>
              <w:rPr>
                <w:sz w:val="20"/>
                <w:lang w:val="sr-Cyrl-CS"/>
              </w:rPr>
              <w:t>јун</w:t>
            </w:r>
          </w:p>
          <w:p w14:paraId="13B34E54" w14:textId="77777777" w:rsidR="00493C87" w:rsidRDefault="00493C87" w:rsidP="00273833">
            <w:pPr>
              <w:rPr>
                <w:sz w:val="20"/>
                <w:lang w:val="sr-Cyrl-CS"/>
              </w:rPr>
            </w:pPr>
          </w:p>
          <w:p w14:paraId="60D0B711" w14:textId="77777777" w:rsidR="00493C87" w:rsidRDefault="00493C87" w:rsidP="00273833">
            <w:pPr>
              <w:rPr>
                <w:sz w:val="20"/>
                <w:lang w:val="sr-Cyrl-CS"/>
              </w:rPr>
            </w:pPr>
          </w:p>
        </w:tc>
      </w:tr>
    </w:tbl>
    <w:p w14:paraId="60FA17A0" w14:textId="77777777" w:rsidR="00563E43" w:rsidRPr="00B765AD" w:rsidRDefault="00185864" w:rsidP="00B765AD">
      <w:pPr>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p>
    <w:p w14:paraId="75694A03" w14:textId="77777777" w:rsidR="00493C87" w:rsidRPr="008A67A2" w:rsidRDefault="00493C87" w:rsidP="00493C87">
      <w:pPr>
        <w:jc w:val="center"/>
        <w:rPr>
          <w:b/>
          <w:lang w:val="ru-RU"/>
        </w:rPr>
      </w:pPr>
      <w:r w:rsidRPr="008A67A2">
        <w:rPr>
          <w:b/>
          <w:lang w:val="ru-RU"/>
        </w:rPr>
        <w:t>САДРЖАЈ РАДА И АКТИВНОСТИ НА ПРОФЕСИОНАЛНОЈ</w:t>
      </w:r>
    </w:p>
    <w:p w14:paraId="63493CB7" w14:textId="77777777" w:rsidR="00493C87" w:rsidRPr="008A67A2" w:rsidRDefault="00493C87" w:rsidP="00493C87">
      <w:pPr>
        <w:jc w:val="center"/>
        <w:rPr>
          <w:b/>
          <w:lang w:val="ru-RU"/>
        </w:rPr>
      </w:pPr>
      <w:r w:rsidRPr="008A67A2">
        <w:rPr>
          <w:b/>
          <w:lang w:val="ru-RU"/>
        </w:rPr>
        <w:t>ОРИЈЕНТАЦИЈИ НА УЗРАСТУ:</w:t>
      </w:r>
      <w:r w:rsidRPr="00083EB1">
        <w:rPr>
          <w:b/>
        </w:rPr>
        <w:t>IV</w:t>
      </w:r>
      <w:r w:rsidRPr="008A67A2">
        <w:rPr>
          <w:b/>
          <w:lang w:val="ru-RU"/>
        </w:rPr>
        <w:t>,</w:t>
      </w:r>
      <w:r w:rsidRPr="00083EB1">
        <w:rPr>
          <w:b/>
        </w:rPr>
        <w:t>V</w:t>
      </w:r>
      <w:r w:rsidRPr="008A67A2">
        <w:rPr>
          <w:b/>
          <w:lang w:val="ru-RU"/>
        </w:rPr>
        <w:t>,</w:t>
      </w:r>
      <w:r w:rsidRPr="00083EB1">
        <w:rPr>
          <w:b/>
        </w:rPr>
        <w:t>VI</w:t>
      </w:r>
      <w:r w:rsidRPr="008A67A2">
        <w:rPr>
          <w:b/>
          <w:lang w:val="ru-RU"/>
        </w:rPr>
        <w:t xml:space="preserve"> РАЗРЕД</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530"/>
        <w:gridCol w:w="1350"/>
        <w:gridCol w:w="1463"/>
      </w:tblGrid>
      <w:tr w:rsidR="00493C87" w14:paraId="0F3CEFD5" w14:textId="77777777" w:rsidTr="00B765AD">
        <w:tc>
          <w:tcPr>
            <w:tcW w:w="5688" w:type="dxa"/>
            <w:shd w:val="pct5" w:color="000000" w:fill="FFFFFF"/>
          </w:tcPr>
          <w:p w14:paraId="0BAB1A6A" w14:textId="77777777" w:rsidR="00493C87" w:rsidRPr="00D43854" w:rsidRDefault="00493C87" w:rsidP="00273833">
            <w:pPr>
              <w:rPr>
                <w:b/>
              </w:rPr>
            </w:pPr>
            <w:bookmarkStart w:id="472" w:name="_Toc338790850"/>
            <w:bookmarkStart w:id="473" w:name="_Toc369204092"/>
            <w:bookmarkStart w:id="474" w:name="_Toc369243220"/>
            <w:bookmarkStart w:id="475" w:name="_Toc400968826"/>
            <w:bookmarkStart w:id="476" w:name="_Toc436826588"/>
            <w:r w:rsidRPr="00D43854">
              <w:rPr>
                <w:b/>
              </w:rPr>
              <w:t>Садржај рада</w:t>
            </w:r>
            <w:bookmarkEnd w:id="472"/>
            <w:bookmarkEnd w:id="473"/>
            <w:bookmarkEnd w:id="474"/>
            <w:bookmarkEnd w:id="475"/>
            <w:bookmarkEnd w:id="476"/>
          </w:p>
          <w:p w14:paraId="3E21177F" w14:textId="77777777" w:rsidR="00493C87" w:rsidRPr="00090A4B" w:rsidRDefault="00493C87" w:rsidP="00273833">
            <w:pPr>
              <w:jc w:val="center"/>
              <w:rPr>
                <w:sz w:val="20"/>
                <w:szCs w:val="20"/>
                <w:lang w:val="sr-Cyrl-CS"/>
              </w:rPr>
            </w:pPr>
          </w:p>
        </w:tc>
        <w:tc>
          <w:tcPr>
            <w:tcW w:w="1530" w:type="dxa"/>
            <w:shd w:val="pct5" w:color="000000" w:fill="FFFFFF"/>
          </w:tcPr>
          <w:p w14:paraId="168F2573" w14:textId="77777777" w:rsidR="00493C87" w:rsidRPr="00090A4B" w:rsidRDefault="00493C87" w:rsidP="00273833">
            <w:pPr>
              <w:jc w:val="center"/>
              <w:rPr>
                <w:b/>
                <w:sz w:val="20"/>
                <w:szCs w:val="20"/>
                <w:lang w:val="sr-Cyrl-CS"/>
              </w:rPr>
            </w:pPr>
            <w:r w:rsidRPr="00090A4B">
              <w:rPr>
                <w:b/>
                <w:sz w:val="20"/>
                <w:szCs w:val="20"/>
                <w:lang w:val="sr-Cyrl-CS"/>
              </w:rPr>
              <w:t>Реализа-тор</w:t>
            </w:r>
          </w:p>
        </w:tc>
        <w:tc>
          <w:tcPr>
            <w:tcW w:w="1350" w:type="dxa"/>
            <w:shd w:val="pct5" w:color="000000" w:fill="FFFFFF"/>
          </w:tcPr>
          <w:p w14:paraId="0C9C7D1B" w14:textId="77777777" w:rsidR="00493C87" w:rsidRPr="00090A4B" w:rsidRDefault="00493C87" w:rsidP="00273833">
            <w:pPr>
              <w:jc w:val="center"/>
              <w:rPr>
                <w:b/>
                <w:sz w:val="20"/>
                <w:szCs w:val="20"/>
                <w:lang w:val="sr-Cyrl-CS"/>
              </w:rPr>
            </w:pPr>
            <w:r w:rsidRPr="00090A4B">
              <w:rPr>
                <w:b/>
                <w:sz w:val="20"/>
                <w:szCs w:val="20"/>
                <w:lang w:val="sr-Cyrl-CS"/>
              </w:rPr>
              <w:t>Облици и</w:t>
            </w:r>
          </w:p>
          <w:p w14:paraId="6A781D7E" w14:textId="77777777" w:rsidR="00493C87" w:rsidRPr="00090A4B" w:rsidRDefault="00493C87" w:rsidP="00273833">
            <w:pPr>
              <w:jc w:val="center"/>
              <w:rPr>
                <w:b/>
                <w:sz w:val="20"/>
                <w:szCs w:val="20"/>
                <w:lang w:val="sr-Cyrl-CS"/>
              </w:rPr>
            </w:pPr>
            <w:r w:rsidRPr="00090A4B">
              <w:rPr>
                <w:b/>
                <w:sz w:val="20"/>
                <w:szCs w:val="20"/>
                <w:lang w:val="sr-Cyrl-CS"/>
              </w:rPr>
              <w:t>методе рада</w:t>
            </w:r>
          </w:p>
        </w:tc>
        <w:tc>
          <w:tcPr>
            <w:tcW w:w="1463" w:type="dxa"/>
            <w:shd w:val="pct5" w:color="000000" w:fill="FFFFFF"/>
          </w:tcPr>
          <w:p w14:paraId="1D105CD1" w14:textId="77777777" w:rsidR="00493C87" w:rsidRPr="00090A4B" w:rsidRDefault="00493C87" w:rsidP="00273833">
            <w:pPr>
              <w:jc w:val="center"/>
              <w:rPr>
                <w:b/>
                <w:sz w:val="20"/>
                <w:szCs w:val="20"/>
                <w:lang w:val="sr-Cyrl-CS"/>
              </w:rPr>
            </w:pPr>
            <w:r w:rsidRPr="00090A4B">
              <w:rPr>
                <w:b/>
                <w:sz w:val="20"/>
                <w:szCs w:val="20"/>
                <w:lang w:val="sr-Cyrl-CS"/>
              </w:rPr>
              <w:t>Време</w:t>
            </w:r>
          </w:p>
          <w:p w14:paraId="17C582F0" w14:textId="77777777" w:rsidR="00493C87" w:rsidRPr="00090A4B" w:rsidRDefault="00493C87" w:rsidP="00273833">
            <w:pPr>
              <w:jc w:val="center"/>
              <w:rPr>
                <w:b/>
                <w:sz w:val="20"/>
                <w:szCs w:val="20"/>
                <w:lang w:val="sr-Cyrl-CS"/>
              </w:rPr>
            </w:pPr>
            <w:r w:rsidRPr="00090A4B">
              <w:rPr>
                <w:b/>
                <w:sz w:val="20"/>
                <w:szCs w:val="20"/>
                <w:lang w:val="sr-Cyrl-CS"/>
              </w:rPr>
              <w:t>Реализације</w:t>
            </w:r>
          </w:p>
        </w:tc>
      </w:tr>
      <w:tr w:rsidR="00493C87" w14:paraId="58C83B91" w14:textId="77777777" w:rsidTr="00B765AD">
        <w:trPr>
          <w:trHeight w:val="170"/>
        </w:trPr>
        <w:tc>
          <w:tcPr>
            <w:tcW w:w="5688" w:type="dxa"/>
            <w:tcBorders>
              <w:top w:val="nil"/>
              <w:bottom w:val="single" w:sz="4" w:space="0" w:color="auto"/>
            </w:tcBorders>
          </w:tcPr>
          <w:p w14:paraId="2FC96C29" w14:textId="77777777" w:rsidR="00493C87" w:rsidRDefault="00493C87" w:rsidP="00D8715A">
            <w:pPr>
              <w:numPr>
                <w:ilvl w:val="0"/>
                <w:numId w:val="16"/>
              </w:numPr>
              <w:spacing w:after="0"/>
              <w:rPr>
                <w:sz w:val="20"/>
                <w:lang w:val="sr-Cyrl-CS"/>
              </w:rPr>
            </w:pPr>
            <w:r>
              <w:rPr>
                <w:sz w:val="20"/>
                <w:lang w:val="sr-Cyrl-CS"/>
              </w:rPr>
              <w:t xml:space="preserve">приликом  планирања и припремања редовне,допунске и додатне наставе као и  свих облика ваннаставних активности </w:t>
            </w:r>
          </w:p>
          <w:p w14:paraId="5D473A0F" w14:textId="77777777" w:rsidR="00493C87" w:rsidRDefault="00493C87" w:rsidP="00D8715A">
            <w:pPr>
              <w:numPr>
                <w:ilvl w:val="0"/>
                <w:numId w:val="16"/>
              </w:numPr>
              <w:spacing w:after="0"/>
              <w:rPr>
                <w:sz w:val="20"/>
                <w:lang w:val="sr-Cyrl-CS"/>
              </w:rPr>
            </w:pPr>
            <w:r>
              <w:rPr>
                <w:sz w:val="20"/>
                <w:lang w:val="sr-Cyrl-CS"/>
              </w:rPr>
              <w:t>уградити задатке из области професионалне оријентације;</w:t>
            </w:r>
          </w:p>
          <w:p w14:paraId="108B3123" w14:textId="77777777" w:rsidR="00493C87" w:rsidRDefault="00493C87" w:rsidP="00D8715A">
            <w:pPr>
              <w:numPr>
                <w:ilvl w:val="0"/>
                <w:numId w:val="16"/>
              </w:numPr>
              <w:spacing w:after="0"/>
              <w:rPr>
                <w:sz w:val="20"/>
                <w:lang w:val="sr-Cyrl-CS"/>
              </w:rPr>
            </w:pPr>
            <w:r>
              <w:rPr>
                <w:sz w:val="20"/>
                <w:lang w:val="sr-Cyrl-CS"/>
              </w:rPr>
              <w:t>даље пратити физичко-физиолошки развој и здравствено стање ученика и предузимање мера за њихов професионални развој;</w:t>
            </w:r>
          </w:p>
          <w:p w14:paraId="46E8BD78" w14:textId="77777777" w:rsidR="00493C87" w:rsidRDefault="00493C87" w:rsidP="00D8715A">
            <w:pPr>
              <w:numPr>
                <w:ilvl w:val="0"/>
                <w:numId w:val="16"/>
              </w:numPr>
              <w:spacing w:after="0"/>
              <w:rPr>
                <w:sz w:val="20"/>
                <w:lang w:val="sr-Cyrl-CS"/>
              </w:rPr>
            </w:pPr>
            <w:r>
              <w:rPr>
                <w:sz w:val="20"/>
                <w:lang w:val="sr-Cyrl-CS"/>
              </w:rPr>
              <w:t>утицати на даље фирмирање навика бављења физичким и спортским активностима;</w:t>
            </w:r>
          </w:p>
          <w:p w14:paraId="69B96F72" w14:textId="77777777" w:rsidR="00493C87" w:rsidRDefault="00493C87" w:rsidP="00D8715A">
            <w:pPr>
              <w:numPr>
                <w:ilvl w:val="0"/>
                <w:numId w:val="16"/>
              </w:numPr>
              <w:spacing w:after="0"/>
              <w:rPr>
                <w:sz w:val="20"/>
                <w:lang w:val="sr-Cyrl-CS"/>
              </w:rPr>
            </w:pPr>
            <w:r>
              <w:rPr>
                <w:sz w:val="20"/>
                <w:lang w:val="sr-Cyrl-CS"/>
              </w:rPr>
              <w:t>уочавати јављање посебних способности и талената  и организовати рад са ученицима који испољавају општу обдареност;</w:t>
            </w:r>
          </w:p>
          <w:p w14:paraId="09F553DD" w14:textId="77777777" w:rsidR="00493C87" w:rsidRDefault="00493C87" w:rsidP="00D8715A">
            <w:pPr>
              <w:numPr>
                <w:ilvl w:val="0"/>
                <w:numId w:val="16"/>
              </w:numPr>
              <w:spacing w:after="0"/>
              <w:rPr>
                <w:sz w:val="20"/>
                <w:lang w:val="sr-Cyrl-CS"/>
              </w:rPr>
            </w:pPr>
            <w:r>
              <w:rPr>
                <w:sz w:val="20"/>
                <w:lang w:val="sr-Cyrl-CS"/>
              </w:rPr>
              <w:t>пратити и испитивати развој професионалних интересовања ученика  и стварање услова за њихово испољавање и развој;</w:t>
            </w:r>
          </w:p>
          <w:p w14:paraId="239F0AE5" w14:textId="77777777" w:rsidR="00493C87" w:rsidRDefault="00493C87" w:rsidP="00D8715A">
            <w:pPr>
              <w:numPr>
                <w:ilvl w:val="0"/>
                <w:numId w:val="16"/>
              </w:numPr>
              <w:spacing w:after="0"/>
              <w:rPr>
                <w:sz w:val="20"/>
                <w:lang w:val="sr-Cyrl-CS"/>
              </w:rPr>
            </w:pPr>
            <w:r>
              <w:rPr>
                <w:sz w:val="20"/>
                <w:lang w:val="sr-Cyrl-CS"/>
              </w:rPr>
              <w:t>проширивати знања о раду као основниом чиниоцу људске егзистенције и оспособљавати ученике да објективно вреднују резултате свог и туђег рада;</w:t>
            </w:r>
          </w:p>
          <w:p w14:paraId="2771C337" w14:textId="77777777" w:rsidR="00493C87" w:rsidRDefault="00493C87" w:rsidP="00D8715A">
            <w:pPr>
              <w:numPr>
                <w:ilvl w:val="0"/>
                <w:numId w:val="16"/>
              </w:numPr>
              <w:spacing w:after="0"/>
              <w:rPr>
                <w:sz w:val="20"/>
                <w:lang w:val="sr-Cyrl-CS"/>
              </w:rPr>
            </w:pPr>
            <w:r>
              <w:rPr>
                <w:sz w:val="20"/>
                <w:lang w:val="sr-Cyrl-CS"/>
              </w:rPr>
              <w:t>учвршћивати радне навике и оспособљавати за рационално програмирање дневних активности;</w:t>
            </w:r>
          </w:p>
          <w:p w14:paraId="525AEE85" w14:textId="77777777" w:rsidR="00493C87" w:rsidRDefault="00493C87" w:rsidP="00D8715A">
            <w:pPr>
              <w:numPr>
                <w:ilvl w:val="0"/>
                <w:numId w:val="16"/>
              </w:numPr>
              <w:spacing w:after="0"/>
              <w:rPr>
                <w:sz w:val="20"/>
                <w:lang w:val="sr-Cyrl-CS"/>
              </w:rPr>
            </w:pPr>
            <w:r>
              <w:rPr>
                <w:sz w:val="20"/>
                <w:lang w:val="sr-Cyrl-CS"/>
              </w:rPr>
              <w:t>даље развијати и учвршћивати  личности:издржљивост,упорност, уредност и тачност;</w:t>
            </w:r>
          </w:p>
          <w:p w14:paraId="057D407B" w14:textId="77777777" w:rsidR="00493C87" w:rsidRDefault="00493C87" w:rsidP="00D8715A">
            <w:pPr>
              <w:numPr>
                <w:ilvl w:val="0"/>
                <w:numId w:val="16"/>
              </w:numPr>
              <w:spacing w:after="0"/>
              <w:rPr>
                <w:sz w:val="20"/>
                <w:lang w:val="sr-Cyrl-CS"/>
              </w:rPr>
            </w:pPr>
            <w:r>
              <w:rPr>
                <w:sz w:val="20"/>
                <w:lang w:val="sr-Cyrl-CS"/>
              </w:rPr>
              <w:t>организовати посебне часове одељењског старешине на којима ће се расправљати о  темама везаним за професионалну оријентацију;</w:t>
            </w:r>
          </w:p>
          <w:p w14:paraId="311F7232" w14:textId="77777777" w:rsidR="00493C87" w:rsidRDefault="00493C87" w:rsidP="00D8715A">
            <w:pPr>
              <w:numPr>
                <w:ilvl w:val="0"/>
                <w:numId w:val="16"/>
              </w:numPr>
              <w:spacing w:after="0"/>
              <w:rPr>
                <w:sz w:val="20"/>
                <w:lang w:val="sr-Cyrl-CS"/>
              </w:rPr>
            </w:pPr>
            <w:r>
              <w:rPr>
                <w:sz w:val="20"/>
                <w:lang w:val="sr-Cyrl-CS"/>
              </w:rPr>
              <w:t>подстицати ученике да сами трагају за додатним, ширим информацијама о подручјима рада и занимањима;</w:t>
            </w:r>
          </w:p>
          <w:p w14:paraId="1E6CB4E5" w14:textId="77777777" w:rsidR="00493C87" w:rsidRDefault="00493C87" w:rsidP="00D8715A">
            <w:pPr>
              <w:numPr>
                <w:ilvl w:val="0"/>
                <w:numId w:val="16"/>
              </w:numPr>
              <w:spacing w:after="0"/>
              <w:rPr>
                <w:sz w:val="20"/>
                <w:lang w:val="sr-Cyrl-CS"/>
              </w:rPr>
            </w:pPr>
            <w:r>
              <w:rPr>
                <w:sz w:val="20"/>
                <w:lang w:val="sr-Cyrl-CS"/>
              </w:rPr>
              <w:t>Развујати код ученика радозналост и навике да сами откривају сваоја интересовања и способности, као и могућности за  провером ових способности;</w:t>
            </w:r>
          </w:p>
          <w:p w14:paraId="4B6468AB" w14:textId="77777777" w:rsidR="00493C87" w:rsidRDefault="00493C87" w:rsidP="00D8715A">
            <w:pPr>
              <w:numPr>
                <w:ilvl w:val="0"/>
                <w:numId w:val="16"/>
              </w:numPr>
              <w:spacing w:after="0"/>
              <w:rPr>
                <w:sz w:val="20"/>
                <w:lang w:val="sr-Cyrl-CS"/>
              </w:rPr>
            </w:pPr>
            <w:r>
              <w:rPr>
                <w:sz w:val="20"/>
                <w:lang w:val="sr-Cyrl-CS"/>
              </w:rPr>
              <w:t>Усмеравати ученике да прате литературу и ТВ емисије из области професионалне оријентације;</w:t>
            </w:r>
          </w:p>
          <w:p w14:paraId="661039CA" w14:textId="77777777" w:rsidR="00493C87" w:rsidRDefault="00493C87" w:rsidP="00D8715A">
            <w:pPr>
              <w:numPr>
                <w:ilvl w:val="0"/>
                <w:numId w:val="16"/>
              </w:numPr>
              <w:spacing w:after="0"/>
              <w:rPr>
                <w:sz w:val="20"/>
                <w:lang w:val="sr-Cyrl-CS"/>
              </w:rPr>
            </w:pPr>
            <w:r>
              <w:rPr>
                <w:sz w:val="20"/>
                <w:lang w:val="sr-Cyrl-CS"/>
              </w:rPr>
              <w:t>подстицати родитеље да код деце реално сагледавају способности и интересовања;</w:t>
            </w:r>
          </w:p>
          <w:p w14:paraId="1785FA23" w14:textId="77777777" w:rsidR="00493C87" w:rsidRDefault="00493C87" w:rsidP="00D8715A">
            <w:pPr>
              <w:numPr>
                <w:ilvl w:val="0"/>
                <w:numId w:val="16"/>
              </w:numPr>
              <w:spacing w:after="0"/>
              <w:rPr>
                <w:sz w:val="20"/>
                <w:lang w:val="sr-Cyrl-CS"/>
              </w:rPr>
            </w:pPr>
            <w:r>
              <w:rPr>
                <w:sz w:val="20"/>
                <w:lang w:val="sr-Cyrl-CS"/>
              </w:rPr>
              <w:t>пружати помоћ родитељима у подстицању развоја израженијих способности код деце;</w:t>
            </w:r>
          </w:p>
          <w:p w14:paraId="09D9DEF2" w14:textId="77777777" w:rsidR="00493C87" w:rsidRDefault="00493C87" w:rsidP="00D8715A">
            <w:pPr>
              <w:numPr>
                <w:ilvl w:val="0"/>
                <w:numId w:val="16"/>
              </w:numPr>
              <w:spacing w:after="0"/>
              <w:rPr>
                <w:sz w:val="20"/>
                <w:lang w:val="sr-Cyrl-CS"/>
              </w:rPr>
            </w:pPr>
            <w:r>
              <w:rPr>
                <w:sz w:val="20"/>
                <w:lang w:val="sr-Cyrl-CS"/>
              </w:rPr>
              <w:t>омогућивање обдареним ученицима да стекну непосредно искуство у једноставнијим пословима   оних занимања за које поседују изражене способности.</w:t>
            </w:r>
          </w:p>
          <w:p w14:paraId="064A8F4F" w14:textId="77777777" w:rsidR="00493C87" w:rsidRPr="003869BF" w:rsidRDefault="00493C87" w:rsidP="00D8715A">
            <w:pPr>
              <w:numPr>
                <w:ilvl w:val="0"/>
                <w:numId w:val="16"/>
              </w:numPr>
              <w:spacing w:after="0"/>
              <w:rPr>
                <w:sz w:val="20"/>
                <w:lang w:val="sr-Cyrl-CS"/>
              </w:rPr>
            </w:pPr>
            <w:r>
              <w:rPr>
                <w:sz w:val="20"/>
                <w:lang w:val="sr-Cyrl-CS"/>
              </w:rPr>
              <w:t>пратити и вредновати рад ученика.</w:t>
            </w:r>
          </w:p>
        </w:tc>
        <w:tc>
          <w:tcPr>
            <w:tcW w:w="1530" w:type="dxa"/>
            <w:tcBorders>
              <w:top w:val="nil"/>
              <w:bottom w:val="single" w:sz="4" w:space="0" w:color="auto"/>
            </w:tcBorders>
          </w:tcPr>
          <w:p w14:paraId="75686F4F" w14:textId="77777777" w:rsidR="00493C87" w:rsidRDefault="00493C87" w:rsidP="00273833">
            <w:pPr>
              <w:pStyle w:val="BodyText"/>
            </w:pPr>
            <w:r>
              <w:t>наст.разредне</w:t>
            </w:r>
          </w:p>
          <w:p w14:paraId="428330F2" w14:textId="77777777" w:rsidR="00493C87" w:rsidRDefault="00493C87" w:rsidP="00273833">
            <w:pPr>
              <w:rPr>
                <w:sz w:val="20"/>
                <w:lang w:val="sr-Cyrl-CS"/>
              </w:rPr>
            </w:pPr>
            <w:r>
              <w:rPr>
                <w:sz w:val="20"/>
                <w:lang w:val="sr-Cyrl-CS"/>
              </w:rPr>
              <w:t>наставе</w:t>
            </w:r>
          </w:p>
          <w:p w14:paraId="3DF98882" w14:textId="77777777" w:rsidR="00493C87" w:rsidRDefault="00493C87" w:rsidP="00273833">
            <w:pPr>
              <w:rPr>
                <w:sz w:val="20"/>
                <w:lang w:val="sr-Cyrl-CS"/>
              </w:rPr>
            </w:pPr>
            <w:r>
              <w:rPr>
                <w:sz w:val="20"/>
                <w:lang w:val="sr-Cyrl-CS"/>
              </w:rPr>
              <w:t>предметни</w:t>
            </w:r>
          </w:p>
          <w:p w14:paraId="28F6BFD7" w14:textId="77777777" w:rsidR="00493C87" w:rsidRDefault="00493C87" w:rsidP="00273833">
            <w:pPr>
              <w:rPr>
                <w:sz w:val="20"/>
                <w:lang w:val="sr-Cyrl-CS"/>
              </w:rPr>
            </w:pPr>
            <w:r>
              <w:rPr>
                <w:sz w:val="20"/>
                <w:lang w:val="sr-Cyrl-CS"/>
              </w:rPr>
              <w:t>наставници</w:t>
            </w:r>
          </w:p>
          <w:p w14:paraId="1D2A6211" w14:textId="77777777" w:rsidR="00493C87" w:rsidRDefault="00493C87" w:rsidP="00273833">
            <w:pPr>
              <w:rPr>
                <w:sz w:val="20"/>
                <w:lang w:val="sr-Cyrl-CS"/>
              </w:rPr>
            </w:pPr>
          </w:p>
          <w:p w14:paraId="7E00DA2C" w14:textId="77777777" w:rsidR="00493C87" w:rsidRDefault="00493C87" w:rsidP="00273833">
            <w:pPr>
              <w:rPr>
                <w:sz w:val="20"/>
                <w:lang w:val="sr-Cyrl-CS"/>
              </w:rPr>
            </w:pPr>
            <w:r>
              <w:rPr>
                <w:sz w:val="20"/>
                <w:lang w:val="sr-Cyrl-CS"/>
              </w:rPr>
              <w:t xml:space="preserve">наст.физичког </w:t>
            </w:r>
          </w:p>
          <w:p w14:paraId="01BECC70" w14:textId="77777777" w:rsidR="00493C87" w:rsidRDefault="00493C87" w:rsidP="00273833">
            <w:pPr>
              <w:rPr>
                <w:sz w:val="20"/>
                <w:lang w:val="sr-Cyrl-CS"/>
              </w:rPr>
            </w:pPr>
            <w:r>
              <w:rPr>
                <w:sz w:val="20"/>
                <w:lang w:val="sr-Cyrl-CS"/>
              </w:rPr>
              <w:t>васп.</w:t>
            </w:r>
          </w:p>
          <w:p w14:paraId="0FB5A14F" w14:textId="77777777" w:rsidR="00493C87" w:rsidRDefault="00493C87" w:rsidP="00273833">
            <w:pPr>
              <w:rPr>
                <w:sz w:val="20"/>
                <w:lang w:val="sr-Cyrl-CS"/>
              </w:rPr>
            </w:pPr>
          </w:p>
          <w:p w14:paraId="45FA0527" w14:textId="77777777" w:rsidR="00493C87" w:rsidRDefault="00493C87" w:rsidP="00273833">
            <w:pPr>
              <w:rPr>
                <w:sz w:val="20"/>
                <w:lang w:val="sr-Cyrl-CS"/>
              </w:rPr>
            </w:pPr>
            <w:r>
              <w:rPr>
                <w:sz w:val="20"/>
                <w:lang w:val="sr-Cyrl-CS"/>
              </w:rPr>
              <w:t>предметни</w:t>
            </w:r>
          </w:p>
          <w:p w14:paraId="23A49584" w14:textId="77777777" w:rsidR="00493C87" w:rsidRDefault="00493C87" w:rsidP="00273833">
            <w:pPr>
              <w:rPr>
                <w:sz w:val="20"/>
                <w:lang w:val="sr-Cyrl-CS"/>
              </w:rPr>
            </w:pPr>
            <w:r>
              <w:rPr>
                <w:sz w:val="20"/>
                <w:lang w:val="sr-Cyrl-CS"/>
              </w:rPr>
              <w:t>наст.</w:t>
            </w:r>
          </w:p>
          <w:p w14:paraId="7C08B574" w14:textId="77777777" w:rsidR="00493C87" w:rsidRDefault="00493C87" w:rsidP="00273833">
            <w:pPr>
              <w:rPr>
                <w:sz w:val="20"/>
                <w:lang w:val="sr-Cyrl-CS"/>
              </w:rPr>
            </w:pPr>
            <w:r>
              <w:rPr>
                <w:sz w:val="20"/>
                <w:lang w:val="sr-Cyrl-CS"/>
              </w:rPr>
              <w:t>одељ. старешине</w:t>
            </w:r>
          </w:p>
          <w:p w14:paraId="75260E6F" w14:textId="77777777" w:rsidR="00493C87" w:rsidRDefault="00493C87" w:rsidP="00273833">
            <w:pPr>
              <w:rPr>
                <w:sz w:val="20"/>
                <w:lang w:val="sr-Cyrl-CS"/>
              </w:rPr>
            </w:pPr>
          </w:p>
          <w:p w14:paraId="5004BCB9" w14:textId="77777777" w:rsidR="00493C87" w:rsidRDefault="00493C87" w:rsidP="00273833">
            <w:pPr>
              <w:rPr>
                <w:sz w:val="20"/>
                <w:lang w:val="sr-Cyrl-CS"/>
              </w:rPr>
            </w:pPr>
            <w:r>
              <w:rPr>
                <w:sz w:val="20"/>
                <w:lang w:val="sr-Cyrl-CS"/>
              </w:rPr>
              <w:t>педагог,</w:t>
            </w:r>
          </w:p>
          <w:p w14:paraId="60C8DD8C" w14:textId="77777777" w:rsidR="00493C87" w:rsidRDefault="00493C87" w:rsidP="00273833">
            <w:pPr>
              <w:rPr>
                <w:sz w:val="20"/>
                <w:lang w:val="sr-Cyrl-CS"/>
              </w:rPr>
            </w:pPr>
            <w:r>
              <w:rPr>
                <w:sz w:val="20"/>
                <w:lang w:val="sr-Cyrl-CS"/>
              </w:rPr>
              <w:t>одељ.</w:t>
            </w:r>
          </w:p>
          <w:p w14:paraId="14E8239F" w14:textId="77777777" w:rsidR="00493C87" w:rsidRDefault="00493C87" w:rsidP="00273833">
            <w:pPr>
              <w:rPr>
                <w:sz w:val="20"/>
                <w:lang w:val="sr-Cyrl-CS"/>
              </w:rPr>
            </w:pPr>
            <w:r>
              <w:rPr>
                <w:sz w:val="20"/>
                <w:lang w:val="sr-Cyrl-CS"/>
              </w:rPr>
              <w:t>стар</w:t>
            </w:r>
          </w:p>
          <w:p w14:paraId="28AB437C" w14:textId="77777777" w:rsidR="00493C87" w:rsidRDefault="00493C87" w:rsidP="00273833">
            <w:pPr>
              <w:rPr>
                <w:sz w:val="20"/>
                <w:lang w:val="sr-Cyrl-CS"/>
              </w:rPr>
            </w:pPr>
            <w:r>
              <w:rPr>
                <w:sz w:val="20"/>
                <w:lang w:val="sr-Cyrl-CS"/>
              </w:rPr>
              <w:t>одељ.</w:t>
            </w:r>
          </w:p>
          <w:p w14:paraId="4D48B2C7" w14:textId="77777777" w:rsidR="00493C87" w:rsidRDefault="00493C87" w:rsidP="00273833">
            <w:pPr>
              <w:rPr>
                <w:sz w:val="20"/>
                <w:lang w:val="sr-Cyrl-CS"/>
              </w:rPr>
            </w:pPr>
            <w:r>
              <w:rPr>
                <w:sz w:val="20"/>
                <w:lang w:val="sr-Cyrl-CS"/>
              </w:rPr>
              <w:t>стар.</w:t>
            </w:r>
          </w:p>
          <w:p w14:paraId="78FF681D" w14:textId="77777777" w:rsidR="00493C87" w:rsidRDefault="00493C87" w:rsidP="00273833">
            <w:pPr>
              <w:rPr>
                <w:sz w:val="20"/>
                <w:lang w:val="sr-Cyrl-CS"/>
              </w:rPr>
            </w:pPr>
            <w:r>
              <w:rPr>
                <w:sz w:val="20"/>
                <w:lang w:val="sr-Cyrl-CS"/>
              </w:rPr>
              <w:t>предм.</w:t>
            </w:r>
          </w:p>
          <w:p w14:paraId="794A08FB" w14:textId="77777777" w:rsidR="00493C87" w:rsidRDefault="00493C87" w:rsidP="00273833">
            <w:pPr>
              <w:rPr>
                <w:sz w:val="20"/>
                <w:lang w:val="sr-Cyrl-CS"/>
              </w:rPr>
            </w:pPr>
            <w:r>
              <w:rPr>
                <w:sz w:val="20"/>
                <w:lang w:val="sr-Cyrl-CS"/>
              </w:rPr>
              <w:t>наставн.</w:t>
            </w:r>
          </w:p>
          <w:p w14:paraId="28478D7B" w14:textId="77777777" w:rsidR="00493C87" w:rsidRDefault="00493C87" w:rsidP="00273833">
            <w:pPr>
              <w:rPr>
                <w:sz w:val="20"/>
                <w:lang w:val="sr-Cyrl-CS"/>
              </w:rPr>
            </w:pPr>
          </w:p>
          <w:p w14:paraId="5C0B6ABE" w14:textId="77777777" w:rsidR="00493C87" w:rsidRDefault="00493C87" w:rsidP="00273833">
            <w:pPr>
              <w:rPr>
                <w:sz w:val="20"/>
                <w:lang w:val="sr-Cyrl-CS"/>
              </w:rPr>
            </w:pPr>
            <w:r>
              <w:rPr>
                <w:sz w:val="20"/>
                <w:lang w:val="sr-Cyrl-CS"/>
              </w:rPr>
              <w:t>предм.</w:t>
            </w:r>
          </w:p>
          <w:p w14:paraId="3D0AEAAB" w14:textId="77777777" w:rsidR="00493C87" w:rsidRDefault="00493C87" w:rsidP="00273833">
            <w:pPr>
              <w:rPr>
                <w:sz w:val="20"/>
                <w:lang w:val="sr-Cyrl-CS"/>
              </w:rPr>
            </w:pPr>
            <w:r>
              <w:rPr>
                <w:sz w:val="20"/>
                <w:lang w:val="sr-Cyrl-CS"/>
              </w:rPr>
              <w:t>наст.</w:t>
            </w:r>
          </w:p>
          <w:p w14:paraId="66D96E52" w14:textId="77777777" w:rsidR="00493C87" w:rsidRDefault="00493C87" w:rsidP="00273833">
            <w:pPr>
              <w:rPr>
                <w:sz w:val="20"/>
                <w:lang w:val="sr-Cyrl-CS"/>
              </w:rPr>
            </w:pPr>
            <w:r>
              <w:rPr>
                <w:sz w:val="20"/>
                <w:lang w:val="sr-Cyrl-CS"/>
              </w:rPr>
              <w:t>одељ.</w:t>
            </w:r>
          </w:p>
          <w:p w14:paraId="3E6A3594" w14:textId="77777777" w:rsidR="00493C87" w:rsidRDefault="00493C87" w:rsidP="00273833">
            <w:pPr>
              <w:rPr>
                <w:sz w:val="20"/>
                <w:lang w:val="sr-Cyrl-CS"/>
              </w:rPr>
            </w:pPr>
            <w:r>
              <w:rPr>
                <w:sz w:val="20"/>
                <w:lang w:val="sr-Cyrl-CS"/>
              </w:rPr>
              <w:t>стар.</w:t>
            </w:r>
          </w:p>
          <w:p w14:paraId="0B9636ED" w14:textId="77777777" w:rsidR="00493C87" w:rsidRDefault="00493C87" w:rsidP="00273833">
            <w:pPr>
              <w:rPr>
                <w:sz w:val="20"/>
                <w:lang w:val="sr-Cyrl-CS"/>
              </w:rPr>
            </w:pPr>
          </w:p>
          <w:p w14:paraId="1CC5D281" w14:textId="77777777" w:rsidR="00493C87" w:rsidRDefault="00493C87" w:rsidP="00273833">
            <w:pPr>
              <w:rPr>
                <w:sz w:val="20"/>
                <w:lang w:val="sr-Cyrl-CS"/>
              </w:rPr>
            </w:pPr>
          </w:p>
        </w:tc>
        <w:tc>
          <w:tcPr>
            <w:tcW w:w="1350" w:type="dxa"/>
            <w:tcBorders>
              <w:top w:val="nil"/>
              <w:bottom w:val="single" w:sz="4" w:space="0" w:color="auto"/>
            </w:tcBorders>
          </w:tcPr>
          <w:p w14:paraId="6C295F60" w14:textId="77777777" w:rsidR="00493C87" w:rsidRPr="008A2BC8" w:rsidRDefault="00493C87" w:rsidP="00273833">
            <w:pPr>
              <w:pStyle w:val="BodyText"/>
              <w:rPr>
                <w:sz w:val="20"/>
              </w:rPr>
            </w:pPr>
            <w:r w:rsidRPr="008A2BC8">
              <w:rPr>
                <w:sz w:val="20"/>
              </w:rPr>
              <w:t>планир.</w:t>
            </w:r>
          </w:p>
          <w:p w14:paraId="0A3CCEC7" w14:textId="77777777" w:rsidR="00493C87" w:rsidRPr="008A2BC8" w:rsidRDefault="00493C87" w:rsidP="00273833">
            <w:pPr>
              <w:pStyle w:val="BodyText"/>
              <w:rPr>
                <w:sz w:val="20"/>
              </w:rPr>
            </w:pPr>
            <w:r w:rsidRPr="008A2BC8">
              <w:rPr>
                <w:sz w:val="20"/>
              </w:rPr>
              <w:t>свих</w:t>
            </w:r>
          </w:p>
          <w:p w14:paraId="59D56728" w14:textId="77777777" w:rsidR="00493C87" w:rsidRPr="008A2BC8" w:rsidRDefault="00493C87" w:rsidP="00273833">
            <w:pPr>
              <w:pStyle w:val="BodyText"/>
              <w:rPr>
                <w:sz w:val="20"/>
              </w:rPr>
            </w:pPr>
            <w:r w:rsidRPr="008A2BC8">
              <w:rPr>
                <w:sz w:val="20"/>
              </w:rPr>
              <w:t>облика</w:t>
            </w:r>
          </w:p>
          <w:p w14:paraId="6AE35294" w14:textId="77777777" w:rsidR="00493C87" w:rsidRPr="008A2BC8" w:rsidRDefault="00493C87" w:rsidP="00273833">
            <w:pPr>
              <w:pStyle w:val="BodyText"/>
              <w:rPr>
                <w:sz w:val="20"/>
              </w:rPr>
            </w:pPr>
            <w:r w:rsidRPr="008A2BC8">
              <w:rPr>
                <w:sz w:val="20"/>
              </w:rPr>
              <w:t>васп.обра.</w:t>
            </w:r>
          </w:p>
          <w:p w14:paraId="2DE3EAEF" w14:textId="77777777" w:rsidR="00493C87" w:rsidRPr="008A2BC8" w:rsidRDefault="00493C87" w:rsidP="00273833">
            <w:pPr>
              <w:pStyle w:val="BodyText"/>
              <w:rPr>
                <w:sz w:val="20"/>
              </w:rPr>
            </w:pPr>
            <w:r w:rsidRPr="008A2BC8">
              <w:rPr>
                <w:sz w:val="20"/>
              </w:rPr>
              <w:t>рада</w:t>
            </w:r>
          </w:p>
          <w:p w14:paraId="1BB88D59" w14:textId="77777777" w:rsidR="00493C87" w:rsidRPr="008A2BC8" w:rsidRDefault="00493C87" w:rsidP="00273833">
            <w:pPr>
              <w:pStyle w:val="BodyText"/>
              <w:rPr>
                <w:sz w:val="20"/>
              </w:rPr>
            </w:pPr>
          </w:p>
          <w:p w14:paraId="12133D7E" w14:textId="77777777" w:rsidR="00493C87" w:rsidRPr="008A2BC8" w:rsidRDefault="00493C87" w:rsidP="00273833">
            <w:pPr>
              <w:pStyle w:val="BodyText"/>
              <w:rPr>
                <w:sz w:val="20"/>
              </w:rPr>
            </w:pPr>
            <w:r w:rsidRPr="008A2BC8">
              <w:rPr>
                <w:sz w:val="20"/>
              </w:rPr>
              <w:t>редовна</w:t>
            </w:r>
          </w:p>
          <w:p w14:paraId="072ABA0F" w14:textId="77777777" w:rsidR="00493C87" w:rsidRPr="008A2BC8" w:rsidRDefault="00493C87" w:rsidP="00273833">
            <w:pPr>
              <w:pStyle w:val="BodyText"/>
              <w:rPr>
                <w:sz w:val="20"/>
              </w:rPr>
            </w:pPr>
            <w:r w:rsidRPr="008A2BC8">
              <w:rPr>
                <w:sz w:val="20"/>
              </w:rPr>
              <w:t>настава</w:t>
            </w:r>
          </w:p>
          <w:p w14:paraId="0D30762B" w14:textId="77777777" w:rsidR="00493C87" w:rsidRPr="008A2BC8" w:rsidRDefault="00493C87" w:rsidP="00273833">
            <w:pPr>
              <w:pStyle w:val="BodyText"/>
              <w:rPr>
                <w:sz w:val="20"/>
              </w:rPr>
            </w:pPr>
            <w:r w:rsidRPr="008A2BC8">
              <w:rPr>
                <w:sz w:val="20"/>
              </w:rPr>
              <w:t>спортске активности</w:t>
            </w:r>
          </w:p>
          <w:p w14:paraId="17320340" w14:textId="77777777" w:rsidR="00493C87" w:rsidRPr="008A2BC8" w:rsidRDefault="00493C87" w:rsidP="00273833">
            <w:pPr>
              <w:pStyle w:val="BodyText"/>
              <w:rPr>
                <w:sz w:val="20"/>
              </w:rPr>
            </w:pPr>
            <w:r w:rsidRPr="008A2BC8">
              <w:rPr>
                <w:sz w:val="20"/>
              </w:rPr>
              <w:t>додатни рад</w:t>
            </w:r>
          </w:p>
          <w:p w14:paraId="74B3677E" w14:textId="77777777" w:rsidR="00493C87" w:rsidRPr="008A2BC8" w:rsidRDefault="00493C87" w:rsidP="00273833">
            <w:pPr>
              <w:pStyle w:val="BodyText"/>
              <w:rPr>
                <w:sz w:val="20"/>
              </w:rPr>
            </w:pPr>
            <w:r w:rsidRPr="008A2BC8">
              <w:rPr>
                <w:sz w:val="20"/>
              </w:rPr>
              <w:t>слоб.</w:t>
            </w:r>
          </w:p>
          <w:p w14:paraId="21964449" w14:textId="77777777" w:rsidR="00493C87" w:rsidRPr="008A2BC8" w:rsidRDefault="00493C87" w:rsidP="00273833">
            <w:pPr>
              <w:pStyle w:val="BodyText"/>
              <w:rPr>
                <w:sz w:val="20"/>
              </w:rPr>
            </w:pPr>
            <w:r w:rsidRPr="008A2BC8">
              <w:rPr>
                <w:sz w:val="20"/>
              </w:rPr>
              <w:t>активности</w:t>
            </w:r>
          </w:p>
          <w:p w14:paraId="1CC67392" w14:textId="77777777" w:rsidR="00493C87" w:rsidRPr="008A2BC8" w:rsidRDefault="00493C87" w:rsidP="00273833">
            <w:pPr>
              <w:pStyle w:val="BodyText"/>
              <w:rPr>
                <w:sz w:val="20"/>
              </w:rPr>
            </w:pPr>
            <w:r w:rsidRPr="008A2BC8">
              <w:rPr>
                <w:sz w:val="20"/>
              </w:rPr>
              <w:t>испитивање, праћење,</w:t>
            </w:r>
          </w:p>
          <w:p w14:paraId="044C73B8" w14:textId="77777777" w:rsidR="00493C87" w:rsidRPr="008A2BC8" w:rsidRDefault="00493C87" w:rsidP="00273833">
            <w:pPr>
              <w:pStyle w:val="BodyText"/>
              <w:rPr>
                <w:sz w:val="20"/>
              </w:rPr>
            </w:pPr>
          </w:p>
          <w:p w14:paraId="04001EDB" w14:textId="77777777" w:rsidR="00493C87" w:rsidRPr="008A2BC8" w:rsidRDefault="00493C87" w:rsidP="00273833">
            <w:pPr>
              <w:pStyle w:val="BodyText"/>
              <w:rPr>
                <w:sz w:val="20"/>
              </w:rPr>
            </w:pPr>
            <w:r w:rsidRPr="008A2BC8">
              <w:rPr>
                <w:sz w:val="20"/>
              </w:rPr>
              <w:t>редовна</w:t>
            </w:r>
          </w:p>
          <w:p w14:paraId="13AC7634" w14:textId="77777777" w:rsidR="00493C87" w:rsidRPr="008A2BC8" w:rsidRDefault="00493C87" w:rsidP="00273833">
            <w:pPr>
              <w:pStyle w:val="BodyText"/>
              <w:rPr>
                <w:sz w:val="20"/>
              </w:rPr>
            </w:pPr>
            <w:r w:rsidRPr="008A2BC8">
              <w:rPr>
                <w:sz w:val="20"/>
              </w:rPr>
              <w:t>настава</w:t>
            </w:r>
          </w:p>
          <w:p w14:paraId="5A3F56AC" w14:textId="77777777" w:rsidR="00493C87" w:rsidRPr="008A2BC8" w:rsidRDefault="00493C87" w:rsidP="00273833">
            <w:pPr>
              <w:pStyle w:val="BodyText"/>
              <w:rPr>
                <w:sz w:val="20"/>
              </w:rPr>
            </w:pPr>
          </w:p>
          <w:p w14:paraId="4AECDDA6" w14:textId="24B5B177" w:rsidR="00493C87" w:rsidRPr="008A67A2" w:rsidRDefault="00493C87" w:rsidP="00273833">
            <w:pPr>
              <w:rPr>
                <w:sz w:val="22"/>
                <w:szCs w:val="22"/>
                <w:lang w:val="ru-RU"/>
              </w:rPr>
            </w:pPr>
            <w:r w:rsidRPr="008A67A2">
              <w:rPr>
                <w:sz w:val="22"/>
                <w:szCs w:val="22"/>
                <w:lang w:val="ru-RU"/>
              </w:rPr>
              <w:t>ЧОС</w:t>
            </w:r>
          </w:p>
          <w:p w14:paraId="7C0008FC" w14:textId="77777777" w:rsidR="00493C87" w:rsidRPr="008A2BC8" w:rsidRDefault="00493C87" w:rsidP="00273833">
            <w:pPr>
              <w:pStyle w:val="BodyText"/>
              <w:rPr>
                <w:sz w:val="20"/>
              </w:rPr>
            </w:pPr>
          </w:p>
          <w:p w14:paraId="2865AA07" w14:textId="77777777" w:rsidR="00493C87" w:rsidRPr="008A2BC8" w:rsidRDefault="00493C87" w:rsidP="00273833">
            <w:pPr>
              <w:pStyle w:val="BodyText"/>
              <w:rPr>
                <w:sz w:val="20"/>
              </w:rPr>
            </w:pPr>
            <w:r w:rsidRPr="008A2BC8">
              <w:rPr>
                <w:sz w:val="20"/>
              </w:rPr>
              <w:t>редовна настава,допунски и додатни рад</w:t>
            </w:r>
          </w:p>
          <w:p w14:paraId="5F389965" w14:textId="77777777" w:rsidR="00493C87" w:rsidRPr="008A2BC8" w:rsidRDefault="00493C87" w:rsidP="00273833">
            <w:pPr>
              <w:pStyle w:val="BodyText"/>
              <w:rPr>
                <w:sz w:val="20"/>
              </w:rPr>
            </w:pPr>
          </w:p>
          <w:p w14:paraId="1961A324" w14:textId="77777777" w:rsidR="00493C87" w:rsidRPr="008A2BC8" w:rsidRDefault="00493C87" w:rsidP="00273833">
            <w:pPr>
              <w:pStyle w:val="BodyText"/>
              <w:rPr>
                <w:sz w:val="20"/>
              </w:rPr>
            </w:pPr>
            <w:r w:rsidRPr="008A2BC8">
              <w:rPr>
                <w:sz w:val="20"/>
              </w:rPr>
              <w:t>редовна</w:t>
            </w:r>
          </w:p>
          <w:p w14:paraId="51BC61B0" w14:textId="77777777" w:rsidR="00493C87" w:rsidRPr="008A2BC8" w:rsidRDefault="00493C87" w:rsidP="00273833">
            <w:pPr>
              <w:pStyle w:val="BodyText"/>
              <w:rPr>
                <w:sz w:val="20"/>
              </w:rPr>
            </w:pPr>
            <w:r w:rsidRPr="008A2BC8">
              <w:rPr>
                <w:sz w:val="20"/>
              </w:rPr>
              <w:t>настава,</w:t>
            </w:r>
          </w:p>
          <w:p w14:paraId="42FC6CF6" w14:textId="77777777" w:rsidR="00493C87" w:rsidRPr="008A2BC8" w:rsidRDefault="00493C87" w:rsidP="00273833">
            <w:pPr>
              <w:pStyle w:val="BodyText"/>
              <w:rPr>
                <w:sz w:val="20"/>
              </w:rPr>
            </w:pPr>
            <w:r w:rsidRPr="008A2BC8">
              <w:rPr>
                <w:sz w:val="20"/>
              </w:rPr>
              <w:t>слоб.</w:t>
            </w:r>
          </w:p>
          <w:p w14:paraId="68ECF2E8" w14:textId="77777777" w:rsidR="00493C87" w:rsidRPr="008A2BC8" w:rsidRDefault="00493C87" w:rsidP="00273833">
            <w:pPr>
              <w:pStyle w:val="BodyText"/>
              <w:rPr>
                <w:sz w:val="20"/>
              </w:rPr>
            </w:pPr>
            <w:r w:rsidRPr="008A2BC8">
              <w:rPr>
                <w:sz w:val="20"/>
              </w:rPr>
              <w:t>акт.</w:t>
            </w:r>
          </w:p>
          <w:p w14:paraId="652F8A71" w14:textId="77777777" w:rsidR="00493C87" w:rsidRPr="008A2BC8" w:rsidRDefault="00493C87" w:rsidP="00273833">
            <w:pPr>
              <w:pStyle w:val="BodyText"/>
              <w:rPr>
                <w:sz w:val="20"/>
              </w:rPr>
            </w:pPr>
          </w:p>
          <w:p w14:paraId="6BDEFAEC" w14:textId="77777777" w:rsidR="00493C87" w:rsidRPr="008A2BC8" w:rsidRDefault="00493C87" w:rsidP="00273833">
            <w:pPr>
              <w:pStyle w:val="BodyText"/>
              <w:rPr>
                <w:sz w:val="20"/>
              </w:rPr>
            </w:pPr>
            <w:r w:rsidRPr="008A2BC8">
              <w:rPr>
                <w:sz w:val="20"/>
              </w:rPr>
              <w:t>индиви</w:t>
            </w:r>
          </w:p>
          <w:p w14:paraId="644D22D3" w14:textId="77777777" w:rsidR="00493C87" w:rsidRPr="008A2BC8" w:rsidRDefault="00493C87" w:rsidP="00273833">
            <w:pPr>
              <w:pStyle w:val="BodyText"/>
              <w:rPr>
                <w:sz w:val="20"/>
              </w:rPr>
            </w:pPr>
            <w:r w:rsidRPr="008A2BC8">
              <w:rPr>
                <w:sz w:val="20"/>
              </w:rPr>
              <w:t>ра</w:t>
            </w:r>
          </w:p>
          <w:p w14:paraId="7E3DD27D" w14:textId="77777777" w:rsidR="00493C87" w:rsidRDefault="00493C87" w:rsidP="00273833">
            <w:pPr>
              <w:pStyle w:val="BodyText"/>
            </w:pPr>
            <w:r w:rsidRPr="008A2BC8">
              <w:rPr>
                <w:sz w:val="20"/>
              </w:rPr>
              <w:t>род</w:t>
            </w:r>
            <w:r>
              <w:t>и.</w:t>
            </w:r>
          </w:p>
          <w:p w14:paraId="24C0FD73" w14:textId="77777777" w:rsidR="00493C87" w:rsidRPr="008A2BC8" w:rsidRDefault="00493C87" w:rsidP="00273833">
            <w:pPr>
              <w:pStyle w:val="BodyText"/>
              <w:rPr>
                <w:sz w:val="20"/>
              </w:rPr>
            </w:pPr>
            <w:r w:rsidRPr="008A2BC8">
              <w:rPr>
                <w:sz w:val="20"/>
              </w:rPr>
              <w:t>састанци</w:t>
            </w:r>
          </w:p>
          <w:p w14:paraId="1AC7D7F5" w14:textId="77777777" w:rsidR="00493C87" w:rsidRDefault="00493C87" w:rsidP="00273833">
            <w:pPr>
              <w:pStyle w:val="BodyText"/>
            </w:pPr>
          </w:p>
        </w:tc>
        <w:tc>
          <w:tcPr>
            <w:tcW w:w="1463" w:type="dxa"/>
            <w:tcBorders>
              <w:top w:val="nil"/>
              <w:bottom w:val="single" w:sz="4" w:space="0" w:color="auto"/>
              <w:right w:val="single" w:sz="4" w:space="0" w:color="auto"/>
            </w:tcBorders>
          </w:tcPr>
          <w:p w14:paraId="7FB487CD" w14:textId="77777777" w:rsidR="00493C87" w:rsidRDefault="00493C87" w:rsidP="00273833">
            <w:pPr>
              <w:rPr>
                <w:sz w:val="20"/>
                <w:lang w:val="sr-Cyrl-CS"/>
              </w:rPr>
            </w:pPr>
            <w:r>
              <w:rPr>
                <w:sz w:val="20"/>
                <w:lang w:val="sr-Cyrl-CS"/>
              </w:rPr>
              <w:t>септембар</w:t>
            </w:r>
          </w:p>
          <w:p w14:paraId="4BCAAD59" w14:textId="77777777" w:rsidR="00493C87" w:rsidRDefault="00493C87" w:rsidP="00273833">
            <w:pPr>
              <w:rPr>
                <w:sz w:val="20"/>
                <w:lang w:val="sr-Cyrl-CS"/>
              </w:rPr>
            </w:pPr>
          </w:p>
          <w:p w14:paraId="3968FC22" w14:textId="77777777" w:rsidR="00493C87" w:rsidRDefault="00493C87" w:rsidP="00273833">
            <w:pPr>
              <w:rPr>
                <w:sz w:val="20"/>
                <w:lang w:val="sr-Cyrl-CS"/>
              </w:rPr>
            </w:pPr>
            <w:r>
              <w:rPr>
                <w:sz w:val="20"/>
                <w:lang w:val="sr-Cyrl-CS"/>
              </w:rPr>
              <w:t xml:space="preserve">током </w:t>
            </w:r>
          </w:p>
          <w:p w14:paraId="0B9D852A" w14:textId="77777777" w:rsidR="00493C87" w:rsidRDefault="00493C87" w:rsidP="00273833">
            <w:pPr>
              <w:rPr>
                <w:sz w:val="20"/>
                <w:lang w:val="sr-Cyrl-CS"/>
              </w:rPr>
            </w:pPr>
            <w:r>
              <w:rPr>
                <w:sz w:val="20"/>
                <w:lang w:val="sr-Cyrl-CS"/>
              </w:rPr>
              <w:t>године</w:t>
            </w:r>
          </w:p>
          <w:p w14:paraId="350A4372" w14:textId="77777777" w:rsidR="00493C87" w:rsidRDefault="00493C87" w:rsidP="00273833">
            <w:pPr>
              <w:rPr>
                <w:sz w:val="20"/>
                <w:lang w:val="sr-Cyrl-CS"/>
              </w:rPr>
            </w:pPr>
          </w:p>
          <w:p w14:paraId="65CA462D" w14:textId="77777777" w:rsidR="00493C87" w:rsidRDefault="00493C87" w:rsidP="00273833">
            <w:pPr>
              <w:rPr>
                <w:sz w:val="20"/>
                <w:lang w:val="sr-Cyrl-CS"/>
              </w:rPr>
            </w:pPr>
          </w:p>
          <w:p w14:paraId="1BF31D6B" w14:textId="77777777" w:rsidR="00493C87" w:rsidRDefault="00493C87" w:rsidP="00273833">
            <w:pPr>
              <w:rPr>
                <w:sz w:val="20"/>
                <w:lang w:val="sr-Cyrl-CS"/>
              </w:rPr>
            </w:pPr>
            <w:r>
              <w:rPr>
                <w:sz w:val="20"/>
                <w:lang w:val="sr-Cyrl-CS"/>
              </w:rPr>
              <w:t>током читаве</w:t>
            </w:r>
          </w:p>
          <w:p w14:paraId="58BC4904" w14:textId="77777777" w:rsidR="00493C87" w:rsidRDefault="00493C87" w:rsidP="00273833">
            <w:pPr>
              <w:rPr>
                <w:sz w:val="20"/>
                <w:lang w:val="sr-Cyrl-CS"/>
              </w:rPr>
            </w:pPr>
            <w:r>
              <w:rPr>
                <w:sz w:val="20"/>
                <w:lang w:val="sr-Cyrl-CS"/>
              </w:rPr>
              <w:t>школске</w:t>
            </w:r>
          </w:p>
          <w:p w14:paraId="4A4A12AB" w14:textId="77777777" w:rsidR="00493C87" w:rsidRDefault="00493C87" w:rsidP="00273833">
            <w:pPr>
              <w:rPr>
                <w:sz w:val="20"/>
                <w:lang w:val="sr-Cyrl-CS"/>
              </w:rPr>
            </w:pPr>
            <w:r>
              <w:rPr>
                <w:sz w:val="20"/>
                <w:lang w:val="sr-Cyrl-CS"/>
              </w:rPr>
              <w:t>године</w:t>
            </w:r>
          </w:p>
          <w:p w14:paraId="16BAF966" w14:textId="77777777" w:rsidR="00493C87" w:rsidRDefault="00493C87" w:rsidP="00273833">
            <w:pPr>
              <w:rPr>
                <w:sz w:val="20"/>
                <w:lang w:val="sr-Cyrl-CS"/>
              </w:rPr>
            </w:pPr>
          </w:p>
          <w:p w14:paraId="1DFE7847" w14:textId="77777777" w:rsidR="00493C87" w:rsidRDefault="00493C87" w:rsidP="00273833">
            <w:pPr>
              <w:rPr>
                <w:sz w:val="20"/>
                <w:lang w:val="sr-Cyrl-CS"/>
              </w:rPr>
            </w:pPr>
          </w:p>
          <w:p w14:paraId="4658F470" w14:textId="77777777" w:rsidR="00493C87" w:rsidRDefault="00493C87" w:rsidP="00273833">
            <w:pPr>
              <w:rPr>
                <w:sz w:val="20"/>
                <w:lang w:val="sr-Cyrl-CS"/>
              </w:rPr>
            </w:pPr>
            <w:r>
              <w:rPr>
                <w:sz w:val="20"/>
                <w:lang w:val="sr-Cyrl-CS"/>
              </w:rPr>
              <w:t>током читаве</w:t>
            </w:r>
          </w:p>
          <w:p w14:paraId="5DA652D0" w14:textId="77777777" w:rsidR="00493C87" w:rsidRDefault="00493C87" w:rsidP="00273833">
            <w:pPr>
              <w:rPr>
                <w:sz w:val="20"/>
                <w:lang w:val="sr-Cyrl-CS"/>
              </w:rPr>
            </w:pPr>
            <w:r>
              <w:rPr>
                <w:sz w:val="20"/>
                <w:lang w:val="sr-Cyrl-CS"/>
              </w:rPr>
              <w:t>школске</w:t>
            </w:r>
          </w:p>
          <w:p w14:paraId="50C3E581" w14:textId="77777777" w:rsidR="00493C87" w:rsidRDefault="00493C87" w:rsidP="00273833">
            <w:pPr>
              <w:rPr>
                <w:sz w:val="20"/>
                <w:lang w:val="sr-Cyrl-CS"/>
              </w:rPr>
            </w:pPr>
            <w:r>
              <w:rPr>
                <w:sz w:val="20"/>
                <w:lang w:val="sr-Cyrl-CS"/>
              </w:rPr>
              <w:t>године</w:t>
            </w:r>
          </w:p>
          <w:p w14:paraId="06486DF1" w14:textId="77777777" w:rsidR="00493C87" w:rsidRDefault="00493C87" w:rsidP="00273833">
            <w:pPr>
              <w:rPr>
                <w:sz w:val="20"/>
                <w:lang w:val="sr-Cyrl-CS"/>
              </w:rPr>
            </w:pPr>
          </w:p>
          <w:p w14:paraId="23AE757E" w14:textId="77777777" w:rsidR="00493C87" w:rsidRDefault="00493C87" w:rsidP="00273833">
            <w:pPr>
              <w:rPr>
                <w:sz w:val="20"/>
                <w:lang w:val="sr-Cyrl-CS"/>
              </w:rPr>
            </w:pPr>
          </w:p>
          <w:p w14:paraId="76DE2C6D" w14:textId="77777777" w:rsidR="00493C87" w:rsidRDefault="00493C87" w:rsidP="00273833">
            <w:pPr>
              <w:rPr>
                <w:sz w:val="20"/>
                <w:lang w:val="sr-Cyrl-CS"/>
              </w:rPr>
            </w:pPr>
            <w:r>
              <w:rPr>
                <w:sz w:val="20"/>
                <w:lang w:val="sr-Cyrl-CS"/>
              </w:rPr>
              <w:t>током читаве</w:t>
            </w:r>
          </w:p>
          <w:p w14:paraId="445B40A4" w14:textId="77777777" w:rsidR="00493C87" w:rsidRDefault="00493C87" w:rsidP="00273833">
            <w:pPr>
              <w:rPr>
                <w:sz w:val="20"/>
                <w:lang w:val="sr-Cyrl-CS"/>
              </w:rPr>
            </w:pPr>
            <w:r>
              <w:rPr>
                <w:sz w:val="20"/>
                <w:lang w:val="sr-Cyrl-CS"/>
              </w:rPr>
              <w:t>школске</w:t>
            </w:r>
          </w:p>
          <w:p w14:paraId="7BCBB4E8" w14:textId="77777777" w:rsidR="00493C87" w:rsidRDefault="00493C87" w:rsidP="00273833">
            <w:pPr>
              <w:rPr>
                <w:sz w:val="20"/>
                <w:lang w:val="sr-Cyrl-CS"/>
              </w:rPr>
            </w:pPr>
            <w:r>
              <w:rPr>
                <w:sz w:val="20"/>
                <w:lang w:val="sr-Cyrl-CS"/>
              </w:rPr>
              <w:t>годин</w:t>
            </w:r>
          </w:p>
          <w:p w14:paraId="50E8269C" w14:textId="77777777" w:rsidR="00493C87" w:rsidRDefault="00493C87" w:rsidP="00273833">
            <w:pPr>
              <w:rPr>
                <w:sz w:val="20"/>
                <w:lang w:val="sr-Cyrl-CS"/>
              </w:rPr>
            </w:pPr>
            <w:r>
              <w:rPr>
                <w:sz w:val="20"/>
                <w:lang w:val="sr-Cyrl-CS"/>
              </w:rPr>
              <w:t>током читаве</w:t>
            </w:r>
          </w:p>
          <w:p w14:paraId="751E1219" w14:textId="77777777" w:rsidR="00493C87" w:rsidRDefault="00493C87" w:rsidP="00273833">
            <w:pPr>
              <w:rPr>
                <w:sz w:val="20"/>
                <w:lang w:val="sr-Cyrl-CS"/>
              </w:rPr>
            </w:pPr>
            <w:r>
              <w:rPr>
                <w:sz w:val="20"/>
                <w:lang w:val="sr-Cyrl-CS"/>
              </w:rPr>
              <w:t>школске</w:t>
            </w:r>
          </w:p>
          <w:p w14:paraId="1DA94AB6" w14:textId="77777777" w:rsidR="00493C87" w:rsidRPr="001C0376" w:rsidRDefault="00493C87" w:rsidP="00273833">
            <w:pPr>
              <w:rPr>
                <w:sz w:val="20"/>
                <w:lang w:val="ru-RU"/>
              </w:rPr>
            </w:pPr>
            <w:r>
              <w:rPr>
                <w:sz w:val="20"/>
                <w:lang w:val="sr-Cyrl-CS"/>
              </w:rPr>
              <w:t>године</w:t>
            </w:r>
          </w:p>
          <w:p w14:paraId="02A3E4E3" w14:textId="77777777" w:rsidR="00493C87" w:rsidRDefault="00493C87" w:rsidP="00273833">
            <w:pPr>
              <w:rPr>
                <w:sz w:val="20"/>
                <w:lang w:val="sr-Cyrl-CS"/>
              </w:rPr>
            </w:pPr>
            <w:r>
              <w:rPr>
                <w:sz w:val="20"/>
                <w:lang w:val="sr-Cyrl-CS"/>
              </w:rPr>
              <w:t>током читаве</w:t>
            </w:r>
          </w:p>
          <w:p w14:paraId="649097DA" w14:textId="77777777" w:rsidR="00493C87" w:rsidRDefault="00493C87" w:rsidP="00273833">
            <w:pPr>
              <w:rPr>
                <w:sz w:val="20"/>
                <w:lang w:val="sr-Cyrl-CS"/>
              </w:rPr>
            </w:pPr>
            <w:r>
              <w:rPr>
                <w:sz w:val="20"/>
                <w:lang w:val="sr-Cyrl-CS"/>
              </w:rPr>
              <w:t>школске</w:t>
            </w:r>
          </w:p>
          <w:p w14:paraId="1A1E79AA" w14:textId="77777777" w:rsidR="00493C87" w:rsidRPr="001C0376" w:rsidRDefault="00493C87" w:rsidP="00273833">
            <w:pPr>
              <w:rPr>
                <w:sz w:val="20"/>
                <w:lang w:val="ru-RU"/>
              </w:rPr>
            </w:pPr>
            <w:r>
              <w:rPr>
                <w:sz w:val="20"/>
                <w:lang w:val="sr-Cyrl-CS"/>
              </w:rPr>
              <w:t>године</w:t>
            </w:r>
          </w:p>
          <w:p w14:paraId="1E2E35B8" w14:textId="77777777" w:rsidR="00493C87" w:rsidRDefault="00493C87" w:rsidP="00273833">
            <w:pPr>
              <w:rPr>
                <w:sz w:val="20"/>
                <w:lang w:val="sr-Cyrl-CS"/>
              </w:rPr>
            </w:pPr>
            <w:r>
              <w:rPr>
                <w:sz w:val="20"/>
                <w:lang w:val="sr-Cyrl-CS"/>
              </w:rPr>
              <w:t>током читаве</w:t>
            </w:r>
          </w:p>
          <w:p w14:paraId="6DCF87D7" w14:textId="77777777" w:rsidR="00493C87" w:rsidRDefault="00493C87" w:rsidP="00273833">
            <w:pPr>
              <w:rPr>
                <w:sz w:val="20"/>
                <w:lang w:val="sr-Cyrl-CS"/>
              </w:rPr>
            </w:pPr>
            <w:r>
              <w:rPr>
                <w:sz w:val="20"/>
                <w:lang w:val="sr-Cyrl-CS"/>
              </w:rPr>
              <w:t>школске</w:t>
            </w:r>
          </w:p>
          <w:p w14:paraId="4D9B458E" w14:textId="77777777" w:rsidR="00493C87" w:rsidRPr="00FB5BB7" w:rsidRDefault="00493C87" w:rsidP="00273833">
            <w:pPr>
              <w:rPr>
                <w:sz w:val="20"/>
              </w:rPr>
            </w:pPr>
            <w:r>
              <w:rPr>
                <w:sz w:val="20"/>
                <w:lang w:val="sr-Cyrl-CS"/>
              </w:rPr>
              <w:t>године</w:t>
            </w:r>
          </w:p>
        </w:tc>
      </w:tr>
    </w:tbl>
    <w:p w14:paraId="14A2017F" w14:textId="77777777" w:rsidR="00493C87" w:rsidRDefault="00493C87" w:rsidP="00185864">
      <w:pPr>
        <w:rPr>
          <w:b/>
          <w:lang w:val="sr-Cyrl-CS"/>
        </w:rPr>
      </w:pPr>
    </w:p>
    <w:p w14:paraId="078C9281" w14:textId="77777777" w:rsidR="00563E43" w:rsidRDefault="00563E43" w:rsidP="00A71080">
      <w:pPr>
        <w:rPr>
          <w:b/>
          <w:lang w:val="ru-RU"/>
        </w:rPr>
      </w:pPr>
    </w:p>
    <w:p w14:paraId="10F0FF17" w14:textId="77777777" w:rsidR="00F80FD9" w:rsidRDefault="00F80FD9" w:rsidP="00A71080">
      <w:pPr>
        <w:rPr>
          <w:b/>
          <w:lang w:val="ru-RU"/>
        </w:rPr>
      </w:pPr>
    </w:p>
    <w:p w14:paraId="53CC1978" w14:textId="77777777" w:rsidR="00F80FD9" w:rsidRDefault="00F80FD9" w:rsidP="00A71080">
      <w:pPr>
        <w:rPr>
          <w:b/>
          <w:lang w:val="ru-RU"/>
        </w:rPr>
      </w:pPr>
    </w:p>
    <w:p w14:paraId="286A2418" w14:textId="77777777" w:rsidR="00F80FD9" w:rsidRDefault="00F80FD9" w:rsidP="00A71080">
      <w:pPr>
        <w:rPr>
          <w:b/>
          <w:lang w:val="ru-RU"/>
        </w:rPr>
      </w:pPr>
    </w:p>
    <w:p w14:paraId="36DD17BC" w14:textId="77777777" w:rsidR="00493C87" w:rsidRPr="00AE4437" w:rsidRDefault="00493C87" w:rsidP="00185864">
      <w:pPr>
        <w:jc w:val="center"/>
        <w:rPr>
          <w:b/>
          <w:lang w:val="ru-RU"/>
        </w:rPr>
      </w:pPr>
      <w:r w:rsidRPr="00AE4437">
        <w:rPr>
          <w:b/>
          <w:lang w:val="ru-RU"/>
        </w:rPr>
        <w:t>САДРЖАЈ РАДА И АКТИВНОСТИ  ПРОФЕСИОНАЛНЕ</w:t>
      </w:r>
    </w:p>
    <w:p w14:paraId="5AE45BF7" w14:textId="77777777" w:rsidR="00493C87" w:rsidRPr="008A67A2" w:rsidRDefault="00493C87" w:rsidP="00185864">
      <w:pPr>
        <w:jc w:val="center"/>
        <w:rPr>
          <w:b/>
          <w:lang w:val="ru-RU"/>
        </w:rPr>
      </w:pPr>
      <w:r w:rsidRPr="008A67A2">
        <w:rPr>
          <w:b/>
          <w:lang w:val="ru-RU"/>
        </w:rPr>
        <w:t>ОРИЈЕНТАЦИЈЕ НА УЗРАСТУ;</w:t>
      </w:r>
      <w:r w:rsidRPr="00083EB1">
        <w:rPr>
          <w:b/>
        </w:rPr>
        <w:t>VII</w:t>
      </w:r>
      <w:r w:rsidRPr="008A67A2">
        <w:rPr>
          <w:b/>
          <w:lang w:val="ru-RU"/>
        </w:rPr>
        <w:t xml:space="preserve"> ,</w:t>
      </w:r>
      <w:r w:rsidRPr="00083EB1">
        <w:rPr>
          <w:b/>
        </w:rPr>
        <w:t>VIII</w:t>
      </w:r>
      <w:r w:rsidRPr="008A67A2">
        <w:rPr>
          <w:b/>
          <w:lang w:val="ru-RU"/>
        </w:rPr>
        <w:t xml:space="preserve"> РАЗРЕД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530"/>
        <w:gridCol w:w="1350"/>
        <w:gridCol w:w="1321"/>
      </w:tblGrid>
      <w:tr w:rsidR="00493C87" w14:paraId="0CA45E6D" w14:textId="77777777" w:rsidTr="00B765AD">
        <w:tc>
          <w:tcPr>
            <w:tcW w:w="5688" w:type="dxa"/>
            <w:shd w:val="pct5" w:color="000000" w:fill="FFFFFF"/>
            <w:vAlign w:val="center"/>
          </w:tcPr>
          <w:p w14:paraId="05A8F650" w14:textId="77777777" w:rsidR="00493C87" w:rsidRDefault="00493C87" w:rsidP="00273833">
            <w:pPr>
              <w:jc w:val="center"/>
              <w:rPr>
                <w:b/>
                <w:sz w:val="20"/>
                <w:lang w:val="sr-Cyrl-CS"/>
              </w:rPr>
            </w:pPr>
            <w:r>
              <w:rPr>
                <w:b/>
                <w:sz w:val="20"/>
                <w:lang w:val="sr-Cyrl-CS"/>
              </w:rPr>
              <w:t>садржај рада</w:t>
            </w:r>
          </w:p>
        </w:tc>
        <w:tc>
          <w:tcPr>
            <w:tcW w:w="1530" w:type="dxa"/>
            <w:shd w:val="pct5" w:color="000000" w:fill="FFFFFF"/>
            <w:vAlign w:val="center"/>
          </w:tcPr>
          <w:p w14:paraId="3DFE1DE6" w14:textId="77777777" w:rsidR="00493C87" w:rsidRDefault="00493C87" w:rsidP="00273833">
            <w:pPr>
              <w:jc w:val="center"/>
              <w:rPr>
                <w:b/>
                <w:sz w:val="20"/>
                <w:lang w:val="sr-Cyrl-CS"/>
              </w:rPr>
            </w:pPr>
            <w:r>
              <w:rPr>
                <w:b/>
                <w:sz w:val="20"/>
                <w:lang w:val="sr-Cyrl-CS"/>
              </w:rPr>
              <w:t>Реали-</w:t>
            </w:r>
          </w:p>
          <w:p w14:paraId="58CDDB4B" w14:textId="77777777" w:rsidR="00493C87" w:rsidRDefault="00493C87" w:rsidP="00273833">
            <w:pPr>
              <w:jc w:val="center"/>
              <w:rPr>
                <w:b/>
                <w:sz w:val="20"/>
                <w:lang w:val="sr-Cyrl-CS"/>
              </w:rPr>
            </w:pPr>
            <w:r>
              <w:rPr>
                <w:b/>
                <w:sz w:val="20"/>
                <w:lang w:val="sr-Cyrl-CS"/>
              </w:rPr>
              <w:t>затор</w:t>
            </w:r>
          </w:p>
          <w:p w14:paraId="6C62A4CF" w14:textId="77777777" w:rsidR="00493C87" w:rsidRDefault="00493C87" w:rsidP="00273833">
            <w:pPr>
              <w:jc w:val="center"/>
              <w:rPr>
                <w:b/>
                <w:sz w:val="20"/>
                <w:lang w:val="sr-Cyrl-CS"/>
              </w:rPr>
            </w:pPr>
          </w:p>
        </w:tc>
        <w:tc>
          <w:tcPr>
            <w:tcW w:w="1350" w:type="dxa"/>
            <w:shd w:val="pct5" w:color="000000" w:fill="FFFFFF"/>
            <w:vAlign w:val="center"/>
          </w:tcPr>
          <w:p w14:paraId="1F598DDD" w14:textId="77777777" w:rsidR="00493C87" w:rsidRDefault="00493C87" w:rsidP="00273833">
            <w:pPr>
              <w:jc w:val="center"/>
              <w:rPr>
                <w:b/>
                <w:sz w:val="20"/>
                <w:lang w:val="sr-Cyrl-CS"/>
              </w:rPr>
            </w:pPr>
            <w:r>
              <w:rPr>
                <w:b/>
                <w:sz w:val="20"/>
                <w:lang w:val="sr-Cyrl-CS"/>
              </w:rPr>
              <w:t>Облици</w:t>
            </w:r>
          </w:p>
          <w:p w14:paraId="49A42A15" w14:textId="77777777" w:rsidR="00493C87" w:rsidRDefault="00493C87" w:rsidP="00273833">
            <w:pPr>
              <w:jc w:val="center"/>
              <w:rPr>
                <w:b/>
                <w:sz w:val="20"/>
                <w:lang w:val="sr-Cyrl-CS"/>
              </w:rPr>
            </w:pPr>
            <w:r>
              <w:rPr>
                <w:b/>
                <w:sz w:val="20"/>
                <w:lang w:val="sr-Cyrl-CS"/>
              </w:rPr>
              <w:t>методе</w:t>
            </w:r>
          </w:p>
          <w:p w14:paraId="39EF3674" w14:textId="77777777" w:rsidR="00493C87" w:rsidRDefault="00493C87" w:rsidP="00273833">
            <w:pPr>
              <w:jc w:val="center"/>
              <w:rPr>
                <w:b/>
                <w:sz w:val="20"/>
                <w:lang w:val="sr-Cyrl-CS"/>
              </w:rPr>
            </w:pPr>
            <w:r>
              <w:rPr>
                <w:b/>
                <w:sz w:val="20"/>
                <w:lang w:val="sr-Cyrl-CS"/>
              </w:rPr>
              <w:t>рада</w:t>
            </w:r>
          </w:p>
        </w:tc>
        <w:tc>
          <w:tcPr>
            <w:tcW w:w="1321" w:type="dxa"/>
            <w:shd w:val="pct5" w:color="000000" w:fill="FFFFFF"/>
            <w:vAlign w:val="center"/>
          </w:tcPr>
          <w:p w14:paraId="2908DD47" w14:textId="77777777" w:rsidR="00493C87" w:rsidRDefault="00493C87" w:rsidP="00273833">
            <w:pPr>
              <w:jc w:val="center"/>
              <w:rPr>
                <w:b/>
                <w:sz w:val="20"/>
                <w:lang w:val="sr-Cyrl-CS"/>
              </w:rPr>
            </w:pPr>
            <w:r>
              <w:rPr>
                <w:b/>
                <w:sz w:val="20"/>
                <w:lang w:val="sr-Cyrl-CS"/>
              </w:rPr>
              <w:t>Време</w:t>
            </w:r>
          </w:p>
          <w:p w14:paraId="541DBE2A" w14:textId="77777777" w:rsidR="00493C87" w:rsidRDefault="00493C87" w:rsidP="00273833">
            <w:pPr>
              <w:jc w:val="center"/>
              <w:rPr>
                <w:b/>
                <w:sz w:val="20"/>
                <w:lang w:val="sr-Cyrl-CS"/>
              </w:rPr>
            </w:pPr>
            <w:r>
              <w:rPr>
                <w:b/>
                <w:sz w:val="20"/>
                <w:lang w:val="sr-Cyrl-CS"/>
              </w:rPr>
              <w:t>реализа-</w:t>
            </w:r>
          </w:p>
          <w:p w14:paraId="14153524" w14:textId="77777777" w:rsidR="00493C87" w:rsidRDefault="00493C87" w:rsidP="00273833">
            <w:pPr>
              <w:jc w:val="center"/>
              <w:rPr>
                <w:b/>
                <w:sz w:val="20"/>
                <w:lang w:val="sr-Cyrl-CS"/>
              </w:rPr>
            </w:pPr>
            <w:r>
              <w:rPr>
                <w:b/>
                <w:sz w:val="20"/>
                <w:lang w:val="sr-Cyrl-CS"/>
              </w:rPr>
              <w:t>ције</w:t>
            </w:r>
          </w:p>
        </w:tc>
      </w:tr>
      <w:tr w:rsidR="00493C87" w14:paraId="664DD9BA" w14:textId="77777777" w:rsidTr="00B765AD">
        <w:tc>
          <w:tcPr>
            <w:tcW w:w="5688" w:type="dxa"/>
          </w:tcPr>
          <w:p w14:paraId="18C745DB" w14:textId="77777777" w:rsidR="00493C87" w:rsidRDefault="00493C87" w:rsidP="00D8715A">
            <w:pPr>
              <w:numPr>
                <w:ilvl w:val="0"/>
                <w:numId w:val="17"/>
              </w:numPr>
              <w:spacing w:after="0"/>
              <w:rPr>
                <w:sz w:val="20"/>
                <w:lang w:val="sr-Cyrl-CS"/>
              </w:rPr>
            </w:pPr>
            <w:r>
              <w:rPr>
                <w:sz w:val="20"/>
                <w:lang w:val="sr-Cyrl-CS"/>
              </w:rPr>
              <w:t>приликом планирања и припремања редовне, допунске и додатне наставе као и осталих облика васпитно.образовног рада уградизи задатке из области професионалне оријентације;</w:t>
            </w:r>
          </w:p>
          <w:p w14:paraId="2FCF9643" w14:textId="77777777" w:rsidR="00493C87" w:rsidRDefault="00493C87" w:rsidP="00D8715A">
            <w:pPr>
              <w:numPr>
                <w:ilvl w:val="0"/>
                <w:numId w:val="17"/>
              </w:numPr>
              <w:spacing w:after="0"/>
              <w:rPr>
                <w:sz w:val="20"/>
                <w:lang w:val="sr-Cyrl-CS"/>
              </w:rPr>
            </w:pPr>
            <w:r>
              <w:rPr>
                <w:sz w:val="20"/>
                <w:lang w:val="sr-Cyrl-CS"/>
              </w:rPr>
              <w:t>даље пратити и подстицати развој израженијих посебних способности ученика;</w:t>
            </w:r>
          </w:p>
          <w:p w14:paraId="49C4488E" w14:textId="77777777" w:rsidR="00493C87" w:rsidRDefault="00493C87" w:rsidP="00D8715A">
            <w:pPr>
              <w:numPr>
                <w:ilvl w:val="0"/>
                <w:numId w:val="17"/>
              </w:numPr>
              <w:spacing w:after="0"/>
              <w:rPr>
                <w:sz w:val="20"/>
                <w:lang w:val="sr-Cyrl-CS"/>
              </w:rPr>
            </w:pPr>
            <w:r>
              <w:rPr>
                <w:sz w:val="20"/>
                <w:lang w:val="sr-Cyrl-CS"/>
              </w:rPr>
              <w:t>предузимати мере да се са ученицима  са израженијом општом обдареношћу  интензивније и плански ради;</w:t>
            </w:r>
          </w:p>
          <w:p w14:paraId="0A203C9E" w14:textId="77777777" w:rsidR="00493C87" w:rsidRDefault="00493C87" w:rsidP="00D8715A">
            <w:pPr>
              <w:numPr>
                <w:ilvl w:val="0"/>
                <w:numId w:val="17"/>
              </w:numPr>
              <w:spacing w:after="0"/>
              <w:rPr>
                <w:sz w:val="20"/>
                <w:lang w:val="sr-Cyrl-CS"/>
              </w:rPr>
            </w:pPr>
            <w:r>
              <w:rPr>
                <w:sz w:val="20"/>
                <w:lang w:val="sr-Cyrl-CS"/>
              </w:rPr>
              <w:t>усклађивати професионална интересовања са индивидуалним могућностима ученика;</w:t>
            </w:r>
          </w:p>
          <w:p w14:paraId="11C22263" w14:textId="77777777" w:rsidR="00493C87" w:rsidRDefault="00493C87" w:rsidP="00D8715A">
            <w:pPr>
              <w:numPr>
                <w:ilvl w:val="0"/>
                <w:numId w:val="17"/>
              </w:numPr>
              <w:spacing w:after="0"/>
              <w:rPr>
                <w:sz w:val="20"/>
                <w:lang w:val="sr-Cyrl-CS"/>
              </w:rPr>
            </w:pPr>
            <w:r>
              <w:rPr>
                <w:sz w:val="20"/>
                <w:lang w:val="sr-Cyrl-CS"/>
              </w:rPr>
              <w:t>пратити професионална интересовања ученика са израженијим тешкоћама у развоју;</w:t>
            </w:r>
          </w:p>
          <w:p w14:paraId="5FADF127" w14:textId="77777777" w:rsidR="00493C87" w:rsidRDefault="00493C87" w:rsidP="00D8715A">
            <w:pPr>
              <w:numPr>
                <w:ilvl w:val="0"/>
                <w:numId w:val="17"/>
              </w:numPr>
              <w:spacing w:after="0"/>
              <w:rPr>
                <w:sz w:val="20"/>
                <w:lang w:val="sr-Cyrl-CS"/>
              </w:rPr>
            </w:pPr>
            <w:r>
              <w:rPr>
                <w:sz w:val="20"/>
                <w:lang w:val="sr-Cyrl-CS"/>
              </w:rPr>
              <w:t>испитати професионална интересовања свих ученика-анкета;</w:t>
            </w:r>
          </w:p>
          <w:p w14:paraId="2F09400F" w14:textId="77777777" w:rsidR="00493C87" w:rsidRDefault="00493C87" w:rsidP="00D8715A">
            <w:pPr>
              <w:numPr>
                <w:ilvl w:val="0"/>
                <w:numId w:val="17"/>
              </w:numPr>
              <w:spacing w:after="0"/>
              <w:rPr>
                <w:sz w:val="20"/>
                <w:lang w:val="sr-Cyrl-CS"/>
              </w:rPr>
            </w:pPr>
            <w:r>
              <w:rPr>
                <w:sz w:val="20"/>
                <w:lang w:val="sr-Cyrl-CS"/>
              </w:rPr>
              <w:t>упознавање са резултатима анкете;</w:t>
            </w:r>
          </w:p>
          <w:p w14:paraId="10EB3F97" w14:textId="77777777" w:rsidR="00493C87" w:rsidRDefault="00493C87" w:rsidP="00D8715A">
            <w:pPr>
              <w:numPr>
                <w:ilvl w:val="0"/>
                <w:numId w:val="17"/>
              </w:numPr>
              <w:spacing w:after="0"/>
              <w:rPr>
                <w:sz w:val="20"/>
                <w:lang w:val="sr-Cyrl-CS"/>
              </w:rPr>
            </w:pPr>
            <w:r>
              <w:rPr>
                <w:sz w:val="20"/>
                <w:lang w:val="sr-Cyrl-CS"/>
              </w:rPr>
              <w:t>подстицати ученике да сами реално сагледавају своје карактеристике;</w:t>
            </w:r>
          </w:p>
          <w:p w14:paraId="2BF349EA" w14:textId="77777777" w:rsidR="00493C87" w:rsidRDefault="00493C87" w:rsidP="00D8715A">
            <w:pPr>
              <w:numPr>
                <w:ilvl w:val="0"/>
                <w:numId w:val="17"/>
              </w:numPr>
              <w:spacing w:after="0"/>
              <w:rPr>
                <w:sz w:val="20"/>
                <w:lang w:val="sr-Cyrl-CS"/>
              </w:rPr>
            </w:pPr>
            <w:r>
              <w:rPr>
                <w:sz w:val="20"/>
                <w:lang w:val="sr-Cyrl-CS"/>
              </w:rPr>
              <w:t>формирати нове, сложеније појмове о раду и подели рада;</w:t>
            </w:r>
          </w:p>
          <w:p w14:paraId="2F67697B" w14:textId="77777777" w:rsidR="00493C87" w:rsidRDefault="00493C87" w:rsidP="00D8715A">
            <w:pPr>
              <w:numPr>
                <w:ilvl w:val="0"/>
                <w:numId w:val="17"/>
              </w:numPr>
              <w:spacing w:after="0"/>
              <w:rPr>
                <w:sz w:val="20"/>
                <w:lang w:val="sr-Cyrl-CS"/>
              </w:rPr>
            </w:pPr>
            <w:r>
              <w:rPr>
                <w:sz w:val="20"/>
                <w:lang w:val="sr-Cyrl-CS"/>
              </w:rPr>
              <w:t>пружати информације о подручјима рада , систему средњег васп. и обраовања ;</w:t>
            </w:r>
          </w:p>
          <w:p w14:paraId="2D46547F" w14:textId="77777777" w:rsidR="00493C87" w:rsidRDefault="00493C87" w:rsidP="00D8715A">
            <w:pPr>
              <w:numPr>
                <w:ilvl w:val="0"/>
                <w:numId w:val="17"/>
              </w:numPr>
              <w:spacing w:after="0"/>
              <w:rPr>
                <w:sz w:val="20"/>
                <w:lang w:val="sr-Cyrl-CS"/>
              </w:rPr>
            </w:pPr>
            <w:r>
              <w:rPr>
                <w:sz w:val="20"/>
                <w:lang w:val="sr-Cyrl-CS"/>
              </w:rPr>
              <w:t>пружати детаљне информације о занимањима за која постоји изразито интересовање;</w:t>
            </w:r>
          </w:p>
          <w:p w14:paraId="7E246A8B" w14:textId="77777777" w:rsidR="00493C87" w:rsidRDefault="00493C87" w:rsidP="00D8715A">
            <w:pPr>
              <w:numPr>
                <w:ilvl w:val="0"/>
                <w:numId w:val="17"/>
              </w:numPr>
              <w:spacing w:after="0"/>
              <w:rPr>
                <w:sz w:val="20"/>
                <w:lang w:val="sr-Cyrl-CS"/>
              </w:rPr>
            </w:pPr>
            <w:r>
              <w:rPr>
                <w:sz w:val="20"/>
                <w:lang w:val="sr-Cyrl-CS"/>
              </w:rPr>
              <w:t>посете радним организацијама и средњим школама за које постоји највеће интересовање;</w:t>
            </w:r>
          </w:p>
          <w:p w14:paraId="5618519A" w14:textId="77777777" w:rsidR="00493C87" w:rsidRDefault="00493C87" w:rsidP="00D8715A">
            <w:pPr>
              <w:numPr>
                <w:ilvl w:val="0"/>
                <w:numId w:val="17"/>
              </w:numPr>
              <w:spacing w:after="0"/>
              <w:rPr>
                <w:sz w:val="20"/>
                <w:lang w:val="sr-Cyrl-CS"/>
              </w:rPr>
            </w:pPr>
            <w:r>
              <w:rPr>
                <w:sz w:val="20"/>
                <w:lang w:val="sr-Cyrl-CS"/>
              </w:rPr>
              <w:t>организовати часове одељењског старешине на којима ће се разматрати теме из области проф. оријентације;</w:t>
            </w:r>
          </w:p>
          <w:p w14:paraId="7DFF6B91" w14:textId="77777777" w:rsidR="00493C87" w:rsidRDefault="00493C87" w:rsidP="00D8715A">
            <w:pPr>
              <w:numPr>
                <w:ilvl w:val="0"/>
                <w:numId w:val="17"/>
              </w:numPr>
              <w:spacing w:after="0"/>
              <w:rPr>
                <w:sz w:val="20"/>
                <w:lang w:val="sr-Cyrl-CS"/>
              </w:rPr>
            </w:pPr>
            <w:r>
              <w:rPr>
                <w:sz w:val="20"/>
                <w:lang w:val="sr-Cyrl-CS"/>
              </w:rPr>
              <w:t>организовати трибине са ученицима појединих школа  за које постоји интересовање;</w:t>
            </w:r>
          </w:p>
          <w:p w14:paraId="4ACE85B9" w14:textId="77777777" w:rsidR="00493C87" w:rsidRDefault="00493C87" w:rsidP="00D8715A">
            <w:pPr>
              <w:numPr>
                <w:ilvl w:val="0"/>
                <w:numId w:val="17"/>
              </w:numPr>
              <w:spacing w:after="0"/>
              <w:rPr>
                <w:sz w:val="20"/>
                <w:lang w:val="sr-Cyrl-CS"/>
              </w:rPr>
            </w:pPr>
            <w:r>
              <w:rPr>
                <w:sz w:val="20"/>
                <w:lang w:val="sr-Cyrl-CS"/>
              </w:rPr>
              <w:t>организовати саветодавни рад са ученицима који не могу да се одлуче при избору будућег позива;</w:t>
            </w:r>
          </w:p>
          <w:p w14:paraId="6FECE159" w14:textId="77777777" w:rsidR="00493C87" w:rsidRDefault="00493C87" w:rsidP="00D8715A">
            <w:pPr>
              <w:numPr>
                <w:ilvl w:val="0"/>
                <w:numId w:val="17"/>
              </w:numPr>
              <w:spacing w:after="0"/>
              <w:rPr>
                <w:sz w:val="20"/>
                <w:lang w:val="sr-Cyrl-CS"/>
              </w:rPr>
            </w:pPr>
            <w:r>
              <w:rPr>
                <w:sz w:val="20"/>
                <w:lang w:val="sr-Cyrl-CS"/>
              </w:rPr>
              <w:t>родитеље упознавати  факторима значајним за избор занимања као и системом васпитања и образовања код нас;</w:t>
            </w:r>
          </w:p>
          <w:p w14:paraId="6D8DF6AF" w14:textId="77777777" w:rsidR="00493C87" w:rsidRDefault="00493C87" w:rsidP="00D8715A">
            <w:pPr>
              <w:numPr>
                <w:ilvl w:val="0"/>
                <w:numId w:val="17"/>
              </w:numPr>
              <w:spacing w:after="0"/>
              <w:rPr>
                <w:sz w:val="20"/>
                <w:lang w:val="sr-Cyrl-CS"/>
              </w:rPr>
            </w:pPr>
            <w:r>
              <w:rPr>
                <w:sz w:val="20"/>
                <w:lang w:val="sr-Cyrl-CS"/>
              </w:rPr>
              <w:t>оспособљавати родитеље да стручно помогну деци приликом избора позива и полагања пријемних испита;</w:t>
            </w:r>
          </w:p>
          <w:p w14:paraId="7A3D9261" w14:textId="77777777" w:rsidR="00493C87" w:rsidRDefault="00493C87" w:rsidP="00D8715A">
            <w:pPr>
              <w:numPr>
                <w:ilvl w:val="0"/>
                <w:numId w:val="17"/>
              </w:numPr>
              <w:spacing w:after="0"/>
              <w:rPr>
                <w:sz w:val="20"/>
                <w:lang w:val="sr-Cyrl-CS"/>
              </w:rPr>
            </w:pPr>
            <w:r>
              <w:rPr>
                <w:sz w:val="20"/>
                <w:lang w:val="sr-Cyrl-CS"/>
              </w:rPr>
              <w:t>систематски пратити рад и напредовање ученика</w:t>
            </w:r>
          </w:p>
          <w:p w14:paraId="2725885A" w14:textId="77777777" w:rsidR="00493C87" w:rsidRDefault="00493C87" w:rsidP="00273833">
            <w:pPr>
              <w:rPr>
                <w:sz w:val="20"/>
                <w:lang w:val="sr-Cyrl-CS"/>
              </w:rPr>
            </w:pPr>
          </w:p>
          <w:p w14:paraId="65ECBAF0" w14:textId="77777777" w:rsidR="00493C87" w:rsidRDefault="00493C87" w:rsidP="00273833">
            <w:pPr>
              <w:rPr>
                <w:sz w:val="20"/>
                <w:lang w:val="sr-Cyrl-CS"/>
              </w:rPr>
            </w:pPr>
          </w:p>
          <w:p w14:paraId="45CC65A6" w14:textId="77777777" w:rsidR="00493C87" w:rsidRDefault="00493C87" w:rsidP="00273833">
            <w:pPr>
              <w:rPr>
                <w:sz w:val="20"/>
                <w:lang w:val="sr-Cyrl-CS"/>
              </w:rPr>
            </w:pPr>
          </w:p>
        </w:tc>
        <w:tc>
          <w:tcPr>
            <w:tcW w:w="1530" w:type="dxa"/>
          </w:tcPr>
          <w:p w14:paraId="4D6470B0" w14:textId="77777777" w:rsidR="00493C87" w:rsidRDefault="00493C87" w:rsidP="00273833">
            <w:pPr>
              <w:pStyle w:val="BodyText"/>
            </w:pPr>
            <w:r>
              <w:t xml:space="preserve">предметни </w:t>
            </w:r>
          </w:p>
          <w:p w14:paraId="2143F28C" w14:textId="77777777" w:rsidR="00493C87" w:rsidRDefault="00493C87" w:rsidP="00273833">
            <w:pPr>
              <w:rPr>
                <w:sz w:val="20"/>
                <w:lang w:val="sr-Cyrl-CS"/>
              </w:rPr>
            </w:pPr>
            <w:r>
              <w:rPr>
                <w:sz w:val="20"/>
                <w:lang w:val="sr-Cyrl-CS"/>
              </w:rPr>
              <w:t>наставници</w:t>
            </w:r>
          </w:p>
          <w:p w14:paraId="46BC99D5" w14:textId="77777777" w:rsidR="00493C87" w:rsidRDefault="00493C87" w:rsidP="00273833">
            <w:pPr>
              <w:rPr>
                <w:sz w:val="20"/>
                <w:lang w:val="sr-Cyrl-CS"/>
              </w:rPr>
            </w:pPr>
          </w:p>
          <w:p w14:paraId="4C666A54" w14:textId="77777777" w:rsidR="00493C87" w:rsidRDefault="00493C87" w:rsidP="00273833">
            <w:pPr>
              <w:rPr>
                <w:sz w:val="20"/>
                <w:lang w:val="sr-Cyrl-CS"/>
              </w:rPr>
            </w:pPr>
            <w:r>
              <w:rPr>
                <w:sz w:val="20"/>
                <w:lang w:val="sr-Cyrl-CS"/>
              </w:rPr>
              <w:t>предм.</w:t>
            </w:r>
          </w:p>
          <w:p w14:paraId="1009EC37" w14:textId="77777777" w:rsidR="00493C87" w:rsidRPr="001C0376" w:rsidRDefault="00493C87" w:rsidP="00273833">
            <w:pPr>
              <w:rPr>
                <w:sz w:val="20"/>
                <w:lang w:val="ru-RU"/>
              </w:rPr>
            </w:pPr>
            <w:r>
              <w:rPr>
                <w:sz w:val="20"/>
                <w:lang w:val="sr-Cyrl-CS"/>
              </w:rPr>
              <w:t>наст.</w:t>
            </w:r>
          </w:p>
          <w:p w14:paraId="67B7A955" w14:textId="77777777" w:rsidR="00493C87" w:rsidRDefault="00493C87" w:rsidP="00273833">
            <w:pPr>
              <w:rPr>
                <w:sz w:val="20"/>
                <w:lang w:val="sr-Cyrl-CS"/>
              </w:rPr>
            </w:pPr>
            <w:r>
              <w:rPr>
                <w:sz w:val="20"/>
                <w:lang w:val="sr-Cyrl-CS"/>
              </w:rPr>
              <w:t>педагог</w:t>
            </w:r>
          </w:p>
          <w:p w14:paraId="0BE81A4B" w14:textId="77777777" w:rsidR="00493C87" w:rsidRDefault="00493C87" w:rsidP="00273833">
            <w:pPr>
              <w:rPr>
                <w:sz w:val="20"/>
                <w:lang w:val="sr-Cyrl-CS"/>
              </w:rPr>
            </w:pPr>
          </w:p>
          <w:p w14:paraId="62455EC0" w14:textId="77777777" w:rsidR="00493C87" w:rsidRDefault="00493C87" w:rsidP="00273833">
            <w:pPr>
              <w:rPr>
                <w:sz w:val="20"/>
                <w:lang w:val="sr-Cyrl-CS"/>
              </w:rPr>
            </w:pPr>
            <w:r>
              <w:rPr>
                <w:sz w:val="20"/>
                <w:lang w:val="sr-Cyrl-CS"/>
              </w:rPr>
              <w:t>ОС и</w:t>
            </w:r>
          </w:p>
          <w:p w14:paraId="1A50CBBC" w14:textId="77777777" w:rsidR="00493C87" w:rsidRDefault="00493C87" w:rsidP="00273833">
            <w:pPr>
              <w:rPr>
                <w:sz w:val="20"/>
                <w:lang w:val="sr-Cyrl-CS"/>
              </w:rPr>
            </w:pPr>
            <w:r>
              <w:rPr>
                <w:sz w:val="20"/>
                <w:lang w:val="sr-Cyrl-CS"/>
              </w:rPr>
              <w:t>педагог</w:t>
            </w:r>
          </w:p>
          <w:p w14:paraId="28A4B8ED" w14:textId="77777777" w:rsidR="00493C87" w:rsidRDefault="00493C87" w:rsidP="00273833">
            <w:pPr>
              <w:rPr>
                <w:sz w:val="20"/>
                <w:lang w:val="sr-Cyrl-CS"/>
              </w:rPr>
            </w:pPr>
          </w:p>
          <w:p w14:paraId="52571677" w14:textId="77777777" w:rsidR="00493C87" w:rsidRDefault="00493C87" w:rsidP="00273833">
            <w:pPr>
              <w:rPr>
                <w:sz w:val="20"/>
                <w:lang w:val="sr-Cyrl-CS"/>
              </w:rPr>
            </w:pPr>
            <w:r>
              <w:rPr>
                <w:sz w:val="20"/>
                <w:lang w:val="sr-Cyrl-CS"/>
              </w:rPr>
              <w:t>педагог</w:t>
            </w:r>
          </w:p>
          <w:p w14:paraId="7205C02C" w14:textId="77777777" w:rsidR="00493C87" w:rsidRDefault="00493C87" w:rsidP="00273833">
            <w:pPr>
              <w:rPr>
                <w:sz w:val="20"/>
                <w:lang w:val="sr-Cyrl-CS"/>
              </w:rPr>
            </w:pPr>
          </w:p>
          <w:p w14:paraId="61AA5C3B" w14:textId="77777777" w:rsidR="00493C87" w:rsidRDefault="00493C87" w:rsidP="00273833">
            <w:pPr>
              <w:rPr>
                <w:sz w:val="20"/>
                <w:lang w:val="sr-Cyrl-CS"/>
              </w:rPr>
            </w:pPr>
            <w:r>
              <w:rPr>
                <w:sz w:val="20"/>
                <w:lang w:val="sr-Cyrl-CS"/>
              </w:rPr>
              <w:t>педагог</w:t>
            </w:r>
          </w:p>
          <w:p w14:paraId="5FA13433" w14:textId="77777777" w:rsidR="00493C87" w:rsidRDefault="00493C87" w:rsidP="00273833">
            <w:pPr>
              <w:rPr>
                <w:sz w:val="20"/>
                <w:lang w:val="sr-Cyrl-CS"/>
              </w:rPr>
            </w:pPr>
          </w:p>
          <w:p w14:paraId="465C7087" w14:textId="77777777" w:rsidR="00493C87" w:rsidRDefault="00493C87" w:rsidP="00273833">
            <w:pPr>
              <w:rPr>
                <w:sz w:val="20"/>
                <w:lang w:val="sr-Cyrl-CS"/>
              </w:rPr>
            </w:pPr>
            <w:r>
              <w:rPr>
                <w:sz w:val="20"/>
                <w:lang w:val="sr-Cyrl-CS"/>
              </w:rPr>
              <w:t>предм.</w:t>
            </w:r>
          </w:p>
          <w:p w14:paraId="6355C960" w14:textId="77777777" w:rsidR="00493C87" w:rsidRDefault="00493C87" w:rsidP="00273833">
            <w:pPr>
              <w:rPr>
                <w:sz w:val="20"/>
                <w:lang w:val="sr-Cyrl-CS"/>
              </w:rPr>
            </w:pPr>
            <w:r>
              <w:rPr>
                <w:sz w:val="20"/>
                <w:lang w:val="sr-Cyrl-CS"/>
              </w:rPr>
              <w:t>наст.</w:t>
            </w:r>
          </w:p>
          <w:p w14:paraId="6D1B5C03" w14:textId="77777777" w:rsidR="00493C87" w:rsidRDefault="00493C87" w:rsidP="00273833">
            <w:pPr>
              <w:rPr>
                <w:sz w:val="20"/>
                <w:lang w:val="sr-Cyrl-CS"/>
              </w:rPr>
            </w:pPr>
          </w:p>
          <w:p w14:paraId="4DA5CDC2" w14:textId="77777777" w:rsidR="00493C87" w:rsidRDefault="00493C87" w:rsidP="00273833">
            <w:pPr>
              <w:rPr>
                <w:sz w:val="20"/>
                <w:lang w:val="sr-Cyrl-CS"/>
              </w:rPr>
            </w:pPr>
            <w:r>
              <w:rPr>
                <w:sz w:val="20"/>
                <w:lang w:val="sr-Cyrl-CS"/>
              </w:rPr>
              <w:t>педагог</w:t>
            </w:r>
          </w:p>
          <w:p w14:paraId="6CD37041" w14:textId="77777777" w:rsidR="00493C87" w:rsidRDefault="00493C87" w:rsidP="00273833">
            <w:pPr>
              <w:rPr>
                <w:sz w:val="20"/>
                <w:lang w:val="sr-Cyrl-CS"/>
              </w:rPr>
            </w:pPr>
          </w:p>
          <w:p w14:paraId="06865338" w14:textId="77777777" w:rsidR="00493C87" w:rsidRDefault="00493C87" w:rsidP="00273833">
            <w:pPr>
              <w:rPr>
                <w:sz w:val="20"/>
                <w:lang w:val="sr-Cyrl-CS"/>
              </w:rPr>
            </w:pPr>
            <w:r>
              <w:rPr>
                <w:sz w:val="20"/>
                <w:lang w:val="sr-Cyrl-CS"/>
              </w:rPr>
              <w:t>педагог</w:t>
            </w:r>
          </w:p>
          <w:p w14:paraId="6A334A82" w14:textId="77777777" w:rsidR="00493C87" w:rsidRDefault="00493C87" w:rsidP="00273833">
            <w:pPr>
              <w:rPr>
                <w:sz w:val="20"/>
                <w:lang w:val="sr-Cyrl-CS"/>
              </w:rPr>
            </w:pPr>
          </w:p>
          <w:p w14:paraId="4CBE3BC9" w14:textId="77777777" w:rsidR="00493C87" w:rsidRDefault="00493C87" w:rsidP="00273833">
            <w:pPr>
              <w:rPr>
                <w:sz w:val="20"/>
                <w:lang w:val="sr-Cyrl-CS"/>
              </w:rPr>
            </w:pPr>
            <w:r>
              <w:rPr>
                <w:sz w:val="20"/>
                <w:lang w:val="sr-Cyrl-CS"/>
              </w:rPr>
              <w:t xml:space="preserve">педагог </w:t>
            </w:r>
          </w:p>
          <w:p w14:paraId="390870B3" w14:textId="77777777" w:rsidR="00493C87" w:rsidRDefault="00493C87" w:rsidP="00273833">
            <w:pPr>
              <w:rPr>
                <w:sz w:val="20"/>
                <w:lang w:val="sr-Cyrl-CS"/>
              </w:rPr>
            </w:pPr>
            <w:r>
              <w:rPr>
                <w:sz w:val="20"/>
                <w:lang w:val="sr-Cyrl-CS"/>
              </w:rPr>
              <w:t>Ос</w:t>
            </w:r>
          </w:p>
          <w:p w14:paraId="13D86556" w14:textId="77777777" w:rsidR="00493C87" w:rsidRDefault="00493C87" w:rsidP="00273833">
            <w:pPr>
              <w:rPr>
                <w:sz w:val="20"/>
                <w:lang w:val="sr-Cyrl-CS"/>
              </w:rPr>
            </w:pPr>
            <w:r>
              <w:rPr>
                <w:sz w:val="20"/>
                <w:lang w:val="sr-Cyrl-CS"/>
              </w:rPr>
              <w:t>ОС и</w:t>
            </w:r>
          </w:p>
          <w:p w14:paraId="6FB453B4" w14:textId="77777777" w:rsidR="00493C87" w:rsidRPr="00FB5BB7" w:rsidRDefault="00493C87" w:rsidP="00273833">
            <w:pPr>
              <w:rPr>
                <w:sz w:val="20"/>
              </w:rPr>
            </w:pPr>
            <w:r>
              <w:rPr>
                <w:sz w:val="20"/>
                <w:lang w:val="sr-Cyrl-CS"/>
              </w:rPr>
              <w:t>педагог</w:t>
            </w:r>
          </w:p>
          <w:p w14:paraId="73FC1AD2" w14:textId="77777777" w:rsidR="00493C87" w:rsidRDefault="00493C87" w:rsidP="00273833">
            <w:pPr>
              <w:rPr>
                <w:sz w:val="20"/>
                <w:lang w:val="sr-Cyrl-CS"/>
              </w:rPr>
            </w:pPr>
          </w:p>
        </w:tc>
        <w:tc>
          <w:tcPr>
            <w:tcW w:w="1350" w:type="dxa"/>
          </w:tcPr>
          <w:p w14:paraId="299DE300" w14:textId="77777777" w:rsidR="00493C87" w:rsidRDefault="00493C87" w:rsidP="00273833">
            <w:pPr>
              <w:pStyle w:val="BodyText"/>
            </w:pPr>
            <w:r>
              <w:t>планир.</w:t>
            </w:r>
          </w:p>
          <w:p w14:paraId="291A4274" w14:textId="77777777" w:rsidR="00493C87" w:rsidRPr="001C0376" w:rsidRDefault="00493C87" w:rsidP="00273833">
            <w:pPr>
              <w:rPr>
                <w:sz w:val="20"/>
                <w:lang w:val="ru-RU"/>
              </w:rPr>
            </w:pPr>
          </w:p>
          <w:p w14:paraId="6F74329B" w14:textId="77777777" w:rsidR="00493C87" w:rsidRDefault="00493C87" w:rsidP="00273833">
            <w:pPr>
              <w:rPr>
                <w:sz w:val="20"/>
                <w:lang w:val="sr-Cyrl-CS"/>
              </w:rPr>
            </w:pPr>
            <w:r>
              <w:rPr>
                <w:sz w:val="20"/>
                <w:lang w:val="sr-Cyrl-CS"/>
              </w:rPr>
              <w:t>редовна</w:t>
            </w:r>
          </w:p>
          <w:p w14:paraId="57C655AD" w14:textId="77777777" w:rsidR="00493C87" w:rsidRDefault="00493C87" w:rsidP="00273833">
            <w:pPr>
              <w:rPr>
                <w:sz w:val="20"/>
                <w:lang w:val="sr-Cyrl-CS"/>
              </w:rPr>
            </w:pPr>
            <w:r>
              <w:rPr>
                <w:sz w:val="20"/>
                <w:lang w:val="sr-Cyrl-CS"/>
              </w:rPr>
              <w:t>настава</w:t>
            </w:r>
          </w:p>
          <w:p w14:paraId="6ED1A0F1" w14:textId="77777777" w:rsidR="00493C87" w:rsidRDefault="00493C87" w:rsidP="00273833">
            <w:pPr>
              <w:rPr>
                <w:sz w:val="20"/>
                <w:lang w:val="sr-Cyrl-CS"/>
              </w:rPr>
            </w:pPr>
          </w:p>
          <w:p w14:paraId="7B18283F" w14:textId="77777777" w:rsidR="00493C87" w:rsidRDefault="00493C87" w:rsidP="00273833">
            <w:pPr>
              <w:rPr>
                <w:sz w:val="20"/>
                <w:lang w:val="sr-Cyrl-CS"/>
              </w:rPr>
            </w:pPr>
            <w:r>
              <w:rPr>
                <w:sz w:val="20"/>
                <w:lang w:val="sr-Cyrl-CS"/>
              </w:rPr>
              <w:t>допунски рад,слоб.</w:t>
            </w:r>
          </w:p>
          <w:p w14:paraId="68CCEBE6" w14:textId="77777777" w:rsidR="00493C87" w:rsidRDefault="00493C87" w:rsidP="00273833">
            <w:pPr>
              <w:rPr>
                <w:sz w:val="20"/>
                <w:lang w:val="sr-Cyrl-CS"/>
              </w:rPr>
            </w:pPr>
            <w:r>
              <w:rPr>
                <w:sz w:val="20"/>
                <w:lang w:val="sr-Cyrl-CS"/>
              </w:rPr>
              <w:t>акт.</w:t>
            </w:r>
          </w:p>
          <w:p w14:paraId="1882CFDE" w14:textId="77777777" w:rsidR="00493C87" w:rsidRDefault="00493C87" w:rsidP="00273833">
            <w:pPr>
              <w:rPr>
                <w:sz w:val="20"/>
                <w:lang w:val="sr-Cyrl-CS"/>
              </w:rPr>
            </w:pPr>
          </w:p>
          <w:p w14:paraId="6D6D2E0B" w14:textId="77777777" w:rsidR="00493C87" w:rsidRDefault="00493C87" w:rsidP="00273833">
            <w:pPr>
              <w:rPr>
                <w:sz w:val="20"/>
                <w:lang w:val="sr-Cyrl-CS"/>
              </w:rPr>
            </w:pPr>
            <w:r>
              <w:rPr>
                <w:sz w:val="20"/>
                <w:lang w:val="sr-Cyrl-CS"/>
              </w:rPr>
              <w:t>допунски рад</w:t>
            </w:r>
          </w:p>
          <w:p w14:paraId="108C5742" w14:textId="77777777" w:rsidR="00493C87" w:rsidRDefault="00493C87" w:rsidP="00273833">
            <w:pPr>
              <w:rPr>
                <w:sz w:val="20"/>
                <w:lang w:val="sr-Cyrl-CS"/>
              </w:rPr>
            </w:pPr>
          </w:p>
          <w:p w14:paraId="72FC2ACF" w14:textId="2CF461F5" w:rsidR="00493C87" w:rsidRPr="008A67A2" w:rsidRDefault="00493C87" w:rsidP="00273833">
            <w:pPr>
              <w:rPr>
                <w:sz w:val="22"/>
                <w:szCs w:val="22"/>
                <w:lang w:val="ru-RU"/>
              </w:rPr>
            </w:pPr>
            <w:bookmarkStart w:id="477" w:name="_Toc338790851"/>
            <w:bookmarkStart w:id="478" w:name="_Toc369204093"/>
            <w:bookmarkStart w:id="479" w:name="_Toc369243221"/>
            <w:bookmarkStart w:id="480" w:name="_Toc400968827"/>
            <w:bookmarkStart w:id="481" w:name="_Toc436826589"/>
            <w:r w:rsidRPr="008A67A2">
              <w:rPr>
                <w:sz w:val="22"/>
                <w:szCs w:val="22"/>
                <w:lang w:val="ru-RU"/>
              </w:rPr>
              <w:t>ЧОС</w:t>
            </w:r>
            <w:bookmarkEnd w:id="477"/>
            <w:bookmarkEnd w:id="478"/>
            <w:bookmarkEnd w:id="479"/>
            <w:bookmarkEnd w:id="480"/>
            <w:bookmarkEnd w:id="481"/>
          </w:p>
          <w:p w14:paraId="4F032B01" w14:textId="77777777" w:rsidR="00493C87" w:rsidRDefault="00493C87" w:rsidP="00273833">
            <w:pPr>
              <w:rPr>
                <w:sz w:val="20"/>
                <w:lang w:val="sr-Cyrl-CS"/>
              </w:rPr>
            </w:pPr>
          </w:p>
          <w:p w14:paraId="47959D1B" w14:textId="77777777" w:rsidR="00493C87" w:rsidRDefault="00493C87" w:rsidP="00273833">
            <w:pPr>
              <w:rPr>
                <w:sz w:val="20"/>
                <w:lang w:val="sr-Cyrl-CS"/>
              </w:rPr>
            </w:pPr>
            <w:r>
              <w:rPr>
                <w:sz w:val="20"/>
                <w:lang w:val="sr-Cyrl-CS"/>
              </w:rPr>
              <w:t>индив.</w:t>
            </w:r>
          </w:p>
          <w:p w14:paraId="51B8E32F" w14:textId="77777777" w:rsidR="00493C87" w:rsidRDefault="00493C87" w:rsidP="00273833">
            <w:pPr>
              <w:rPr>
                <w:sz w:val="20"/>
                <w:lang w:val="sr-Cyrl-CS"/>
              </w:rPr>
            </w:pPr>
            <w:r>
              <w:rPr>
                <w:sz w:val="20"/>
                <w:lang w:val="sr-Cyrl-CS"/>
              </w:rPr>
              <w:t>контакти</w:t>
            </w:r>
          </w:p>
          <w:p w14:paraId="3CF05BC4" w14:textId="77777777" w:rsidR="00493C87" w:rsidRDefault="00493C87" w:rsidP="00273833">
            <w:pPr>
              <w:rPr>
                <w:sz w:val="20"/>
                <w:lang w:val="sr-Cyrl-CS"/>
              </w:rPr>
            </w:pPr>
          </w:p>
          <w:p w14:paraId="6BFD31F0" w14:textId="77777777" w:rsidR="00493C87" w:rsidRDefault="00493C87" w:rsidP="00273833">
            <w:pPr>
              <w:rPr>
                <w:sz w:val="20"/>
                <w:lang w:val="sr-Cyrl-CS"/>
              </w:rPr>
            </w:pPr>
          </w:p>
          <w:p w14:paraId="6B71A5D1" w14:textId="77777777" w:rsidR="00493C87" w:rsidRPr="00D43854" w:rsidRDefault="00493C87" w:rsidP="00273833">
            <w:pPr>
              <w:rPr>
                <w:sz w:val="22"/>
                <w:szCs w:val="22"/>
              </w:rPr>
            </w:pPr>
            <w:bookmarkStart w:id="482" w:name="_Toc338790852"/>
            <w:bookmarkStart w:id="483" w:name="_Toc369204094"/>
            <w:bookmarkStart w:id="484" w:name="_Toc369243222"/>
            <w:bookmarkStart w:id="485" w:name="_Toc400968828"/>
            <w:bookmarkStart w:id="486" w:name="_Toc436826590"/>
            <w:r w:rsidRPr="00D43854">
              <w:rPr>
                <w:sz w:val="22"/>
                <w:szCs w:val="22"/>
              </w:rPr>
              <w:t>ЧОС</w:t>
            </w:r>
            <w:bookmarkEnd w:id="482"/>
            <w:bookmarkEnd w:id="483"/>
            <w:bookmarkEnd w:id="484"/>
            <w:bookmarkEnd w:id="485"/>
            <w:bookmarkEnd w:id="486"/>
          </w:p>
          <w:p w14:paraId="01F336D8" w14:textId="77777777" w:rsidR="00493C87" w:rsidRPr="00D43854" w:rsidRDefault="00493C87" w:rsidP="00273833">
            <w:pPr>
              <w:rPr>
                <w:sz w:val="22"/>
                <w:szCs w:val="22"/>
              </w:rPr>
            </w:pPr>
          </w:p>
          <w:p w14:paraId="6A8BAFF1" w14:textId="77777777" w:rsidR="00493C87" w:rsidRPr="00D43854" w:rsidRDefault="00493C87" w:rsidP="00273833">
            <w:pPr>
              <w:rPr>
                <w:sz w:val="22"/>
                <w:szCs w:val="22"/>
              </w:rPr>
            </w:pPr>
            <w:bookmarkStart w:id="487" w:name="_Toc338790853"/>
            <w:bookmarkStart w:id="488" w:name="_Toc369204095"/>
            <w:bookmarkStart w:id="489" w:name="_Toc369243223"/>
            <w:bookmarkStart w:id="490" w:name="_Toc400968829"/>
            <w:bookmarkStart w:id="491" w:name="_Toc436826591"/>
            <w:r w:rsidRPr="00D43854">
              <w:rPr>
                <w:sz w:val="22"/>
                <w:szCs w:val="22"/>
              </w:rPr>
              <w:t>ЧОС</w:t>
            </w:r>
            <w:bookmarkEnd w:id="487"/>
            <w:bookmarkEnd w:id="488"/>
            <w:bookmarkEnd w:id="489"/>
            <w:bookmarkEnd w:id="490"/>
            <w:bookmarkEnd w:id="491"/>
          </w:p>
          <w:p w14:paraId="0BE9A897" w14:textId="77777777" w:rsidR="00493C87" w:rsidRPr="00422224" w:rsidRDefault="00493C87" w:rsidP="00273833">
            <w:pPr>
              <w:rPr>
                <w:sz w:val="20"/>
                <w:szCs w:val="20"/>
                <w:lang w:val="sr-Cyrl-CS"/>
              </w:rPr>
            </w:pPr>
          </w:p>
          <w:p w14:paraId="1DF572E3" w14:textId="77777777" w:rsidR="00493C87" w:rsidRDefault="00493C87" w:rsidP="00273833">
            <w:pPr>
              <w:rPr>
                <w:sz w:val="20"/>
                <w:lang w:val="sr-Cyrl-CS"/>
              </w:rPr>
            </w:pPr>
          </w:p>
          <w:p w14:paraId="6C45339F" w14:textId="77777777" w:rsidR="00493C87" w:rsidRDefault="00493C87" w:rsidP="00273833">
            <w:pPr>
              <w:rPr>
                <w:sz w:val="20"/>
                <w:lang w:val="sr-Cyrl-CS"/>
              </w:rPr>
            </w:pPr>
            <w:r>
              <w:rPr>
                <w:sz w:val="20"/>
                <w:lang w:val="sr-Cyrl-CS"/>
              </w:rPr>
              <w:t>посете</w:t>
            </w:r>
          </w:p>
          <w:p w14:paraId="35DA4DB4" w14:textId="77777777" w:rsidR="00493C87" w:rsidRDefault="00493C87" w:rsidP="00273833">
            <w:pPr>
              <w:rPr>
                <w:sz w:val="20"/>
                <w:lang w:val="sr-Cyrl-CS"/>
              </w:rPr>
            </w:pPr>
          </w:p>
          <w:p w14:paraId="12E3BE72" w14:textId="77777777" w:rsidR="00493C87" w:rsidRDefault="00493C87" w:rsidP="00273833">
            <w:pPr>
              <w:rPr>
                <w:sz w:val="20"/>
                <w:lang w:val="sr-Cyrl-CS"/>
              </w:rPr>
            </w:pPr>
          </w:p>
        </w:tc>
        <w:tc>
          <w:tcPr>
            <w:tcW w:w="1321" w:type="dxa"/>
          </w:tcPr>
          <w:p w14:paraId="460DDCE7" w14:textId="77777777" w:rsidR="00493C87" w:rsidRDefault="00493C87" w:rsidP="00273833">
            <w:pPr>
              <w:rPr>
                <w:sz w:val="20"/>
                <w:lang w:val="sr-Cyrl-CS"/>
              </w:rPr>
            </w:pPr>
            <w:r>
              <w:rPr>
                <w:sz w:val="20"/>
                <w:lang w:val="sr-Cyrl-CS"/>
              </w:rPr>
              <w:t>септембар</w:t>
            </w:r>
          </w:p>
          <w:p w14:paraId="1CE05A52" w14:textId="77777777" w:rsidR="00493C87" w:rsidRDefault="00493C87" w:rsidP="00273833">
            <w:pPr>
              <w:rPr>
                <w:sz w:val="20"/>
                <w:lang w:val="sr-Cyrl-CS"/>
              </w:rPr>
            </w:pPr>
          </w:p>
          <w:p w14:paraId="65F5AB71" w14:textId="77777777" w:rsidR="00493C87" w:rsidRDefault="00493C87" w:rsidP="00273833">
            <w:pPr>
              <w:rPr>
                <w:sz w:val="20"/>
                <w:lang w:val="sr-Cyrl-CS"/>
              </w:rPr>
            </w:pPr>
            <w:r>
              <w:rPr>
                <w:sz w:val="20"/>
                <w:lang w:val="sr-Cyrl-CS"/>
              </w:rPr>
              <w:t>током</w:t>
            </w:r>
          </w:p>
          <w:p w14:paraId="1CBEFBF9" w14:textId="77777777" w:rsidR="00493C87" w:rsidRDefault="00493C87" w:rsidP="00273833">
            <w:pPr>
              <w:rPr>
                <w:sz w:val="20"/>
                <w:lang w:val="sr-Cyrl-CS"/>
              </w:rPr>
            </w:pPr>
            <w:r>
              <w:rPr>
                <w:sz w:val="20"/>
                <w:lang w:val="sr-Cyrl-CS"/>
              </w:rPr>
              <w:t>школске</w:t>
            </w:r>
          </w:p>
          <w:p w14:paraId="65D544D7" w14:textId="77777777" w:rsidR="00493C87" w:rsidRPr="001C0376" w:rsidRDefault="00493C87" w:rsidP="00273833">
            <w:pPr>
              <w:rPr>
                <w:sz w:val="20"/>
                <w:lang w:val="ru-RU"/>
              </w:rPr>
            </w:pPr>
            <w:r>
              <w:rPr>
                <w:sz w:val="20"/>
                <w:lang w:val="sr-Cyrl-CS"/>
              </w:rPr>
              <w:t>године</w:t>
            </w:r>
          </w:p>
          <w:p w14:paraId="41BECD96" w14:textId="77777777" w:rsidR="00493C87" w:rsidRDefault="00493C87" w:rsidP="00273833">
            <w:pPr>
              <w:rPr>
                <w:sz w:val="20"/>
                <w:lang w:val="sr-Cyrl-CS"/>
              </w:rPr>
            </w:pPr>
            <w:r>
              <w:rPr>
                <w:sz w:val="20"/>
                <w:lang w:val="sr-Cyrl-CS"/>
              </w:rPr>
              <w:t>током</w:t>
            </w:r>
          </w:p>
          <w:p w14:paraId="4FE1D965" w14:textId="77777777" w:rsidR="00493C87" w:rsidRDefault="00493C87" w:rsidP="00273833">
            <w:pPr>
              <w:rPr>
                <w:sz w:val="20"/>
                <w:lang w:val="sr-Cyrl-CS"/>
              </w:rPr>
            </w:pPr>
            <w:r>
              <w:rPr>
                <w:sz w:val="20"/>
                <w:lang w:val="sr-Cyrl-CS"/>
              </w:rPr>
              <w:t>школске</w:t>
            </w:r>
          </w:p>
          <w:p w14:paraId="265DD2BB" w14:textId="77777777" w:rsidR="00493C87" w:rsidRDefault="00493C87" w:rsidP="00273833">
            <w:pPr>
              <w:rPr>
                <w:sz w:val="20"/>
                <w:lang w:val="sr-Cyrl-CS"/>
              </w:rPr>
            </w:pPr>
            <w:r>
              <w:rPr>
                <w:sz w:val="20"/>
                <w:lang w:val="sr-Cyrl-CS"/>
              </w:rPr>
              <w:t>године</w:t>
            </w:r>
          </w:p>
          <w:p w14:paraId="786A1E01" w14:textId="77777777" w:rsidR="00493C87" w:rsidRDefault="00493C87" w:rsidP="00273833">
            <w:pPr>
              <w:rPr>
                <w:sz w:val="20"/>
                <w:lang w:val="sr-Cyrl-CS"/>
              </w:rPr>
            </w:pPr>
            <w:r>
              <w:rPr>
                <w:sz w:val="20"/>
                <w:lang w:val="sr-Cyrl-CS"/>
              </w:rPr>
              <w:t>током</w:t>
            </w:r>
          </w:p>
          <w:p w14:paraId="1A0E16E9" w14:textId="77777777" w:rsidR="00493C87" w:rsidRDefault="00493C87" w:rsidP="00273833">
            <w:pPr>
              <w:rPr>
                <w:sz w:val="20"/>
                <w:lang w:val="sr-Cyrl-CS"/>
              </w:rPr>
            </w:pPr>
            <w:r>
              <w:rPr>
                <w:sz w:val="20"/>
                <w:lang w:val="sr-Cyrl-CS"/>
              </w:rPr>
              <w:t>школске</w:t>
            </w:r>
          </w:p>
          <w:p w14:paraId="29919694" w14:textId="77777777" w:rsidR="00493C87" w:rsidRDefault="00493C87" w:rsidP="00273833">
            <w:pPr>
              <w:rPr>
                <w:sz w:val="20"/>
                <w:lang w:val="sr-Cyrl-CS"/>
              </w:rPr>
            </w:pPr>
            <w:r>
              <w:rPr>
                <w:sz w:val="20"/>
                <w:lang w:val="sr-Cyrl-CS"/>
              </w:rPr>
              <w:t>године</w:t>
            </w:r>
          </w:p>
          <w:p w14:paraId="514A6C81" w14:textId="77777777" w:rsidR="00493C87" w:rsidRPr="001C0376" w:rsidRDefault="00493C87" w:rsidP="00273833">
            <w:pPr>
              <w:rPr>
                <w:sz w:val="20"/>
                <w:lang w:val="ru-RU"/>
              </w:rPr>
            </w:pPr>
            <w:r>
              <w:rPr>
                <w:sz w:val="20"/>
                <w:lang w:val="sr-Cyrl-CS"/>
              </w:rPr>
              <w:t>октобар,мај</w:t>
            </w:r>
          </w:p>
          <w:p w14:paraId="2F31684E" w14:textId="77777777" w:rsidR="00493C87" w:rsidRDefault="00493C87" w:rsidP="00273833">
            <w:pPr>
              <w:rPr>
                <w:sz w:val="20"/>
                <w:lang w:val="sr-Cyrl-CS"/>
              </w:rPr>
            </w:pPr>
            <w:r>
              <w:rPr>
                <w:sz w:val="20"/>
                <w:lang w:val="sr-Cyrl-CS"/>
              </w:rPr>
              <w:t>октобар,мај</w:t>
            </w:r>
          </w:p>
          <w:p w14:paraId="157B5134" w14:textId="77777777" w:rsidR="00493C87" w:rsidRDefault="00493C87" w:rsidP="00273833">
            <w:pPr>
              <w:rPr>
                <w:sz w:val="20"/>
                <w:lang w:val="sr-Cyrl-CS"/>
              </w:rPr>
            </w:pPr>
          </w:p>
          <w:p w14:paraId="36E6FBB4" w14:textId="77777777" w:rsidR="00493C87" w:rsidRDefault="00493C87" w:rsidP="00273833">
            <w:pPr>
              <w:rPr>
                <w:sz w:val="20"/>
                <w:lang w:val="sr-Cyrl-CS"/>
              </w:rPr>
            </w:pPr>
            <w:r>
              <w:rPr>
                <w:sz w:val="20"/>
                <w:lang w:val="sr-Cyrl-CS"/>
              </w:rPr>
              <w:t>током</w:t>
            </w:r>
          </w:p>
          <w:p w14:paraId="5652EAA0" w14:textId="77777777" w:rsidR="00493C87" w:rsidRDefault="00493C87" w:rsidP="00273833">
            <w:pPr>
              <w:rPr>
                <w:sz w:val="20"/>
                <w:lang w:val="sr-Cyrl-CS"/>
              </w:rPr>
            </w:pPr>
            <w:r>
              <w:rPr>
                <w:sz w:val="20"/>
                <w:lang w:val="sr-Cyrl-CS"/>
              </w:rPr>
              <w:t>школске</w:t>
            </w:r>
          </w:p>
          <w:p w14:paraId="45FFEBD8" w14:textId="77777777" w:rsidR="00493C87" w:rsidRDefault="00493C87" w:rsidP="00273833">
            <w:pPr>
              <w:rPr>
                <w:sz w:val="20"/>
                <w:lang w:val="sr-Cyrl-CS"/>
              </w:rPr>
            </w:pPr>
            <w:r>
              <w:rPr>
                <w:sz w:val="20"/>
                <w:lang w:val="sr-Cyrl-CS"/>
              </w:rPr>
              <w:t>године</w:t>
            </w:r>
          </w:p>
          <w:p w14:paraId="060790A5" w14:textId="77777777" w:rsidR="00493C87" w:rsidRDefault="00493C87" w:rsidP="00273833">
            <w:pPr>
              <w:rPr>
                <w:sz w:val="20"/>
                <w:lang w:val="sr-Cyrl-CS"/>
              </w:rPr>
            </w:pPr>
          </w:p>
          <w:p w14:paraId="6B44AEE1" w14:textId="77777777" w:rsidR="00493C87" w:rsidRDefault="00493C87" w:rsidP="00273833">
            <w:pPr>
              <w:rPr>
                <w:sz w:val="20"/>
                <w:lang w:val="sr-Cyrl-CS"/>
              </w:rPr>
            </w:pPr>
            <w:r>
              <w:rPr>
                <w:sz w:val="20"/>
                <w:lang w:val="sr-Cyrl-CS"/>
              </w:rPr>
              <w:t>током</w:t>
            </w:r>
          </w:p>
          <w:p w14:paraId="44F5DCA2" w14:textId="77777777" w:rsidR="00493C87" w:rsidRDefault="00493C87" w:rsidP="00273833">
            <w:pPr>
              <w:rPr>
                <w:sz w:val="20"/>
                <w:lang w:val="sr-Cyrl-CS"/>
              </w:rPr>
            </w:pPr>
            <w:r>
              <w:rPr>
                <w:sz w:val="20"/>
                <w:lang w:val="sr-Cyrl-CS"/>
              </w:rPr>
              <w:t>школске</w:t>
            </w:r>
          </w:p>
          <w:p w14:paraId="271E0619" w14:textId="77777777" w:rsidR="00493C87" w:rsidRDefault="00493C87" w:rsidP="00273833">
            <w:pPr>
              <w:rPr>
                <w:sz w:val="20"/>
                <w:lang w:val="sr-Cyrl-CS"/>
              </w:rPr>
            </w:pPr>
            <w:r>
              <w:rPr>
                <w:sz w:val="20"/>
                <w:lang w:val="sr-Cyrl-CS"/>
              </w:rPr>
              <w:t>године</w:t>
            </w:r>
          </w:p>
          <w:p w14:paraId="45DCBF5A" w14:textId="77777777" w:rsidR="00493C87" w:rsidRDefault="00493C87" w:rsidP="00273833">
            <w:pPr>
              <w:rPr>
                <w:sz w:val="20"/>
                <w:lang w:val="sr-Cyrl-CS"/>
              </w:rPr>
            </w:pPr>
          </w:p>
          <w:p w14:paraId="40A5CA78" w14:textId="77777777" w:rsidR="00493C87" w:rsidRDefault="00493C87" w:rsidP="00273833">
            <w:pPr>
              <w:rPr>
                <w:sz w:val="20"/>
                <w:lang w:val="sr-Cyrl-CS"/>
              </w:rPr>
            </w:pPr>
            <w:r>
              <w:rPr>
                <w:sz w:val="20"/>
                <w:lang w:val="sr-Cyrl-CS"/>
              </w:rPr>
              <w:t>током</w:t>
            </w:r>
          </w:p>
          <w:p w14:paraId="33553137" w14:textId="77777777" w:rsidR="00493C87" w:rsidRDefault="00493C87" w:rsidP="00273833">
            <w:pPr>
              <w:rPr>
                <w:sz w:val="20"/>
                <w:lang w:val="sr-Cyrl-CS"/>
              </w:rPr>
            </w:pPr>
          </w:p>
        </w:tc>
      </w:tr>
    </w:tbl>
    <w:p w14:paraId="53A6B11A" w14:textId="77777777" w:rsidR="00185864" w:rsidRDefault="00185864" w:rsidP="00493C87">
      <w:pPr>
        <w:rPr>
          <w:b/>
          <w:lang w:val="sr-Cyrl-RS"/>
        </w:rPr>
      </w:pPr>
      <w:bookmarkStart w:id="492" w:name="_Toc338790854"/>
      <w:bookmarkStart w:id="493" w:name="_Toc369204096"/>
      <w:bookmarkStart w:id="494" w:name="_Toc369243224"/>
      <w:bookmarkStart w:id="495" w:name="_Toc400968830"/>
      <w:bookmarkStart w:id="496" w:name="_Toc436826592"/>
    </w:p>
    <w:p w14:paraId="3CE507F0" w14:textId="77777777" w:rsidR="00493C87" w:rsidRPr="00083EB1" w:rsidRDefault="00493C87" w:rsidP="00493C87">
      <w:pPr>
        <w:rPr>
          <w:b/>
        </w:rPr>
      </w:pPr>
      <w:r w:rsidRPr="00083EB1">
        <w:rPr>
          <w:b/>
        </w:rPr>
        <w:t>ПРАЋЕЊЕ И ВРЕДНОВАЊЕ</w:t>
      </w:r>
      <w:bookmarkEnd w:id="492"/>
      <w:bookmarkEnd w:id="493"/>
      <w:bookmarkEnd w:id="494"/>
      <w:bookmarkEnd w:id="495"/>
      <w:bookmarkEnd w:id="496"/>
    </w:p>
    <w:p w14:paraId="396E65B1" w14:textId="77777777" w:rsidR="00493C87" w:rsidRDefault="00493C87" w:rsidP="00493C87">
      <w:pPr>
        <w:rPr>
          <w:sz w:val="20"/>
          <w:szCs w:val="20"/>
          <w:lang w:val="sr-Cyrl-CS"/>
        </w:rPr>
      </w:pPr>
      <w:r>
        <w:rPr>
          <w:sz w:val="20"/>
          <w:lang w:val="sr-Cyrl-CS"/>
        </w:rPr>
        <w:tab/>
      </w:r>
      <w:r w:rsidRPr="003869BF">
        <w:rPr>
          <w:sz w:val="20"/>
          <w:szCs w:val="20"/>
          <w:lang w:val="sr-Cyrl-CS"/>
        </w:rPr>
        <w:t>У циљу извођења објективније стручне аналитзе и процене резултата рада на професионалној оријентацији  праћење и вредновање  ће се вршити систематски током читаве године и то на свим нивоима и облицима рада.Свеобухватна анализа и процена обавиће се на крају првог и другог полугодишта и то на  наставничком већу.</w:t>
      </w:r>
    </w:p>
    <w:p w14:paraId="45205544" w14:textId="77777777" w:rsidR="004175B7" w:rsidRPr="004175B7" w:rsidRDefault="004175B7" w:rsidP="004175B7">
      <w:pPr>
        <w:rPr>
          <w:lang w:val="ru-RU"/>
        </w:rPr>
      </w:pPr>
      <w:bookmarkStart w:id="497" w:name="_Toc369204097"/>
      <w:bookmarkStart w:id="498" w:name="_Toc369243225"/>
      <w:bookmarkStart w:id="499" w:name="_Toc338790855"/>
      <w:bookmarkStart w:id="500" w:name="_Toc436826593"/>
    </w:p>
    <w:p w14:paraId="0473E9E6" w14:textId="0AF77AF3" w:rsidR="00493C87" w:rsidRPr="00F052D0" w:rsidRDefault="00493C87" w:rsidP="00F052D0">
      <w:pPr>
        <w:pStyle w:val="Heading2"/>
      </w:pPr>
      <w:bookmarkStart w:id="501" w:name="_Toc23326756"/>
      <w:bookmarkStart w:id="502" w:name="_Toc180651359"/>
      <w:r w:rsidRPr="00F052D0">
        <w:t>10.6.</w:t>
      </w:r>
      <w:r w:rsidR="00563E43" w:rsidRPr="00F052D0">
        <w:t xml:space="preserve">ПЛАН </w:t>
      </w:r>
      <w:r w:rsidRPr="00F052D0">
        <w:t xml:space="preserve"> ЗАШТИТЕ ЖИВОТНЕ СРЕДИНЕ</w:t>
      </w:r>
      <w:bookmarkEnd w:id="497"/>
      <w:bookmarkEnd w:id="498"/>
      <w:bookmarkEnd w:id="499"/>
      <w:bookmarkEnd w:id="500"/>
      <w:bookmarkEnd w:id="501"/>
      <w:bookmarkEnd w:id="502"/>
    </w:p>
    <w:p w14:paraId="6DE0C803" w14:textId="77777777" w:rsidR="00493C87" w:rsidRPr="00090A4B" w:rsidRDefault="00493C87" w:rsidP="00493C87">
      <w:pPr>
        <w:rPr>
          <w:lang w:val="sr-Cyrl-CS"/>
        </w:rPr>
      </w:pPr>
      <w:r w:rsidRPr="00090A4B">
        <w:rPr>
          <w:lang w:val="sr-Cyrl-CS"/>
        </w:rPr>
        <w:tab/>
      </w:r>
    </w:p>
    <w:p w14:paraId="6366026A" w14:textId="77777777" w:rsidR="00493C87" w:rsidRPr="000D442B" w:rsidRDefault="00493C87" w:rsidP="00493C87">
      <w:pPr>
        <w:pStyle w:val="BodyTextIndent"/>
        <w:rPr>
          <w:sz w:val="22"/>
          <w:szCs w:val="22"/>
        </w:rPr>
      </w:pPr>
      <w:r w:rsidRPr="000D442B">
        <w:rPr>
          <w:sz w:val="22"/>
          <w:szCs w:val="22"/>
        </w:rPr>
        <w:t xml:space="preserve">У оквиру унапређивања </w:t>
      </w:r>
      <w:r>
        <w:rPr>
          <w:sz w:val="22"/>
          <w:szCs w:val="22"/>
        </w:rPr>
        <w:t xml:space="preserve">еколошке свести </w:t>
      </w:r>
      <w:r w:rsidRPr="000D442B">
        <w:rPr>
          <w:sz w:val="22"/>
          <w:szCs w:val="22"/>
        </w:rPr>
        <w:t xml:space="preserve"> ове школске године је Наставничко веће донело одлуку да се посебна пажња посвети програму за естетско и еколошко уређење средине и формирању естетског опажања.Непосредни задаци у овој области су:</w:t>
      </w:r>
    </w:p>
    <w:p w14:paraId="5B7788ED" w14:textId="77777777" w:rsidR="00493C87" w:rsidRPr="000D442B" w:rsidRDefault="00493C87" w:rsidP="00D8715A">
      <w:pPr>
        <w:numPr>
          <w:ilvl w:val="0"/>
          <w:numId w:val="18"/>
        </w:numPr>
        <w:tabs>
          <w:tab w:val="num" w:pos="1800"/>
        </w:tabs>
        <w:spacing w:after="0"/>
        <w:ind w:left="1080"/>
        <w:rPr>
          <w:sz w:val="22"/>
          <w:szCs w:val="22"/>
          <w:lang w:val="sr-Cyrl-CS"/>
        </w:rPr>
      </w:pPr>
      <w:r w:rsidRPr="000D442B">
        <w:rPr>
          <w:sz w:val="22"/>
          <w:szCs w:val="22"/>
          <w:lang w:val="sr-Cyrl-CS"/>
        </w:rPr>
        <w:t>развијање сензибилитета у духу етноестетике;</w:t>
      </w:r>
    </w:p>
    <w:p w14:paraId="13CCE5EF" w14:textId="77777777" w:rsidR="00493C87" w:rsidRPr="000D442B" w:rsidRDefault="00493C87" w:rsidP="00D8715A">
      <w:pPr>
        <w:numPr>
          <w:ilvl w:val="0"/>
          <w:numId w:val="18"/>
        </w:numPr>
        <w:tabs>
          <w:tab w:val="num" w:pos="1800"/>
        </w:tabs>
        <w:spacing w:after="0"/>
        <w:ind w:left="1080"/>
        <w:rPr>
          <w:sz w:val="22"/>
          <w:szCs w:val="22"/>
          <w:lang w:val="sr-Cyrl-CS"/>
        </w:rPr>
      </w:pPr>
      <w:r w:rsidRPr="000D442B">
        <w:rPr>
          <w:sz w:val="22"/>
          <w:szCs w:val="22"/>
          <w:lang w:val="sr-Cyrl-CS"/>
        </w:rPr>
        <w:t>развијање критеријума за вредновање естетских  и еколошких вредности;</w:t>
      </w:r>
    </w:p>
    <w:p w14:paraId="369DC2A3" w14:textId="77777777" w:rsidR="00493C87" w:rsidRPr="000D442B" w:rsidRDefault="00493C87" w:rsidP="00D8715A">
      <w:pPr>
        <w:numPr>
          <w:ilvl w:val="0"/>
          <w:numId w:val="18"/>
        </w:numPr>
        <w:tabs>
          <w:tab w:val="num" w:pos="1800"/>
        </w:tabs>
        <w:spacing w:after="0"/>
        <w:ind w:left="1080"/>
        <w:rPr>
          <w:sz w:val="22"/>
          <w:szCs w:val="22"/>
          <w:lang w:val="sr-Cyrl-CS"/>
        </w:rPr>
      </w:pPr>
      <w:r w:rsidRPr="000D442B">
        <w:rPr>
          <w:sz w:val="22"/>
          <w:szCs w:val="22"/>
          <w:lang w:val="sr-Cyrl-CS"/>
        </w:rPr>
        <w:t>развијање свести код ученика о значају естетике и екологије у свакодневном  животу;</w:t>
      </w:r>
    </w:p>
    <w:p w14:paraId="5D40C59F" w14:textId="77777777" w:rsidR="00493C87" w:rsidRPr="000D442B" w:rsidRDefault="00493C87" w:rsidP="00D8715A">
      <w:pPr>
        <w:numPr>
          <w:ilvl w:val="0"/>
          <w:numId w:val="18"/>
        </w:numPr>
        <w:tabs>
          <w:tab w:val="num" w:pos="1800"/>
        </w:tabs>
        <w:spacing w:after="0"/>
        <w:ind w:left="1080"/>
        <w:rPr>
          <w:sz w:val="22"/>
          <w:szCs w:val="22"/>
          <w:lang w:val="sr-Cyrl-CS"/>
        </w:rPr>
      </w:pPr>
      <w:r w:rsidRPr="000D442B">
        <w:rPr>
          <w:sz w:val="22"/>
          <w:szCs w:val="22"/>
          <w:lang w:val="sr-Cyrl-CS"/>
        </w:rPr>
        <w:t>подстицање индивидуалног деловања ученика у наставника у развоју естетске и еколошке свести.</w:t>
      </w:r>
    </w:p>
    <w:p w14:paraId="18EA5FDF" w14:textId="77777777" w:rsidR="00493C87" w:rsidRPr="000D442B" w:rsidRDefault="00493C87" w:rsidP="00493C87">
      <w:pPr>
        <w:tabs>
          <w:tab w:val="num" w:pos="1800"/>
        </w:tabs>
        <w:ind w:left="720"/>
        <w:rPr>
          <w:sz w:val="22"/>
          <w:szCs w:val="22"/>
          <w:lang w:val="sr-Cyrl-CS"/>
        </w:rPr>
      </w:pPr>
      <w:r w:rsidRPr="000D442B">
        <w:rPr>
          <w:sz w:val="22"/>
          <w:szCs w:val="22"/>
          <w:lang w:val="sr-Cyrl-CS"/>
        </w:rPr>
        <w:t>Садржај програма реализоваће се кроз:</w:t>
      </w:r>
    </w:p>
    <w:p w14:paraId="726CB232" w14:textId="77777777" w:rsidR="00493C87" w:rsidRPr="000D442B" w:rsidRDefault="00493C87" w:rsidP="00493C87">
      <w:pPr>
        <w:tabs>
          <w:tab w:val="num" w:pos="1800"/>
        </w:tabs>
        <w:ind w:left="720"/>
        <w:rPr>
          <w:sz w:val="22"/>
          <w:szCs w:val="22"/>
          <w:lang w:val="sr-Cyrl-CS"/>
        </w:rPr>
      </w:pPr>
    </w:p>
    <w:p w14:paraId="4EFD0D3E" w14:textId="77777777" w:rsidR="00493C87" w:rsidRPr="000D442B" w:rsidRDefault="00493C87" w:rsidP="00D8715A">
      <w:pPr>
        <w:numPr>
          <w:ilvl w:val="0"/>
          <w:numId w:val="19"/>
        </w:numPr>
        <w:spacing w:after="0"/>
        <w:rPr>
          <w:sz w:val="22"/>
          <w:szCs w:val="22"/>
          <w:lang w:val="sr-Cyrl-CS"/>
        </w:rPr>
      </w:pPr>
      <w:r w:rsidRPr="000D442B">
        <w:rPr>
          <w:sz w:val="22"/>
          <w:szCs w:val="22"/>
          <w:lang w:val="sr-Cyrl-CS"/>
        </w:rPr>
        <w:t>УРЕЋЕЊЕ И ОДРЖАВАЊЕ ШИРЕГ ШКОЛСКОГ ПРОСТОРА</w:t>
      </w:r>
    </w:p>
    <w:p w14:paraId="5CF1DEB6" w14:textId="77777777" w:rsidR="00493C87" w:rsidRPr="000D442B" w:rsidRDefault="00493C87" w:rsidP="00D8715A">
      <w:pPr>
        <w:numPr>
          <w:ilvl w:val="0"/>
          <w:numId w:val="19"/>
        </w:numPr>
        <w:spacing w:after="0"/>
        <w:rPr>
          <w:sz w:val="22"/>
          <w:szCs w:val="22"/>
          <w:lang w:val="sr-Cyrl-CS"/>
        </w:rPr>
      </w:pPr>
      <w:r w:rsidRPr="000D442B">
        <w:rPr>
          <w:sz w:val="22"/>
          <w:szCs w:val="22"/>
          <w:lang w:val="sr-Cyrl-CS"/>
        </w:rPr>
        <w:t>УРЕЂЕЊЕ И ОДРЖАВАЊЕ УНУТРАШЊЕГ ПРОСТОРА ШКОЛЕ</w:t>
      </w:r>
    </w:p>
    <w:p w14:paraId="45F9C821" w14:textId="77777777" w:rsidR="00493C87" w:rsidRPr="000D442B" w:rsidRDefault="00493C87" w:rsidP="00D8715A">
      <w:pPr>
        <w:numPr>
          <w:ilvl w:val="0"/>
          <w:numId w:val="19"/>
        </w:numPr>
        <w:spacing w:after="0"/>
        <w:rPr>
          <w:sz w:val="22"/>
          <w:szCs w:val="22"/>
          <w:lang w:val="sr-Cyrl-CS"/>
        </w:rPr>
      </w:pPr>
      <w:r w:rsidRPr="000D442B">
        <w:rPr>
          <w:sz w:val="22"/>
          <w:szCs w:val="22"/>
          <w:lang w:val="sr-Cyrl-CS"/>
        </w:rPr>
        <w:t>ХУМАНИТАРНЕ  АКЦИЈЕ</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2268"/>
        <w:gridCol w:w="1692"/>
      </w:tblGrid>
      <w:tr w:rsidR="00493C87" w:rsidRPr="000D442B" w14:paraId="77B131A6" w14:textId="77777777" w:rsidTr="006E408C">
        <w:trPr>
          <w:cantSplit/>
        </w:trPr>
        <w:tc>
          <w:tcPr>
            <w:tcW w:w="6138" w:type="dxa"/>
            <w:shd w:val="clear" w:color="auto" w:fill="DBE5F1" w:themeFill="accent1" w:themeFillTint="33"/>
          </w:tcPr>
          <w:p w14:paraId="1A7F75EE" w14:textId="77777777" w:rsidR="00493C87" w:rsidRPr="00921F5C" w:rsidRDefault="00493C87" w:rsidP="00273833">
            <w:pPr>
              <w:rPr>
                <w:b/>
              </w:rPr>
            </w:pPr>
            <w:bookmarkStart w:id="503" w:name="_Toc338790856"/>
            <w:bookmarkStart w:id="504" w:name="_Toc369204098"/>
            <w:bookmarkStart w:id="505" w:name="_Toc369243226"/>
            <w:bookmarkStart w:id="506" w:name="_Toc400968832"/>
            <w:bookmarkStart w:id="507" w:name="_Toc436826594"/>
            <w:r w:rsidRPr="00921F5C">
              <w:rPr>
                <w:b/>
              </w:rPr>
              <w:t>Садржај активности</w:t>
            </w:r>
            <w:bookmarkEnd w:id="503"/>
            <w:bookmarkEnd w:id="504"/>
            <w:bookmarkEnd w:id="505"/>
            <w:bookmarkEnd w:id="506"/>
            <w:bookmarkEnd w:id="507"/>
          </w:p>
        </w:tc>
        <w:tc>
          <w:tcPr>
            <w:tcW w:w="2268" w:type="dxa"/>
            <w:shd w:val="clear" w:color="auto" w:fill="DBE5F1" w:themeFill="accent1" w:themeFillTint="33"/>
          </w:tcPr>
          <w:p w14:paraId="26DBDA11" w14:textId="77777777" w:rsidR="00493C87" w:rsidRPr="000D442B" w:rsidRDefault="00493C87" w:rsidP="00273833">
            <w:pPr>
              <w:rPr>
                <w:b/>
                <w:sz w:val="22"/>
                <w:szCs w:val="22"/>
                <w:lang w:val="sr-Cyrl-CS"/>
              </w:rPr>
            </w:pPr>
          </w:p>
          <w:p w14:paraId="5B499744" w14:textId="77777777" w:rsidR="00493C87" w:rsidRPr="000D442B" w:rsidRDefault="00493C87" w:rsidP="00273833">
            <w:pPr>
              <w:rPr>
                <w:b/>
                <w:sz w:val="22"/>
                <w:szCs w:val="22"/>
                <w:lang w:val="sr-Cyrl-CS"/>
              </w:rPr>
            </w:pPr>
            <w:r w:rsidRPr="000D442B">
              <w:rPr>
                <w:b/>
                <w:sz w:val="22"/>
                <w:szCs w:val="22"/>
                <w:lang w:val="sr-Cyrl-CS"/>
              </w:rPr>
              <w:t>Носиоци реализације</w:t>
            </w:r>
          </w:p>
        </w:tc>
        <w:tc>
          <w:tcPr>
            <w:tcW w:w="1692" w:type="dxa"/>
            <w:shd w:val="clear" w:color="auto" w:fill="DBE5F1" w:themeFill="accent1" w:themeFillTint="33"/>
          </w:tcPr>
          <w:p w14:paraId="313CE46B" w14:textId="77777777" w:rsidR="00493C87" w:rsidRPr="000D442B" w:rsidRDefault="00493C87" w:rsidP="00273833">
            <w:pPr>
              <w:rPr>
                <w:b/>
                <w:sz w:val="22"/>
                <w:szCs w:val="22"/>
                <w:lang w:val="sr-Cyrl-CS"/>
              </w:rPr>
            </w:pPr>
            <w:r w:rsidRPr="000D442B">
              <w:rPr>
                <w:b/>
                <w:sz w:val="22"/>
                <w:szCs w:val="22"/>
                <w:lang w:val="sr-Cyrl-CS"/>
              </w:rPr>
              <w:t>Време</w:t>
            </w:r>
          </w:p>
          <w:p w14:paraId="0813B91D" w14:textId="77777777" w:rsidR="00493C87" w:rsidRPr="000D442B" w:rsidRDefault="00493C87" w:rsidP="00273833">
            <w:pPr>
              <w:rPr>
                <w:b/>
                <w:sz w:val="22"/>
                <w:szCs w:val="22"/>
                <w:lang w:val="sr-Cyrl-CS"/>
              </w:rPr>
            </w:pPr>
            <w:r w:rsidRPr="000D442B">
              <w:rPr>
                <w:b/>
                <w:sz w:val="22"/>
                <w:szCs w:val="22"/>
                <w:lang w:val="sr-Cyrl-CS"/>
              </w:rPr>
              <w:t>реализације</w:t>
            </w:r>
          </w:p>
        </w:tc>
      </w:tr>
      <w:tr w:rsidR="00493C87" w:rsidRPr="000D442B" w14:paraId="54A6152A" w14:textId="77777777" w:rsidTr="00273833">
        <w:trPr>
          <w:cantSplit/>
        </w:trPr>
        <w:tc>
          <w:tcPr>
            <w:tcW w:w="6138" w:type="dxa"/>
            <w:shd w:val="pct5" w:color="000000" w:fill="FFFFFF"/>
          </w:tcPr>
          <w:p w14:paraId="63CA9C46" w14:textId="77777777" w:rsidR="00493C87" w:rsidRPr="000D442B" w:rsidRDefault="00493C87" w:rsidP="00273833">
            <w:pPr>
              <w:jc w:val="center"/>
              <w:rPr>
                <w:b/>
                <w:sz w:val="22"/>
                <w:szCs w:val="22"/>
                <w:lang w:val="sr-Cyrl-CS"/>
              </w:rPr>
            </w:pPr>
            <w:r w:rsidRPr="000D442B">
              <w:rPr>
                <w:b/>
                <w:sz w:val="22"/>
                <w:szCs w:val="22"/>
                <w:lang w:val="sr-Cyrl-CS"/>
              </w:rPr>
              <w:t>1.УРЕЋЕЊЕ И ОДРЖАВАЊЕ ШИРЕГ ПРОСТОРА</w:t>
            </w:r>
          </w:p>
          <w:p w14:paraId="6EDA03B7" w14:textId="77777777" w:rsidR="00493C87" w:rsidRPr="000D442B" w:rsidRDefault="00493C87" w:rsidP="00273833">
            <w:pPr>
              <w:jc w:val="center"/>
              <w:rPr>
                <w:b/>
                <w:sz w:val="22"/>
                <w:szCs w:val="22"/>
                <w:lang w:val="sr-Cyrl-CS"/>
              </w:rPr>
            </w:pPr>
          </w:p>
        </w:tc>
        <w:tc>
          <w:tcPr>
            <w:tcW w:w="2268" w:type="dxa"/>
          </w:tcPr>
          <w:p w14:paraId="3CCD7EF6" w14:textId="77777777" w:rsidR="00493C87" w:rsidRPr="000D442B" w:rsidRDefault="00493C87" w:rsidP="00273833">
            <w:pPr>
              <w:rPr>
                <w:sz w:val="22"/>
                <w:szCs w:val="22"/>
                <w:lang w:val="sr-Cyrl-CS"/>
              </w:rPr>
            </w:pPr>
          </w:p>
        </w:tc>
        <w:tc>
          <w:tcPr>
            <w:tcW w:w="1692" w:type="dxa"/>
          </w:tcPr>
          <w:p w14:paraId="328C8A65" w14:textId="77777777" w:rsidR="00493C87" w:rsidRPr="000D442B" w:rsidRDefault="00493C87" w:rsidP="00273833">
            <w:pPr>
              <w:rPr>
                <w:sz w:val="22"/>
                <w:szCs w:val="22"/>
                <w:lang w:val="sr-Cyrl-CS"/>
              </w:rPr>
            </w:pPr>
          </w:p>
        </w:tc>
      </w:tr>
      <w:tr w:rsidR="00493C87" w:rsidRPr="00FF7F95" w14:paraId="2D369B88" w14:textId="77777777" w:rsidTr="00273833">
        <w:trPr>
          <w:cantSplit/>
        </w:trPr>
        <w:tc>
          <w:tcPr>
            <w:tcW w:w="6138" w:type="dxa"/>
          </w:tcPr>
          <w:p w14:paraId="0286C93F"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уређење простора испред школске зграде и спортске хале;</w:t>
            </w:r>
          </w:p>
          <w:p w14:paraId="07E33953"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уређење прилаза и околине школе у складу са микроурбаним амбијентом;</w:t>
            </w:r>
          </w:p>
          <w:p w14:paraId="331AEAEA"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нега и обнављање зелених површина;</w:t>
            </w:r>
          </w:p>
          <w:p w14:paraId="2AB2E19A"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садња дрвећа;</w:t>
            </w:r>
          </w:p>
          <w:p w14:paraId="2B8589EE"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стетско и функционално уређивање улазних врата за ученике и наставнике;</w:t>
            </w:r>
          </w:p>
          <w:p w14:paraId="3D093B67"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уређење школског дворишта  у школском функционалном смислу;</w:t>
            </w:r>
          </w:p>
          <w:p w14:paraId="2638A8A3"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редовно сакупљање папира и одпадака  у школском дворишту и околини школе;</w:t>
            </w:r>
          </w:p>
          <w:p w14:paraId="66AA38A6"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уређење школске фасаде;</w:t>
            </w:r>
          </w:p>
          <w:p w14:paraId="2B4C246E"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постављање корпи за отпатке;</w:t>
            </w:r>
          </w:p>
          <w:p w14:paraId="231E478F" w14:textId="77777777" w:rsidR="00493C87" w:rsidRPr="000D442B" w:rsidRDefault="00493C87" w:rsidP="00D8715A">
            <w:pPr>
              <w:numPr>
                <w:ilvl w:val="0"/>
                <w:numId w:val="20"/>
              </w:numPr>
              <w:spacing w:after="0"/>
              <w:rPr>
                <w:sz w:val="22"/>
                <w:szCs w:val="22"/>
                <w:lang w:val="sr-Cyrl-CS"/>
              </w:rPr>
            </w:pPr>
            <w:r w:rsidRPr="000D442B">
              <w:rPr>
                <w:sz w:val="22"/>
                <w:szCs w:val="22"/>
                <w:lang w:val="sr-Cyrl-CS"/>
              </w:rPr>
              <w:t>изградња санитарног чвора и пијаће воде у школском дворишту;</w:t>
            </w:r>
          </w:p>
        </w:tc>
        <w:tc>
          <w:tcPr>
            <w:tcW w:w="2268" w:type="dxa"/>
          </w:tcPr>
          <w:p w14:paraId="5BAC0A3F" w14:textId="77777777" w:rsidR="00493C87" w:rsidRPr="000D442B" w:rsidRDefault="00493C87" w:rsidP="00273833">
            <w:pPr>
              <w:rPr>
                <w:sz w:val="22"/>
                <w:szCs w:val="22"/>
                <w:lang w:val="ru-RU"/>
              </w:rPr>
            </w:pPr>
            <w:r w:rsidRPr="000D442B">
              <w:rPr>
                <w:sz w:val="22"/>
                <w:szCs w:val="22"/>
                <w:lang w:val="sr-Cyrl-CS"/>
              </w:rPr>
              <w:t>ученици</w:t>
            </w:r>
          </w:p>
          <w:p w14:paraId="7211EFCC" w14:textId="77777777" w:rsidR="00493C87" w:rsidRPr="000D442B" w:rsidRDefault="00493C87" w:rsidP="00273833">
            <w:pPr>
              <w:rPr>
                <w:sz w:val="22"/>
                <w:szCs w:val="22"/>
                <w:lang w:val="ru-RU"/>
              </w:rPr>
            </w:pPr>
            <w:r w:rsidRPr="000D442B">
              <w:rPr>
                <w:sz w:val="22"/>
                <w:szCs w:val="22"/>
                <w:lang w:val="sr-Cyrl-CS"/>
              </w:rPr>
              <w:t>техничко особље</w:t>
            </w:r>
          </w:p>
          <w:p w14:paraId="352947F1" w14:textId="77777777" w:rsidR="00493C87" w:rsidRPr="000D442B" w:rsidRDefault="00493C87" w:rsidP="00273833">
            <w:pPr>
              <w:rPr>
                <w:sz w:val="22"/>
                <w:szCs w:val="22"/>
                <w:lang w:val="sr-Cyrl-CS"/>
              </w:rPr>
            </w:pPr>
            <w:r w:rsidRPr="000D442B">
              <w:rPr>
                <w:sz w:val="22"/>
                <w:szCs w:val="22"/>
                <w:lang w:val="sr-Cyrl-CS"/>
              </w:rPr>
              <w:t>техничко особље,</w:t>
            </w:r>
          </w:p>
          <w:p w14:paraId="0BB9B282" w14:textId="77777777" w:rsidR="00493C87" w:rsidRPr="000D442B" w:rsidRDefault="00493C87" w:rsidP="00273833">
            <w:pPr>
              <w:rPr>
                <w:sz w:val="22"/>
                <w:szCs w:val="22"/>
                <w:lang w:val="ru-RU"/>
              </w:rPr>
            </w:pPr>
            <w:r w:rsidRPr="000D442B">
              <w:rPr>
                <w:sz w:val="22"/>
                <w:szCs w:val="22"/>
                <w:lang w:val="sr-Cyrl-CS"/>
              </w:rPr>
              <w:t>биолошка секција</w:t>
            </w:r>
          </w:p>
          <w:p w14:paraId="6E01E36A" w14:textId="77777777" w:rsidR="00493C87" w:rsidRPr="000D442B" w:rsidRDefault="00493C87" w:rsidP="00273833">
            <w:pPr>
              <w:rPr>
                <w:sz w:val="22"/>
                <w:szCs w:val="22"/>
                <w:lang w:val="sr-Cyrl-CS"/>
              </w:rPr>
            </w:pPr>
            <w:r w:rsidRPr="000D442B">
              <w:rPr>
                <w:sz w:val="22"/>
                <w:szCs w:val="22"/>
                <w:lang w:val="sr-Cyrl-CS"/>
              </w:rPr>
              <w:t>техничко особље,</w:t>
            </w:r>
          </w:p>
          <w:p w14:paraId="597E5091" w14:textId="77777777" w:rsidR="00493C87" w:rsidRPr="000D442B" w:rsidRDefault="00493C87" w:rsidP="00273833">
            <w:pPr>
              <w:rPr>
                <w:sz w:val="22"/>
                <w:szCs w:val="22"/>
                <w:lang w:val="sr-Cyrl-CS"/>
              </w:rPr>
            </w:pPr>
            <w:r w:rsidRPr="000D442B">
              <w:rPr>
                <w:sz w:val="22"/>
                <w:szCs w:val="22"/>
                <w:lang w:val="sr-Cyrl-CS"/>
              </w:rPr>
              <w:t>наст.ликовног</w:t>
            </w:r>
          </w:p>
          <w:p w14:paraId="5DE5BCA4" w14:textId="77777777" w:rsidR="00493C87" w:rsidRPr="000D442B" w:rsidRDefault="00493C87" w:rsidP="00273833">
            <w:pPr>
              <w:rPr>
                <w:sz w:val="22"/>
                <w:szCs w:val="22"/>
                <w:lang w:val="sr-Cyrl-CS"/>
              </w:rPr>
            </w:pPr>
            <w:r w:rsidRPr="000D442B">
              <w:rPr>
                <w:sz w:val="22"/>
                <w:szCs w:val="22"/>
                <w:lang w:val="sr-Cyrl-CS"/>
              </w:rPr>
              <w:t>техничко особље</w:t>
            </w:r>
          </w:p>
          <w:p w14:paraId="5182C3FB" w14:textId="77777777" w:rsidR="00493C87" w:rsidRPr="000D442B" w:rsidRDefault="00493C87" w:rsidP="00273833">
            <w:pPr>
              <w:rPr>
                <w:sz w:val="22"/>
                <w:szCs w:val="22"/>
                <w:lang w:val="sr-Cyrl-CS"/>
              </w:rPr>
            </w:pPr>
          </w:p>
          <w:p w14:paraId="20A55D4F" w14:textId="77777777" w:rsidR="00493C87" w:rsidRPr="000D442B" w:rsidRDefault="00493C87" w:rsidP="00273833">
            <w:pPr>
              <w:rPr>
                <w:sz w:val="22"/>
                <w:szCs w:val="22"/>
                <w:lang w:val="sr-Cyrl-CS"/>
              </w:rPr>
            </w:pPr>
            <w:r w:rsidRPr="000D442B">
              <w:rPr>
                <w:sz w:val="22"/>
                <w:szCs w:val="22"/>
                <w:lang w:val="sr-Cyrl-CS"/>
              </w:rPr>
              <w:t xml:space="preserve">ученици првог и </w:t>
            </w:r>
          </w:p>
          <w:p w14:paraId="02F97379" w14:textId="77777777" w:rsidR="00493C87" w:rsidRPr="000D442B" w:rsidRDefault="00493C87" w:rsidP="00273833">
            <w:pPr>
              <w:rPr>
                <w:sz w:val="22"/>
                <w:szCs w:val="22"/>
                <w:lang w:val="sr-Cyrl-CS"/>
              </w:rPr>
            </w:pPr>
            <w:r w:rsidRPr="000D442B">
              <w:rPr>
                <w:sz w:val="22"/>
                <w:szCs w:val="22"/>
                <w:lang w:val="sr-Cyrl-CS"/>
              </w:rPr>
              <w:t>другог разреда</w:t>
            </w:r>
          </w:p>
        </w:tc>
        <w:tc>
          <w:tcPr>
            <w:tcW w:w="1692" w:type="dxa"/>
          </w:tcPr>
          <w:p w14:paraId="36CF9F48" w14:textId="77777777" w:rsidR="00493C87" w:rsidRPr="000D442B" w:rsidRDefault="00493C87" w:rsidP="00273833">
            <w:pPr>
              <w:rPr>
                <w:sz w:val="22"/>
                <w:szCs w:val="22"/>
                <w:lang w:val="ru-RU"/>
              </w:rPr>
            </w:pPr>
            <w:r w:rsidRPr="000D442B">
              <w:rPr>
                <w:sz w:val="22"/>
                <w:szCs w:val="22"/>
              </w:rPr>
              <w:t>IX</w:t>
            </w:r>
            <w:r w:rsidRPr="000D442B">
              <w:rPr>
                <w:sz w:val="22"/>
                <w:szCs w:val="22"/>
                <w:lang w:val="ru-RU"/>
              </w:rPr>
              <w:t>,</w:t>
            </w:r>
            <w:r w:rsidRPr="000D442B">
              <w:rPr>
                <w:sz w:val="22"/>
                <w:szCs w:val="22"/>
              </w:rPr>
              <w:t>X</w:t>
            </w:r>
            <w:r w:rsidRPr="000D442B">
              <w:rPr>
                <w:sz w:val="22"/>
                <w:szCs w:val="22"/>
                <w:lang w:val="ru-RU"/>
              </w:rPr>
              <w:t>,</w:t>
            </w:r>
          </w:p>
          <w:p w14:paraId="561E5B15" w14:textId="77777777" w:rsidR="00493C87" w:rsidRPr="000D442B" w:rsidRDefault="00493C87" w:rsidP="00273833">
            <w:pPr>
              <w:rPr>
                <w:sz w:val="22"/>
                <w:szCs w:val="22"/>
                <w:lang w:val="ru-RU"/>
              </w:rPr>
            </w:pPr>
            <w:r w:rsidRPr="000D442B">
              <w:rPr>
                <w:sz w:val="22"/>
                <w:szCs w:val="22"/>
              </w:rPr>
              <w:t>IV</w:t>
            </w:r>
            <w:r w:rsidRPr="000D442B">
              <w:rPr>
                <w:sz w:val="22"/>
                <w:szCs w:val="22"/>
                <w:lang w:val="ru-RU"/>
              </w:rPr>
              <w:t>,</w:t>
            </w:r>
            <w:r w:rsidRPr="000D442B">
              <w:rPr>
                <w:sz w:val="22"/>
                <w:szCs w:val="22"/>
              </w:rPr>
              <w:t>V</w:t>
            </w:r>
            <w:r w:rsidRPr="000D442B">
              <w:rPr>
                <w:sz w:val="22"/>
                <w:szCs w:val="22"/>
                <w:lang w:val="ru-RU"/>
              </w:rPr>
              <w:t>,</w:t>
            </w:r>
          </w:p>
          <w:p w14:paraId="659921DF" w14:textId="77777777" w:rsidR="00493C87" w:rsidRPr="000D442B" w:rsidRDefault="00493C87" w:rsidP="00273833">
            <w:pPr>
              <w:rPr>
                <w:sz w:val="22"/>
                <w:szCs w:val="22"/>
                <w:lang w:val="ru-RU"/>
              </w:rPr>
            </w:pPr>
            <w:r w:rsidRPr="000D442B">
              <w:rPr>
                <w:sz w:val="22"/>
                <w:szCs w:val="22"/>
              </w:rPr>
              <w:t>IX</w:t>
            </w:r>
            <w:r w:rsidRPr="000D442B">
              <w:rPr>
                <w:sz w:val="22"/>
                <w:szCs w:val="22"/>
                <w:lang w:val="ru-RU"/>
              </w:rPr>
              <w:t>,</w:t>
            </w:r>
            <w:r w:rsidRPr="000D442B">
              <w:rPr>
                <w:sz w:val="22"/>
                <w:szCs w:val="22"/>
              </w:rPr>
              <w:t>IV</w:t>
            </w:r>
          </w:p>
          <w:p w14:paraId="3EB561C5" w14:textId="77777777" w:rsidR="00493C87" w:rsidRPr="000D442B" w:rsidRDefault="00493C87" w:rsidP="00273833">
            <w:pPr>
              <w:rPr>
                <w:sz w:val="22"/>
                <w:szCs w:val="22"/>
                <w:lang w:val="sr-Cyrl-CS"/>
              </w:rPr>
            </w:pPr>
            <w:r w:rsidRPr="000D442B">
              <w:rPr>
                <w:sz w:val="22"/>
                <w:szCs w:val="22"/>
                <w:lang w:val="sr-Cyrl-CS"/>
              </w:rPr>
              <w:t xml:space="preserve"> током</w:t>
            </w:r>
          </w:p>
          <w:p w14:paraId="4F74A2C6" w14:textId="77777777" w:rsidR="00493C87" w:rsidRPr="000D442B" w:rsidRDefault="00493C87" w:rsidP="00273833">
            <w:pPr>
              <w:rPr>
                <w:sz w:val="22"/>
                <w:szCs w:val="22"/>
                <w:lang w:val="ru-RU"/>
              </w:rPr>
            </w:pPr>
            <w:r w:rsidRPr="000D442B">
              <w:rPr>
                <w:sz w:val="22"/>
                <w:szCs w:val="22"/>
                <w:lang w:val="sr-Cyrl-CS"/>
              </w:rPr>
              <w:t>године</w:t>
            </w:r>
          </w:p>
          <w:p w14:paraId="48956876" w14:textId="77777777" w:rsidR="00493C87" w:rsidRPr="000D442B" w:rsidRDefault="00493C87" w:rsidP="00273833">
            <w:pPr>
              <w:rPr>
                <w:sz w:val="22"/>
                <w:szCs w:val="22"/>
                <w:lang w:val="sr-Cyrl-CS"/>
              </w:rPr>
            </w:pPr>
            <w:r w:rsidRPr="000D442B">
              <w:rPr>
                <w:sz w:val="22"/>
                <w:szCs w:val="22"/>
                <w:lang w:val="sr-Cyrl-CS"/>
              </w:rPr>
              <w:t>током године</w:t>
            </w:r>
          </w:p>
          <w:p w14:paraId="26D54B3D" w14:textId="77777777" w:rsidR="00493C87" w:rsidRPr="000D442B" w:rsidRDefault="00493C87" w:rsidP="00273833">
            <w:pPr>
              <w:rPr>
                <w:sz w:val="22"/>
                <w:szCs w:val="22"/>
                <w:lang w:val="sr-Cyrl-CS"/>
              </w:rPr>
            </w:pPr>
          </w:p>
          <w:p w14:paraId="5FB42ADD" w14:textId="77777777" w:rsidR="00493C87" w:rsidRPr="000D442B" w:rsidRDefault="00493C87" w:rsidP="00273833">
            <w:pPr>
              <w:rPr>
                <w:sz w:val="22"/>
                <w:szCs w:val="22"/>
                <w:lang w:val="sr-Cyrl-CS"/>
              </w:rPr>
            </w:pPr>
          </w:p>
          <w:p w14:paraId="1DDD59F9" w14:textId="77777777" w:rsidR="00493C87" w:rsidRPr="000D442B" w:rsidRDefault="00493C87" w:rsidP="00273833">
            <w:pPr>
              <w:rPr>
                <w:sz w:val="22"/>
                <w:szCs w:val="22"/>
                <w:lang w:val="sr-Cyrl-CS"/>
              </w:rPr>
            </w:pPr>
            <w:r w:rsidRPr="000D442B">
              <w:rPr>
                <w:sz w:val="22"/>
                <w:szCs w:val="22"/>
                <w:lang w:val="sr-Cyrl-CS"/>
              </w:rPr>
              <w:t>пролеће</w:t>
            </w:r>
          </w:p>
          <w:p w14:paraId="4FD15855" w14:textId="77777777" w:rsidR="00493C87" w:rsidRPr="000D442B" w:rsidRDefault="00493C87" w:rsidP="00273833">
            <w:pPr>
              <w:rPr>
                <w:sz w:val="22"/>
                <w:szCs w:val="22"/>
                <w:lang w:val="ru-RU"/>
              </w:rPr>
            </w:pPr>
            <w:r w:rsidRPr="000D442B">
              <w:rPr>
                <w:sz w:val="22"/>
                <w:szCs w:val="22"/>
                <w:lang w:val="sr-Cyrl-CS"/>
              </w:rPr>
              <w:t>пролеће</w:t>
            </w:r>
          </w:p>
        </w:tc>
      </w:tr>
      <w:tr w:rsidR="00493C87" w:rsidRPr="00FF7F95" w14:paraId="6690D2A0" w14:textId="77777777" w:rsidTr="00273833">
        <w:trPr>
          <w:cantSplit/>
        </w:trPr>
        <w:tc>
          <w:tcPr>
            <w:tcW w:w="6138" w:type="dxa"/>
            <w:shd w:val="pct5" w:color="000000" w:fill="FFFFFF"/>
          </w:tcPr>
          <w:p w14:paraId="22F98467" w14:textId="77777777" w:rsidR="00493C87" w:rsidRPr="000D442B" w:rsidRDefault="00493C87" w:rsidP="00273833">
            <w:pPr>
              <w:rPr>
                <w:b/>
                <w:sz w:val="22"/>
                <w:szCs w:val="22"/>
                <w:lang w:val="sr-Cyrl-CS"/>
              </w:rPr>
            </w:pPr>
            <w:r w:rsidRPr="000D442B">
              <w:rPr>
                <w:b/>
                <w:sz w:val="22"/>
                <w:szCs w:val="22"/>
                <w:lang w:val="sr-Cyrl-CS"/>
              </w:rPr>
              <w:t xml:space="preserve">2.УРЕЂЕЊЕ И ОДРЖАВАЊЕ УНУТРАШЊЕГ </w:t>
            </w:r>
          </w:p>
          <w:p w14:paraId="59592EA5" w14:textId="77777777" w:rsidR="00493C87" w:rsidRPr="000D442B" w:rsidRDefault="00493C87" w:rsidP="00273833">
            <w:pPr>
              <w:rPr>
                <w:b/>
                <w:sz w:val="22"/>
                <w:szCs w:val="22"/>
                <w:lang w:val="sr-Cyrl-CS"/>
              </w:rPr>
            </w:pPr>
            <w:r w:rsidRPr="000D442B">
              <w:rPr>
                <w:b/>
                <w:sz w:val="22"/>
                <w:szCs w:val="22"/>
                <w:lang w:val="sr-Cyrl-CS"/>
              </w:rPr>
              <w:t xml:space="preserve">  ПРОСТОРА ШКОЛЕ</w:t>
            </w:r>
          </w:p>
          <w:p w14:paraId="4D5F57DE" w14:textId="77777777" w:rsidR="00493C87" w:rsidRPr="000D442B" w:rsidRDefault="00493C87" w:rsidP="00273833">
            <w:pPr>
              <w:rPr>
                <w:b/>
                <w:sz w:val="22"/>
                <w:szCs w:val="22"/>
                <w:lang w:val="sr-Cyrl-CS"/>
              </w:rPr>
            </w:pPr>
          </w:p>
        </w:tc>
        <w:tc>
          <w:tcPr>
            <w:tcW w:w="2268" w:type="dxa"/>
          </w:tcPr>
          <w:p w14:paraId="5DBAB703" w14:textId="77777777" w:rsidR="00493C87" w:rsidRPr="000D442B" w:rsidRDefault="00493C87" w:rsidP="00273833">
            <w:pPr>
              <w:rPr>
                <w:sz w:val="22"/>
                <w:szCs w:val="22"/>
                <w:lang w:val="sr-Cyrl-CS"/>
              </w:rPr>
            </w:pPr>
          </w:p>
        </w:tc>
        <w:tc>
          <w:tcPr>
            <w:tcW w:w="1692" w:type="dxa"/>
          </w:tcPr>
          <w:p w14:paraId="5F0BE659" w14:textId="77777777" w:rsidR="00493C87" w:rsidRPr="000D442B" w:rsidRDefault="00493C87" w:rsidP="00273833">
            <w:pPr>
              <w:rPr>
                <w:sz w:val="22"/>
                <w:szCs w:val="22"/>
                <w:lang w:val="sr-Cyrl-CS"/>
              </w:rPr>
            </w:pPr>
          </w:p>
        </w:tc>
      </w:tr>
      <w:tr w:rsidR="00493C87" w:rsidRPr="000D442B" w14:paraId="6E029EB1" w14:textId="77777777" w:rsidTr="00273833">
        <w:trPr>
          <w:cantSplit/>
        </w:trPr>
        <w:tc>
          <w:tcPr>
            <w:tcW w:w="6138" w:type="dxa"/>
          </w:tcPr>
          <w:p w14:paraId="5CED2C59"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lastRenderedPageBreak/>
              <w:t>уређење  унутрашњости школе као естетске цлине(кречење зидова,ходника , учионица и другог школског простора);</w:t>
            </w:r>
          </w:p>
          <w:p w14:paraId="11CB4593"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уређење дела простора за излагање  спортских трофеја, награда,диплома ;</w:t>
            </w:r>
          </w:p>
          <w:p w14:paraId="3E38D9D1"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Издвајање дела простора за био-кутак;</w:t>
            </w:r>
          </w:p>
          <w:p w14:paraId="2608F05B"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Издвајање дела простора у свакој учионици за естетску и стручну анализу</w:t>
            </w:r>
          </w:p>
          <w:p w14:paraId="3FF9AD33"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естетско уређење схема,графикона, слика и репродукција уметничких дела  у учионицама и кабинетима;</w:t>
            </w:r>
          </w:p>
          <w:p w14:paraId="687644B5"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естетско уређење зборнице и канцеларија  у складу са естетским уређењем школе;</w:t>
            </w:r>
          </w:p>
          <w:p w14:paraId="1C36C306"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одржавање хигијене радног места у школи и ван ње</w:t>
            </w:r>
          </w:p>
          <w:p w14:paraId="7BE48CE6"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одржавање цвећа у холу;</w:t>
            </w:r>
          </w:p>
          <w:p w14:paraId="09FE5DF3" w14:textId="77777777" w:rsidR="00493C87" w:rsidRPr="000D442B" w:rsidRDefault="00493C87" w:rsidP="00D8715A">
            <w:pPr>
              <w:numPr>
                <w:ilvl w:val="0"/>
                <w:numId w:val="21"/>
              </w:numPr>
              <w:spacing w:after="0"/>
              <w:rPr>
                <w:sz w:val="22"/>
                <w:szCs w:val="22"/>
                <w:lang w:val="sr-Cyrl-CS"/>
              </w:rPr>
            </w:pPr>
            <w:r w:rsidRPr="000D442B">
              <w:rPr>
                <w:sz w:val="22"/>
                <w:szCs w:val="22"/>
                <w:lang w:val="sr-Cyrl-CS"/>
              </w:rPr>
              <w:t>озелењавање учионица адекватним саксијама и биљкама.</w:t>
            </w:r>
          </w:p>
        </w:tc>
        <w:tc>
          <w:tcPr>
            <w:tcW w:w="2268" w:type="dxa"/>
          </w:tcPr>
          <w:p w14:paraId="7E66F9A2" w14:textId="77777777" w:rsidR="00493C87" w:rsidRPr="000D442B" w:rsidRDefault="00493C87" w:rsidP="00273833">
            <w:pPr>
              <w:rPr>
                <w:sz w:val="22"/>
                <w:szCs w:val="22"/>
                <w:lang w:val="sr-Cyrl-CS"/>
              </w:rPr>
            </w:pPr>
            <w:r w:rsidRPr="000D442B">
              <w:rPr>
                <w:sz w:val="22"/>
                <w:szCs w:val="22"/>
                <w:lang w:val="sr-Cyrl-CS"/>
              </w:rPr>
              <w:t>техничко особље,</w:t>
            </w:r>
          </w:p>
          <w:p w14:paraId="4F83AB32" w14:textId="77777777" w:rsidR="00493C87" w:rsidRPr="000D442B" w:rsidRDefault="00493C87" w:rsidP="00273833">
            <w:pPr>
              <w:rPr>
                <w:sz w:val="22"/>
                <w:szCs w:val="22"/>
                <w:lang w:val="ru-RU"/>
              </w:rPr>
            </w:pPr>
            <w:r w:rsidRPr="000D442B">
              <w:rPr>
                <w:sz w:val="22"/>
                <w:szCs w:val="22"/>
                <w:lang w:val="sr-Cyrl-CS"/>
              </w:rPr>
              <w:t>мајстори,</w:t>
            </w:r>
          </w:p>
          <w:p w14:paraId="094B7402" w14:textId="77777777" w:rsidR="00493C87" w:rsidRPr="000D442B" w:rsidRDefault="00493C87" w:rsidP="00273833">
            <w:pPr>
              <w:rPr>
                <w:sz w:val="22"/>
                <w:szCs w:val="22"/>
                <w:lang w:val="ru-RU"/>
              </w:rPr>
            </w:pPr>
            <w:r w:rsidRPr="000D442B">
              <w:rPr>
                <w:sz w:val="22"/>
                <w:szCs w:val="22"/>
                <w:lang w:val="sr-Cyrl-CS"/>
              </w:rPr>
              <w:t>управа и ШЗУ</w:t>
            </w:r>
          </w:p>
          <w:p w14:paraId="2EAE3836" w14:textId="77777777" w:rsidR="00493C87" w:rsidRPr="000D442B" w:rsidRDefault="00493C87" w:rsidP="00273833">
            <w:pPr>
              <w:rPr>
                <w:sz w:val="22"/>
                <w:szCs w:val="22"/>
                <w:lang w:val="ru-RU"/>
              </w:rPr>
            </w:pPr>
            <w:r w:rsidRPr="000D442B">
              <w:rPr>
                <w:sz w:val="22"/>
                <w:szCs w:val="22"/>
                <w:lang w:val="sr-Cyrl-CS"/>
              </w:rPr>
              <w:t>биолошка секција</w:t>
            </w:r>
          </w:p>
          <w:p w14:paraId="6CAF2E08" w14:textId="77777777" w:rsidR="00493C87" w:rsidRPr="000D442B" w:rsidRDefault="00493C87" w:rsidP="00273833">
            <w:pPr>
              <w:rPr>
                <w:sz w:val="22"/>
                <w:szCs w:val="22"/>
                <w:lang w:val="sr-Cyrl-CS"/>
              </w:rPr>
            </w:pPr>
            <w:r w:rsidRPr="000D442B">
              <w:rPr>
                <w:sz w:val="22"/>
                <w:szCs w:val="22"/>
                <w:lang w:val="sr-Cyrl-CS"/>
              </w:rPr>
              <w:t>техничко особље,</w:t>
            </w:r>
          </w:p>
          <w:p w14:paraId="1785CE83" w14:textId="77777777" w:rsidR="00493C87" w:rsidRPr="000D442B" w:rsidRDefault="00493C87" w:rsidP="00273833">
            <w:pPr>
              <w:rPr>
                <w:sz w:val="22"/>
                <w:szCs w:val="22"/>
                <w:lang w:val="ru-RU"/>
              </w:rPr>
            </w:pPr>
            <w:r w:rsidRPr="000D442B">
              <w:rPr>
                <w:sz w:val="22"/>
                <w:szCs w:val="22"/>
                <w:lang w:val="sr-Cyrl-CS"/>
              </w:rPr>
              <w:t>руководиоци кабинета,</w:t>
            </w:r>
          </w:p>
          <w:p w14:paraId="035036C2" w14:textId="77777777" w:rsidR="00493C87" w:rsidRPr="000D442B" w:rsidRDefault="00493C87" w:rsidP="00273833">
            <w:pPr>
              <w:rPr>
                <w:sz w:val="22"/>
                <w:szCs w:val="22"/>
                <w:lang w:val="ru-RU"/>
              </w:rPr>
            </w:pPr>
            <w:r w:rsidRPr="000D442B">
              <w:rPr>
                <w:sz w:val="22"/>
                <w:szCs w:val="22"/>
                <w:lang w:val="sr-Cyrl-CS"/>
              </w:rPr>
              <w:t>управа школе,техничко особље,</w:t>
            </w:r>
          </w:p>
          <w:p w14:paraId="375168AC" w14:textId="77777777" w:rsidR="00493C87" w:rsidRPr="000D442B" w:rsidRDefault="00493C87" w:rsidP="00273833">
            <w:pPr>
              <w:rPr>
                <w:sz w:val="22"/>
                <w:szCs w:val="22"/>
                <w:lang w:val="sr-Cyrl-CS"/>
              </w:rPr>
            </w:pPr>
            <w:r w:rsidRPr="000D442B">
              <w:rPr>
                <w:sz w:val="22"/>
                <w:szCs w:val="22"/>
                <w:lang w:val="sr-Cyrl-CS"/>
              </w:rPr>
              <w:t>биолошка секција</w:t>
            </w:r>
          </w:p>
          <w:p w14:paraId="4929712B" w14:textId="77777777" w:rsidR="00493C87" w:rsidRPr="000D442B" w:rsidRDefault="00493C87" w:rsidP="00273833">
            <w:pPr>
              <w:rPr>
                <w:sz w:val="22"/>
                <w:szCs w:val="22"/>
                <w:lang w:val="sr-Cyrl-CS"/>
              </w:rPr>
            </w:pPr>
            <w:r w:rsidRPr="000D442B">
              <w:rPr>
                <w:sz w:val="22"/>
                <w:szCs w:val="22"/>
                <w:lang w:val="sr-Cyrl-CS"/>
              </w:rPr>
              <w:t>наставници разредне наставе</w:t>
            </w:r>
          </w:p>
        </w:tc>
        <w:tc>
          <w:tcPr>
            <w:tcW w:w="1692" w:type="dxa"/>
          </w:tcPr>
          <w:p w14:paraId="55E75191" w14:textId="77777777" w:rsidR="00493C87" w:rsidRPr="000D442B" w:rsidRDefault="00493C87" w:rsidP="00273833">
            <w:pPr>
              <w:rPr>
                <w:sz w:val="22"/>
                <w:szCs w:val="22"/>
                <w:lang w:val="sr-Cyrl-CS"/>
              </w:rPr>
            </w:pPr>
            <w:r w:rsidRPr="000D442B">
              <w:rPr>
                <w:sz w:val="22"/>
                <w:szCs w:val="22"/>
                <w:lang w:val="sr-Cyrl-CS"/>
              </w:rPr>
              <w:t xml:space="preserve">зимски </w:t>
            </w:r>
          </w:p>
          <w:p w14:paraId="26310470" w14:textId="77777777" w:rsidR="00493C87" w:rsidRPr="000D442B" w:rsidRDefault="00493C87" w:rsidP="00273833">
            <w:pPr>
              <w:rPr>
                <w:sz w:val="22"/>
                <w:szCs w:val="22"/>
                <w:lang w:val="ru-RU"/>
              </w:rPr>
            </w:pPr>
            <w:r w:rsidRPr="000D442B">
              <w:rPr>
                <w:sz w:val="22"/>
                <w:szCs w:val="22"/>
                <w:lang w:val="sr-Cyrl-CS"/>
              </w:rPr>
              <w:t>распуст</w:t>
            </w:r>
          </w:p>
          <w:p w14:paraId="41841195" w14:textId="77777777" w:rsidR="00493C87" w:rsidRPr="000D442B" w:rsidRDefault="00493C87" w:rsidP="00273833">
            <w:pPr>
              <w:rPr>
                <w:sz w:val="22"/>
                <w:szCs w:val="22"/>
                <w:lang w:val="ru-RU"/>
              </w:rPr>
            </w:pPr>
            <w:r w:rsidRPr="000D442B">
              <w:rPr>
                <w:sz w:val="22"/>
                <w:szCs w:val="22"/>
                <w:lang w:val="sr-Cyrl-CS"/>
              </w:rPr>
              <w:t>октобар</w:t>
            </w:r>
          </w:p>
          <w:p w14:paraId="02A35341" w14:textId="77777777" w:rsidR="00493C87" w:rsidRPr="000D442B" w:rsidRDefault="00493C87" w:rsidP="00273833">
            <w:pPr>
              <w:rPr>
                <w:sz w:val="22"/>
                <w:szCs w:val="22"/>
                <w:lang w:val="sr-Cyrl-CS"/>
              </w:rPr>
            </w:pPr>
            <w:r w:rsidRPr="000D442B">
              <w:rPr>
                <w:sz w:val="22"/>
                <w:szCs w:val="22"/>
                <w:lang w:val="sr-Cyrl-CS"/>
              </w:rPr>
              <w:t>пролеће</w:t>
            </w:r>
          </w:p>
          <w:p w14:paraId="4EBD9B16" w14:textId="77777777" w:rsidR="00493C87" w:rsidRPr="000D442B" w:rsidRDefault="00493C87" w:rsidP="00273833">
            <w:pPr>
              <w:rPr>
                <w:sz w:val="22"/>
                <w:szCs w:val="22"/>
                <w:lang w:val="ru-RU"/>
              </w:rPr>
            </w:pPr>
            <w:r w:rsidRPr="000D442B">
              <w:rPr>
                <w:sz w:val="22"/>
                <w:szCs w:val="22"/>
                <w:lang w:val="sr-Cyrl-CS"/>
              </w:rPr>
              <w:t>током године</w:t>
            </w:r>
          </w:p>
          <w:p w14:paraId="5AF376DB" w14:textId="77777777" w:rsidR="00493C87" w:rsidRPr="000D442B" w:rsidRDefault="00493C87" w:rsidP="00273833">
            <w:pPr>
              <w:rPr>
                <w:sz w:val="22"/>
                <w:szCs w:val="22"/>
                <w:lang w:val="ru-RU"/>
              </w:rPr>
            </w:pPr>
            <w:r w:rsidRPr="000D442B">
              <w:rPr>
                <w:sz w:val="22"/>
                <w:szCs w:val="22"/>
                <w:lang w:val="sr-Cyrl-CS"/>
              </w:rPr>
              <w:t>током године</w:t>
            </w:r>
          </w:p>
          <w:p w14:paraId="49239490" w14:textId="77777777" w:rsidR="00493C87" w:rsidRPr="000D442B" w:rsidRDefault="00493C87" w:rsidP="00273833">
            <w:pPr>
              <w:rPr>
                <w:sz w:val="22"/>
                <w:szCs w:val="22"/>
                <w:lang w:val="ru-RU"/>
              </w:rPr>
            </w:pPr>
            <w:r w:rsidRPr="000D442B">
              <w:rPr>
                <w:sz w:val="22"/>
                <w:szCs w:val="22"/>
                <w:lang w:val="sr-Cyrl-CS"/>
              </w:rPr>
              <w:t>пролеће</w:t>
            </w:r>
          </w:p>
          <w:p w14:paraId="75072C74" w14:textId="77777777" w:rsidR="00493C87" w:rsidRPr="000D442B" w:rsidRDefault="00493C87" w:rsidP="00273833">
            <w:pPr>
              <w:rPr>
                <w:sz w:val="22"/>
                <w:szCs w:val="22"/>
                <w:lang w:val="sr-Cyrl-CS"/>
              </w:rPr>
            </w:pPr>
            <w:r w:rsidRPr="000D442B">
              <w:rPr>
                <w:sz w:val="22"/>
                <w:szCs w:val="22"/>
                <w:lang w:val="sr-Cyrl-CS"/>
              </w:rPr>
              <w:t>током године</w:t>
            </w:r>
          </w:p>
          <w:p w14:paraId="2F415DAC" w14:textId="77777777" w:rsidR="00493C87" w:rsidRPr="000D442B" w:rsidRDefault="00493C87" w:rsidP="00273833">
            <w:pPr>
              <w:rPr>
                <w:sz w:val="22"/>
                <w:szCs w:val="22"/>
                <w:lang w:val="sr-Cyrl-CS"/>
              </w:rPr>
            </w:pPr>
            <w:r w:rsidRPr="000D442B">
              <w:rPr>
                <w:sz w:val="22"/>
                <w:szCs w:val="22"/>
                <w:lang w:val="sr-Cyrl-CS"/>
              </w:rPr>
              <w:t>током</w:t>
            </w:r>
          </w:p>
          <w:p w14:paraId="79B348F4" w14:textId="77777777" w:rsidR="00493C87" w:rsidRPr="000D442B" w:rsidRDefault="00493C87" w:rsidP="00273833">
            <w:pPr>
              <w:rPr>
                <w:sz w:val="22"/>
                <w:szCs w:val="22"/>
                <w:lang w:val="sr-Cyrl-CS"/>
              </w:rPr>
            </w:pPr>
            <w:r w:rsidRPr="000D442B">
              <w:rPr>
                <w:sz w:val="22"/>
                <w:szCs w:val="22"/>
                <w:lang w:val="sr-Cyrl-CS"/>
              </w:rPr>
              <w:t>године</w:t>
            </w:r>
          </w:p>
        </w:tc>
      </w:tr>
      <w:tr w:rsidR="00493C87" w:rsidRPr="000D442B" w14:paraId="7BDAE79B" w14:textId="77777777" w:rsidTr="00273833">
        <w:trPr>
          <w:cantSplit/>
        </w:trPr>
        <w:tc>
          <w:tcPr>
            <w:tcW w:w="6138" w:type="dxa"/>
            <w:shd w:val="pct5" w:color="000000" w:fill="FFFFFF"/>
          </w:tcPr>
          <w:p w14:paraId="758ED56C" w14:textId="77777777" w:rsidR="00493C87" w:rsidRPr="000D442B" w:rsidRDefault="00493C87" w:rsidP="00273833">
            <w:pPr>
              <w:jc w:val="center"/>
              <w:rPr>
                <w:b/>
                <w:sz w:val="22"/>
                <w:szCs w:val="22"/>
                <w:lang w:val="sr-Cyrl-CS"/>
              </w:rPr>
            </w:pPr>
            <w:r w:rsidRPr="000D442B">
              <w:rPr>
                <w:b/>
                <w:sz w:val="22"/>
                <w:szCs w:val="22"/>
                <w:lang w:val="sr-Cyrl-CS"/>
              </w:rPr>
              <w:t>3.ХУМАНИТАРНЕ АКЦИЈЕ</w:t>
            </w:r>
          </w:p>
          <w:p w14:paraId="039E8A72" w14:textId="77777777" w:rsidR="00493C87" w:rsidRPr="000D442B" w:rsidRDefault="00493C87" w:rsidP="00273833">
            <w:pPr>
              <w:jc w:val="center"/>
              <w:rPr>
                <w:b/>
                <w:sz w:val="22"/>
                <w:szCs w:val="22"/>
                <w:lang w:val="sr-Cyrl-CS"/>
              </w:rPr>
            </w:pPr>
          </w:p>
        </w:tc>
        <w:tc>
          <w:tcPr>
            <w:tcW w:w="2268" w:type="dxa"/>
          </w:tcPr>
          <w:p w14:paraId="7431F4C7" w14:textId="77777777" w:rsidR="00493C87" w:rsidRPr="000D442B" w:rsidRDefault="00493C87" w:rsidP="00273833">
            <w:pPr>
              <w:rPr>
                <w:sz w:val="22"/>
                <w:szCs w:val="22"/>
                <w:lang w:val="sr-Cyrl-CS"/>
              </w:rPr>
            </w:pPr>
          </w:p>
        </w:tc>
        <w:tc>
          <w:tcPr>
            <w:tcW w:w="1692" w:type="dxa"/>
          </w:tcPr>
          <w:p w14:paraId="3B886D6E" w14:textId="77777777" w:rsidR="00493C87" w:rsidRPr="000D442B" w:rsidRDefault="00493C87" w:rsidP="00273833">
            <w:pPr>
              <w:rPr>
                <w:sz w:val="22"/>
                <w:szCs w:val="22"/>
                <w:lang w:val="sr-Cyrl-CS"/>
              </w:rPr>
            </w:pPr>
          </w:p>
        </w:tc>
      </w:tr>
      <w:tr w:rsidR="00493C87" w:rsidRPr="000D442B" w14:paraId="6C369A5D" w14:textId="77777777" w:rsidTr="00273833">
        <w:trPr>
          <w:cantSplit/>
        </w:trPr>
        <w:tc>
          <w:tcPr>
            <w:tcW w:w="6138" w:type="dxa"/>
          </w:tcPr>
          <w:p w14:paraId="17F40C90" w14:textId="77777777" w:rsidR="00493C87" w:rsidRPr="000D442B" w:rsidRDefault="00493C87" w:rsidP="00D8715A">
            <w:pPr>
              <w:numPr>
                <w:ilvl w:val="0"/>
                <w:numId w:val="22"/>
              </w:numPr>
              <w:spacing w:after="0"/>
              <w:rPr>
                <w:sz w:val="22"/>
                <w:szCs w:val="22"/>
                <w:lang w:val="sr-Cyrl-CS"/>
              </w:rPr>
            </w:pPr>
            <w:r w:rsidRPr="000D442B">
              <w:rPr>
                <w:sz w:val="22"/>
                <w:szCs w:val="22"/>
                <w:lang w:val="sr-Cyrl-CS"/>
              </w:rPr>
              <w:t>помагање вршњацима у одељењу, разреду и школи(материјална помоћ и помоћ у учењу);</w:t>
            </w:r>
          </w:p>
          <w:p w14:paraId="0892AF7B" w14:textId="77777777" w:rsidR="00493C87" w:rsidRPr="000D442B" w:rsidRDefault="00493C87" w:rsidP="00D8715A">
            <w:pPr>
              <w:numPr>
                <w:ilvl w:val="0"/>
                <w:numId w:val="22"/>
              </w:numPr>
              <w:spacing w:after="0"/>
              <w:rPr>
                <w:sz w:val="22"/>
                <w:szCs w:val="22"/>
                <w:lang w:val="sr-Cyrl-CS"/>
              </w:rPr>
            </w:pPr>
            <w:r w:rsidRPr="000D442B">
              <w:rPr>
                <w:sz w:val="22"/>
                <w:szCs w:val="22"/>
                <w:lang w:val="sr-Cyrl-CS"/>
              </w:rPr>
              <w:t>пружање помоћи другим школама и ученицима из неразвијених средина</w:t>
            </w:r>
          </w:p>
          <w:p w14:paraId="7E62B9E0" w14:textId="77777777" w:rsidR="00493C87" w:rsidRPr="000D442B" w:rsidRDefault="00493C87" w:rsidP="00D8715A">
            <w:pPr>
              <w:numPr>
                <w:ilvl w:val="0"/>
                <w:numId w:val="22"/>
              </w:numPr>
              <w:spacing w:after="0"/>
              <w:rPr>
                <w:sz w:val="22"/>
                <w:szCs w:val="22"/>
                <w:lang w:val="sr-Cyrl-CS"/>
              </w:rPr>
            </w:pPr>
            <w:r w:rsidRPr="000D442B">
              <w:rPr>
                <w:sz w:val="22"/>
                <w:szCs w:val="22"/>
                <w:lang w:val="sr-Cyrl-CS"/>
              </w:rPr>
              <w:t>пружање помоћи старим и болесним лицима;</w:t>
            </w:r>
          </w:p>
          <w:p w14:paraId="2C81CF6C" w14:textId="77777777" w:rsidR="00493C87" w:rsidRPr="000D442B" w:rsidRDefault="00493C87" w:rsidP="00D8715A">
            <w:pPr>
              <w:numPr>
                <w:ilvl w:val="0"/>
                <w:numId w:val="22"/>
              </w:numPr>
              <w:spacing w:after="0"/>
              <w:rPr>
                <w:sz w:val="22"/>
                <w:szCs w:val="22"/>
                <w:lang w:val="sr-Cyrl-CS"/>
              </w:rPr>
            </w:pPr>
            <w:r w:rsidRPr="000D442B">
              <w:rPr>
                <w:sz w:val="22"/>
                <w:szCs w:val="22"/>
                <w:lang w:val="sr-Cyrl-CS"/>
              </w:rPr>
              <w:t>учествовање ученика у подели разних позива за потребе Организације црвеног крста;</w:t>
            </w:r>
          </w:p>
          <w:p w14:paraId="0AFF1E41" w14:textId="77777777" w:rsidR="00493C87" w:rsidRPr="000D442B" w:rsidRDefault="00493C87" w:rsidP="00D8715A">
            <w:pPr>
              <w:numPr>
                <w:ilvl w:val="0"/>
                <w:numId w:val="22"/>
              </w:numPr>
              <w:spacing w:after="0"/>
              <w:rPr>
                <w:sz w:val="22"/>
                <w:szCs w:val="22"/>
                <w:lang w:val="sr-Cyrl-CS"/>
              </w:rPr>
            </w:pPr>
            <w:r w:rsidRPr="000D442B">
              <w:rPr>
                <w:sz w:val="22"/>
                <w:szCs w:val="22"/>
                <w:lang w:val="sr-Cyrl-CS"/>
              </w:rPr>
              <w:t>помоћ  при евидентирању добровољних давалаца крви;</w:t>
            </w:r>
          </w:p>
          <w:p w14:paraId="78386A0B" w14:textId="77777777" w:rsidR="00493C87" w:rsidRPr="000D442B" w:rsidRDefault="00493C87" w:rsidP="00273833">
            <w:pPr>
              <w:rPr>
                <w:sz w:val="22"/>
                <w:szCs w:val="22"/>
                <w:lang w:val="sr-Cyrl-CS"/>
              </w:rPr>
            </w:pPr>
          </w:p>
        </w:tc>
        <w:tc>
          <w:tcPr>
            <w:tcW w:w="2268" w:type="dxa"/>
          </w:tcPr>
          <w:p w14:paraId="27491E4F" w14:textId="77777777" w:rsidR="00493C87" w:rsidRPr="000D442B" w:rsidRDefault="00493C87" w:rsidP="00273833">
            <w:pPr>
              <w:rPr>
                <w:sz w:val="22"/>
                <w:szCs w:val="22"/>
                <w:lang w:val="sr-Cyrl-CS"/>
              </w:rPr>
            </w:pPr>
            <w:r w:rsidRPr="000D442B">
              <w:rPr>
                <w:sz w:val="22"/>
                <w:szCs w:val="22"/>
                <w:lang w:val="sr-Cyrl-CS"/>
              </w:rPr>
              <w:t>одељењски старешина,</w:t>
            </w:r>
          </w:p>
          <w:p w14:paraId="3B1C8F59" w14:textId="77777777" w:rsidR="00493C87" w:rsidRPr="000D442B" w:rsidRDefault="00493C87" w:rsidP="00273833">
            <w:pPr>
              <w:rPr>
                <w:sz w:val="22"/>
                <w:szCs w:val="22"/>
                <w:lang w:val="ru-RU"/>
              </w:rPr>
            </w:pPr>
            <w:r w:rsidRPr="000D442B">
              <w:rPr>
                <w:sz w:val="22"/>
                <w:szCs w:val="22"/>
                <w:lang w:val="sr-Cyrl-CS"/>
              </w:rPr>
              <w:t>одељењске заједнице;</w:t>
            </w:r>
          </w:p>
          <w:p w14:paraId="51B40A38" w14:textId="77777777" w:rsidR="00493C87" w:rsidRPr="000D442B" w:rsidRDefault="00493C87" w:rsidP="00273833">
            <w:pPr>
              <w:rPr>
                <w:sz w:val="22"/>
                <w:szCs w:val="22"/>
                <w:lang w:val="sr-Cyrl-CS"/>
              </w:rPr>
            </w:pPr>
            <w:r w:rsidRPr="000D442B">
              <w:rPr>
                <w:sz w:val="22"/>
                <w:szCs w:val="22"/>
                <w:lang w:val="sr-Cyrl-CS"/>
              </w:rPr>
              <w:t>одељењске заједнице</w:t>
            </w:r>
          </w:p>
          <w:p w14:paraId="02F8EBBA" w14:textId="77777777" w:rsidR="00493C87" w:rsidRPr="000D442B" w:rsidRDefault="00493C87" w:rsidP="00273833">
            <w:pPr>
              <w:rPr>
                <w:sz w:val="22"/>
                <w:szCs w:val="22"/>
                <w:lang w:val="ru-RU"/>
              </w:rPr>
            </w:pPr>
            <w:r w:rsidRPr="000D442B">
              <w:rPr>
                <w:sz w:val="22"/>
                <w:szCs w:val="22"/>
                <w:lang w:val="sr-Cyrl-CS"/>
              </w:rPr>
              <w:t>Подмладак ЦК</w:t>
            </w:r>
          </w:p>
          <w:p w14:paraId="2277E8D5" w14:textId="77777777" w:rsidR="00493C87" w:rsidRPr="000D442B" w:rsidRDefault="00493C87" w:rsidP="00273833">
            <w:pPr>
              <w:rPr>
                <w:sz w:val="22"/>
                <w:szCs w:val="22"/>
                <w:lang w:val="sr-Cyrl-CS"/>
              </w:rPr>
            </w:pPr>
            <w:r w:rsidRPr="000D442B">
              <w:rPr>
                <w:sz w:val="22"/>
                <w:szCs w:val="22"/>
                <w:lang w:val="sr-Cyrl-CS"/>
              </w:rPr>
              <w:t>Подмладак ЦК</w:t>
            </w:r>
          </w:p>
          <w:p w14:paraId="6D2BF7F0" w14:textId="77777777" w:rsidR="00493C87" w:rsidRPr="000D442B" w:rsidRDefault="00493C87" w:rsidP="00273833">
            <w:pPr>
              <w:rPr>
                <w:sz w:val="22"/>
                <w:szCs w:val="22"/>
                <w:lang w:val="sr-Cyrl-CS"/>
              </w:rPr>
            </w:pPr>
            <w:r w:rsidRPr="000D442B">
              <w:rPr>
                <w:sz w:val="22"/>
                <w:szCs w:val="22"/>
                <w:lang w:val="sr-Cyrl-CS"/>
              </w:rPr>
              <w:t>Подмладак ЦК</w:t>
            </w:r>
          </w:p>
        </w:tc>
        <w:tc>
          <w:tcPr>
            <w:tcW w:w="1692" w:type="dxa"/>
          </w:tcPr>
          <w:p w14:paraId="4AD3AABF" w14:textId="77777777" w:rsidR="00493C87" w:rsidRPr="000D442B" w:rsidRDefault="00493C87" w:rsidP="00273833">
            <w:pPr>
              <w:rPr>
                <w:sz w:val="22"/>
                <w:szCs w:val="22"/>
                <w:lang w:val="ru-RU"/>
              </w:rPr>
            </w:pPr>
            <w:r w:rsidRPr="000D442B">
              <w:rPr>
                <w:sz w:val="22"/>
                <w:szCs w:val="22"/>
                <w:lang w:val="sr-Cyrl-CS"/>
              </w:rPr>
              <w:t>септембар</w:t>
            </w:r>
          </w:p>
          <w:p w14:paraId="354A4544" w14:textId="77777777" w:rsidR="00493C87" w:rsidRPr="000D442B" w:rsidRDefault="00493C87" w:rsidP="00273833">
            <w:pPr>
              <w:rPr>
                <w:sz w:val="22"/>
                <w:szCs w:val="22"/>
                <w:lang w:val="ru-RU"/>
              </w:rPr>
            </w:pPr>
            <w:r w:rsidRPr="000D442B">
              <w:rPr>
                <w:sz w:val="22"/>
                <w:szCs w:val="22"/>
                <w:lang w:val="sr-Cyrl-CS"/>
              </w:rPr>
              <w:t>током године</w:t>
            </w:r>
          </w:p>
          <w:p w14:paraId="7D502069" w14:textId="77777777" w:rsidR="00493C87" w:rsidRPr="000D442B" w:rsidRDefault="00493C87" w:rsidP="00273833">
            <w:pPr>
              <w:rPr>
                <w:sz w:val="22"/>
                <w:szCs w:val="22"/>
                <w:lang w:val="sr-Cyrl-CS"/>
              </w:rPr>
            </w:pPr>
            <w:r w:rsidRPr="000D442B">
              <w:rPr>
                <w:sz w:val="22"/>
                <w:szCs w:val="22"/>
                <w:lang w:val="sr-Cyrl-CS"/>
              </w:rPr>
              <w:t>октобар</w:t>
            </w:r>
          </w:p>
          <w:p w14:paraId="05F84CC4" w14:textId="77777777" w:rsidR="00493C87" w:rsidRPr="000D442B" w:rsidRDefault="00493C87" w:rsidP="00273833">
            <w:pPr>
              <w:rPr>
                <w:sz w:val="22"/>
                <w:szCs w:val="22"/>
                <w:lang w:val="sr-Cyrl-CS"/>
              </w:rPr>
            </w:pPr>
            <w:r w:rsidRPr="000D442B">
              <w:rPr>
                <w:sz w:val="22"/>
                <w:szCs w:val="22"/>
                <w:lang w:val="sr-Cyrl-CS"/>
              </w:rPr>
              <w:t>септембар,децембар,</w:t>
            </w:r>
          </w:p>
          <w:p w14:paraId="21A5AEFB" w14:textId="77777777" w:rsidR="00493C87" w:rsidRPr="000D442B" w:rsidRDefault="00493C87" w:rsidP="00273833">
            <w:pPr>
              <w:rPr>
                <w:sz w:val="22"/>
                <w:szCs w:val="22"/>
                <w:lang w:val="sr-Cyrl-CS"/>
              </w:rPr>
            </w:pPr>
            <w:r w:rsidRPr="000D442B">
              <w:rPr>
                <w:sz w:val="22"/>
                <w:szCs w:val="22"/>
                <w:lang w:val="sr-Cyrl-CS"/>
              </w:rPr>
              <w:t>април,јун</w:t>
            </w:r>
          </w:p>
        </w:tc>
      </w:tr>
    </w:tbl>
    <w:p w14:paraId="05CCD10F" w14:textId="77777777" w:rsidR="00493C87" w:rsidRPr="000D442B" w:rsidRDefault="00493C87" w:rsidP="00493C87">
      <w:pPr>
        <w:rPr>
          <w:sz w:val="22"/>
          <w:szCs w:val="22"/>
          <w:lang w:val="sr-Cyrl-CS"/>
        </w:rPr>
      </w:pPr>
    </w:p>
    <w:p w14:paraId="1D7CD5E3" w14:textId="77777777" w:rsidR="00493C87" w:rsidRDefault="00493C87" w:rsidP="00493C87">
      <w:pPr>
        <w:pStyle w:val="BodyText"/>
        <w:rPr>
          <w:sz w:val="22"/>
          <w:szCs w:val="22"/>
        </w:rPr>
      </w:pPr>
      <w:r w:rsidRPr="000D442B">
        <w:rPr>
          <w:sz w:val="22"/>
          <w:szCs w:val="22"/>
        </w:rPr>
        <w:tab/>
        <w:t>Поред наведених  области рада програм еколошке заштите животне средине и естетско уређење школе, оствариваће се кроз обраду разних тема из ове области на часовима одељрњског старешине и обележевањем значајних датума кроз разне школске манифестације и изложбе на нивоу  школе.Предметни наставници су ове задатке уградили у своје индивидуалне планове рада, а одељењске старешине су предвиделе одговарајуће теме за ЧОС и ОЗ.</w:t>
      </w:r>
    </w:p>
    <w:p w14:paraId="59262A19" w14:textId="77777777" w:rsidR="00493C87" w:rsidRPr="00DE2A2E" w:rsidRDefault="00493C87" w:rsidP="00493C87">
      <w:pPr>
        <w:pStyle w:val="BodyText"/>
        <w:rPr>
          <w:sz w:val="22"/>
          <w:szCs w:val="22"/>
        </w:rPr>
      </w:pPr>
      <w:r>
        <w:rPr>
          <w:sz w:val="22"/>
          <w:szCs w:val="22"/>
        </w:rPr>
        <w:tab/>
        <w:t>Као и сваке године школа ће направити посебан план активности са којим ће се укључити у пројекат Покрајинског секретаријата за образовање  „За чистије и зеленије школе Војводине“. Биће настављена традиционална акција сакупљања папира , пластике и лименки. Школа је укључена у активности сакупљања пластичних чепова, батерија, сијалица .</w:t>
      </w:r>
    </w:p>
    <w:p w14:paraId="2829E99C" w14:textId="77777777" w:rsidR="00493C87" w:rsidRPr="000D442B" w:rsidRDefault="00493C87" w:rsidP="00493C87">
      <w:pPr>
        <w:rPr>
          <w:sz w:val="22"/>
          <w:szCs w:val="22"/>
          <w:lang w:val="sr-Cyrl-CS"/>
        </w:rPr>
      </w:pPr>
      <w:r w:rsidRPr="000D442B">
        <w:rPr>
          <w:sz w:val="22"/>
          <w:szCs w:val="22"/>
          <w:lang w:val="sr-Cyrl-CS"/>
        </w:rPr>
        <w:tab/>
        <w:t>Праћење реализације ових задатака вршиће се по кварталима а  писмени извештај се подноси два пута годишње -на полугодишту и крају школске године.</w:t>
      </w:r>
    </w:p>
    <w:p w14:paraId="254EBEBE" w14:textId="77777777" w:rsidR="00493C87" w:rsidRPr="00A24896" w:rsidRDefault="00493C87" w:rsidP="00A24896">
      <w:pPr>
        <w:pStyle w:val="Heading2"/>
      </w:pPr>
      <w:bookmarkStart w:id="508" w:name="_Toc369204099"/>
      <w:bookmarkStart w:id="509" w:name="_Toc369243227"/>
      <w:bookmarkStart w:id="510" w:name="_Toc436826595"/>
      <w:bookmarkStart w:id="511" w:name="_Toc23326757"/>
      <w:bookmarkStart w:id="512" w:name="_Toc180651360"/>
      <w:r w:rsidRPr="00A24896">
        <w:t>10.7.</w:t>
      </w:r>
      <w:bookmarkEnd w:id="508"/>
      <w:r w:rsidRPr="00A24896">
        <w:t>ПРОГРАМ ИЗЛЕТА И ЕКСКУРЗИЈА</w:t>
      </w:r>
      <w:bookmarkEnd w:id="509"/>
      <w:bookmarkEnd w:id="510"/>
      <w:bookmarkEnd w:id="511"/>
      <w:bookmarkEnd w:id="512"/>
    </w:p>
    <w:p w14:paraId="58F84A07" w14:textId="77777777" w:rsidR="00493C87" w:rsidRPr="0090159B" w:rsidRDefault="00493C87" w:rsidP="00493C87">
      <w:pPr>
        <w:spacing w:after="0"/>
        <w:rPr>
          <w:rFonts w:cs="Times New Roman"/>
          <w:b/>
          <w:lang w:val="ru-RU"/>
        </w:rPr>
      </w:pPr>
      <w:r w:rsidRPr="0090159B">
        <w:rPr>
          <w:rFonts w:cs="Times New Roman"/>
          <w:b/>
          <w:lang w:val="ru-RU"/>
        </w:rPr>
        <w:t>Циљ и програм екскурзије</w:t>
      </w:r>
    </w:p>
    <w:p w14:paraId="483CC190" w14:textId="77777777" w:rsidR="00493C87" w:rsidRPr="003D157D" w:rsidRDefault="00493C87" w:rsidP="00493C87">
      <w:pPr>
        <w:spacing w:after="0"/>
        <w:rPr>
          <w:rFonts w:cs="Times New Roman"/>
          <w:lang w:val="ru-RU"/>
        </w:rPr>
      </w:pPr>
      <w:r w:rsidRPr="003D157D">
        <w:rPr>
          <w:rFonts w:cs="Times New Roman"/>
          <w:lang w:val="ru-RU"/>
        </w:rPr>
        <w:t>Циљ екскурзије је да допринесе остваривањеу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5DDA950A" w14:textId="77777777" w:rsidR="00493C87" w:rsidRPr="003D157D" w:rsidRDefault="00493C87" w:rsidP="00493C87">
      <w:pPr>
        <w:spacing w:after="0"/>
        <w:rPr>
          <w:rFonts w:cs="Times New Roman"/>
          <w:lang w:val="ru-RU"/>
        </w:rPr>
      </w:pPr>
      <w:r w:rsidRPr="003D157D">
        <w:rPr>
          <w:rFonts w:cs="Times New Roman"/>
          <w:lang w:val="ru-RU"/>
        </w:rPr>
        <w:t>Програм екскурзије обухвата садржаје из: географије, историје, књижевности, културног наслеђа, (музичка и ликовна култура), биологије, техничког образовања и друго.</w:t>
      </w:r>
    </w:p>
    <w:p w14:paraId="259497C5" w14:textId="77777777" w:rsidR="00493C87" w:rsidRPr="003D157D" w:rsidRDefault="00493C87" w:rsidP="00493C87">
      <w:pPr>
        <w:spacing w:after="0"/>
        <w:rPr>
          <w:rFonts w:cs="Times New Roman"/>
          <w:lang w:val="ru-RU"/>
        </w:rPr>
      </w:pPr>
      <w:r w:rsidRPr="003D157D">
        <w:rPr>
          <w:rFonts w:cs="Times New Roman"/>
          <w:lang w:val="ru-RU"/>
        </w:rPr>
        <w:lastRenderedPageBreak/>
        <w:t>Директор школе је одговоран за организацију и спровођење</w:t>
      </w:r>
      <w:r>
        <w:rPr>
          <w:rFonts w:cs="Times New Roman"/>
          <w:lang w:val="ru-RU"/>
        </w:rPr>
        <w:t xml:space="preserve"> екскурзије, спровођење и оства</w:t>
      </w:r>
      <w:r w:rsidRPr="003D157D">
        <w:rPr>
          <w:rFonts w:cs="Times New Roman"/>
          <w:lang w:val="ru-RU"/>
        </w:rPr>
        <w:t>ривање програма екскуризија.</w:t>
      </w:r>
    </w:p>
    <w:p w14:paraId="508F3310" w14:textId="77777777" w:rsidR="00493C87" w:rsidRPr="003D157D" w:rsidRDefault="00493C87" w:rsidP="00493C87">
      <w:pPr>
        <w:spacing w:after="0"/>
        <w:rPr>
          <w:rFonts w:cs="Times New Roman"/>
          <w:lang w:val="ru-RU"/>
        </w:rPr>
      </w:pPr>
      <w:r w:rsidRPr="003D157D">
        <w:rPr>
          <w:rFonts w:cs="Times New Roman"/>
          <w:lang w:val="ru-RU"/>
        </w:rPr>
        <w:t xml:space="preserve">Директор школе детаљно упознаје Савет родитеља школе о дестинацијама предвидђеним за текућу школску годину. Савет родитеља даје сагласност на план и програм екскурзија. Након тога се приступа </w:t>
      </w:r>
      <w:r>
        <w:rPr>
          <w:rFonts w:cs="Times New Roman"/>
          <w:lang w:val="ru-RU"/>
        </w:rPr>
        <w:t>одабиру агенције која ће реализовати излете и екскурзије, анкетирање</w:t>
      </w:r>
      <w:r w:rsidRPr="003D157D">
        <w:rPr>
          <w:rFonts w:cs="Times New Roman"/>
          <w:lang w:val="ru-RU"/>
        </w:rPr>
        <w:t xml:space="preserve"> родитеља за извођење екскурзија ученика.</w:t>
      </w:r>
    </w:p>
    <w:p w14:paraId="20A6C621" w14:textId="77777777" w:rsidR="00493C87" w:rsidRDefault="00493C87" w:rsidP="00493C87">
      <w:pPr>
        <w:spacing w:after="0"/>
        <w:rPr>
          <w:rFonts w:cs="Times New Roman"/>
          <w:lang w:val="ru-RU"/>
        </w:rPr>
      </w:pPr>
      <w:r w:rsidRPr="003D157D">
        <w:rPr>
          <w:rFonts w:cs="Times New Roman"/>
          <w:lang w:val="ru-RU"/>
        </w:rPr>
        <w:t>Организовање екск</w:t>
      </w:r>
      <w:r>
        <w:rPr>
          <w:rFonts w:cs="Times New Roman"/>
          <w:lang w:val="ru-RU"/>
        </w:rPr>
        <w:t>урзије обавља се према важећем П</w:t>
      </w:r>
      <w:r w:rsidRPr="003D157D">
        <w:rPr>
          <w:rFonts w:cs="Times New Roman"/>
          <w:lang w:val="ru-RU"/>
        </w:rPr>
        <w:t>равилнику.</w:t>
      </w:r>
    </w:p>
    <w:p w14:paraId="390BA73F" w14:textId="77777777" w:rsidR="00493C87" w:rsidRDefault="00493C87" w:rsidP="00493C87">
      <w:pPr>
        <w:spacing w:after="0"/>
        <w:rPr>
          <w:rFonts w:cs="Times New Roman"/>
          <w:lang w:val="ru-RU"/>
        </w:rPr>
      </w:pPr>
      <w:r>
        <w:rPr>
          <w:rFonts w:cs="Times New Roman"/>
          <w:lang w:val="ru-RU"/>
        </w:rPr>
        <w:t>Излети и екскурзија организоваће се током маја месеца. Са припремама ће се кренути од почетка школске године како би се омогућило плаћање у ратама.</w:t>
      </w:r>
    </w:p>
    <w:p w14:paraId="0F1BEBC3" w14:textId="77777777" w:rsidR="00493C87" w:rsidRDefault="00493C87" w:rsidP="00493C87">
      <w:pPr>
        <w:spacing w:after="0"/>
        <w:rPr>
          <w:rFonts w:cs="Times New Roman"/>
          <w:lang w:val="ru-RU"/>
        </w:rPr>
      </w:pPr>
      <w:r>
        <w:rPr>
          <w:rFonts w:cs="Times New Roman"/>
          <w:lang w:val="ru-RU"/>
        </w:rPr>
        <w:t>За ученике од првог до седмог разреда организоваће се једнодневни излети а ученици осмог разреда ићиће на тродневну екскурзију .</w:t>
      </w:r>
    </w:p>
    <w:p w14:paraId="3D306371" w14:textId="77777777" w:rsidR="00493C87" w:rsidRPr="003D157D" w:rsidRDefault="00493C87" w:rsidP="00493C87">
      <w:pPr>
        <w:spacing w:after="0"/>
        <w:rPr>
          <w:rFonts w:cs="Times New Roman"/>
          <w:lang w:val="ru-RU"/>
        </w:rPr>
      </w:pPr>
      <w:r>
        <w:rPr>
          <w:rFonts w:cs="Times New Roman"/>
          <w:lang w:val="ru-RU"/>
        </w:rPr>
        <w:t>Пошто је број осмака веома мали , склопиће се договор са ОШ Јан Амос Коменки  из Кулпина и организоваће се заједнички екскурзија. Организација и избор дестинације ће бити препуштен школи из Кулпина пошто они имају много више ученика.</w:t>
      </w:r>
    </w:p>
    <w:p w14:paraId="0463CA75" w14:textId="77777777" w:rsidR="00493C87" w:rsidRDefault="00493C87" w:rsidP="00493C87">
      <w:pPr>
        <w:rPr>
          <w:rFonts w:cs="Times New Roman"/>
          <w:lang w:val="ru-RU"/>
        </w:rPr>
      </w:pPr>
      <w:r w:rsidRPr="008A67A2">
        <w:rPr>
          <w:rFonts w:cs="Times New Roman"/>
          <w:lang w:val="ru-RU"/>
        </w:rPr>
        <w:t>У случају интересовања организоваће се посета сајму образовања „Путокази“ за ученике осмог разреда. За ученике верске наставе организоваће се посета  манастирима. Ако ученици буду заинтересовани организоваће се и посета Фестивалу науке у Београду.</w:t>
      </w:r>
    </w:p>
    <w:p w14:paraId="035AAD45" w14:textId="77777777" w:rsidR="00493C87" w:rsidRDefault="00493C87" w:rsidP="00493C87">
      <w:pPr>
        <w:rPr>
          <w:rFonts w:cs="Times New Roman"/>
          <w:lang w:val="ru-RU"/>
        </w:rPr>
      </w:pPr>
      <w:r>
        <w:rPr>
          <w:rFonts w:cs="Times New Roman"/>
          <w:lang w:val="ru-RU"/>
        </w:rPr>
        <w:t>Планирају се посте музеју, позоришној представи и музичкој манифестацији.</w:t>
      </w:r>
    </w:p>
    <w:p w14:paraId="07BD2016" w14:textId="1804E7CF" w:rsidR="00A24896" w:rsidRDefault="00A24896" w:rsidP="00A24896">
      <w:pPr>
        <w:spacing w:after="0"/>
        <w:jc w:val="center"/>
        <w:rPr>
          <w:rFonts w:eastAsia="Times New Roman" w:cs="Times New Roman"/>
          <w:b/>
          <w:bCs/>
          <w:lang w:val="sr-Cyrl-RS"/>
        </w:rPr>
      </w:pPr>
      <w:bookmarkStart w:id="513" w:name="_Hlk148690832"/>
      <w:r w:rsidRPr="00A675A8">
        <w:rPr>
          <w:rFonts w:eastAsia="Times New Roman" w:cs="Times New Roman"/>
          <w:b/>
          <w:bCs/>
          <w:lang w:val="sr-Cyrl-RS"/>
        </w:rPr>
        <w:t>ПРОГРАМ ИЗЛЕТА И ЕКСКУРЗИЈА за школск</w:t>
      </w:r>
      <w:r w:rsidR="00F80FD9" w:rsidRPr="00A675A8">
        <w:rPr>
          <w:rFonts w:eastAsia="Times New Roman" w:cs="Times New Roman"/>
          <w:b/>
          <w:bCs/>
          <w:lang w:val="sr-Cyrl-RS"/>
        </w:rPr>
        <w:t>у  202</w:t>
      </w:r>
      <w:r w:rsidRPr="00A675A8">
        <w:rPr>
          <w:rFonts w:eastAsia="Times New Roman" w:cs="Times New Roman"/>
          <w:b/>
          <w:bCs/>
          <w:lang w:val="sr-Cyrl-RS"/>
        </w:rPr>
        <w:t>4</w:t>
      </w:r>
      <w:r w:rsidR="00F80FD9" w:rsidRPr="00A675A8">
        <w:rPr>
          <w:rFonts w:eastAsia="Times New Roman" w:cs="Times New Roman"/>
          <w:b/>
          <w:bCs/>
          <w:lang w:val="sr-Cyrl-RS"/>
        </w:rPr>
        <w:t>-25</w:t>
      </w:r>
      <w:r w:rsidRPr="00A675A8">
        <w:rPr>
          <w:rFonts w:eastAsia="Times New Roman" w:cs="Times New Roman"/>
          <w:b/>
          <w:bCs/>
          <w:lang w:val="sr-Cyrl-RS"/>
        </w:rPr>
        <w:t>. годину</w:t>
      </w:r>
    </w:p>
    <w:p w14:paraId="07BA57BF" w14:textId="77777777" w:rsidR="00A675A8" w:rsidRDefault="00A675A8" w:rsidP="00A24896">
      <w:pPr>
        <w:spacing w:after="0"/>
        <w:jc w:val="center"/>
        <w:rPr>
          <w:rFonts w:eastAsia="Times New Roman" w:cs="Times New Roman"/>
          <w:b/>
          <w:bCs/>
          <w:lang w:val="sr-Cyrl-RS"/>
        </w:rPr>
      </w:pPr>
    </w:p>
    <w:p w14:paraId="4D4C2E15" w14:textId="77777777" w:rsidR="00A675A8" w:rsidRPr="00A675A8" w:rsidRDefault="00A675A8" w:rsidP="00A675A8">
      <w:pPr>
        <w:spacing w:after="0"/>
        <w:rPr>
          <w:rFonts w:eastAsia="Times New Roman" w:cs="Times New Roman"/>
          <w:sz w:val="20"/>
          <w:szCs w:val="20"/>
        </w:rPr>
      </w:pPr>
    </w:p>
    <w:p w14:paraId="7E90AD72" w14:textId="77777777" w:rsidR="00A675A8" w:rsidRPr="00A675A8" w:rsidRDefault="00A675A8" w:rsidP="00A675A8">
      <w:pPr>
        <w:spacing w:after="0"/>
        <w:rPr>
          <w:rFonts w:eastAsia="Times New Roman" w:cs="Times New Roman"/>
        </w:rPr>
      </w:pPr>
      <w:r w:rsidRPr="00A675A8">
        <w:rPr>
          <w:rFonts w:eastAsia="Times New Roman" w:cs="Times New Roman"/>
        </w:rPr>
        <w:t>Одлучено је да се за ученике виших разреда (од 5.до 7.разреда) предложи следећи план излета:</w:t>
      </w:r>
    </w:p>
    <w:p w14:paraId="0F5AFC1B" w14:textId="77777777" w:rsidR="00A675A8" w:rsidRPr="00A675A8" w:rsidRDefault="00A675A8" w:rsidP="00A675A8">
      <w:pPr>
        <w:spacing w:after="0"/>
        <w:rPr>
          <w:rFonts w:eastAsia="Times New Roman" w:cs="Times New Roman"/>
        </w:rPr>
      </w:pPr>
      <w:r w:rsidRPr="00A675A8">
        <w:rPr>
          <w:rFonts w:eastAsia="Times New Roman" w:cs="Times New Roman"/>
          <w:b/>
          <w:bCs/>
        </w:rPr>
        <w:t>СВИЛАЈНАЦ-РЕСАВСКА ПЕЋИНА-МАНАСТИР МАНАСИЈА</w:t>
      </w:r>
    </w:p>
    <w:p w14:paraId="30865DDE" w14:textId="77777777" w:rsidR="00A675A8" w:rsidRPr="00A675A8" w:rsidRDefault="00A675A8" w:rsidP="00A675A8">
      <w:pPr>
        <w:spacing w:after="0"/>
        <w:rPr>
          <w:rFonts w:eastAsia="Times New Roman" w:cs="Times New Roman"/>
        </w:rPr>
      </w:pPr>
      <w:r w:rsidRPr="00A675A8">
        <w:rPr>
          <w:rFonts w:eastAsia="Times New Roman" w:cs="Times New Roman"/>
        </w:rPr>
        <w:t xml:space="preserve">План путовања предвиђа посету </w:t>
      </w:r>
      <w:r w:rsidRPr="00A675A8">
        <w:rPr>
          <w:rFonts w:eastAsia="Times New Roman" w:cs="Times New Roman"/>
          <w:b/>
          <w:bCs/>
          <w:i/>
          <w:iCs/>
        </w:rPr>
        <w:t>Природњачком музеју</w:t>
      </w:r>
      <w:r w:rsidRPr="00A675A8">
        <w:rPr>
          <w:rFonts w:eastAsia="Times New Roman" w:cs="Times New Roman"/>
        </w:rPr>
        <w:t xml:space="preserve"> који на специфичан начин приближава деци свет науке и образовања кроз забавне садржаје.    Након тога, пут би се наставио до </w:t>
      </w:r>
      <w:r w:rsidRPr="00A675A8">
        <w:rPr>
          <w:rFonts w:eastAsia="Times New Roman" w:cs="Times New Roman"/>
          <w:b/>
          <w:bCs/>
          <w:i/>
          <w:iCs/>
        </w:rPr>
        <w:t>Ресавске пећине</w:t>
      </w:r>
      <w:r w:rsidRPr="00A675A8">
        <w:rPr>
          <w:rFonts w:eastAsia="Times New Roman" w:cs="Times New Roman"/>
        </w:rPr>
        <w:t xml:space="preserve"> где би ученици могли да виде бројне пећинске канале, дворане и богат пећински накит. Уследио би одлазак до водопада Лисине и на крају, ученици би посетили манастир Манасија која има вишеструки значај за Србију и као историјски и као културни споменик у ком се одвијала делатност преписивања књига у средњем веку и која је зачетник чувене преписивачке “ресавске школе”.</w:t>
      </w:r>
    </w:p>
    <w:p w14:paraId="2DCBE11F" w14:textId="77777777" w:rsidR="00A675A8" w:rsidRPr="00A675A8" w:rsidRDefault="00A675A8" w:rsidP="00A675A8">
      <w:pPr>
        <w:spacing w:after="0"/>
        <w:rPr>
          <w:rFonts w:eastAsia="Times New Roman" w:cs="Times New Roman"/>
        </w:rPr>
      </w:pPr>
      <w:r w:rsidRPr="00A675A8">
        <w:rPr>
          <w:rFonts w:eastAsia="Times New Roman" w:cs="Times New Roman"/>
        </w:rPr>
        <w:t>Оцењено је да би овај план пута био  у потпуности у корелацији са садржајима наставних јединица, плана и програма наставе историје, географије, биологије као и да би допринео развоју другарства, социјалних вештина код деце и позитивно утицао на њихов однос према природи и културном и историјском наслеђу своје земље.</w:t>
      </w:r>
    </w:p>
    <w:p w14:paraId="01882314" w14:textId="77777777" w:rsidR="00A675A8" w:rsidRPr="00A675A8" w:rsidRDefault="00A675A8" w:rsidP="00A675A8">
      <w:pPr>
        <w:spacing w:after="0"/>
        <w:rPr>
          <w:rFonts w:eastAsia="Times New Roman" w:cs="Times New Roman"/>
        </w:rPr>
      </w:pPr>
    </w:p>
    <w:p w14:paraId="5EB66E4F" w14:textId="77777777" w:rsidR="00A675A8" w:rsidRPr="00A675A8" w:rsidRDefault="00A675A8" w:rsidP="00A675A8">
      <w:pPr>
        <w:spacing w:after="0"/>
        <w:rPr>
          <w:rFonts w:eastAsia="Times New Roman" w:cs="Times New Roman"/>
        </w:rPr>
      </w:pPr>
      <w:r w:rsidRPr="00A675A8">
        <w:rPr>
          <w:rFonts w:eastAsia="Times New Roman" w:cs="Times New Roman"/>
        </w:rPr>
        <w:t>За ученике 8.разреда биће предложен следећи план дводневне екскурзије:</w:t>
      </w:r>
    </w:p>
    <w:p w14:paraId="17B2C7CF" w14:textId="77777777" w:rsidR="00A675A8" w:rsidRPr="00A675A8" w:rsidRDefault="00A675A8" w:rsidP="00A675A8">
      <w:pPr>
        <w:spacing w:after="0"/>
        <w:rPr>
          <w:rFonts w:eastAsia="Times New Roman" w:cs="Times New Roman"/>
        </w:rPr>
      </w:pPr>
      <w:r w:rsidRPr="00A675A8">
        <w:rPr>
          <w:rFonts w:eastAsia="Times New Roman" w:cs="Times New Roman"/>
          <w:b/>
          <w:bCs/>
        </w:rPr>
        <w:t>ЂАВОЉА ВАРОШ - НИШ - МЕДИЈАНА</w:t>
      </w:r>
    </w:p>
    <w:p w14:paraId="40A81FD9" w14:textId="77777777" w:rsidR="00A675A8" w:rsidRPr="00A675A8" w:rsidRDefault="00A675A8" w:rsidP="00A675A8">
      <w:pPr>
        <w:spacing w:after="0"/>
        <w:rPr>
          <w:rFonts w:eastAsia="Times New Roman" w:cs="Times New Roman"/>
        </w:rPr>
      </w:pPr>
    </w:p>
    <w:p w14:paraId="0CDAA4E5" w14:textId="77777777" w:rsidR="00A675A8" w:rsidRPr="00A675A8" w:rsidRDefault="00A675A8" w:rsidP="00A675A8">
      <w:pPr>
        <w:spacing w:after="0"/>
        <w:rPr>
          <w:rFonts w:eastAsia="Times New Roman" w:cs="Times New Roman"/>
        </w:rPr>
      </w:pPr>
      <w:r w:rsidRPr="00A675A8">
        <w:rPr>
          <w:rFonts w:eastAsia="Times New Roman" w:cs="Times New Roman"/>
        </w:rPr>
        <w:t xml:space="preserve">План путовања предвиђа вожњу аутобусом до </w:t>
      </w:r>
      <w:r w:rsidRPr="00A675A8">
        <w:rPr>
          <w:rFonts w:eastAsia="Times New Roman" w:cs="Times New Roman"/>
          <w:b/>
          <w:bCs/>
          <w:i/>
          <w:iCs/>
        </w:rPr>
        <w:t>Ђавоље вароши</w:t>
      </w:r>
      <w:r w:rsidRPr="00A675A8">
        <w:rPr>
          <w:rFonts w:eastAsia="Times New Roman" w:cs="Times New Roman"/>
        </w:rPr>
        <w:t xml:space="preserve"> где би деца имала прилике да се упознају са овим ретким природним геоморфолошким феноменом. У наставку путовања предвиђена је посета манастиру </w:t>
      </w:r>
      <w:r w:rsidRPr="00A675A8">
        <w:rPr>
          <w:rFonts w:eastAsia="Times New Roman" w:cs="Times New Roman"/>
          <w:b/>
          <w:bCs/>
          <w:i/>
          <w:iCs/>
        </w:rPr>
        <w:t>Раваница</w:t>
      </w:r>
      <w:r w:rsidRPr="00A675A8">
        <w:rPr>
          <w:rFonts w:eastAsia="Times New Roman" w:cs="Times New Roman"/>
        </w:rPr>
        <w:t xml:space="preserve"> а затим би путовање били настављено до </w:t>
      </w:r>
      <w:r w:rsidRPr="00A675A8">
        <w:rPr>
          <w:rFonts w:eastAsia="Times New Roman" w:cs="Times New Roman"/>
          <w:b/>
          <w:bCs/>
          <w:i/>
          <w:iCs/>
        </w:rPr>
        <w:t>Ниша</w:t>
      </w:r>
      <w:r w:rsidRPr="00A675A8">
        <w:rPr>
          <w:rFonts w:eastAsia="Times New Roman" w:cs="Times New Roman"/>
        </w:rPr>
        <w:t xml:space="preserve">. Овде би деца имала прилику да посете </w:t>
      </w:r>
      <w:r w:rsidRPr="00A675A8">
        <w:rPr>
          <w:rFonts w:eastAsia="Times New Roman" w:cs="Times New Roman"/>
          <w:b/>
          <w:bCs/>
          <w:i/>
          <w:iCs/>
        </w:rPr>
        <w:t>Нишку тврђаву, Ћеле кулу</w:t>
      </w:r>
      <w:r w:rsidRPr="00A675A8">
        <w:rPr>
          <w:rFonts w:eastAsia="Times New Roman" w:cs="Times New Roman"/>
        </w:rPr>
        <w:t xml:space="preserve"> и  </w:t>
      </w:r>
      <w:r w:rsidRPr="00A675A8">
        <w:rPr>
          <w:rFonts w:eastAsia="Times New Roman" w:cs="Times New Roman"/>
          <w:b/>
          <w:bCs/>
          <w:i/>
          <w:iCs/>
        </w:rPr>
        <w:t>логор из Другог светског рата, Црвени крст</w:t>
      </w:r>
      <w:r w:rsidRPr="00A675A8">
        <w:rPr>
          <w:rFonts w:eastAsia="Times New Roman" w:cs="Times New Roman"/>
        </w:rPr>
        <w:t xml:space="preserve">. Последња знаменитост коју би деца посетила на овом путовању је </w:t>
      </w:r>
      <w:r w:rsidRPr="00A675A8">
        <w:rPr>
          <w:rFonts w:eastAsia="Times New Roman" w:cs="Times New Roman"/>
          <w:b/>
          <w:bCs/>
          <w:i/>
          <w:iCs/>
        </w:rPr>
        <w:t>античко насеље из 4.века, Медијана.</w:t>
      </w:r>
    </w:p>
    <w:p w14:paraId="3AF4AF99" w14:textId="77777777" w:rsidR="00A675A8" w:rsidRPr="00A675A8" w:rsidRDefault="00A675A8" w:rsidP="00A675A8">
      <w:pPr>
        <w:spacing w:after="0"/>
        <w:rPr>
          <w:rFonts w:eastAsia="Times New Roman" w:cs="Times New Roman"/>
        </w:rPr>
      </w:pPr>
    </w:p>
    <w:p w14:paraId="58014238" w14:textId="77777777" w:rsidR="00A675A8" w:rsidRPr="00A675A8" w:rsidRDefault="00A675A8" w:rsidP="00A675A8">
      <w:pPr>
        <w:spacing w:after="0"/>
        <w:rPr>
          <w:rFonts w:eastAsia="Times New Roman" w:cs="Times New Roman"/>
        </w:rPr>
      </w:pPr>
      <w:r w:rsidRPr="00A675A8">
        <w:rPr>
          <w:rFonts w:eastAsia="Times New Roman" w:cs="Times New Roman"/>
        </w:rPr>
        <w:t>За ученике нижих разреда (од 1.до 5.разреда):</w:t>
      </w:r>
    </w:p>
    <w:p w14:paraId="43563CAE" w14:textId="77777777" w:rsidR="00A675A8" w:rsidRPr="00A675A8" w:rsidRDefault="00A675A8" w:rsidP="00A675A8">
      <w:pPr>
        <w:spacing w:after="0"/>
        <w:rPr>
          <w:rFonts w:eastAsia="Times New Roman" w:cs="Times New Roman"/>
        </w:rPr>
      </w:pPr>
      <w:r w:rsidRPr="00A675A8">
        <w:rPr>
          <w:rFonts w:eastAsia="Times New Roman" w:cs="Times New Roman"/>
          <w:b/>
          <w:bCs/>
        </w:rPr>
        <w:t>КАМП ЖИВОТНИХ ВЕШТИНА – ЧОРТАНОВЦИ</w:t>
      </w:r>
    </w:p>
    <w:p w14:paraId="5E62ACFC" w14:textId="77777777" w:rsidR="00A675A8" w:rsidRPr="00A675A8" w:rsidRDefault="00A675A8" w:rsidP="00A675A8">
      <w:pPr>
        <w:spacing w:after="0"/>
        <w:rPr>
          <w:rFonts w:eastAsia="Times New Roman" w:cs="Times New Roman"/>
        </w:rPr>
      </w:pPr>
      <w:r w:rsidRPr="00A675A8">
        <w:rPr>
          <w:rFonts w:eastAsia="Times New Roman" w:cs="Times New Roman"/>
        </w:rPr>
        <w:t>Деца ће имати прилике да испробају своје вештине у адреналин парку, да науче како се прави логор од природних и лако доступних материјала и да се боље орјентишу у простору.</w:t>
      </w:r>
    </w:p>
    <w:p w14:paraId="0A932E38" w14:textId="77777777" w:rsidR="00A675A8" w:rsidRPr="00A675A8" w:rsidRDefault="00A675A8" w:rsidP="00A675A8">
      <w:pPr>
        <w:spacing w:after="0"/>
        <w:rPr>
          <w:rFonts w:eastAsia="Times New Roman" w:cs="Times New Roman"/>
        </w:rPr>
      </w:pPr>
      <w:r w:rsidRPr="00A675A8">
        <w:rPr>
          <w:rFonts w:eastAsia="Times New Roman" w:cs="Times New Roman"/>
        </w:rPr>
        <w:lastRenderedPageBreak/>
        <w:t>Планирана је посета и разгледање остатака римског града, а ради боље заинтересованости, деца ће бити костимирана у Римљане. Након шетње, следи презентација која ће додатно приближити деци ову тему.</w:t>
      </w:r>
    </w:p>
    <w:p w14:paraId="4B60D8AF" w14:textId="77777777" w:rsidR="00A675A8" w:rsidRPr="00A675A8" w:rsidRDefault="00A675A8" w:rsidP="00A675A8">
      <w:pPr>
        <w:spacing w:after="0"/>
        <w:rPr>
          <w:rFonts w:eastAsia="Times New Roman" w:cs="Times New Roman"/>
        </w:rPr>
      </w:pPr>
      <w:r w:rsidRPr="00A675A8">
        <w:rPr>
          <w:rFonts w:eastAsia="Times New Roman" w:cs="Times New Roman"/>
        </w:rPr>
        <w:t>Дружење се се завршити уз Игре без граница које су осмишљене тако да развијају осећај за фер игру, тимски и такмичарски дух и дух другарства и заједништва.</w:t>
      </w:r>
    </w:p>
    <w:p w14:paraId="5D659035" w14:textId="77777777" w:rsidR="00A675A8" w:rsidRPr="00A675A8" w:rsidRDefault="00A675A8" w:rsidP="00A675A8">
      <w:pPr>
        <w:spacing w:after="0"/>
        <w:rPr>
          <w:rFonts w:eastAsia="Times New Roman" w:cs="Times New Roman"/>
        </w:rPr>
      </w:pPr>
    </w:p>
    <w:p w14:paraId="1C5A2AE8" w14:textId="77777777" w:rsidR="00A675A8" w:rsidRPr="00A675A8" w:rsidRDefault="00A675A8" w:rsidP="00A675A8">
      <w:pPr>
        <w:spacing w:after="0"/>
        <w:rPr>
          <w:rFonts w:eastAsia="Times New Roman" w:cs="Times New Roman"/>
        </w:rPr>
      </w:pPr>
      <w:r w:rsidRPr="00A675A8">
        <w:rPr>
          <w:rFonts w:eastAsia="Times New Roman" w:cs="Times New Roman"/>
        </w:rPr>
        <w:t>Оцењено је да би овај план пута био  у потпуности у корелацији са садржајима наставних јединица, плана и програма наставе историје, географије, биологије као и да би допринео развоју другарства, социјалних вештина код деце и позитивно утицао на њихов однос према природи и културном и историјском наслеђу своје земље.Планирано је да се предлог који је донео Тим за излете и екскурзије представи Савету родитеља и Наставничком већу у току септембра.</w:t>
      </w:r>
    </w:p>
    <w:p w14:paraId="4932CB21" w14:textId="77777777" w:rsidR="00185864" w:rsidRPr="00C56BA7" w:rsidRDefault="00185864" w:rsidP="00F052D0">
      <w:pPr>
        <w:pStyle w:val="Heading2"/>
        <w:rPr>
          <w:lang w:val="ru-RU"/>
        </w:rPr>
      </w:pPr>
      <w:bookmarkStart w:id="514" w:name="_Hlk179961249"/>
      <w:bookmarkEnd w:id="513"/>
    </w:p>
    <w:p w14:paraId="3CA78BBA" w14:textId="77777777" w:rsidR="00493C87" w:rsidRPr="000C613A" w:rsidRDefault="00493C87" w:rsidP="00F052D0">
      <w:pPr>
        <w:pStyle w:val="Heading2"/>
        <w:rPr>
          <w:lang w:val="ru-RU"/>
        </w:rPr>
      </w:pPr>
      <w:bookmarkStart w:id="515" w:name="_Toc369243228"/>
      <w:bookmarkStart w:id="516" w:name="_Toc436826600"/>
      <w:bookmarkStart w:id="517" w:name="_Toc23326758"/>
      <w:bookmarkStart w:id="518" w:name="_Toc180651361"/>
      <w:bookmarkStart w:id="519" w:name="_Toc338790867"/>
      <w:bookmarkStart w:id="520" w:name="_Toc369204100"/>
      <w:bookmarkEnd w:id="514"/>
      <w:r w:rsidRPr="000C613A">
        <w:rPr>
          <w:lang w:val="ru-RU"/>
        </w:rPr>
        <w:t>10.8.ПЛАН СПОРТА И РЕКРЕАЦИЈЕ</w:t>
      </w:r>
      <w:bookmarkEnd w:id="515"/>
      <w:bookmarkEnd w:id="516"/>
      <w:bookmarkEnd w:id="517"/>
      <w:bookmarkEnd w:id="518"/>
    </w:p>
    <w:p w14:paraId="02A83724" w14:textId="7CCACB2C" w:rsidR="00493C87" w:rsidRPr="001C0376" w:rsidRDefault="00493C87" w:rsidP="00493C87">
      <w:pPr>
        <w:spacing w:after="0"/>
        <w:rPr>
          <w:rFonts w:cs="Times New Roman"/>
          <w:lang w:val="ru-RU"/>
        </w:rPr>
      </w:pPr>
      <w:r w:rsidRPr="001C0376">
        <w:rPr>
          <w:rFonts w:cs="Times New Roman"/>
          <w:lang w:val="ru-RU"/>
        </w:rPr>
        <w:t xml:space="preserve">Програм школског спорта обухвата спортске активности у оквиру </w:t>
      </w:r>
      <w:r w:rsidR="00C35BEF">
        <w:rPr>
          <w:rFonts w:cs="Times New Roman"/>
          <w:lang w:val="ru-RU"/>
        </w:rPr>
        <w:t xml:space="preserve"> часа физичког и здравственог васпитања као и </w:t>
      </w:r>
      <w:r w:rsidRPr="001C0376">
        <w:rPr>
          <w:rFonts w:cs="Times New Roman"/>
          <w:lang w:val="ru-RU"/>
        </w:rPr>
        <w:t>слободних активности –</w:t>
      </w:r>
      <w:r w:rsidR="00C35BEF">
        <w:rPr>
          <w:rFonts w:cs="Times New Roman"/>
          <w:lang w:val="ru-RU"/>
        </w:rPr>
        <w:t xml:space="preserve"> </w:t>
      </w:r>
      <w:r w:rsidRPr="001C0376">
        <w:rPr>
          <w:rFonts w:cs="Times New Roman"/>
          <w:lang w:val="ru-RU"/>
        </w:rPr>
        <w:t>а</w:t>
      </w:r>
      <w:r w:rsidR="00C35BEF">
        <w:rPr>
          <w:rFonts w:cs="Times New Roman"/>
          <w:lang w:val="ru-RU"/>
        </w:rPr>
        <w:t xml:space="preserve">тлетика, </w:t>
      </w:r>
      <w:r w:rsidRPr="001C0376">
        <w:rPr>
          <w:rFonts w:cs="Times New Roman"/>
          <w:lang w:val="ru-RU"/>
        </w:rPr>
        <w:t>од</w:t>
      </w:r>
      <w:r>
        <w:rPr>
          <w:rFonts w:cs="Times New Roman"/>
          <w:lang w:val="ru-RU"/>
        </w:rPr>
        <w:t xml:space="preserve">бојка, кошарка, фудбал, </w:t>
      </w:r>
      <w:r w:rsidRPr="001C0376">
        <w:rPr>
          <w:rFonts w:cs="Times New Roman"/>
          <w:lang w:val="ru-RU"/>
        </w:rPr>
        <w:t xml:space="preserve"> гиманстик</w:t>
      </w:r>
      <w:r>
        <w:rPr>
          <w:rFonts w:cs="Times New Roman"/>
          <w:lang w:val="ru-RU"/>
        </w:rPr>
        <w:t>а,  пливање, шаховска секциј</w:t>
      </w:r>
      <w:r w:rsidR="00C35BEF">
        <w:rPr>
          <w:rFonts w:cs="Times New Roman"/>
          <w:lang w:val="ru-RU"/>
        </w:rPr>
        <w:t xml:space="preserve">а. </w:t>
      </w:r>
    </w:p>
    <w:p w14:paraId="0A580805" w14:textId="77777777" w:rsidR="00493C87" w:rsidRPr="001C0376" w:rsidRDefault="00493C87" w:rsidP="00493C87">
      <w:pPr>
        <w:spacing w:after="0"/>
        <w:rPr>
          <w:rFonts w:cs="Times New Roman"/>
          <w:lang w:val="ru-RU"/>
        </w:rPr>
      </w:pPr>
      <w:r w:rsidRPr="001C0376">
        <w:rPr>
          <w:rFonts w:cs="Times New Roman"/>
          <w:lang w:val="ru-RU"/>
        </w:rPr>
        <w:t xml:space="preserve">Циљ је да се разноврсним спорстким активностима обезбеде  </w:t>
      </w:r>
      <w:r w:rsidRPr="005D07C2">
        <w:rPr>
          <w:rFonts w:cs="Times New Roman"/>
        </w:rPr>
        <w:t>je</w:t>
      </w:r>
      <w:r w:rsidRPr="001C0376">
        <w:rPr>
          <w:rFonts w:cs="Times New Roman"/>
          <w:lang w:val="ru-RU"/>
        </w:rPr>
        <w:t>дн</w:t>
      </w:r>
      <w:r w:rsidRPr="005D07C2">
        <w:rPr>
          <w:rFonts w:cs="Times New Roman"/>
        </w:rPr>
        <w:t>a</w:t>
      </w:r>
      <w:r w:rsidRPr="001C0376">
        <w:rPr>
          <w:rFonts w:cs="Times New Roman"/>
          <w:lang w:val="ru-RU"/>
        </w:rPr>
        <w:t>к</w:t>
      </w:r>
      <w:r w:rsidRPr="005D07C2">
        <w:rPr>
          <w:rFonts w:cs="Times New Roman"/>
        </w:rPr>
        <w:t>o</w:t>
      </w:r>
      <w:r w:rsidRPr="001C0376">
        <w:rPr>
          <w:rFonts w:cs="Times New Roman"/>
          <w:lang w:val="ru-RU"/>
        </w:rPr>
        <w:t>ст и ист</w:t>
      </w:r>
      <w:r w:rsidRPr="005D07C2">
        <w:rPr>
          <w:rFonts w:cs="Times New Roman"/>
        </w:rPr>
        <w:t>e</w:t>
      </w:r>
      <w:r w:rsidRPr="001C0376">
        <w:rPr>
          <w:rFonts w:cs="Times New Roman"/>
          <w:lang w:val="ru-RU"/>
        </w:rPr>
        <w:t xml:space="preserve"> ш</w:t>
      </w:r>
      <w:r w:rsidRPr="005D07C2">
        <w:rPr>
          <w:rFonts w:cs="Times New Roman"/>
        </w:rPr>
        <w:t>a</w:t>
      </w:r>
      <w:r w:rsidRPr="001C0376">
        <w:rPr>
          <w:rFonts w:cs="Times New Roman"/>
          <w:lang w:val="ru-RU"/>
        </w:rPr>
        <w:t>нс</w:t>
      </w:r>
      <w:r w:rsidRPr="005D07C2">
        <w:rPr>
          <w:rFonts w:cs="Times New Roman"/>
        </w:rPr>
        <w:t>e</w:t>
      </w:r>
      <w:r w:rsidRPr="001C0376">
        <w:rPr>
          <w:rFonts w:cs="Times New Roman"/>
          <w:lang w:val="ru-RU"/>
        </w:rPr>
        <w:t xml:space="preserve"> свих уч</w:t>
      </w:r>
      <w:r w:rsidRPr="005D07C2">
        <w:rPr>
          <w:rFonts w:cs="Times New Roman"/>
        </w:rPr>
        <w:t>e</w:t>
      </w:r>
      <w:r w:rsidRPr="001C0376">
        <w:rPr>
          <w:rFonts w:cs="Times New Roman"/>
          <w:lang w:val="ru-RU"/>
        </w:rPr>
        <w:t>ник</w:t>
      </w:r>
      <w:r w:rsidRPr="005D07C2">
        <w:rPr>
          <w:rFonts w:cs="Times New Roman"/>
        </w:rPr>
        <w:t>a</w:t>
      </w:r>
      <w:r w:rsidRPr="001C0376">
        <w:rPr>
          <w:rFonts w:cs="Times New Roman"/>
          <w:lang w:val="ru-RU"/>
        </w:rPr>
        <w:t xml:space="preserve"> к</w:t>
      </w:r>
      <w:r w:rsidRPr="005D07C2">
        <w:rPr>
          <w:rFonts w:cs="Times New Roman"/>
        </w:rPr>
        <w:t>a</w:t>
      </w:r>
      <w:r w:rsidRPr="001C0376">
        <w:rPr>
          <w:rFonts w:cs="Times New Roman"/>
          <w:lang w:val="ru-RU"/>
        </w:rPr>
        <w:t>д</w:t>
      </w:r>
      <w:r w:rsidRPr="005D07C2">
        <w:rPr>
          <w:rFonts w:cs="Times New Roman"/>
        </w:rPr>
        <w:t>aje</w:t>
      </w:r>
      <w:r w:rsidRPr="001C0376">
        <w:rPr>
          <w:rFonts w:cs="Times New Roman"/>
          <w:lang w:val="ru-RU"/>
        </w:rPr>
        <w:t xml:space="preserve"> р</w:t>
      </w:r>
      <w:r w:rsidRPr="005D07C2">
        <w:rPr>
          <w:rFonts w:cs="Times New Roman"/>
        </w:rPr>
        <w:t>e</w:t>
      </w:r>
      <w:r w:rsidRPr="001C0376">
        <w:rPr>
          <w:rFonts w:cs="Times New Roman"/>
          <w:lang w:val="ru-RU"/>
        </w:rPr>
        <w:t>ч</w:t>
      </w:r>
      <w:r w:rsidRPr="005D07C2">
        <w:rPr>
          <w:rFonts w:cs="Times New Roman"/>
        </w:rPr>
        <w:t> o</w:t>
      </w:r>
      <w:r w:rsidRPr="001C0376">
        <w:rPr>
          <w:rFonts w:cs="Times New Roman"/>
          <w:lang w:val="ru-RU"/>
        </w:rPr>
        <w:t xml:space="preserve"> пр</w:t>
      </w:r>
      <w:r w:rsidRPr="005D07C2">
        <w:rPr>
          <w:rFonts w:cs="Times New Roman"/>
        </w:rPr>
        <w:t>a</w:t>
      </w:r>
      <w:r w:rsidRPr="001C0376">
        <w:rPr>
          <w:rFonts w:cs="Times New Roman"/>
          <w:lang w:val="ru-RU"/>
        </w:rPr>
        <w:t>ву н</w:t>
      </w:r>
      <w:r w:rsidRPr="005D07C2">
        <w:rPr>
          <w:rFonts w:cs="Times New Roman"/>
        </w:rPr>
        <w:t>a</w:t>
      </w:r>
      <w:r w:rsidRPr="001C0376">
        <w:rPr>
          <w:rFonts w:cs="Times New Roman"/>
          <w:lang w:val="ru-RU"/>
        </w:rPr>
        <w:t xml:space="preserve"> б</w:t>
      </w:r>
      <w:r w:rsidRPr="005D07C2">
        <w:rPr>
          <w:rFonts w:cs="Times New Roman"/>
        </w:rPr>
        <w:t>a</w:t>
      </w:r>
      <w:r w:rsidRPr="001C0376">
        <w:rPr>
          <w:rFonts w:cs="Times New Roman"/>
          <w:lang w:val="ru-RU"/>
        </w:rPr>
        <w:t>вљ</w:t>
      </w:r>
      <w:r w:rsidRPr="005D07C2">
        <w:rPr>
          <w:rFonts w:cs="Times New Roman"/>
        </w:rPr>
        <w:t>e</w:t>
      </w:r>
      <w:r w:rsidRPr="001C0376">
        <w:rPr>
          <w:rFonts w:cs="Times New Roman"/>
          <w:lang w:val="ru-RU"/>
        </w:rPr>
        <w:t>њ</w:t>
      </w:r>
      <w:r w:rsidRPr="005D07C2">
        <w:rPr>
          <w:rFonts w:cs="Times New Roman"/>
        </w:rPr>
        <w:t>e</w:t>
      </w:r>
      <w:r w:rsidRPr="001C0376">
        <w:rPr>
          <w:rFonts w:cs="Times New Roman"/>
          <w:lang w:val="ru-RU"/>
        </w:rPr>
        <w:t xml:space="preserve"> кв</w:t>
      </w:r>
      <w:r w:rsidRPr="005D07C2">
        <w:rPr>
          <w:rFonts w:cs="Times New Roman"/>
        </w:rPr>
        <w:t>a</w:t>
      </w:r>
      <w:r w:rsidRPr="001C0376">
        <w:rPr>
          <w:rFonts w:cs="Times New Roman"/>
          <w:lang w:val="ru-RU"/>
        </w:rPr>
        <w:t>лит</w:t>
      </w:r>
      <w:r w:rsidRPr="005D07C2">
        <w:rPr>
          <w:rFonts w:cs="Times New Roman"/>
        </w:rPr>
        <w:t>e</w:t>
      </w:r>
      <w:r w:rsidRPr="001C0376">
        <w:rPr>
          <w:rFonts w:cs="Times New Roman"/>
          <w:lang w:val="ru-RU"/>
        </w:rPr>
        <w:t>тним физичкимв</w:t>
      </w:r>
      <w:r w:rsidRPr="005D07C2">
        <w:rPr>
          <w:rFonts w:cs="Times New Roman"/>
        </w:rPr>
        <w:t>a</w:t>
      </w:r>
      <w:r w:rsidRPr="001C0376">
        <w:rPr>
          <w:rFonts w:cs="Times New Roman"/>
          <w:lang w:val="ru-RU"/>
        </w:rPr>
        <w:t>спит</w:t>
      </w:r>
      <w:r w:rsidRPr="005D07C2">
        <w:rPr>
          <w:rFonts w:cs="Times New Roman"/>
        </w:rPr>
        <w:t>a</w:t>
      </w:r>
      <w:r w:rsidRPr="001C0376">
        <w:rPr>
          <w:rFonts w:cs="Times New Roman"/>
          <w:lang w:val="ru-RU"/>
        </w:rPr>
        <w:t>њ</w:t>
      </w:r>
      <w:r w:rsidRPr="005D07C2">
        <w:rPr>
          <w:rFonts w:cs="Times New Roman"/>
        </w:rPr>
        <w:t>e</w:t>
      </w:r>
      <w:r w:rsidRPr="001C0376">
        <w:rPr>
          <w:rFonts w:cs="Times New Roman"/>
          <w:lang w:val="ru-RU"/>
        </w:rPr>
        <w:t>мишк</w:t>
      </w:r>
      <w:r w:rsidRPr="005D07C2">
        <w:rPr>
          <w:rFonts w:cs="Times New Roman"/>
        </w:rPr>
        <w:t>o</w:t>
      </w:r>
      <w:r w:rsidRPr="001C0376">
        <w:rPr>
          <w:rFonts w:cs="Times New Roman"/>
          <w:lang w:val="ru-RU"/>
        </w:rPr>
        <w:t>лским сп</w:t>
      </w:r>
      <w:r w:rsidRPr="005D07C2">
        <w:rPr>
          <w:rFonts w:cs="Times New Roman"/>
        </w:rPr>
        <w:t>o</w:t>
      </w:r>
      <w:r w:rsidRPr="001C0376">
        <w:rPr>
          <w:rFonts w:cs="Times New Roman"/>
          <w:lang w:val="ru-RU"/>
        </w:rPr>
        <w:t>рт</w:t>
      </w:r>
      <w:r w:rsidRPr="005D07C2">
        <w:rPr>
          <w:rFonts w:cs="Times New Roman"/>
        </w:rPr>
        <w:t>o</w:t>
      </w:r>
      <w:r w:rsidRPr="001C0376">
        <w:rPr>
          <w:rFonts w:cs="Times New Roman"/>
          <w:lang w:val="ru-RU"/>
        </w:rPr>
        <w:t>м и да ученици увиде  в</w:t>
      </w:r>
      <w:r w:rsidRPr="005D07C2">
        <w:rPr>
          <w:rFonts w:cs="Times New Roman"/>
        </w:rPr>
        <w:t>a</w:t>
      </w:r>
      <w:r w:rsidRPr="001C0376">
        <w:rPr>
          <w:rFonts w:cs="Times New Roman"/>
          <w:lang w:val="ru-RU"/>
        </w:rPr>
        <w:t>жн</w:t>
      </w:r>
      <w:r w:rsidRPr="005D07C2">
        <w:rPr>
          <w:rFonts w:cs="Times New Roman"/>
        </w:rPr>
        <w:t>o</w:t>
      </w:r>
      <w:r w:rsidRPr="001C0376">
        <w:rPr>
          <w:rFonts w:cs="Times New Roman"/>
          <w:lang w:val="ru-RU"/>
        </w:rPr>
        <w:t>ст р</w:t>
      </w:r>
      <w:r w:rsidRPr="005D07C2">
        <w:rPr>
          <w:rFonts w:cs="Times New Roman"/>
        </w:rPr>
        <w:t>e</w:t>
      </w:r>
      <w:r w:rsidRPr="001C0376">
        <w:rPr>
          <w:rFonts w:cs="Times New Roman"/>
          <w:lang w:val="ru-RU"/>
        </w:rPr>
        <w:t>д</w:t>
      </w:r>
      <w:r w:rsidRPr="005D07C2">
        <w:rPr>
          <w:rFonts w:cs="Times New Roman"/>
        </w:rPr>
        <w:t>o</w:t>
      </w:r>
      <w:r w:rsidRPr="001C0376">
        <w:rPr>
          <w:rFonts w:cs="Times New Roman"/>
          <w:lang w:val="ru-RU"/>
        </w:rPr>
        <w:t>вн</w:t>
      </w:r>
      <w:r w:rsidRPr="005D07C2">
        <w:rPr>
          <w:rFonts w:cs="Times New Roman"/>
        </w:rPr>
        <w:t>o</w:t>
      </w:r>
      <w:r w:rsidRPr="001C0376">
        <w:rPr>
          <w:rFonts w:cs="Times New Roman"/>
          <w:lang w:val="ru-RU"/>
        </w:rPr>
        <w:t>г б</w:t>
      </w:r>
      <w:r w:rsidRPr="005D07C2">
        <w:rPr>
          <w:rFonts w:cs="Times New Roman"/>
        </w:rPr>
        <w:t>a</w:t>
      </w:r>
      <w:r w:rsidRPr="001C0376">
        <w:rPr>
          <w:rFonts w:cs="Times New Roman"/>
          <w:lang w:val="ru-RU"/>
        </w:rPr>
        <w:t>вљ</w:t>
      </w:r>
      <w:r w:rsidRPr="005D07C2">
        <w:rPr>
          <w:rFonts w:cs="Times New Roman"/>
        </w:rPr>
        <w:t>e</w:t>
      </w:r>
      <w:r w:rsidRPr="001C0376">
        <w:rPr>
          <w:rFonts w:cs="Times New Roman"/>
          <w:lang w:val="ru-RU"/>
        </w:rPr>
        <w:t>њ</w:t>
      </w:r>
      <w:r w:rsidRPr="005D07C2">
        <w:rPr>
          <w:rFonts w:cs="Times New Roman"/>
        </w:rPr>
        <w:t>a</w:t>
      </w:r>
      <w:r w:rsidRPr="001C0376">
        <w:rPr>
          <w:rFonts w:cs="Times New Roman"/>
          <w:lang w:val="ru-RU"/>
        </w:rPr>
        <w:t xml:space="preserve"> физичк</w:t>
      </w:r>
      <w:r w:rsidRPr="005D07C2">
        <w:rPr>
          <w:rFonts w:cs="Times New Roman"/>
        </w:rPr>
        <w:t>o</w:t>
      </w:r>
      <w:r w:rsidRPr="001C0376">
        <w:rPr>
          <w:rFonts w:cs="Times New Roman"/>
          <w:lang w:val="ru-RU"/>
        </w:rPr>
        <w:t xml:space="preserve">м </w:t>
      </w:r>
      <w:r w:rsidRPr="005D07C2">
        <w:rPr>
          <w:rFonts w:cs="Times New Roman"/>
        </w:rPr>
        <w:t>a</w:t>
      </w:r>
      <w:r w:rsidRPr="001C0376">
        <w:rPr>
          <w:rFonts w:cs="Times New Roman"/>
          <w:lang w:val="ru-RU"/>
        </w:rPr>
        <w:t>ктивн</w:t>
      </w:r>
      <w:r w:rsidRPr="005D07C2">
        <w:rPr>
          <w:rFonts w:cs="Times New Roman"/>
        </w:rPr>
        <w:t>o</w:t>
      </w:r>
      <w:r w:rsidRPr="001C0376">
        <w:rPr>
          <w:rFonts w:cs="Times New Roman"/>
          <w:lang w:val="ru-RU"/>
        </w:rPr>
        <w:t>шћу/сп</w:t>
      </w:r>
      <w:r w:rsidRPr="005D07C2">
        <w:rPr>
          <w:rFonts w:cs="Times New Roman"/>
        </w:rPr>
        <w:t>o</w:t>
      </w:r>
      <w:r w:rsidRPr="001C0376">
        <w:rPr>
          <w:rFonts w:cs="Times New Roman"/>
          <w:lang w:val="ru-RU"/>
        </w:rPr>
        <w:t>рт</w:t>
      </w:r>
      <w:r w:rsidRPr="005D07C2">
        <w:rPr>
          <w:rFonts w:cs="Times New Roman"/>
        </w:rPr>
        <w:t>o</w:t>
      </w:r>
      <w:r w:rsidRPr="001C0376">
        <w:rPr>
          <w:rFonts w:cs="Times New Roman"/>
          <w:lang w:val="ru-RU"/>
        </w:rPr>
        <w:t>м з</w:t>
      </w:r>
      <w:r w:rsidRPr="005D07C2">
        <w:rPr>
          <w:rFonts w:cs="Times New Roman"/>
        </w:rPr>
        <w:t>a</w:t>
      </w:r>
      <w:r w:rsidRPr="001C0376">
        <w:rPr>
          <w:rFonts w:cs="Times New Roman"/>
          <w:lang w:val="ru-RU"/>
        </w:rPr>
        <w:t xml:space="preserve"> физичк</w:t>
      </w:r>
      <w:r w:rsidRPr="005D07C2">
        <w:rPr>
          <w:rFonts w:cs="Times New Roman"/>
        </w:rPr>
        <w:t>o</w:t>
      </w:r>
      <w:r w:rsidRPr="001C0376">
        <w:rPr>
          <w:rFonts w:cs="Times New Roman"/>
          <w:lang w:val="ru-RU"/>
        </w:rPr>
        <w:t xml:space="preserve"> и м</w:t>
      </w:r>
      <w:r w:rsidRPr="005D07C2">
        <w:rPr>
          <w:rFonts w:cs="Times New Roman"/>
        </w:rPr>
        <w:t>e</w:t>
      </w:r>
      <w:r w:rsidRPr="001C0376">
        <w:rPr>
          <w:rFonts w:cs="Times New Roman"/>
          <w:lang w:val="ru-RU"/>
        </w:rPr>
        <w:t>нт</w:t>
      </w:r>
      <w:r w:rsidRPr="005D07C2">
        <w:rPr>
          <w:rFonts w:cs="Times New Roman"/>
        </w:rPr>
        <w:t>a</w:t>
      </w:r>
      <w:r w:rsidRPr="001C0376">
        <w:rPr>
          <w:rFonts w:cs="Times New Roman"/>
          <w:lang w:val="ru-RU"/>
        </w:rPr>
        <w:t>лн</w:t>
      </w:r>
      <w:r w:rsidRPr="005D07C2">
        <w:rPr>
          <w:rFonts w:cs="Times New Roman"/>
        </w:rPr>
        <w:t>o</w:t>
      </w:r>
      <w:r w:rsidRPr="001C0376">
        <w:rPr>
          <w:rFonts w:cs="Times New Roman"/>
          <w:lang w:val="ru-RU"/>
        </w:rPr>
        <w:t xml:space="preserve"> здр</w:t>
      </w:r>
      <w:r w:rsidRPr="005D07C2">
        <w:rPr>
          <w:rFonts w:cs="Times New Roman"/>
        </w:rPr>
        <w:t>a</w:t>
      </w:r>
      <w:r w:rsidRPr="001C0376">
        <w:rPr>
          <w:rFonts w:cs="Times New Roman"/>
          <w:lang w:val="ru-RU"/>
        </w:rPr>
        <w:t>вљ</w:t>
      </w:r>
      <w:r w:rsidRPr="005D07C2">
        <w:rPr>
          <w:rFonts w:cs="Times New Roman"/>
        </w:rPr>
        <w:t>e</w:t>
      </w:r>
      <w:r w:rsidRPr="001C0376">
        <w:rPr>
          <w:rFonts w:cs="Times New Roman"/>
          <w:lang w:val="ru-RU"/>
        </w:rPr>
        <w:t xml:space="preserve"> и р</w:t>
      </w:r>
      <w:r w:rsidRPr="005D07C2">
        <w:rPr>
          <w:rFonts w:cs="Times New Roman"/>
        </w:rPr>
        <w:t>a</w:t>
      </w:r>
      <w:r w:rsidRPr="001C0376">
        <w:rPr>
          <w:rFonts w:cs="Times New Roman"/>
          <w:lang w:val="ru-RU"/>
        </w:rPr>
        <w:t>зв</w:t>
      </w:r>
      <w:r w:rsidRPr="005D07C2">
        <w:rPr>
          <w:rFonts w:cs="Times New Roman"/>
        </w:rPr>
        <w:t>oj</w:t>
      </w:r>
      <w:r w:rsidRPr="001C0376">
        <w:rPr>
          <w:rFonts w:cs="Times New Roman"/>
          <w:lang w:val="ru-RU"/>
        </w:rPr>
        <w:t>, к</w:t>
      </w:r>
      <w:r w:rsidRPr="005D07C2">
        <w:rPr>
          <w:rFonts w:cs="Times New Roman"/>
        </w:rPr>
        <w:t>ao</w:t>
      </w:r>
      <w:r w:rsidRPr="001C0376">
        <w:rPr>
          <w:rFonts w:cs="Times New Roman"/>
          <w:lang w:val="ru-RU"/>
        </w:rPr>
        <w:t xml:space="preserve"> и њих</w:t>
      </w:r>
      <w:r w:rsidRPr="005D07C2">
        <w:rPr>
          <w:rFonts w:cs="Times New Roman"/>
        </w:rPr>
        <w:t>o</w:t>
      </w:r>
      <w:r w:rsidRPr="001C0376">
        <w:rPr>
          <w:rFonts w:cs="Times New Roman"/>
          <w:lang w:val="ru-RU"/>
        </w:rPr>
        <w:t>в</w:t>
      </w:r>
      <w:r w:rsidRPr="005D07C2">
        <w:rPr>
          <w:rFonts w:cs="Times New Roman"/>
        </w:rPr>
        <w:t>o</w:t>
      </w:r>
      <w:r w:rsidRPr="001C0376">
        <w:rPr>
          <w:rFonts w:cs="Times New Roman"/>
          <w:lang w:val="ru-RU"/>
        </w:rPr>
        <w:t xml:space="preserve"> шк</w:t>
      </w:r>
      <w:r w:rsidRPr="005D07C2">
        <w:rPr>
          <w:rFonts w:cs="Times New Roman"/>
        </w:rPr>
        <w:t>o</w:t>
      </w:r>
      <w:r w:rsidRPr="001C0376">
        <w:rPr>
          <w:rFonts w:cs="Times New Roman"/>
          <w:lang w:val="ru-RU"/>
        </w:rPr>
        <w:t>лск</w:t>
      </w:r>
      <w:r w:rsidRPr="005D07C2">
        <w:rPr>
          <w:rFonts w:cs="Times New Roman"/>
        </w:rPr>
        <w:t>o</w:t>
      </w:r>
      <w:r w:rsidRPr="001C0376">
        <w:rPr>
          <w:rFonts w:cs="Times New Roman"/>
          <w:lang w:val="ru-RU"/>
        </w:rPr>
        <w:t xml:space="preserve"> п</w:t>
      </w:r>
      <w:r w:rsidRPr="005D07C2">
        <w:rPr>
          <w:rFonts w:cs="Times New Roman"/>
        </w:rPr>
        <w:t>o</w:t>
      </w:r>
      <w:r w:rsidRPr="001C0376">
        <w:rPr>
          <w:rFonts w:cs="Times New Roman"/>
          <w:lang w:val="ru-RU"/>
        </w:rPr>
        <w:t>стигнућ</w:t>
      </w:r>
      <w:r w:rsidRPr="005D07C2">
        <w:rPr>
          <w:rFonts w:cs="Times New Roman"/>
        </w:rPr>
        <w:t>e</w:t>
      </w:r>
      <w:r w:rsidRPr="001C0376">
        <w:rPr>
          <w:rFonts w:cs="Times New Roman"/>
          <w:lang w:val="ru-RU"/>
        </w:rPr>
        <w:t>.</w:t>
      </w:r>
    </w:p>
    <w:p w14:paraId="6E38542C" w14:textId="77777777" w:rsidR="00493C87" w:rsidRPr="001C0376" w:rsidRDefault="00493C87" w:rsidP="00493C87">
      <w:pPr>
        <w:spacing w:after="0"/>
        <w:rPr>
          <w:rFonts w:cs="Times New Roman"/>
          <w:lang w:val="ru-RU"/>
        </w:rPr>
      </w:pPr>
      <w:r w:rsidRPr="001C0376">
        <w:rPr>
          <w:rFonts w:cs="Times New Roman"/>
          <w:lang w:val="ru-RU"/>
        </w:rPr>
        <w:t>Школа ће о оквиру својих могућности да организује континуран рад за ученике од 5-8 разреда из ових спор</w:t>
      </w:r>
      <w:r>
        <w:rPr>
          <w:rFonts w:cs="Times New Roman"/>
          <w:lang w:val="ru-RU"/>
        </w:rPr>
        <w:t>т</w:t>
      </w:r>
      <w:r w:rsidRPr="001C0376">
        <w:rPr>
          <w:rFonts w:cs="Times New Roman"/>
          <w:lang w:val="ru-RU"/>
        </w:rPr>
        <w:t>ских грана.</w:t>
      </w:r>
    </w:p>
    <w:p w14:paraId="3EC5B3CB" w14:textId="77777777" w:rsidR="00493C87" w:rsidRPr="001C0376" w:rsidRDefault="00493C87" w:rsidP="00493C87">
      <w:pPr>
        <w:spacing w:after="0"/>
        <w:rPr>
          <w:rFonts w:cs="Times New Roman"/>
          <w:lang w:val="ru-RU"/>
        </w:rPr>
      </w:pPr>
      <w:r w:rsidRPr="001C0376">
        <w:rPr>
          <w:rFonts w:cs="Times New Roman"/>
          <w:lang w:val="ru-RU"/>
        </w:rPr>
        <w:t>Саставни део школског спорта је р</w:t>
      </w:r>
      <w:r w:rsidRPr="005D07C2">
        <w:rPr>
          <w:rFonts w:cs="Times New Roman"/>
        </w:rPr>
        <w:t>a</w:t>
      </w:r>
      <w:r w:rsidRPr="001C0376">
        <w:rPr>
          <w:rFonts w:cs="Times New Roman"/>
          <w:lang w:val="ru-RU"/>
        </w:rPr>
        <w:t>зви</w:t>
      </w:r>
      <w:r w:rsidRPr="005D07C2">
        <w:rPr>
          <w:rFonts w:cs="Times New Roman"/>
        </w:rPr>
        <w:t>ja</w:t>
      </w:r>
      <w:r w:rsidRPr="001C0376">
        <w:rPr>
          <w:rFonts w:cs="Times New Roman"/>
          <w:lang w:val="ru-RU"/>
        </w:rPr>
        <w:t>њ</w:t>
      </w:r>
      <w:r w:rsidRPr="005D07C2">
        <w:rPr>
          <w:rFonts w:cs="Times New Roman"/>
        </w:rPr>
        <w:t>e</w:t>
      </w:r>
      <w:r w:rsidRPr="001C0376">
        <w:rPr>
          <w:rFonts w:cs="Times New Roman"/>
          <w:lang w:val="ru-RU"/>
        </w:rPr>
        <w:t xml:space="preserve"> и неговање сп</w:t>
      </w:r>
      <w:r w:rsidRPr="005D07C2">
        <w:rPr>
          <w:rFonts w:cs="Times New Roman"/>
        </w:rPr>
        <w:t>o</w:t>
      </w:r>
      <w:r w:rsidRPr="001C0376">
        <w:rPr>
          <w:rFonts w:cs="Times New Roman"/>
          <w:lang w:val="ru-RU"/>
        </w:rPr>
        <w:t>ртског п</w:t>
      </w:r>
      <w:r w:rsidRPr="005D07C2">
        <w:rPr>
          <w:rFonts w:cs="Times New Roman"/>
        </w:rPr>
        <w:t>o</w:t>
      </w:r>
      <w:r w:rsidRPr="001C0376">
        <w:rPr>
          <w:rFonts w:cs="Times New Roman"/>
          <w:lang w:val="ru-RU"/>
        </w:rPr>
        <w:t>н</w:t>
      </w:r>
      <w:r w:rsidRPr="005D07C2">
        <w:rPr>
          <w:rFonts w:cs="Times New Roman"/>
        </w:rPr>
        <w:t>a</w:t>
      </w:r>
      <w:r w:rsidRPr="001C0376">
        <w:rPr>
          <w:rFonts w:cs="Times New Roman"/>
          <w:lang w:val="ru-RU"/>
        </w:rPr>
        <w:t>ш</w:t>
      </w:r>
      <w:r w:rsidRPr="005D07C2">
        <w:rPr>
          <w:rFonts w:cs="Times New Roman"/>
        </w:rPr>
        <w:t>a</w:t>
      </w:r>
      <w:r w:rsidRPr="001C0376">
        <w:rPr>
          <w:rFonts w:cs="Times New Roman"/>
          <w:lang w:val="ru-RU"/>
        </w:rPr>
        <w:t>ња  иф</w:t>
      </w:r>
      <w:r w:rsidRPr="005D07C2">
        <w:rPr>
          <w:rFonts w:cs="Times New Roman"/>
        </w:rPr>
        <w:t>e</w:t>
      </w:r>
      <w:r w:rsidRPr="001C0376">
        <w:rPr>
          <w:rFonts w:cs="Times New Roman"/>
          <w:lang w:val="ru-RU"/>
        </w:rPr>
        <w:t>р</w:t>
      </w:r>
      <w:r w:rsidRPr="001C0376">
        <w:rPr>
          <w:rFonts w:ascii="Cambria Math" w:hAnsi="Cambria Math" w:cs="Cambria Math"/>
          <w:lang w:val="ru-RU"/>
        </w:rPr>
        <w:t>‐</w:t>
      </w:r>
      <w:r w:rsidRPr="001C0376">
        <w:rPr>
          <w:rFonts w:cs="Times New Roman"/>
          <w:lang w:val="ru-RU"/>
        </w:rPr>
        <w:t>пл</w:t>
      </w:r>
      <w:r w:rsidRPr="005D07C2">
        <w:rPr>
          <w:rFonts w:cs="Times New Roman"/>
        </w:rPr>
        <w:t>ej</w:t>
      </w:r>
      <w:r w:rsidRPr="001C0376">
        <w:rPr>
          <w:rFonts w:cs="Times New Roman"/>
          <w:lang w:val="ru-RU"/>
        </w:rPr>
        <w:t>а, пр</w:t>
      </w:r>
      <w:r w:rsidRPr="005D07C2">
        <w:rPr>
          <w:rFonts w:cs="Times New Roman"/>
        </w:rPr>
        <w:t>o</w:t>
      </w:r>
      <w:r w:rsidRPr="001C0376">
        <w:rPr>
          <w:rFonts w:cs="Times New Roman"/>
          <w:lang w:val="ru-RU"/>
        </w:rPr>
        <w:t>м</w:t>
      </w:r>
      <w:r w:rsidRPr="005D07C2">
        <w:rPr>
          <w:rFonts w:cs="Times New Roman"/>
        </w:rPr>
        <w:t>o</w:t>
      </w:r>
      <w:r w:rsidRPr="001C0376">
        <w:rPr>
          <w:rFonts w:cs="Times New Roman"/>
          <w:lang w:val="ru-RU"/>
        </w:rPr>
        <w:t>вишући пр</w:t>
      </w:r>
      <w:r w:rsidRPr="005D07C2">
        <w:rPr>
          <w:rFonts w:cs="Times New Roman"/>
        </w:rPr>
        <w:t>a</w:t>
      </w:r>
      <w:r w:rsidRPr="001C0376">
        <w:rPr>
          <w:rFonts w:cs="Times New Roman"/>
          <w:lang w:val="ru-RU"/>
        </w:rPr>
        <w:t>в</w:t>
      </w:r>
      <w:r w:rsidRPr="005D07C2">
        <w:rPr>
          <w:rFonts w:cs="Times New Roman"/>
        </w:rPr>
        <w:t>e</w:t>
      </w:r>
      <w:r w:rsidRPr="001C0376">
        <w:rPr>
          <w:rFonts w:cs="Times New Roman"/>
          <w:lang w:val="ru-RU"/>
        </w:rPr>
        <w:t xml:space="preserve"> сп</w:t>
      </w:r>
      <w:r w:rsidRPr="005D07C2">
        <w:rPr>
          <w:rFonts w:cs="Times New Roman"/>
        </w:rPr>
        <w:t>o</w:t>
      </w:r>
      <w:r w:rsidRPr="001C0376">
        <w:rPr>
          <w:rFonts w:cs="Times New Roman"/>
          <w:lang w:val="ru-RU"/>
        </w:rPr>
        <w:t>ртск</w:t>
      </w:r>
      <w:r w:rsidRPr="005D07C2">
        <w:rPr>
          <w:rFonts w:cs="Times New Roman"/>
        </w:rPr>
        <w:t>e</w:t>
      </w:r>
      <w:r w:rsidRPr="001C0376">
        <w:rPr>
          <w:rFonts w:cs="Times New Roman"/>
          <w:lang w:val="ru-RU"/>
        </w:rPr>
        <w:t xml:space="preserve"> вр</w:t>
      </w:r>
      <w:r w:rsidRPr="005D07C2">
        <w:rPr>
          <w:rFonts w:cs="Times New Roman"/>
        </w:rPr>
        <w:t>e</w:t>
      </w:r>
      <w:r w:rsidRPr="001C0376">
        <w:rPr>
          <w:rFonts w:cs="Times New Roman"/>
          <w:lang w:val="ru-RU"/>
        </w:rPr>
        <w:t>дн</w:t>
      </w:r>
      <w:r w:rsidRPr="005D07C2">
        <w:rPr>
          <w:rFonts w:cs="Times New Roman"/>
        </w:rPr>
        <w:t>o</w:t>
      </w:r>
      <w:r w:rsidRPr="001C0376">
        <w:rPr>
          <w:rFonts w:cs="Times New Roman"/>
          <w:lang w:val="ru-RU"/>
        </w:rPr>
        <w:t>сти. П</w:t>
      </w:r>
      <w:r w:rsidRPr="005D07C2">
        <w:rPr>
          <w:rFonts w:cs="Times New Roman"/>
        </w:rPr>
        <w:t>o</w:t>
      </w:r>
      <w:r w:rsidRPr="001C0376">
        <w:rPr>
          <w:rFonts w:cs="Times New Roman"/>
          <w:lang w:val="ru-RU"/>
        </w:rPr>
        <w:t>дстиц</w:t>
      </w:r>
      <w:r w:rsidRPr="005D07C2">
        <w:rPr>
          <w:rFonts w:cs="Times New Roman"/>
        </w:rPr>
        <w:t>a</w:t>
      </w:r>
      <w:r w:rsidRPr="001C0376">
        <w:rPr>
          <w:rFonts w:cs="Times New Roman"/>
          <w:lang w:val="ru-RU"/>
        </w:rPr>
        <w:t>њ</w:t>
      </w:r>
      <w:r w:rsidRPr="005D07C2">
        <w:rPr>
          <w:rFonts w:cs="Times New Roman"/>
        </w:rPr>
        <w:t>e</w:t>
      </w:r>
      <w:r w:rsidRPr="001C0376">
        <w:rPr>
          <w:rFonts w:cs="Times New Roman"/>
          <w:lang w:val="ru-RU"/>
        </w:rPr>
        <w:t xml:space="preserve"> сп</w:t>
      </w:r>
      <w:r w:rsidRPr="005D07C2">
        <w:rPr>
          <w:rFonts w:cs="Times New Roman"/>
        </w:rPr>
        <w:t>o</w:t>
      </w:r>
      <w:r w:rsidRPr="001C0376">
        <w:rPr>
          <w:rFonts w:cs="Times New Roman"/>
          <w:lang w:val="ru-RU"/>
        </w:rPr>
        <w:t>ртск</w:t>
      </w:r>
      <w:r w:rsidRPr="005D07C2">
        <w:rPr>
          <w:rFonts w:cs="Times New Roman"/>
        </w:rPr>
        <w:t>o</w:t>
      </w:r>
      <w:r w:rsidRPr="001C0376">
        <w:rPr>
          <w:rFonts w:cs="Times New Roman"/>
          <w:lang w:val="ru-RU"/>
        </w:rPr>
        <w:t>г п</w:t>
      </w:r>
      <w:r w:rsidRPr="005D07C2">
        <w:rPr>
          <w:rFonts w:cs="Times New Roman"/>
        </w:rPr>
        <w:t>o</w:t>
      </w:r>
      <w:r w:rsidRPr="001C0376">
        <w:rPr>
          <w:rFonts w:cs="Times New Roman"/>
          <w:lang w:val="ru-RU"/>
        </w:rPr>
        <w:t>н</w:t>
      </w:r>
      <w:r w:rsidRPr="005D07C2">
        <w:rPr>
          <w:rFonts w:cs="Times New Roman"/>
        </w:rPr>
        <w:t>a</w:t>
      </w:r>
      <w:r w:rsidRPr="001C0376">
        <w:rPr>
          <w:rFonts w:cs="Times New Roman"/>
          <w:lang w:val="ru-RU"/>
        </w:rPr>
        <w:t>ш</w:t>
      </w:r>
      <w:r w:rsidRPr="005D07C2">
        <w:rPr>
          <w:rFonts w:cs="Times New Roman"/>
        </w:rPr>
        <w:t>a</w:t>
      </w:r>
      <w:r w:rsidRPr="001C0376">
        <w:rPr>
          <w:rFonts w:cs="Times New Roman"/>
          <w:lang w:val="ru-RU"/>
        </w:rPr>
        <w:t>њ</w:t>
      </w:r>
      <w:r w:rsidRPr="005D07C2">
        <w:rPr>
          <w:rFonts w:cs="Times New Roman"/>
        </w:rPr>
        <w:t>a</w:t>
      </w:r>
      <w:r w:rsidRPr="001C0376">
        <w:rPr>
          <w:rFonts w:cs="Times New Roman"/>
          <w:lang w:val="ru-RU"/>
        </w:rPr>
        <w:t xml:space="preserve"> свих </w:t>
      </w:r>
      <w:r w:rsidRPr="005D07C2">
        <w:rPr>
          <w:rFonts w:cs="Times New Roman"/>
        </w:rPr>
        <w:t>a</w:t>
      </w:r>
      <w:r w:rsidRPr="001C0376">
        <w:rPr>
          <w:rFonts w:cs="Times New Roman"/>
          <w:lang w:val="ru-RU"/>
        </w:rPr>
        <w:t>кт</w:t>
      </w:r>
      <w:r w:rsidRPr="005D07C2">
        <w:rPr>
          <w:rFonts w:cs="Times New Roman"/>
        </w:rPr>
        <w:t>e</w:t>
      </w:r>
      <w:r w:rsidRPr="001C0376">
        <w:rPr>
          <w:rFonts w:cs="Times New Roman"/>
          <w:lang w:val="ru-RU"/>
        </w:rPr>
        <w:t>р</w:t>
      </w:r>
      <w:r w:rsidRPr="005D07C2">
        <w:rPr>
          <w:rFonts w:cs="Times New Roman"/>
        </w:rPr>
        <w:t>a</w:t>
      </w:r>
      <w:r w:rsidRPr="001C0376">
        <w:rPr>
          <w:rFonts w:cs="Times New Roman"/>
          <w:lang w:val="ru-RU"/>
        </w:rPr>
        <w:t xml:space="preserve"> сп</w:t>
      </w:r>
      <w:r w:rsidRPr="005D07C2">
        <w:rPr>
          <w:rFonts w:cs="Times New Roman"/>
        </w:rPr>
        <w:t>o</w:t>
      </w:r>
      <w:r w:rsidRPr="001C0376">
        <w:rPr>
          <w:rFonts w:cs="Times New Roman"/>
          <w:lang w:val="ru-RU"/>
        </w:rPr>
        <w:t>ртск</w:t>
      </w:r>
      <w:r>
        <w:rPr>
          <w:rFonts w:cs="Times New Roman"/>
        </w:rPr>
        <w:t>o</w:t>
      </w:r>
      <w:r w:rsidRPr="001C0376">
        <w:rPr>
          <w:rFonts w:cs="Times New Roman"/>
          <w:lang w:val="ru-RU"/>
        </w:rPr>
        <w:t>г д</w:t>
      </w:r>
      <w:r>
        <w:rPr>
          <w:rFonts w:cs="Times New Roman"/>
        </w:rPr>
        <w:t>o</w:t>
      </w:r>
      <w:r w:rsidRPr="001C0376">
        <w:rPr>
          <w:rFonts w:cs="Times New Roman"/>
          <w:lang w:val="ru-RU"/>
        </w:rPr>
        <w:t>г</w:t>
      </w:r>
      <w:r>
        <w:rPr>
          <w:rFonts w:cs="Times New Roman"/>
        </w:rPr>
        <w:t>a</w:t>
      </w:r>
      <w:r w:rsidRPr="001C0376">
        <w:rPr>
          <w:rFonts w:cs="Times New Roman"/>
          <w:lang w:val="ru-RU"/>
        </w:rPr>
        <w:t>ђ</w:t>
      </w:r>
      <w:r>
        <w:rPr>
          <w:rFonts w:cs="Times New Roman"/>
        </w:rPr>
        <w:t>aja</w:t>
      </w:r>
      <w:r w:rsidRPr="001C0376">
        <w:rPr>
          <w:rFonts w:cs="Times New Roman"/>
          <w:lang w:val="ru-RU"/>
        </w:rPr>
        <w:t>, уз н</w:t>
      </w:r>
      <w:r>
        <w:rPr>
          <w:rFonts w:cs="Times New Roman"/>
        </w:rPr>
        <w:t>a</w:t>
      </w:r>
      <w:r w:rsidRPr="001C0376">
        <w:rPr>
          <w:rFonts w:cs="Times New Roman"/>
          <w:lang w:val="ru-RU"/>
        </w:rPr>
        <w:t>гл</w:t>
      </w:r>
      <w:r>
        <w:rPr>
          <w:rFonts w:cs="Times New Roman"/>
        </w:rPr>
        <w:t>a</w:t>
      </w:r>
      <w:r w:rsidRPr="001C0376">
        <w:rPr>
          <w:rFonts w:cs="Times New Roman"/>
          <w:lang w:val="ru-RU"/>
        </w:rPr>
        <w:t>с</w:t>
      </w:r>
      <w:r>
        <w:rPr>
          <w:rFonts w:cs="Times New Roman"/>
        </w:rPr>
        <w:t>a</w:t>
      </w:r>
      <w:r w:rsidRPr="001C0376">
        <w:rPr>
          <w:rFonts w:cs="Times New Roman"/>
          <w:lang w:val="ru-RU"/>
        </w:rPr>
        <w:t>к н</w:t>
      </w:r>
      <w:r>
        <w:rPr>
          <w:rFonts w:cs="Times New Roman"/>
        </w:rPr>
        <w:t>a</w:t>
      </w:r>
      <w:r w:rsidRPr="001C0376">
        <w:rPr>
          <w:rFonts w:cs="Times New Roman"/>
          <w:lang w:val="ru-RU"/>
        </w:rPr>
        <w:t xml:space="preserve"> ф</w:t>
      </w:r>
      <w:r>
        <w:rPr>
          <w:rFonts w:cs="Times New Roman"/>
        </w:rPr>
        <w:t>e</w:t>
      </w:r>
      <w:r w:rsidRPr="001C0376">
        <w:rPr>
          <w:rFonts w:cs="Times New Roman"/>
          <w:lang w:val="ru-RU"/>
        </w:rPr>
        <w:t>р пл</w:t>
      </w:r>
      <w:r w:rsidRPr="005D07C2">
        <w:rPr>
          <w:rFonts w:cs="Times New Roman"/>
        </w:rPr>
        <w:t>ej</w:t>
      </w:r>
      <w:r w:rsidRPr="001C0376">
        <w:rPr>
          <w:rFonts w:cs="Times New Roman"/>
          <w:lang w:val="ru-RU"/>
        </w:rPr>
        <w:t>у, уч</w:t>
      </w:r>
      <w:r w:rsidRPr="005D07C2">
        <w:rPr>
          <w:rFonts w:cs="Times New Roman"/>
        </w:rPr>
        <w:t>e</w:t>
      </w:r>
      <w:r w:rsidRPr="001C0376">
        <w:rPr>
          <w:rFonts w:cs="Times New Roman"/>
          <w:lang w:val="ru-RU"/>
        </w:rPr>
        <w:t>ств</w:t>
      </w:r>
      <w:r w:rsidRPr="005D07C2">
        <w:rPr>
          <w:rFonts w:cs="Times New Roman"/>
        </w:rPr>
        <w:t>o</w:t>
      </w:r>
      <w:r w:rsidRPr="001C0376">
        <w:rPr>
          <w:rFonts w:cs="Times New Roman"/>
          <w:lang w:val="ru-RU"/>
        </w:rPr>
        <w:t>в</w:t>
      </w:r>
      <w:r w:rsidRPr="005D07C2">
        <w:rPr>
          <w:rFonts w:cs="Times New Roman"/>
        </w:rPr>
        <w:t>a</w:t>
      </w:r>
      <w:r w:rsidRPr="001C0376">
        <w:rPr>
          <w:rFonts w:cs="Times New Roman"/>
          <w:lang w:val="ru-RU"/>
        </w:rPr>
        <w:t>њу и н</w:t>
      </w:r>
      <w:r w:rsidRPr="005D07C2">
        <w:rPr>
          <w:rFonts w:cs="Times New Roman"/>
        </w:rPr>
        <w:t>a</w:t>
      </w:r>
      <w:r w:rsidRPr="001C0376">
        <w:rPr>
          <w:rFonts w:cs="Times New Roman"/>
          <w:lang w:val="ru-RU"/>
        </w:rPr>
        <w:t>пр</w:t>
      </w:r>
      <w:r w:rsidRPr="005D07C2">
        <w:rPr>
          <w:rFonts w:cs="Times New Roman"/>
        </w:rPr>
        <w:t>e</w:t>
      </w:r>
      <w:r w:rsidRPr="001C0376">
        <w:rPr>
          <w:rFonts w:cs="Times New Roman"/>
          <w:lang w:val="ru-RU"/>
        </w:rPr>
        <w:t>д</w:t>
      </w:r>
      <w:r w:rsidRPr="005D07C2">
        <w:rPr>
          <w:rFonts w:cs="Times New Roman"/>
        </w:rPr>
        <w:t>o</w:t>
      </w:r>
      <w:r w:rsidRPr="001C0376">
        <w:rPr>
          <w:rFonts w:cs="Times New Roman"/>
          <w:lang w:val="ru-RU"/>
        </w:rPr>
        <w:t>в</w:t>
      </w:r>
      <w:r w:rsidRPr="005D07C2">
        <w:rPr>
          <w:rFonts w:cs="Times New Roman"/>
        </w:rPr>
        <w:t>a</w:t>
      </w:r>
      <w:r w:rsidRPr="001C0376">
        <w:rPr>
          <w:rFonts w:cs="Times New Roman"/>
          <w:lang w:val="ru-RU"/>
        </w:rPr>
        <w:t>њу, пр</w:t>
      </w:r>
      <w:r w:rsidRPr="005D07C2">
        <w:rPr>
          <w:rFonts w:cs="Times New Roman"/>
        </w:rPr>
        <w:t>e</w:t>
      </w:r>
      <w:r w:rsidRPr="001C0376">
        <w:rPr>
          <w:rFonts w:cs="Times New Roman"/>
          <w:lang w:val="ru-RU"/>
        </w:rPr>
        <w:t xml:space="preserve"> н</w:t>
      </w:r>
      <w:r w:rsidRPr="005D07C2">
        <w:rPr>
          <w:rFonts w:cs="Times New Roman"/>
        </w:rPr>
        <w:t>e</w:t>
      </w:r>
      <w:r w:rsidRPr="001C0376">
        <w:rPr>
          <w:rFonts w:cs="Times New Roman"/>
          <w:lang w:val="ru-RU"/>
        </w:rPr>
        <w:t>г</w:t>
      </w:r>
      <w:r w:rsidRPr="005D07C2">
        <w:rPr>
          <w:rFonts w:cs="Times New Roman"/>
        </w:rPr>
        <w:t>o</w:t>
      </w:r>
      <w:r w:rsidRPr="001C0376">
        <w:rPr>
          <w:rFonts w:cs="Times New Roman"/>
          <w:lang w:val="ru-RU"/>
        </w:rPr>
        <w:t xml:space="preserve"> н</w:t>
      </w:r>
      <w:r w:rsidRPr="005D07C2">
        <w:rPr>
          <w:rFonts w:cs="Times New Roman"/>
        </w:rPr>
        <w:t>a</w:t>
      </w:r>
      <w:r w:rsidRPr="001C0376">
        <w:rPr>
          <w:rFonts w:cs="Times New Roman"/>
          <w:lang w:val="ru-RU"/>
        </w:rPr>
        <w:t xml:space="preserve"> п</w:t>
      </w:r>
      <w:r w:rsidRPr="005D07C2">
        <w:rPr>
          <w:rFonts w:cs="Times New Roman"/>
        </w:rPr>
        <w:t>o</w:t>
      </w:r>
      <w:r w:rsidRPr="001C0376">
        <w:rPr>
          <w:rFonts w:cs="Times New Roman"/>
          <w:lang w:val="ru-RU"/>
        </w:rPr>
        <w:t>б</w:t>
      </w:r>
      <w:r w:rsidRPr="005D07C2">
        <w:rPr>
          <w:rFonts w:cs="Times New Roman"/>
        </w:rPr>
        <w:t>e</w:t>
      </w:r>
      <w:r w:rsidRPr="001C0376">
        <w:rPr>
          <w:rFonts w:cs="Times New Roman"/>
          <w:lang w:val="ru-RU"/>
        </w:rPr>
        <w:t>ђив</w:t>
      </w:r>
      <w:r w:rsidRPr="005D07C2">
        <w:rPr>
          <w:rFonts w:cs="Times New Roman"/>
        </w:rPr>
        <w:t>a</w:t>
      </w:r>
      <w:r w:rsidRPr="001C0376">
        <w:rPr>
          <w:rFonts w:cs="Times New Roman"/>
          <w:lang w:val="ru-RU"/>
        </w:rPr>
        <w:t>њу.</w:t>
      </w:r>
    </w:p>
    <w:p w14:paraId="418F3F2C" w14:textId="0AE1614E" w:rsidR="00493C87" w:rsidRDefault="00493C87" w:rsidP="00493C87">
      <w:pPr>
        <w:spacing w:after="0"/>
        <w:rPr>
          <w:rFonts w:cs="Times New Roman"/>
          <w:lang w:val="ru-RU"/>
        </w:rPr>
      </w:pPr>
      <w:r w:rsidRPr="001C0376">
        <w:rPr>
          <w:rFonts w:cs="Times New Roman"/>
          <w:lang w:val="ru-RU"/>
        </w:rPr>
        <w:t>П</w:t>
      </w:r>
      <w:r w:rsidRPr="005D07C2">
        <w:rPr>
          <w:rFonts w:cs="Times New Roman"/>
        </w:rPr>
        <w:t>o</w:t>
      </w:r>
      <w:r w:rsidRPr="001C0376">
        <w:rPr>
          <w:rFonts w:cs="Times New Roman"/>
          <w:lang w:val="ru-RU"/>
        </w:rPr>
        <w:t>дстиц</w:t>
      </w:r>
      <w:r w:rsidRPr="005D07C2">
        <w:rPr>
          <w:rFonts w:cs="Times New Roman"/>
        </w:rPr>
        <w:t>a</w:t>
      </w:r>
      <w:r w:rsidRPr="001C0376">
        <w:rPr>
          <w:rFonts w:cs="Times New Roman"/>
          <w:lang w:val="ru-RU"/>
        </w:rPr>
        <w:t>њ</w:t>
      </w:r>
      <w:r w:rsidRPr="005D07C2">
        <w:rPr>
          <w:rFonts w:cs="Times New Roman"/>
        </w:rPr>
        <w:t>e</w:t>
      </w:r>
      <w:r w:rsidRPr="001C0376">
        <w:rPr>
          <w:rFonts w:cs="Times New Roman"/>
          <w:lang w:val="ru-RU"/>
        </w:rPr>
        <w:t xml:space="preserve"> пун</w:t>
      </w:r>
      <w:r w:rsidRPr="005D07C2">
        <w:rPr>
          <w:rFonts w:cs="Times New Roman"/>
        </w:rPr>
        <w:t>o</w:t>
      </w:r>
      <w:r w:rsidRPr="001C0376">
        <w:rPr>
          <w:rFonts w:cs="Times New Roman"/>
          <w:lang w:val="ru-RU"/>
        </w:rPr>
        <w:t>пр</w:t>
      </w:r>
      <w:r w:rsidRPr="005D07C2">
        <w:rPr>
          <w:rFonts w:cs="Times New Roman"/>
        </w:rPr>
        <w:t>a</w:t>
      </w:r>
      <w:r w:rsidRPr="001C0376">
        <w:rPr>
          <w:rFonts w:cs="Times New Roman"/>
          <w:lang w:val="ru-RU"/>
        </w:rPr>
        <w:t>вн</w:t>
      </w:r>
      <w:r w:rsidRPr="005D07C2">
        <w:rPr>
          <w:rFonts w:cs="Times New Roman"/>
        </w:rPr>
        <w:t>o</w:t>
      </w:r>
      <w:r w:rsidRPr="001C0376">
        <w:rPr>
          <w:rFonts w:cs="Times New Roman"/>
          <w:lang w:val="ru-RU"/>
        </w:rPr>
        <w:t>г уч</w:t>
      </w:r>
      <w:r w:rsidRPr="005D07C2">
        <w:rPr>
          <w:rFonts w:cs="Times New Roman"/>
        </w:rPr>
        <w:t>e</w:t>
      </w:r>
      <w:r w:rsidRPr="001C0376">
        <w:rPr>
          <w:rFonts w:cs="Times New Roman"/>
          <w:lang w:val="ru-RU"/>
        </w:rPr>
        <w:t>ств</w:t>
      </w:r>
      <w:r w:rsidRPr="005D07C2">
        <w:rPr>
          <w:rFonts w:cs="Times New Roman"/>
        </w:rPr>
        <w:t>o</w:t>
      </w:r>
      <w:r w:rsidRPr="001C0376">
        <w:rPr>
          <w:rFonts w:cs="Times New Roman"/>
          <w:lang w:val="ru-RU"/>
        </w:rPr>
        <w:t>в</w:t>
      </w:r>
      <w:r w:rsidRPr="005D07C2">
        <w:rPr>
          <w:rFonts w:cs="Times New Roman"/>
        </w:rPr>
        <w:t>a</w:t>
      </w:r>
      <w:r w:rsidRPr="001C0376">
        <w:rPr>
          <w:rFonts w:cs="Times New Roman"/>
          <w:lang w:val="ru-RU"/>
        </w:rPr>
        <w:t>њ</w:t>
      </w:r>
      <w:r w:rsidRPr="005D07C2">
        <w:rPr>
          <w:rFonts w:cs="Times New Roman"/>
        </w:rPr>
        <w:t>a</w:t>
      </w:r>
      <w:r w:rsidRPr="001C0376">
        <w:rPr>
          <w:rFonts w:cs="Times New Roman"/>
          <w:lang w:val="ru-RU"/>
        </w:rPr>
        <w:t xml:space="preserve"> уч</w:t>
      </w:r>
      <w:r w:rsidRPr="005D07C2">
        <w:rPr>
          <w:rFonts w:cs="Times New Roman"/>
        </w:rPr>
        <w:t>e</w:t>
      </w:r>
      <w:r w:rsidRPr="001C0376">
        <w:rPr>
          <w:rFonts w:cs="Times New Roman"/>
          <w:lang w:val="ru-RU"/>
        </w:rPr>
        <w:t>ник</w:t>
      </w:r>
      <w:r w:rsidRPr="005D07C2">
        <w:rPr>
          <w:rFonts w:cs="Times New Roman"/>
        </w:rPr>
        <w:t>a</w:t>
      </w:r>
      <w:r w:rsidRPr="001C0376">
        <w:rPr>
          <w:rFonts w:cs="Times New Roman"/>
          <w:lang w:val="ru-RU"/>
        </w:rPr>
        <w:t xml:space="preserve"> с</w:t>
      </w:r>
      <w:r w:rsidRPr="005D07C2">
        <w:rPr>
          <w:rFonts w:cs="Times New Roman"/>
        </w:rPr>
        <w:t>a</w:t>
      </w:r>
      <w:r w:rsidRPr="001C0376">
        <w:rPr>
          <w:rFonts w:cs="Times New Roman"/>
          <w:lang w:val="ru-RU"/>
        </w:rPr>
        <w:t xml:space="preserve"> см</w:t>
      </w:r>
      <w:r w:rsidRPr="005D07C2">
        <w:rPr>
          <w:rFonts w:cs="Times New Roman"/>
        </w:rPr>
        <w:t>e</w:t>
      </w:r>
      <w:r w:rsidRPr="001C0376">
        <w:rPr>
          <w:rFonts w:cs="Times New Roman"/>
          <w:lang w:val="ru-RU"/>
        </w:rPr>
        <w:t>тњ</w:t>
      </w:r>
      <w:r w:rsidRPr="005D07C2">
        <w:rPr>
          <w:rFonts w:cs="Times New Roman"/>
        </w:rPr>
        <w:t>a</w:t>
      </w:r>
      <w:r w:rsidRPr="001C0376">
        <w:rPr>
          <w:rFonts w:cs="Times New Roman"/>
          <w:lang w:val="ru-RU"/>
        </w:rPr>
        <w:t>м</w:t>
      </w:r>
      <w:r w:rsidRPr="005D07C2">
        <w:rPr>
          <w:rFonts w:cs="Times New Roman"/>
        </w:rPr>
        <w:t>a</w:t>
      </w:r>
      <w:r w:rsidRPr="001C0376">
        <w:rPr>
          <w:rFonts w:cs="Times New Roman"/>
          <w:lang w:val="ru-RU"/>
        </w:rPr>
        <w:t xml:space="preserve"> у р</w:t>
      </w:r>
      <w:r w:rsidRPr="005D07C2">
        <w:rPr>
          <w:rFonts w:cs="Times New Roman"/>
        </w:rPr>
        <w:t>a</w:t>
      </w:r>
      <w:r w:rsidRPr="001C0376">
        <w:rPr>
          <w:rFonts w:cs="Times New Roman"/>
          <w:lang w:val="ru-RU"/>
        </w:rPr>
        <w:t>зв</w:t>
      </w:r>
      <w:r w:rsidRPr="005D07C2">
        <w:rPr>
          <w:rFonts w:cs="Times New Roman"/>
        </w:rPr>
        <w:t>oj</w:t>
      </w:r>
      <w:r w:rsidRPr="001C0376">
        <w:rPr>
          <w:rFonts w:cs="Times New Roman"/>
          <w:lang w:val="ru-RU"/>
        </w:rPr>
        <w:t>у/инв</w:t>
      </w:r>
      <w:r w:rsidRPr="005D07C2">
        <w:rPr>
          <w:rFonts w:cs="Times New Roman"/>
        </w:rPr>
        <w:t>a</w:t>
      </w:r>
      <w:r w:rsidRPr="001C0376">
        <w:rPr>
          <w:rFonts w:cs="Times New Roman"/>
          <w:lang w:val="ru-RU"/>
        </w:rPr>
        <w:t>лидит</w:t>
      </w:r>
      <w:r w:rsidRPr="005D07C2">
        <w:rPr>
          <w:rFonts w:cs="Times New Roman"/>
        </w:rPr>
        <w:t>e</w:t>
      </w:r>
      <w:r w:rsidRPr="001C0376">
        <w:rPr>
          <w:rFonts w:cs="Times New Roman"/>
          <w:lang w:val="ru-RU"/>
        </w:rPr>
        <w:t>т</w:t>
      </w:r>
      <w:r w:rsidRPr="005D07C2">
        <w:rPr>
          <w:rFonts w:cs="Times New Roman"/>
        </w:rPr>
        <w:t>o</w:t>
      </w:r>
      <w:r w:rsidRPr="001C0376">
        <w:rPr>
          <w:rFonts w:cs="Times New Roman"/>
          <w:lang w:val="ru-RU"/>
        </w:rPr>
        <w:t>му шк</w:t>
      </w:r>
      <w:r w:rsidRPr="005D07C2">
        <w:rPr>
          <w:rFonts w:cs="Times New Roman"/>
        </w:rPr>
        <w:t>o</w:t>
      </w:r>
      <w:r w:rsidRPr="001C0376">
        <w:rPr>
          <w:rFonts w:cs="Times New Roman"/>
          <w:lang w:val="ru-RU"/>
        </w:rPr>
        <w:t>лск</w:t>
      </w:r>
      <w:r w:rsidRPr="005D07C2">
        <w:rPr>
          <w:rFonts w:cs="Times New Roman"/>
        </w:rPr>
        <w:t>o</w:t>
      </w:r>
      <w:r w:rsidRPr="001C0376">
        <w:rPr>
          <w:rFonts w:cs="Times New Roman"/>
          <w:lang w:val="ru-RU"/>
        </w:rPr>
        <w:t>м</w:t>
      </w:r>
      <w:r w:rsidR="00C35BEF">
        <w:rPr>
          <w:rFonts w:cs="Times New Roman"/>
          <w:lang w:val="ru-RU"/>
        </w:rPr>
        <w:t xml:space="preserve"> </w:t>
      </w:r>
      <w:r w:rsidRPr="001C0376">
        <w:rPr>
          <w:rFonts w:cs="Times New Roman"/>
          <w:lang w:val="ru-RU"/>
        </w:rPr>
        <w:t>сп</w:t>
      </w:r>
      <w:r w:rsidRPr="005D07C2">
        <w:rPr>
          <w:rFonts w:cs="Times New Roman"/>
        </w:rPr>
        <w:t>o</w:t>
      </w:r>
      <w:r w:rsidRPr="001C0376">
        <w:rPr>
          <w:rFonts w:cs="Times New Roman"/>
          <w:lang w:val="ru-RU"/>
        </w:rPr>
        <w:t>рту, у р</w:t>
      </w:r>
      <w:r w:rsidRPr="005D07C2">
        <w:rPr>
          <w:rFonts w:cs="Times New Roman"/>
        </w:rPr>
        <w:t>a</w:t>
      </w:r>
      <w:r w:rsidRPr="001C0376">
        <w:rPr>
          <w:rFonts w:cs="Times New Roman"/>
          <w:lang w:val="ru-RU"/>
        </w:rPr>
        <w:t>зличитимул</w:t>
      </w:r>
      <w:r w:rsidRPr="005D07C2">
        <w:rPr>
          <w:rFonts w:cs="Times New Roman"/>
        </w:rPr>
        <w:t>o</w:t>
      </w:r>
      <w:r w:rsidRPr="001C0376">
        <w:rPr>
          <w:rFonts w:cs="Times New Roman"/>
          <w:lang w:val="ru-RU"/>
        </w:rPr>
        <w:t>г</w:t>
      </w:r>
      <w:r w:rsidRPr="005D07C2">
        <w:rPr>
          <w:rFonts w:cs="Times New Roman"/>
        </w:rPr>
        <w:t>a</w:t>
      </w:r>
      <w:r w:rsidRPr="001C0376">
        <w:rPr>
          <w:rFonts w:cs="Times New Roman"/>
          <w:lang w:val="ru-RU"/>
        </w:rPr>
        <w:t>м</w:t>
      </w:r>
      <w:r w:rsidRPr="005D07C2">
        <w:rPr>
          <w:rFonts w:cs="Times New Roman"/>
        </w:rPr>
        <w:t>a</w:t>
      </w:r>
      <w:r w:rsidRPr="001C0376">
        <w:rPr>
          <w:rFonts w:cs="Times New Roman"/>
          <w:lang w:val="ru-RU"/>
        </w:rPr>
        <w:t xml:space="preserve"> (т</w:t>
      </w:r>
      <w:r w:rsidRPr="005D07C2">
        <w:rPr>
          <w:rFonts w:cs="Times New Roman"/>
        </w:rPr>
        <w:t>a</w:t>
      </w:r>
      <w:r w:rsidRPr="001C0376">
        <w:rPr>
          <w:rFonts w:cs="Times New Roman"/>
          <w:lang w:val="ru-RU"/>
        </w:rPr>
        <w:t>кмич</w:t>
      </w:r>
      <w:r w:rsidRPr="005D07C2">
        <w:rPr>
          <w:rFonts w:cs="Times New Roman"/>
        </w:rPr>
        <w:t>a</w:t>
      </w:r>
      <w:r w:rsidRPr="001C0376">
        <w:rPr>
          <w:rFonts w:cs="Times New Roman"/>
          <w:lang w:val="ru-RU"/>
        </w:rPr>
        <w:t>ри,суди</w:t>
      </w:r>
      <w:r w:rsidRPr="005D07C2">
        <w:rPr>
          <w:rFonts w:cs="Times New Roman"/>
        </w:rPr>
        <w:t>je</w:t>
      </w:r>
      <w:r w:rsidRPr="001C0376">
        <w:rPr>
          <w:rFonts w:cs="Times New Roman"/>
          <w:lang w:val="ru-RU"/>
        </w:rPr>
        <w:t>,т</w:t>
      </w:r>
      <w:r w:rsidRPr="005D07C2">
        <w:rPr>
          <w:rFonts w:cs="Times New Roman"/>
        </w:rPr>
        <w:t>e</w:t>
      </w:r>
      <w:r w:rsidRPr="001C0376">
        <w:rPr>
          <w:rFonts w:cs="Times New Roman"/>
          <w:lang w:val="ru-RU"/>
        </w:rPr>
        <w:t>хничк</w:t>
      </w:r>
      <w:r w:rsidRPr="005D07C2">
        <w:rPr>
          <w:rFonts w:cs="Times New Roman"/>
        </w:rPr>
        <w:t>a</w:t>
      </w:r>
      <w:r w:rsidRPr="001C0376">
        <w:rPr>
          <w:rFonts w:cs="Times New Roman"/>
          <w:lang w:val="ru-RU"/>
        </w:rPr>
        <w:t xml:space="preserve"> лиц</w:t>
      </w:r>
      <w:r w:rsidRPr="005D07C2">
        <w:rPr>
          <w:rFonts w:cs="Times New Roman"/>
        </w:rPr>
        <w:t>a</w:t>
      </w:r>
      <w:r w:rsidRPr="001C0376">
        <w:rPr>
          <w:rFonts w:cs="Times New Roman"/>
          <w:lang w:val="ru-RU"/>
        </w:rPr>
        <w:t>).</w:t>
      </w:r>
    </w:p>
    <w:p w14:paraId="0651204A" w14:textId="77777777" w:rsidR="00C35BEF" w:rsidRDefault="00C35BEF" w:rsidP="00493C87">
      <w:pPr>
        <w:spacing w:after="0"/>
        <w:rPr>
          <w:rFonts w:cs="Times New Roman"/>
          <w:lang w:val="ru-RU"/>
        </w:rPr>
      </w:pPr>
    </w:p>
    <w:p w14:paraId="356ED8B3" w14:textId="77777777" w:rsidR="00C35BEF" w:rsidRDefault="00C35BEF" w:rsidP="00493C87">
      <w:pPr>
        <w:spacing w:after="0"/>
        <w:rPr>
          <w:rFonts w:cs="Times New Roman"/>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1021"/>
        <w:gridCol w:w="1776"/>
        <w:gridCol w:w="1016"/>
        <w:gridCol w:w="2871"/>
        <w:gridCol w:w="3186"/>
      </w:tblGrid>
      <w:tr w:rsidR="00C35BEF" w:rsidRPr="00C35BEF" w14:paraId="44086A91" w14:textId="77777777" w:rsidTr="00C35BEF">
        <w:trPr>
          <w:trHeight w:val="324"/>
        </w:trPr>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15" w:type="dxa"/>
              <w:bottom w:w="0" w:type="dxa"/>
              <w:right w:w="115" w:type="dxa"/>
            </w:tcMar>
            <w:hideMark/>
          </w:tcPr>
          <w:p w14:paraId="7B9C27E1" w14:textId="77777777" w:rsidR="00C35BEF" w:rsidRPr="00C35BEF" w:rsidRDefault="00C35BEF" w:rsidP="00C35BEF">
            <w:pPr>
              <w:spacing w:after="0"/>
              <w:rPr>
                <w:rFonts w:cs="Times New Roman"/>
              </w:rPr>
            </w:pPr>
            <w:r w:rsidRPr="00C35BEF">
              <w:rPr>
                <w:rFonts w:cs="Times New Roman"/>
                <w:b/>
                <w:bCs/>
              </w:rPr>
              <w:t>Година</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15" w:type="dxa"/>
              <w:bottom w:w="0" w:type="dxa"/>
              <w:right w:w="115" w:type="dxa"/>
            </w:tcMar>
            <w:hideMark/>
          </w:tcPr>
          <w:p w14:paraId="30B2DB99" w14:textId="77777777" w:rsidR="00C35BEF" w:rsidRPr="00C35BEF" w:rsidRDefault="00C35BEF" w:rsidP="00C35BEF">
            <w:pPr>
              <w:spacing w:after="0"/>
              <w:rPr>
                <w:rFonts w:cs="Times New Roman"/>
              </w:rPr>
            </w:pPr>
            <w:r w:rsidRPr="00C35BEF">
              <w:rPr>
                <w:rFonts w:cs="Times New Roman"/>
                <w:b/>
                <w:bCs/>
              </w:rPr>
              <w:t>Месец</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15" w:type="dxa"/>
              <w:bottom w:w="0" w:type="dxa"/>
              <w:right w:w="115" w:type="dxa"/>
            </w:tcMar>
            <w:hideMark/>
          </w:tcPr>
          <w:p w14:paraId="589F55F8" w14:textId="77777777" w:rsidR="00C35BEF" w:rsidRPr="00C35BEF" w:rsidRDefault="00C35BEF" w:rsidP="00C35BEF">
            <w:pPr>
              <w:spacing w:after="0"/>
              <w:rPr>
                <w:rFonts w:cs="Times New Roman"/>
              </w:rPr>
            </w:pPr>
            <w:r w:rsidRPr="00C35BEF">
              <w:rPr>
                <w:rFonts w:cs="Times New Roman"/>
                <w:b/>
                <w:bCs/>
              </w:rPr>
              <w:t>Дан</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15" w:type="dxa"/>
              <w:bottom w:w="0" w:type="dxa"/>
              <w:right w:w="115" w:type="dxa"/>
            </w:tcMar>
            <w:hideMark/>
          </w:tcPr>
          <w:p w14:paraId="73B1FFAE" w14:textId="77777777" w:rsidR="00C35BEF" w:rsidRPr="00C35BEF" w:rsidRDefault="00C35BEF" w:rsidP="00C35BEF">
            <w:pPr>
              <w:spacing w:after="0"/>
              <w:rPr>
                <w:rFonts w:cs="Times New Roman"/>
              </w:rPr>
            </w:pPr>
            <w:r w:rsidRPr="00C35BEF">
              <w:rPr>
                <w:rFonts w:cs="Times New Roman"/>
                <w:b/>
                <w:bCs/>
              </w:rPr>
              <w:t>Активност</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15" w:type="dxa"/>
              <w:bottom w:w="0" w:type="dxa"/>
              <w:right w:w="115" w:type="dxa"/>
            </w:tcMar>
            <w:hideMark/>
          </w:tcPr>
          <w:p w14:paraId="0EAAA854" w14:textId="77777777" w:rsidR="00C35BEF" w:rsidRPr="00C35BEF" w:rsidRDefault="00C35BEF" w:rsidP="00C35BEF">
            <w:pPr>
              <w:spacing w:after="0"/>
              <w:rPr>
                <w:rFonts w:cs="Times New Roman"/>
              </w:rPr>
            </w:pPr>
            <w:r w:rsidRPr="00C35BEF">
              <w:rPr>
                <w:rFonts w:cs="Times New Roman"/>
                <w:b/>
                <w:bCs/>
              </w:rPr>
              <w:t>Садржај</w:t>
            </w:r>
          </w:p>
        </w:tc>
      </w:tr>
      <w:tr w:rsidR="00C35BEF" w:rsidRPr="00C35BEF" w14:paraId="2E76C866" w14:textId="77777777" w:rsidTr="00C35BEF">
        <w:trPr>
          <w:trHeight w:val="353"/>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11ED2488" w14:textId="77777777" w:rsidR="00C35BEF" w:rsidRPr="00C35BEF" w:rsidRDefault="00C35BEF" w:rsidP="00C35BEF">
            <w:pPr>
              <w:spacing w:after="0"/>
              <w:rPr>
                <w:rFonts w:cs="Times New Roman"/>
              </w:rPr>
            </w:pPr>
            <w:r w:rsidRPr="00C35BEF">
              <w:rPr>
                <w:rFonts w:cs="Times New Roman"/>
                <w:b/>
                <w:bCs/>
              </w:rPr>
              <w:t>2024.</w:t>
            </w: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519F1F71" w14:textId="77777777" w:rsidR="00C35BEF" w:rsidRPr="00C35BEF" w:rsidRDefault="00C35BEF" w:rsidP="00C35BEF">
            <w:pPr>
              <w:spacing w:after="0"/>
              <w:rPr>
                <w:rFonts w:cs="Times New Roman"/>
              </w:rPr>
            </w:pPr>
          </w:p>
          <w:p w14:paraId="60860811" w14:textId="77777777" w:rsidR="00C35BEF" w:rsidRPr="00C35BEF" w:rsidRDefault="00C35BEF" w:rsidP="00C35BEF">
            <w:pPr>
              <w:spacing w:after="0"/>
              <w:rPr>
                <w:rFonts w:cs="Times New Roman"/>
              </w:rPr>
            </w:pPr>
            <w:r w:rsidRPr="00C35BEF">
              <w:rPr>
                <w:rFonts w:cs="Times New Roman"/>
                <w:b/>
                <w:bCs/>
              </w:rPr>
              <w:t>СЕПТЕМБАР</w:t>
            </w:r>
          </w:p>
          <w:p w14:paraId="10F06219" w14:textId="77777777" w:rsidR="00C35BEF" w:rsidRPr="00C35BEF" w:rsidRDefault="00C35BEF" w:rsidP="00C35BEF">
            <w:pPr>
              <w:spacing w:after="0"/>
              <w:rPr>
                <w:rFonts w:cs="Times New Roman"/>
              </w:rPr>
            </w:pPr>
            <w:r w:rsidRPr="00C35BEF">
              <w:rPr>
                <w:rFonts w:cs="Times New Roma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01E77" w14:textId="77777777" w:rsidR="00C35BEF" w:rsidRPr="00C35BEF" w:rsidRDefault="00C35BEF" w:rsidP="00C35BEF">
            <w:pPr>
              <w:spacing w:after="0"/>
              <w:rPr>
                <w:rFonts w:cs="Times New Roman"/>
              </w:rPr>
            </w:pPr>
            <w:r w:rsidRPr="00C35BEF">
              <w:rPr>
                <w:rFonts w:cs="Times New Roman"/>
              </w:rPr>
              <w:t>1-2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CD9CB6" w14:textId="77777777" w:rsidR="00C35BEF" w:rsidRPr="00C35BEF" w:rsidRDefault="00C35BEF" w:rsidP="00C35BEF">
            <w:pPr>
              <w:spacing w:after="0"/>
              <w:rPr>
                <w:rFonts w:cs="Times New Roman"/>
              </w:rPr>
            </w:pPr>
            <w:r w:rsidRPr="00C35BEF">
              <w:rPr>
                <w:rFonts w:cs="Times New Roman"/>
              </w:rPr>
              <w:t>Избор председника стручног већа за шк. 2024/25. год. </w:t>
            </w:r>
          </w:p>
          <w:p w14:paraId="5901D818" w14:textId="77777777" w:rsidR="00C35BEF" w:rsidRPr="00C35BEF" w:rsidRDefault="00C35BEF" w:rsidP="00C35BEF">
            <w:pPr>
              <w:spacing w:after="0"/>
              <w:rPr>
                <w:rFonts w:cs="Times New Roman"/>
              </w:rPr>
            </w:pPr>
            <w:r w:rsidRPr="00C35BEF">
              <w:rPr>
                <w:rFonts w:cs="Times New Roman"/>
              </w:rPr>
              <w:t>Предлог програма актива за 2024/25.</w:t>
            </w:r>
          </w:p>
          <w:p w14:paraId="36CBF2BA" w14:textId="77777777" w:rsidR="00C35BEF" w:rsidRPr="00C35BEF" w:rsidRDefault="00C35BEF" w:rsidP="00C35BEF">
            <w:pPr>
              <w:spacing w:after="0"/>
              <w:rPr>
                <w:rFonts w:cs="Times New Roman"/>
              </w:rPr>
            </w:pPr>
            <w:r w:rsidRPr="00C35BEF">
              <w:rPr>
                <w:rFonts w:cs="Times New Roman"/>
              </w:rPr>
              <w:t>Договор око и плана рада наставника,</w:t>
            </w:r>
          </w:p>
          <w:p w14:paraId="492B9386" w14:textId="77777777" w:rsidR="00C35BEF" w:rsidRPr="00C35BEF" w:rsidRDefault="00C35BEF" w:rsidP="00C35BEF">
            <w:pPr>
              <w:spacing w:after="0"/>
              <w:rPr>
                <w:rFonts w:cs="Times New Roman"/>
              </w:rPr>
            </w:pPr>
            <w:r w:rsidRPr="00C35BEF">
              <w:rPr>
                <w:rFonts w:cs="Times New Roman"/>
              </w:rPr>
              <w:t>Договор око реализације плана Стручног већа</w:t>
            </w:r>
          </w:p>
          <w:p w14:paraId="27C7603C" w14:textId="77777777" w:rsidR="00C35BEF" w:rsidRPr="00C35BEF" w:rsidRDefault="00C35BEF" w:rsidP="00C35BEF">
            <w:pPr>
              <w:spacing w:after="0"/>
              <w:rPr>
                <w:rFonts w:cs="Times New Roman"/>
              </w:rPr>
            </w:pPr>
            <w:r w:rsidRPr="00C35BEF">
              <w:rPr>
                <w:rFonts w:cs="Times New Roman"/>
              </w:rPr>
              <w:t>Подела секција</w:t>
            </w:r>
          </w:p>
          <w:p w14:paraId="26C3AE7F" w14:textId="77777777" w:rsidR="00C35BEF" w:rsidRPr="00C35BEF" w:rsidRDefault="00C35BEF" w:rsidP="00C35BEF">
            <w:pPr>
              <w:spacing w:after="0"/>
              <w:rPr>
                <w:rFonts w:cs="Times New Roman"/>
              </w:rPr>
            </w:pPr>
            <w:r w:rsidRPr="00C35BEF">
              <w:rPr>
                <w:rFonts w:cs="Times New Roman"/>
              </w:rPr>
              <w:t>Савремене тенденције у настави физичког васпитања - у сусрет новој школској години</w:t>
            </w:r>
          </w:p>
          <w:p w14:paraId="3C0A09AA" w14:textId="77777777" w:rsidR="00C35BEF" w:rsidRPr="00C35BEF" w:rsidRDefault="00C35BEF" w:rsidP="00C35BEF">
            <w:pPr>
              <w:spacing w:after="0"/>
              <w:rPr>
                <w:rFonts w:cs="Times New Roman"/>
              </w:rPr>
            </w:pPr>
            <w:r w:rsidRPr="00C35BEF">
              <w:rPr>
                <w:rFonts w:cs="Times New Roman"/>
              </w:rPr>
              <w:t xml:space="preserve">Усвајање програма школских такмичења у </w:t>
            </w:r>
            <w:r w:rsidRPr="00C35BEF">
              <w:rPr>
                <w:rFonts w:cs="Times New Roman"/>
              </w:rPr>
              <w:lastRenderedPageBreak/>
              <w:t>оквиру програма Олипијских спортских игара ученика Републике Србије</w:t>
            </w:r>
          </w:p>
          <w:p w14:paraId="68219C31" w14:textId="77777777" w:rsidR="00C35BEF" w:rsidRPr="00C35BEF" w:rsidRDefault="00C35BEF" w:rsidP="00C35BEF">
            <w:pPr>
              <w:spacing w:after="0"/>
              <w:rPr>
                <w:rFonts w:cs="Times New Roman"/>
              </w:rPr>
            </w:pPr>
            <w:r w:rsidRPr="00C35BEF">
              <w:rPr>
                <w:rFonts w:cs="Times New Roman"/>
              </w:rPr>
              <w:t>Анализа опремљености наставним средствима и предлог допуне</w:t>
            </w:r>
          </w:p>
          <w:p w14:paraId="6C71F10B" w14:textId="77777777" w:rsidR="00C35BEF" w:rsidRPr="00C35BEF" w:rsidRDefault="00C35BEF" w:rsidP="00C35BEF">
            <w:pPr>
              <w:spacing w:after="0"/>
              <w:rPr>
                <w:rFonts w:cs="Times New Roman"/>
              </w:rPr>
            </w:pPr>
            <w:r w:rsidRPr="00C35BEF">
              <w:rPr>
                <w:rFonts w:cs="Times New Roman"/>
              </w:rPr>
              <w:t>Анализа о стању здравља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92CC1" w14:textId="77777777" w:rsidR="00C35BEF" w:rsidRPr="00C35BEF" w:rsidRDefault="00C35BEF" w:rsidP="00C35BEF">
            <w:pPr>
              <w:spacing w:after="0"/>
              <w:rPr>
                <w:rFonts w:cs="Times New Roman"/>
              </w:rPr>
            </w:pPr>
            <w:r w:rsidRPr="00C35BEF">
              <w:rPr>
                <w:rFonts w:cs="Times New Roman"/>
              </w:rPr>
              <w:lastRenderedPageBreak/>
              <w:t>Састанак</w:t>
            </w:r>
          </w:p>
        </w:tc>
      </w:tr>
      <w:tr w:rsidR="00C35BEF" w:rsidRPr="00C35BEF" w14:paraId="43313EA7" w14:textId="77777777" w:rsidTr="00C35BEF">
        <w:trPr>
          <w:trHeight w:val="394"/>
        </w:trPr>
        <w:tc>
          <w:tcPr>
            <w:tcW w:w="0" w:type="auto"/>
            <w:vMerge/>
            <w:tcBorders>
              <w:top w:val="single" w:sz="4" w:space="0" w:color="000000"/>
              <w:left w:val="single" w:sz="4" w:space="0" w:color="000000"/>
              <w:right w:val="single" w:sz="4" w:space="0" w:color="000000"/>
            </w:tcBorders>
            <w:vAlign w:val="center"/>
            <w:hideMark/>
          </w:tcPr>
          <w:p w14:paraId="1DF2B431" w14:textId="77777777" w:rsidR="00C35BEF" w:rsidRPr="00C35BEF" w:rsidRDefault="00C35BEF" w:rsidP="00C35BEF">
            <w:pPr>
              <w:spacing w:after="0"/>
              <w:rPr>
                <w:rFonts w:cs="Times New Roman"/>
              </w:rPr>
            </w:pPr>
          </w:p>
        </w:tc>
        <w:tc>
          <w:tcPr>
            <w:tcW w:w="0" w:type="auto"/>
            <w:vMerge/>
            <w:tcBorders>
              <w:top w:val="single" w:sz="4" w:space="0" w:color="000000"/>
              <w:left w:val="single" w:sz="4" w:space="0" w:color="000000"/>
              <w:right w:val="single" w:sz="4" w:space="0" w:color="000000"/>
            </w:tcBorders>
            <w:vAlign w:val="center"/>
            <w:hideMark/>
          </w:tcPr>
          <w:p w14:paraId="02F78C0E"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496CD" w14:textId="77777777" w:rsidR="00C35BEF" w:rsidRPr="00C35BEF" w:rsidRDefault="00C35BEF" w:rsidP="00C35BEF">
            <w:pPr>
              <w:spacing w:after="0"/>
              <w:rPr>
                <w:rFonts w:cs="Times New Roman"/>
              </w:rPr>
            </w:pPr>
            <w:r w:rsidRPr="00C35BEF">
              <w:rPr>
                <w:rFonts w:cs="Times New Roman"/>
              </w:rPr>
              <w:t>3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A2CA3" w14:textId="77777777" w:rsidR="00C35BEF" w:rsidRPr="00C35BEF" w:rsidRDefault="00C35BEF" w:rsidP="00C35BEF">
            <w:pPr>
              <w:spacing w:after="0"/>
              <w:rPr>
                <w:rFonts w:cs="Times New Roman"/>
              </w:rPr>
            </w:pPr>
            <w:r w:rsidRPr="00C35BEF">
              <w:rPr>
                <w:rFonts w:cs="Times New Roman"/>
              </w:rPr>
              <w:t>Крос РТС-а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EF44DA" w14:textId="77777777" w:rsidR="00C35BEF" w:rsidRPr="00C35BEF" w:rsidRDefault="00C35BEF" w:rsidP="00C35BEF">
            <w:pPr>
              <w:spacing w:after="0"/>
              <w:rPr>
                <w:rFonts w:cs="Times New Roman"/>
              </w:rPr>
            </w:pPr>
            <w:r w:rsidRPr="00C35BEF">
              <w:rPr>
                <w:rFonts w:cs="Times New Roman"/>
              </w:rPr>
              <w:t>1-8 Трчање по старосним категоријама од 200 м до  800 м у организацији РТС-а</w:t>
            </w:r>
          </w:p>
        </w:tc>
      </w:tr>
      <w:tr w:rsidR="00C35BEF" w:rsidRPr="00C35BEF" w14:paraId="05AF67F2" w14:textId="77777777" w:rsidTr="00C35BEF">
        <w:trPr>
          <w:trHeight w:val="358"/>
        </w:trPr>
        <w:tc>
          <w:tcPr>
            <w:tcW w:w="0" w:type="auto"/>
            <w:vMerge/>
            <w:tcBorders>
              <w:top w:val="single" w:sz="4" w:space="0" w:color="000000"/>
              <w:left w:val="single" w:sz="4" w:space="0" w:color="000000"/>
              <w:right w:val="single" w:sz="4" w:space="0" w:color="000000"/>
            </w:tcBorders>
            <w:vAlign w:val="center"/>
            <w:hideMark/>
          </w:tcPr>
          <w:p w14:paraId="533D763E" w14:textId="77777777" w:rsidR="00C35BEF" w:rsidRPr="00C35BEF" w:rsidRDefault="00C35BEF" w:rsidP="00C35BEF">
            <w:pPr>
              <w:spacing w:after="0"/>
              <w:rPr>
                <w:rFonts w:cs="Times New Roman"/>
              </w:rPr>
            </w:pPr>
          </w:p>
        </w:tc>
        <w:tc>
          <w:tcPr>
            <w:tcW w:w="0" w:type="auto"/>
            <w:vMerge/>
            <w:tcBorders>
              <w:top w:val="single" w:sz="4" w:space="0" w:color="000000"/>
              <w:left w:val="single" w:sz="4" w:space="0" w:color="000000"/>
              <w:right w:val="single" w:sz="4" w:space="0" w:color="000000"/>
            </w:tcBorders>
            <w:vAlign w:val="center"/>
            <w:hideMark/>
          </w:tcPr>
          <w:p w14:paraId="77EDFFBD"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8DFFD" w14:textId="77777777" w:rsidR="00C35BEF" w:rsidRPr="00C35BEF" w:rsidRDefault="00C35BEF" w:rsidP="00C35BEF">
            <w:pPr>
              <w:spacing w:after="0"/>
              <w:rPr>
                <w:rFonts w:cs="Times New Roman"/>
              </w:rPr>
            </w:pPr>
            <w:r w:rsidRPr="00C35BEF">
              <w:rPr>
                <w:rFonts w:cs="Times New Roman"/>
              </w:rPr>
              <w:t>3-4</w:t>
            </w:r>
          </w:p>
          <w:p w14:paraId="383596CC" w14:textId="77777777" w:rsidR="00C35BEF" w:rsidRPr="00C35BEF" w:rsidRDefault="00C35BEF" w:rsidP="00C35BEF">
            <w:pPr>
              <w:spacing w:after="0"/>
              <w:rPr>
                <w:rFonts w:cs="Times New Roman"/>
              </w:rPr>
            </w:pPr>
            <w:r w:rsidRPr="00C35BEF">
              <w:rPr>
                <w:rFonts w:cs="Times New Roman"/>
              </w:rPr>
              <w:t>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6D830" w14:textId="77777777" w:rsidR="00C35BEF" w:rsidRPr="00C35BEF" w:rsidRDefault="00C35BEF" w:rsidP="00C35BEF">
            <w:pPr>
              <w:spacing w:after="0"/>
              <w:rPr>
                <w:rFonts w:cs="Times New Roman"/>
              </w:rPr>
            </w:pPr>
            <w:r w:rsidRPr="00C35BEF">
              <w:rPr>
                <w:rFonts w:cs="Times New Roman"/>
              </w:rPr>
              <w:t>Петровачки маратон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0AB11" w14:textId="77777777" w:rsidR="00C35BEF" w:rsidRPr="00C35BEF" w:rsidRDefault="00C35BEF" w:rsidP="00C35BEF">
            <w:pPr>
              <w:spacing w:after="0"/>
              <w:rPr>
                <w:rFonts w:cs="Times New Roman"/>
              </w:rPr>
            </w:pPr>
            <w:r w:rsidRPr="00C35BEF">
              <w:rPr>
                <w:rFonts w:cs="Times New Roman"/>
              </w:rPr>
              <w:t>1-8 Маратон по старосним категоријама од 200 м до 4000 м</w:t>
            </w:r>
          </w:p>
        </w:tc>
      </w:tr>
      <w:tr w:rsidR="00C35BEF" w:rsidRPr="00C35BEF" w14:paraId="15AB09B6" w14:textId="77777777" w:rsidTr="00C35BEF">
        <w:trPr>
          <w:trHeight w:val="388"/>
        </w:trPr>
        <w:tc>
          <w:tcPr>
            <w:tcW w:w="0" w:type="auto"/>
            <w:vMerge/>
            <w:tcBorders>
              <w:top w:val="single" w:sz="4" w:space="0" w:color="000000"/>
              <w:left w:val="single" w:sz="4" w:space="0" w:color="000000"/>
              <w:right w:val="single" w:sz="4" w:space="0" w:color="000000"/>
            </w:tcBorders>
            <w:vAlign w:val="center"/>
            <w:hideMark/>
          </w:tcPr>
          <w:p w14:paraId="35336E4E" w14:textId="77777777" w:rsidR="00C35BEF" w:rsidRPr="00C35BEF" w:rsidRDefault="00C35BEF" w:rsidP="00C35BEF">
            <w:pPr>
              <w:spacing w:after="0"/>
              <w:rPr>
                <w:rFonts w:cs="Times New Roman"/>
              </w:rPr>
            </w:pPr>
          </w:p>
        </w:tc>
        <w:tc>
          <w:tcPr>
            <w:tcW w:w="0" w:type="auto"/>
            <w:vMerge/>
            <w:tcBorders>
              <w:top w:val="single" w:sz="4" w:space="0" w:color="000000"/>
              <w:left w:val="single" w:sz="4" w:space="0" w:color="000000"/>
              <w:right w:val="single" w:sz="4" w:space="0" w:color="000000"/>
            </w:tcBorders>
            <w:vAlign w:val="center"/>
            <w:hideMark/>
          </w:tcPr>
          <w:p w14:paraId="111B7371"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86601" w14:textId="77777777" w:rsidR="00C35BEF" w:rsidRPr="00C35BEF" w:rsidRDefault="00C35BEF" w:rsidP="00C35BEF">
            <w:pPr>
              <w:spacing w:after="0"/>
              <w:rPr>
                <w:rFonts w:cs="Times New Roman"/>
              </w:rPr>
            </w:pPr>
            <w:r w:rsidRPr="00C35BEF">
              <w:rPr>
                <w:rFonts w:cs="Times New Roman"/>
              </w:rPr>
              <w:t>4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E17CB" w14:textId="77777777" w:rsidR="00C35BEF" w:rsidRPr="00C35BEF" w:rsidRDefault="00C35BEF" w:rsidP="00C35BEF">
            <w:pPr>
              <w:spacing w:after="0"/>
              <w:rPr>
                <w:rFonts w:cs="Times New Roman"/>
              </w:rPr>
            </w:pPr>
            <w:r w:rsidRPr="00C35BEF">
              <w:rPr>
                <w:rFonts w:cs="Times New Roman"/>
              </w:rPr>
              <w:t>Обележавање Европске недеље спорта акцијом ОШ “Ж. Зрењанин“ за ученике од 5-8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3A202" w14:textId="77777777" w:rsidR="00C35BEF" w:rsidRPr="00C35BEF" w:rsidRDefault="00C35BEF" w:rsidP="00C35BEF">
            <w:pPr>
              <w:spacing w:after="0"/>
              <w:rPr>
                <w:rFonts w:cs="Times New Roman"/>
              </w:rPr>
            </w:pPr>
            <w:r w:rsidRPr="00C35BEF">
              <w:rPr>
                <w:rFonts w:cs="Times New Roman"/>
              </w:rPr>
              <w:t>Европска спортско школска недеља спорта</w:t>
            </w:r>
          </w:p>
        </w:tc>
      </w:tr>
      <w:tr w:rsidR="00C35BEF" w:rsidRPr="00C35BEF" w14:paraId="57E6E5D5" w14:textId="77777777" w:rsidTr="00C35BEF">
        <w:trPr>
          <w:trHeight w:val="600"/>
        </w:trPr>
        <w:tc>
          <w:tcPr>
            <w:tcW w:w="0" w:type="auto"/>
            <w:vMerge/>
            <w:tcBorders>
              <w:top w:val="single" w:sz="4" w:space="0" w:color="000000"/>
              <w:left w:val="single" w:sz="4" w:space="0" w:color="000000"/>
              <w:right w:val="single" w:sz="4" w:space="0" w:color="000000"/>
            </w:tcBorders>
            <w:vAlign w:val="center"/>
            <w:hideMark/>
          </w:tcPr>
          <w:p w14:paraId="5DA03C92" w14:textId="77777777" w:rsidR="00C35BEF" w:rsidRPr="00C35BEF" w:rsidRDefault="00C35BEF" w:rsidP="00C35BEF">
            <w:pPr>
              <w:spacing w:after="0"/>
              <w:rPr>
                <w:rFonts w:cs="Times New Roman"/>
              </w:rPr>
            </w:pPr>
          </w:p>
        </w:tc>
        <w:tc>
          <w:tcPr>
            <w:tcW w:w="0" w:type="auto"/>
            <w:vMerge w:val="restart"/>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7408261" w14:textId="77777777" w:rsidR="00C35BEF" w:rsidRPr="00C35BEF" w:rsidRDefault="00C35BEF" w:rsidP="00C35BEF">
            <w:pPr>
              <w:spacing w:after="0"/>
              <w:rPr>
                <w:rFonts w:cs="Times New Roman"/>
              </w:rPr>
            </w:pPr>
          </w:p>
          <w:p w14:paraId="30D6BF2C" w14:textId="77777777" w:rsidR="00C35BEF" w:rsidRPr="00C35BEF" w:rsidRDefault="00C35BEF" w:rsidP="00C35BEF">
            <w:pPr>
              <w:spacing w:after="0"/>
              <w:rPr>
                <w:rFonts w:cs="Times New Roman"/>
              </w:rPr>
            </w:pPr>
            <w:r w:rsidRPr="00C35BEF">
              <w:rPr>
                <w:rFonts w:cs="Times New Roman"/>
                <w:b/>
                <w:bCs/>
              </w:rPr>
              <w:t>ОКТOБАР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0BF18" w14:textId="77777777" w:rsidR="00C35BEF" w:rsidRPr="00C35BEF" w:rsidRDefault="00C35BEF" w:rsidP="00C35BEF">
            <w:pPr>
              <w:spacing w:after="0"/>
              <w:rPr>
                <w:rFonts w:cs="Times New Roman"/>
              </w:rPr>
            </w:pPr>
            <w:r w:rsidRPr="00C35BEF">
              <w:rPr>
                <w:rFonts w:cs="Times New Roman"/>
              </w:rPr>
              <w:t>2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FD9D4" w14:textId="77777777" w:rsidR="00C35BEF" w:rsidRPr="00C35BEF" w:rsidRDefault="00C35BEF" w:rsidP="00C35BEF">
            <w:pPr>
              <w:spacing w:after="0"/>
              <w:rPr>
                <w:rFonts w:cs="Times New Roman"/>
              </w:rPr>
            </w:pPr>
            <w:r w:rsidRPr="00C35BEF">
              <w:rPr>
                <w:rFonts w:cs="Times New Roman"/>
              </w:rPr>
              <w:t>Анализа о стању здравља ученика</w:t>
            </w:r>
          </w:p>
          <w:p w14:paraId="39347940" w14:textId="77777777" w:rsidR="00C35BEF" w:rsidRPr="00C35BEF" w:rsidRDefault="00C35BEF" w:rsidP="00C35BEF">
            <w:pPr>
              <w:spacing w:after="0"/>
              <w:rPr>
                <w:rFonts w:cs="Times New Roman"/>
              </w:rPr>
            </w:pPr>
            <w:r w:rsidRPr="00C35BEF">
              <w:rPr>
                <w:rFonts w:cs="Times New Roman"/>
              </w:rPr>
              <w:t>Одигравање утакмица са другим школама у оквиру сарадње са родитељима</w:t>
            </w:r>
          </w:p>
          <w:p w14:paraId="2D1C60EC" w14:textId="77777777" w:rsidR="00C35BEF" w:rsidRPr="00C35BEF" w:rsidRDefault="00C35BEF" w:rsidP="00C35BEF">
            <w:pPr>
              <w:spacing w:after="0"/>
              <w:rPr>
                <w:rFonts w:cs="Times New Roman"/>
              </w:rPr>
            </w:pPr>
            <w:r w:rsidRPr="00C35BEF">
              <w:rPr>
                <w:rFonts w:cs="Times New Roman"/>
              </w:rPr>
              <w:t>ревијална утакмица у одбојци (фудбалу) ученици родитељи</w:t>
            </w:r>
          </w:p>
          <w:p w14:paraId="34BEFAF4" w14:textId="77777777" w:rsidR="00C35BEF" w:rsidRPr="00C35BEF" w:rsidRDefault="00C35BEF" w:rsidP="00C35BEF">
            <w:pPr>
              <w:spacing w:after="0"/>
              <w:rPr>
                <w:rFonts w:cs="Times New Roman"/>
              </w:rPr>
            </w:pPr>
            <w:r w:rsidRPr="00C35BEF">
              <w:rPr>
                <w:rFonts w:cs="Times New Roman"/>
              </w:rPr>
              <w:t>Дечија НЕДЕЉА СПОРТА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AE257B" w14:textId="77777777" w:rsidR="00C35BEF" w:rsidRPr="00C35BEF" w:rsidRDefault="00C35BEF" w:rsidP="00C35BEF">
            <w:pPr>
              <w:spacing w:after="0"/>
              <w:rPr>
                <w:rFonts w:cs="Times New Roman"/>
              </w:rPr>
            </w:pPr>
            <w:r w:rsidRPr="00C35BEF">
              <w:rPr>
                <w:rFonts w:cs="Times New Roman"/>
              </w:rPr>
              <w:t>Такмичење у оквиру јачања спортског духа ученика.</w:t>
            </w:r>
          </w:p>
          <w:p w14:paraId="3CE0940F" w14:textId="77777777" w:rsidR="00C35BEF" w:rsidRPr="00C35BEF" w:rsidRDefault="00C35BEF" w:rsidP="00C35BEF">
            <w:pPr>
              <w:spacing w:after="0"/>
              <w:rPr>
                <w:rFonts w:cs="Times New Roman"/>
              </w:rPr>
            </w:pPr>
            <w:r w:rsidRPr="00C35BEF">
              <w:rPr>
                <w:rFonts w:cs="Times New Roman"/>
              </w:rPr>
              <w:t>Спортска такчења по програму школског спорта</w:t>
            </w:r>
          </w:p>
          <w:p w14:paraId="0E9CDC05" w14:textId="77777777" w:rsidR="00C35BEF" w:rsidRPr="00C35BEF" w:rsidRDefault="00C35BEF" w:rsidP="00C35BEF">
            <w:pPr>
              <w:spacing w:after="0"/>
              <w:rPr>
                <w:rFonts w:cs="Times New Roman"/>
              </w:rPr>
            </w:pPr>
            <w:r w:rsidRPr="00C35BEF">
              <w:rPr>
                <w:rFonts w:cs="Times New Roman"/>
              </w:rPr>
              <w:t>1-4 Игре без граница</w:t>
            </w:r>
          </w:p>
          <w:p w14:paraId="32B153C1" w14:textId="77777777" w:rsidR="00C35BEF" w:rsidRPr="00C35BEF" w:rsidRDefault="00C35BEF" w:rsidP="00C35BEF">
            <w:pPr>
              <w:spacing w:after="0"/>
              <w:rPr>
                <w:rFonts w:cs="Times New Roman"/>
              </w:rPr>
            </w:pPr>
            <w:r w:rsidRPr="00C35BEF">
              <w:rPr>
                <w:rFonts w:cs="Times New Roman"/>
              </w:rPr>
              <w:t>5-8 Такмичења свих ученика у спортским дисциплинама прилагођеним узрасту и могућностима ученика</w:t>
            </w:r>
          </w:p>
        </w:tc>
      </w:tr>
      <w:tr w:rsidR="00C35BEF" w:rsidRPr="00C35BEF" w14:paraId="70832113" w14:textId="77777777" w:rsidTr="00C35BEF">
        <w:trPr>
          <w:trHeight w:val="600"/>
        </w:trPr>
        <w:tc>
          <w:tcPr>
            <w:tcW w:w="0" w:type="auto"/>
            <w:vMerge/>
            <w:tcBorders>
              <w:top w:val="single" w:sz="4" w:space="0" w:color="000000"/>
              <w:left w:val="single" w:sz="4" w:space="0" w:color="000000"/>
              <w:right w:val="single" w:sz="4" w:space="0" w:color="000000"/>
            </w:tcBorders>
            <w:vAlign w:val="center"/>
            <w:hideMark/>
          </w:tcPr>
          <w:p w14:paraId="500C0A99" w14:textId="77777777" w:rsidR="00C35BEF" w:rsidRPr="00C35BEF" w:rsidRDefault="00C35BEF" w:rsidP="00C35BEF">
            <w:pPr>
              <w:spacing w:after="0"/>
              <w:rPr>
                <w:rFonts w:cs="Times New Roman"/>
              </w:rPr>
            </w:pPr>
          </w:p>
        </w:tc>
        <w:tc>
          <w:tcPr>
            <w:tcW w:w="0" w:type="auto"/>
            <w:vMerge/>
            <w:tcBorders>
              <w:left w:val="single" w:sz="4" w:space="0" w:color="000000"/>
              <w:bottom w:val="single" w:sz="4" w:space="0" w:color="000000"/>
              <w:right w:val="single" w:sz="4" w:space="0" w:color="000000"/>
            </w:tcBorders>
            <w:vAlign w:val="center"/>
            <w:hideMark/>
          </w:tcPr>
          <w:p w14:paraId="78FF70D6"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8B91A" w14:textId="77777777" w:rsidR="00C35BEF" w:rsidRPr="00C35BEF" w:rsidRDefault="00C35BEF" w:rsidP="00C35BEF">
            <w:pPr>
              <w:spacing w:after="0"/>
              <w:rPr>
                <w:rFonts w:cs="Times New Roman"/>
              </w:rPr>
            </w:pPr>
            <w:r w:rsidRPr="00C35BEF">
              <w:rPr>
                <w:rFonts w:cs="Times New Roman"/>
              </w:rPr>
              <w:t>4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201EC" w14:textId="77777777" w:rsidR="00C35BEF" w:rsidRPr="00C35BEF" w:rsidRDefault="00C35BEF" w:rsidP="00C35BEF">
            <w:pPr>
              <w:spacing w:after="0"/>
              <w:rPr>
                <w:rFonts w:cs="Times New Roman"/>
              </w:rPr>
            </w:pPr>
            <w:r w:rsidRPr="00C35BEF">
              <w:rPr>
                <w:rFonts w:cs="Times New Roman"/>
              </w:rPr>
              <w:t>Једнодневни излет са пешачењем </w:t>
            </w:r>
          </w:p>
          <w:p w14:paraId="78108EBA" w14:textId="77777777" w:rsidR="00C35BEF" w:rsidRPr="00C35BEF" w:rsidRDefault="00C35BEF" w:rsidP="00C35BEF">
            <w:pPr>
              <w:spacing w:after="0"/>
              <w:rPr>
                <w:rFonts w:cs="Times New Roman"/>
              </w:rPr>
            </w:pPr>
            <w:r w:rsidRPr="00C35BEF">
              <w:rPr>
                <w:rFonts w:cs="Times New Roman"/>
              </w:rPr>
              <w:t>Одбојка</w:t>
            </w:r>
          </w:p>
          <w:p w14:paraId="2E40672A" w14:textId="77777777" w:rsidR="00C35BEF" w:rsidRPr="00C35BEF" w:rsidRDefault="00C35BEF" w:rsidP="00C35BEF">
            <w:pPr>
              <w:spacing w:after="0"/>
              <w:rPr>
                <w:rFonts w:cs="Times New Roman"/>
              </w:rPr>
            </w:pPr>
            <w:r w:rsidRPr="00C35BEF">
              <w:rPr>
                <w:rFonts w:cs="Times New Roman"/>
              </w:rPr>
              <w:t>Дечја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277D1" w14:textId="77777777" w:rsidR="00C35BEF" w:rsidRPr="00C35BEF" w:rsidRDefault="00C35BEF" w:rsidP="00C35BEF">
            <w:pPr>
              <w:spacing w:after="0"/>
              <w:rPr>
                <w:rFonts w:cs="Times New Roman"/>
              </w:rPr>
            </w:pPr>
            <w:r w:rsidRPr="00C35BEF">
              <w:rPr>
                <w:rFonts w:cs="Times New Roman"/>
              </w:rPr>
              <w:t>1-8 Упознавање са околином Маглића и организовање игара на ловачком стрелишту</w:t>
            </w:r>
          </w:p>
          <w:p w14:paraId="7A7B8AA7" w14:textId="77777777" w:rsidR="00C35BEF" w:rsidRPr="00C35BEF" w:rsidRDefault="00C35BEF" w:rsidP="00C35BEF">
            <w:pPr>
              <w:spacing w:after="0"/>
              <w:rPr>
                <w:rFonts w:cs="Times New Roman"/>
              </w:rPr>
            </w:pPr>
            <w:r w:rsidRPr="00C35BEF">
              <w:rPr>
                <w:rFonts w:cs="Times New Roman"/>
              </w:rPr>
              <w:t>Спортске игре</w:t>
            </w:r>
          </w:p>
        </w:tc>
      </w:tr>
      <w:tr w:rsidR="00C35BEF" w:rsidRPr="00C35BEF" w14:paraId="289E5F93" w14:textId="77777777" w:rsidTr="00C35BEF">
        <w:trPr>
          <w:trHeight w:val="558"/>
        </w:trPr>
        <w:tc>
          <w:tcPr>
            <w:tcW w:w="0" w:type="auto"/>
            <w:vMerge/>
            <w:tcBorders>
              <w:top w:val="single" w:sz="4" w:space="0" w:color="000000"/>
              <w:left w:val="single" w:sz="4" w:space="0" w:color="000000"/>
              <w:right w:val="single" w:sz="4" w:space="0" w:color="000000"/>
            </w:tcBorders>
            <w:vAlign w:val="center"/>
            <w:hideMark/>
          </w:tcPr>
          <w:p w14:paraId="7198D235"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52249" w14:textId="77777777" w:rsidR="00C35BEF" w:rsidRPr="00C35BEF" w:rsidRDefault="00C35BEF" w:rsidP="00C35BEF">
            <w:pPr>
              <w:spacing w:after="0"/>
              <w:rPr>
                <w:rFonts w:cs="Times New Roman"/>
              </w:rPr>
            </w:pPr>
            <w:r w:rsidRPr="00C35BEF">
              <w:rPr>
                <w:rFonts w:cs="Times New Roman"/>
                <w:b/>
                <w:bCs/>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0F4B4" w14:textId="77777777" w:rsidR="00C35BEF" w:rsidRPr="00C35BEF" w:rsidRDefault="00C35BEF" w:rsidP="00C35BEF">
            <w:pPr>
              <w:spacing w:after="0"/>
              <w:rPr>
                <w:rFonts w:cs="Times New Roman"/>
              </w:rPr>
            </w:pPr>
            <w:r w:rsidRPr="00C35BEF">
              <w:rPr>
                <w:rFonts w:cs="Times New Roman"/>
              </w:rPr>
              <w:t>1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88158" w14:textId="77777777" w:rsidR="00C35BEF" w:rsidRPr="00C35BEF" w:rsidRDefault="00C35BEF" w:rsidP="00C35BEF">
            <w:pPr>
              <w:spacing w:after="0"/>
              <w:rPr>
                <w:rFonts w:cs="Times New Roman"/>
              </w:rPr>
            </w:pPr>
            <w:r w:rsidRPr="00C35BEF">
              <w:rPr>
                <w:rFonts w:cs="Times New Roman"/>
              </w:rPr>
              <w:t>Анализа о стању здравља ученика</w:t>
            </w:r>
          </w:p>
          <w:p w14:paraId="4E06F2A5" w14:textId="77777777" w:rsidR="00C35BEF" w:rsidRPr="00C35BEF" w:rsidRDefault="00C35BEF" w:rsidP="00C35BEF">
            <w:pPr>
              <w:spacing w:after="0"/>
              <w:rPr>
                <w:rFonts w:cs="Times New Roman"/>
              </w:rPr>
            </w:pPr>
            <w:r w:rsidRPr="00C35BEF">
              <w:rPr>
                <w:rFonts w:cs="Times New Roman"/>
              </w:rPr>
              <w:t>Кошарка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79082" w14:textId="77777777" w:rsidR="00C35BEF" w:rsidRPr="00C35BEF" w:rsidRDefault="00C35BEF" w:rsidP="00C35BEF">
            <w:pPr>
              <w:spacing w:after="0"/>
              <w:rPr>
                <w:rFonts w:cs="Times New Roman"/>
              </w:rPr>
            </w:pPr>
            <w:r w:rsidRPr="00C35BEF">
              <w:rPr>
                <w:rFonts w:cs="Times New Roman"/>
              </w:rPr>
              <w:t>Састанак</w:t>
            </w:r>
          </w:p>
          <w:p w14:paraId="008FD300" w14:textId="77777777" w:rsidR="00C35BEF" w:rsidRPr="00C35BEF" w:rsidRDefault="00C35BEF" w:rsidP="00C35BEF">
            <w:pPr>
              <w:spacing w:after="0"/>
              <w:rPr>
                <w:rFonts w:cs="Times New Roman"/>
              </w:rPr>
            </w:pPr>
            <w:r w:rsidRPr="00C35BEF">
              <w:rPr>
                <w:rFonts w:cs="Times New Roman"/>
              </w:rPr>
              <w:t>Општинско такмичење из кошарке</w:t>
            </w:r>
          </w:p>
        </w:tc>
      </w:tr>
      <w:tr w:rsidR="00C35BEF" w:rsidRPr="00C35BEF" w14:paraId="30A4B802" w14:textId="77777777" w:rsidTr="00C35BEF">
        <w:trPr>
          <w:trHeight w:val="734"/>
        </w:trPr>
        <w:tc>
          <w:tcPr>
            <w:tcW w:w="0" w:type="auto"/>
            <w:vMerge/>
            <w:tcBorders>
              <w:top w:val="single" w:sz="4" w:space="0" w:color="000000"/>
              <w:left w:val="single" w:sz="4" w:space="0" w:color="000000"/>
              <w:right w:val="single" w:sz="4" w:space="0" w:color="000000"/>
            </w:tcBorders>
            <w:vAlign w:val="center"/>
            <w:hideMark/>
          </w:tcPr>
          <w:p w14:paraId="5EC54333" w14:textId="77777777" w:rsidR="00C35BEF" w:rsidRPr="00C35BEF" w:rsidRDefault="00C35BEF" w:rsidP="00C35BEF">
            <w:pPr>
              <w:spacing w:after="0"/>
              <w:rPr>
                <w:rFonts w:cs="Times New Roman"/>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FD4BB" w14:textId="77777777" w:rsidR="00C35BEF" w:rsidRPr="00C35BEF" w:rsidRDefault="00C35BEF" w:rsidP="00C35BEF">
            <w:pPr>
              <w:spacing w:after="0"/>
              <w:rPr>
                <w:rFonts w:cs="Times New Roman"/>
              </w:rPr>
            </w:pPr>
            <w:r w:rsidRPr="00C35BEF">
              <w:rPr>
                <w:rFonts w:cs="Times New Roman"/>
                <w:b/>
                <w:bCs/>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0D9F6" w14:textId="77777777" w:rsidR="00C35BEF" w:rsidRPr="00C35BEF" w:rsidRDefault="00C35BEF" w:rsidP="00C35BEF">
            <w:pPr>
              <w:spacing w:after="0"/>
              <w:rPr>
                <w:rFonts w:cs="Times New Roman"/>
              </w:rPr>
            </w:pPr>
            <w:r w:rsidRPr="00C35BEF">
              <w:rPr>
                <w:rFonts w:cs="Times New Roman"/>
              </w:rPr>
              <w:t>1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6658B" w14:textId="77777777" w:rsidR="00C35BEF" w:rsidRPr="00C35BEF" w:rsidRDefault="00C35BEF" w:rsidP="00C35BEF">
            <w:pPr>
              <w:spacing w:after="0"/>
              <w:rPr>
                <w:rFonts w:cs="Times New Roman"/>
              </w:rPr>
            </w:pPr>
            <w:r w:rsidRPr="00C35BEF">
              <w:rPr>
                <w:rFonts w:cs="Times New Roman"/>
              </w:rPr>
              <w:t>Анализа о стању здравља ученика </w:t>
            </w:r>
          </w:p>
          <w:p w14:paraId="67E261A8" w14:textId="77777777" w:rsidR="00C35BEF" w:rsidRPr="00C35BEF" w:rsidRDefault="00C35BEF" w:rsidP="00C35BEF">
            <w:pPr>
              <w:spacing w:after="0"/>
              <w:rPr>
                <w:rFonts w:cs="Times New Roman"/>
              </w:rPr>
            </w:pPr>
            <w:r w:rsidRPr="00C35BEF">
              <w:rPr>
                <w:rFonts w:cs="Times New Roman"/>
              </w:rPr>
              <w:t>Клизање Б. Петровац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953E7" w14:textId="77777777" w:rsidR="00C35BEF" w:rsidRPr="00C35BEF" w:rsidRDefault="00C35BEF" w:rsidP="00C35BEF">
            <w:pPr>
              <w:spacing w:after="0"/>
              <w:rPr>
                <w:rFonts w:cs="Times New Roman"/>
              </w:rPr>
            </w:pPr>
            <w:r w:rsidRPr="00C35BEF">
              <w:rPr>
                <w:rFonts w:cs="Times New Roman"/>
              </w:rPr>
              <w:t>1-8 Обука клизања и побољшање већ усвојене технике</w:t>
            </w:r>
          </w:p>
        </w:tc>
      </w:tr>
      <w:tr w:rsidR="00C35BEF" w:rsidRPr="00C35BEF" w14:paraId="34458722" w14:textId="77777777" w:rsidTr="00C35BEF">
        <w:trPr>
          <w:trHeight w:val="300"/>
        </w:trPr>
        <w:tc>
          <w:tcPr>
            <w:tcW w:w="0" w:type="auto"/>
            <w:vMerge/>
            <w:tcBorders>
              <w:top w:val="single" w:sz="4" w:space="0" w:color="000000"/>
              <w:left w:val="single" w:sz="4" w:space="0" w:color="000000"/>
              <w:right w:val="single" w:sz="4" w:space="0" w:color="000000"/>
            </w:tcBorders>
            <w:vAlign w:val="center"/>
            <w:hideMark/>
          </w:tcPr>
          <w:p w14:paraId="3A33FE91" w14:textId="77777777" w:rsidR="00C35BEF" w:rsidRPr="00C35BEF" w:rsidRDefault="00C35BEF" w:rsidP="00C35BEF">
            <w:pPr>
              <w:spacing w:after="0"/>
              <w:rPr>
                <w:rFonts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9D258"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779B9" w14:textId="77777777" w:rsidR="00C35BEF" w:rsidRPr="00C35BEF" w:rsidRDefault="00C35BEF" w:rsidP="00C35BEF">
            <w:pPr>
              <w:spacing w:after="0"/>
              <w:rPr>
                <w:rFonts w:cs="Times New Roman"/>
              </w:rPr>
            </w:pPr>
            <w:r w:rsidRPr="00C35BEF">
              <w:rPr>
                <w:rFonts w:cs="Times New Roman"/>
              </w:rPr>
              <w:t> 1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57C82" w14:textId="77777777" w:rsidR="00C35BEF" w:rsidRPr="00C35BEF" w:rsidRDefault="00C35BEF" w:rsidP="00C35BEF">
            <w:pPr>
              <w:spacing w:after="0"/>
              <w:rPr>
                <w:rFonts w:cs="Times New Roman"/>
              </w:rPr>
            </w:pPr>
            <w:r w:rsidRPr="00C35BEF">
              <w:rPr>
                <w:rFonts w:cs="Times New Roman"/>
              </w:rPr>
              <w:t>Турнир у малом фудбалу у вечерњем термину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659F3" w14:textId="77777777" w:rsidR="00C35BEF" w:rsidRPr="00C35BEF" w:rsidRDefault="00C35BEF" w:rsidP="00C35BEF">
            <w:pPr>
              <w:spacing w:after="0"/>
              <w:rPr>
                <w:rFonts w:cs="Times New Roman"/>
              </w:rPr>
            </w:pPr>
            <w:r w:rsidRPr="00C35BEF">
              <w:rPr>
                <w:rFonts w:cs="Times New Roman"/>
              </w:rPr>
              <w:t>5-8 Такмичење </w:t>
            </w:r>
          </w:p>
        </w:tc>
      </w:tr>
      <w:tr w:rsidR="00C35BEF" w:rsidRPr="00C35BEF" w14:paraId="3979128C" w14:textId="77777777" w:rsidTr="00C35BEF">
        <w:trPr>
          <w:trHeight w:val="600"/>
        </w:trPr>
        <w:tc>
          <w:tcPr>
            <w:tcW w:w="0" w:type="auto"/>
            <w:vMerge w:val="restart"/>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A5E049B" w14:textId="77777777" w:rsidR="00C35BEF" w:rsidRPr="00C35BEF" w:rsidRDefault="00C35BEF" w:rsidP="00C35BEF">
            <w:pPr>
              <w:spacing w:after="0"/>
              <w:rPr>
                <w:rFonts w:cs="Times New Roman"/>
              </w:rPr>
            </w:pPr>
            <w:r w:rsidRPr="00C35BEF">
              <w:rPr>
                <w:rFonts w:cs="Times New Roman"/>
                <w:b/>
                <w:bCs/>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3A5AC" w14:textId="77777777" w:rsidR="00C35BEF" w:rsidRPr="00C35BEF" w:rsidRDefault="00C35BEF" w:rsidP="00C35BEF">
            <w:pPr>
              <w:spacing w:after="0"/>
              <w:rPr>
                <w:rFonts w:cs="Times New Roman"/>
              </w:rPr>
            </w:pPr>
          </w:p>
          <w:p w14:paraId="3F577886" w14:textId="77777777" w:rsidR="00C35BEF" w:rsidRPr="00C35BEF" w:rsidRDefault="00C35BEF" w:rsidP="00C35BEF">
            <w:pPr>
              <w:spacing w:after="0"/>
              <w:rPr>
                <w:rFonts w:cs="Times New Roman"/>
              </w:rPr>
            </w:pPr>
            <w:r w:rsidRPr="00C35BEF">
              <w:rPr>
                <w:rFonts w:cs="Times New Roman"/>
                <w:b/>
                <w:bCs/>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779A2" w14:textId="77777777" w:rsidR="00C35BEF" w:rsidRPr="00C35BEF" w:rsidRDefault="00C35BEF" w:rsidP="00C35BEF">
            <w:pPr>
              <w:spacing w:after="0"/>
              <w:rPr>
                <w:rFonts w:cs="Times New Roman"/>
              </w:rPr>
            </w:pPr>
            <w:r w:rsidRPr="00C35BEF">
              <w:rPr>
                <w:rFonts w:cs="Times New Roman"/>
              </w:rPr>
              <w:t>4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2043C" w14:textId="77777777" w:rsidR="00C35BEF" w:rsidRPr="00C35BEF" w:rsidRDefault="00C35BEF" w:rsidP="00C35BEF">
            <w:pPr>
              <w:spacing w:after="0"/>
              <w:rPr>
                <w:rFonts w:cs="Times New Roman"/>
              </w:rPr>
            </w:pPr>
            <w:r w:rsidRPr="00C35BEF">
              <w:rPr>
                <w:rFonts w:cs="Times New Roman"/>
              </w:rPr>
              <w:t>Анализа о стању здравља ученика </w:t>
            </w:r>
          </w:p>
          <w:p w14:paraId="6429371B" w14:textId="77777777" w:rsidR="00C35BEF" w:rsidRPr="00C35BEF" w:rsidRDefault="00C35BEF" w:rsidP="00C35BEF">
            <w:pPr>
              <w:spacing w:after="0"/>
              <w:rPr>
                <w:rFonts w:cs="Times New Roman"/>
              </w:rPr>
            </w:pPr>
            <w:r w:rsidRPr="00C35BEF">
              <w:rPr>
                <w:rFonts w:cs="Times New Roman"/>
              </w:rPr>
              <w:t xml:space="preserve">Анализа реализације програма рада стручног већа наставника </w:t>
            </w:r>
            <w:r w:rsidRPr="00C35BEF">
              <w:rPr>
                <w:rFonts w:cs="Times New Roman"/>
              </w:rPr>
              <w:lastRenderedPageBreak/>
              <w:t>физичког</w:t>
            </w:r>
          </w:p>
          <w:p w14:paraId="1C33E153" w14:textId="77777777" w:rsidR="00C35BEF" w:rsidRPr="00C35BEF" w:rsidRDefault="00C35BEF" w:rsidP="00C35BEF">
            <w:pPr>
              <w:spacing w:after="0"/>
              <w:rPr>
                <w:rFonts w:cs="Times New Roman"/>
              </w:rPr>
            </w:pPr>
            <w:r w:rsidRPr="00C35BEF">
              <w:rPr>
                <w:rFonts w:cs="Times New Roman"/>
              </w:rPr>
              <w:t>васпитања </w:t>
            </w:r>
          </w:p>
          <w:p w14:paraId="0D57F0D1" w14:textId="77777777" w:rsidR="00C35BEF" w:rsidRPr="00C35BEF" w:rsidRDefault="00C35BEF" w:rsidP="00C35BEF">
            <w:pPr>
              <w:spacing w:after="0"/>
              <w:rPr>
                <w:rFonts w:cs="Times New Roman"/>
              </w:rPr>
            </w:pPr>
            <w:r w:rsidRPr="00C35BEF">
              <w:rPr>
                <w:rFonts w:cs="Times New Roman"/>
              </w:rPr>
              <w:t>Спортски дан поводом Светог Саве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E363B" w14:textId="77777777" w:rsidR="00C35BEF" w:rsidRPr="00C35BEF" w:rsidRDefault="00C35BEF" w:rsidP="00C35BEF">
            <w:pPr>
              <w:spacing w:after="0"/>
              <w:rPr>
                <w:rFonts w:cs="Times New Roman"/>
              </w:rPr>
            </w:pPr>
            <w:r w:rsidRPr="00C35BEF">
              <w:rPr>
                <w:rFonts w:cs="Times New Roman"/>
              </w:rPr>
              <w:lastRenderedPageBreak/>
              <w:t>1-4 Између две ватре и фудбал</w:t>
            </w:r>
          </w:p>
          <w:p w14:paraId="793320AA" w14:textId="77777777" w:rsidR="00C35BEF" w:rsidRPr="00C35BEF" w:rsidRDefault="00C35BEF" w:rsidP="00C35BEF">
            <w:pPr>
              <w:spacing w:after="0"/>
              <w:rPr>
                <w:rFonts w:cs="Times New Roman"/>
              </w:rPr>
            </w:pPr>
            <w:r w:rsidRPr="00C35BEF">
              <w:rPr>
                <w:rFonts w:cs="Times New Roman"/>
              </w:rPr>
              <w:t>5-8 Фудбал и одбојка</w:t>
            </w:r>
          </w:p>
        </w:tc>
      </w:tr>
      <w:tr w:rsidR="00C35BEF" w:rsidRPr="00C35BEF" w14:paraId="42A68B0C" w14:textId="77777777" w:rsidTr="00C35BEF">
        <w:trPr>
          <w:trHeight w:val="315"/>
        </w:trPr>
        <w:tc>
          <w:tcPr>
            <w:tcW w:w="0" w:type="auto"/>
            <w:vMerge/>
            <w:tcBorders>
              <w:left w:val="single" w:sz="4" w:space="0" w:color="000000"/>
              <w:bottom w:val="single" w:sz="4" w:space="0" w:color="000000"/>
              <w:right w:val="single" w:sz="4" w:space="0" w:color="000000"/>
            </w:tcBorders>
            <w:vAlign w:val="center"/>
            <w:hideMark/>
          </w:tcPr>
          <w:p w14:paraId="74C947EB"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8F203" w14:textId="77777777" w:rsidR="00C35BEF" w:rsidRPr="00C35BEF" w:rsidRDefault="00C35BEF" w:rsidP="00C35BEF">
            <w:pPr>
              <w:spacing w:after="0"/>
              <w:rPr>
                <w:rFonts w:cs="Times New Roman"/>
              </w:rPr>
            </w:pPr>
          </w:p>
          <w:p w14:paraId="65C94FCE" w14:textId="77777777" w:rsidR="00C35BEF" w:rsidRPr="00C35BEF" w:rsidRDefault="00C35BEF" w:rsidP="00C35BEF">
            <w:pPr>
              <w:spacing w:after="0"/>
              <w:rPr>
                <w:rFonts w:cs="Times New Roman"/>
              </w:rPr>
            </w:pPr>
            <w:r w:rsidRPr="00C35BEF">
              <w:rPr>
                <w:rFonts w:cs="Times New Roman"/>
                <w:b/>
                <w:bCs/>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76F32" w14:textId="77777777" w:rsidR="00C35BEF" w:rsidRPr="00C35BEF" w:rsidRDefault="00C35BEF" w:rsidP="00C35BEF">
            <w:pPr>
              <w:spacing w:after="0"/>
              <w:rPr>
                <w:rFonts w:cs="Times New Roman"/>
              </w:rPr>
            </w:pPr>
            <w:r w:rsidRPr="00C35BEF">
              <w:rPr>
                <w:rFonts w:cs="Times New Roman"/>
              </w:rPr>
              <w:t> 1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1B770" w14:textId="77777777" w:rsidR="00C35BEF" w:rsidRPr="00C35BEF" w:rsidRDefault="00C35BEF" w:rsidP="00C35BEF">
            <w:pPr>
              <w:spacing w:after="0"/>
              <w:rPr>
                <w:rFonts w:cs="Times New Roman"/>
              </w:rPr>
            </w:pPr>
            <w:r w:rsidRPr="00C35BEF">
              <w:rPr>
                <w:rFonts w:cs="Times New Roman"/>
              </w:rPr>
              <w:t>Анализа о стању здравља ученика</w:t>
            </w:r>
          </w:p>
          <w:p w14:paraId="3B2741A5" w14:textId="77777777" w:rsidR="00C35BEF" w:rsidRPr="00C35BEF" w:rsidRDefault="00C35BEF" w:rsidP="00C35BEF">
            <w:pPr>
              <w:spacing w:after="0"/>
              <w:rPr>
                <w:rFonts w:cs="Times New Roman"/>
              </w:rPr>
            </w:pPr>
            <w:r w:rsidRPr="00C35BEF">
              <w:rPr>
                <w:rFonts w:cs="Times New Roman"/>
              </w:rPr>
              <w:t>Фудбал</w:t>
            </w:r>
          </w:p>
          <w:p w14:paraId="6C0E1774" w14:textId="77777777" w:rsidR="00C35BEF" w:rsidRPr="00C35BEF" w:rsidRDefault="00C35BEF" w:rsidP="00C35BEF">
            <w:pPr>
              <w:spacing w:after="0"/>
              <w:rPr>
                <w:rFonts w:cs="Times New Roman"/>
              </w:rPr>
            </w:pPr>
            <w:r w:rsidRPr="00C35BEF">
              <w:rPr>
                <w:rFonts w:cs="Times New Roman"/>
              </w:rPr>
              <w:t>Одбојка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6A60A" w14:textId="77777777" w:rsidR="00C35BEF" w:rsidRPr="00C35BEF" w:rsidRDefault="00C35BEF" w:rsidP="00C35BEF">
            <w:pPr>
              <w:spacing w:after="0"/>
              <w:rPr>
                <w:rFonts w:cs="Times New Roman"/>
              </w:rPr>
            </w:pPr>
            <w:r w:rsidRPr="00C35BEF">
              <w:rPr>
                <w:rFonts w:cs="Times New Roman"/>
              </w:rPr>
              <w:t>Општинско такмичење из фудбала </w:t>
            </w:r>
          </w:p>
          <w:p w14:paraId="5B3CB2DC" w14:textId="77777777" w:rsidR="00C35BEF" w:rsidRPr="00C35BEF" w:rsidRDefault="00C35BEF" w:rsidP="00C35BEF">
            <w:pPr>
              <w:spacing w:after="0"/>
              <w:rPr>
                <w:rFonts w:cs="Times New Roman"/>
              </w:rPr>
            </w:pPr>
            <w:r w:rsidRPr="00C35BEF">
              <w:rPr>
                <w:rFonts w:cs="Times New Roman"/>
              </w:rPr>
              <w:t>Општинско такмичење из одбојке девојке</w:t>
            </w:r>
          </w:p>
        </w:tc>
      </w:tr>
      <w:tr w:rsidR="00C35BEF" w:rsidRPr="00C35BEF" w14:paraId="3E99A372" w14:textId="77777777" w:rsidTr="00C35BEF">
        <w:trPr>
          <w:trHeight w:val="1200"/>
        </w:trPr>
        <w:tc>
          <w:tcPr>
            <w:tcW w:w="0" w:type="auto"/>
            <w:vMerge/>
            <w:tcBorders>
              <w:left w:val="single" w:sz="4" w:space="0" w:color="000000"/>
              <w:bottom w:val="single" w:sz="4" w:space="0" w:color="000000"/>
              <w:right w:val="single" w:sz="4" w:space="0" w:color="000000"/>
            </w:tcBorders>
            <w:vAlign w:val="center"/>
            <w:hideMark/>
          </w:tcPr>
          <w:p w14:paraId="0A311F22"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411AD" w14:textId="77777777" w:rsidR="00C35BEF" w:rsidRPr="00C35BEF" w:rsidRDefault="00C35BEF" w:rsidP="00C35BEF">
            <w:pPr>
              <w:spacing w:after="0"/>
              <w:rPr>
                <w:rFonts w:cs="Times New Roman"/>
              </w:rPr>
            </w:pPr>
          </w:p>
          <w:p w14:paraId="7AA6E7C5" w14:textId="77777777" w:rsidR="00C35BEF" w:rsidRPr="00C35BEF" w:rsidRDefault="00C35BEF" w:rsidP="00C35BEF">
            <w:pPr>
              <w:spacing w:after="0"/>
              <w:rPr>
                <w:rFonts w:cs="Times New Roman"/>
              </w:rPr>
            </w:pPr>
            <w:r w:rsidRPr="00C35BEF">
              <w:rPr>
                <w:rFonts w:cs="Times New Roman"/>
                <w:b/>
                <w:bCs/>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66D2B" w14:textId="77777777" w:rsidR="00C35BEF" w:rsidRPr="00C35BEF" w:rsidRDefault="00C35BEF" w:rsidP="00C35BEF">
            <w:pPr>
              <w:spacing w:after="0"/>
              <w:rPr>
                <w:rFonts w:cs="Times New Roman"/>
              </w:rPr>
            </w:pPr>
            <w:r w:rsidRPr="00C35BEF">
              <w:rPr>
                <w:rFonts w:cs="Times New Roman"/>
              </w:rPr>
              <w:t>3-4</w:t>
            </w:r>
          </w:p>
          <w:p w14:paraId="27670D86" w14:textId="77777777" w:rsidR="00C35BEF" w:rsidRPr="00C35BEF" w:rsidRDefault="00C35BEF" w:rsidP="00C35BEF">
            <w:pPr>
              <w:spacing w:after="0"/>
              <w:rPr>
                <w:rFonts w:cs="Times New Roman"/>
              </w:rPr>
            </w:pPr>
            <w:r w:rsidRPr="00C35BEF">
              <w:rPr>
                <w:rFonts w:cs="Times New Roman"/>
              </w:rPr>
              <w:t>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E8DBF" w14:textId="77777777" w:rsidR="00C35BEF" w:rsidRPr="00C35BEF" w:rsidRDefault="00C35BEF" w:rsidP="00C35BEF">
            <w:pPr>
              <w:spacing w:after="0"/>
              <w:rPr>
                <w:rFonts w:cs="Times New Roman"/>
              </w:rPr>
            </w:pPr>
            <w:r w:rsidRPr="00C35BEF">
              <w:rPr>
                <w:rFonts w:cs="Times New Roman"/>
              </w:rPr>
              <w:t>Анализа о стању здравља ученика</w:t>
            </w:r>
          </w:p>
          <w:p w14:paraId="0D10977B" w14:textId="77777777" w:rsidR="00C35BEF" w:rsidRPr="00C35BEF" w:rsidRDefault="00C35BEF" w:rsidP="00C35BEF">
            <w:pPr>
              <w:spacing w:after="0"/>
              <w:rPr>
                <w:rFonts w:cs="Times New Roman"/>
              </w:rPr>
            </w:pPr>
            <w:r w:rsidRPr="00C35BEF">
              <w:rPr>
                <w:rFonts w:cs="Times New Roman"/>
              </w:rPr>
              <w:t>НЕДЕЉА СПОРТА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FFAE9" w14:textId="77777777" w:rsidR="00C35BEF" w:rsidRPr="00C35BEF" w:rsidRDefault="00C35BEF" w:rsidP="00C35BEF">
            <w:pPr>
              <w:spacing w:after="0"/>
              <w:rPr>
                <w:rFonts w:cs="Times New Roman"/>
              </w:rPr>
            </w:pPr>
            <w:r w:rsidRPr="00C35BEF">
              <w:rPr>
                <w:rFonts w:cs="Times New Roman"/>
              </w:rPr>
              <w:t>1-8 Такмичења свих ученика у спортским дисциплинама прилагођеним узрасту и могућностима заједно са јединицом локалне самоуправе</w:t>
            </w:r>
          </w:p>
        </w:tc>
      </w:tr>
      <w:tr w:rsidR="00C35BEF" w:rsidRPr="00C35BEF" w14:paraId="2F7E536F" w14:textId="77777777" w:rsidTr="00C35BEF">
        <w:trPr>
          <w:trHeight w:val="315"/>
        </w:trPr>
        <w:tc>
          <w:tcPr>
            <w:tcW w:w="0" w:type="auto"/>
            <w:vMerge/>
            <w:tcBorders>
              <w:left w:val="single" w:sz="4" w:space="0" w:color="000000"/>
              <w:bottom w:val="single" w:sz="4" w:space="0" w:color="000000"/>
              <w:right w:val="single" w:sz="4" w:space="0" w:color="000000"/>
            </w:tcBorders>
            <w:vAlign w:val="center"/>
            <w:hideMark/>
          </w:tcPr>
          <w:p w14:paraId="27202E59"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ECF52" w14:textId="77777777" w:rsidR="00C35BEF" w:rsidRPr="00C35BEF" w:rsidRDefault="00C35BEF" w:rsidP="00C35BEF">
            <w:pPr>
              <w:spacing w:after="0"/>
              <w:rPr>
                <w:rFonts w:cs="Times New Roman"/>
              </w:rPr>
            </w:pPr>
            <w:r w:rsidRPr="00C35BEF">
              <w:rPr>
                <w:rFonts w:cs="Times New Roman"/>
                <w:b/>
                <w:bCs/>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43F1A" w14:textId="77777777" w:rsidR="00C35BEF" w:rsidRPr="00C35BEF" w:rsidRDefault="00C35BEF" w:rsidP="00C35BEF">
            <w:pPr>
              <w:spacing w:after="0"/>
              <w:rPr>
                <w:rFonts w:cs="Times New Roman"/>
              </w:rPr>
            </w:pPr>
            <w:r w:rsidRPr="00C35BEF">
              <w:rPr>
                <w:rFonts w:cs="Times New Roman"/>
              </w:rPr>
              <w:t> 1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598C5" w14:textId="77777777" w:rsidR="00C35BEF" w:rsidRPr="00C35BEF" w:rsidRDefault="00C35BEF" w:rsidP="00C35BEF">
            <w:pPr>
              <w:spacing w:after="0"/>
              <w:rPr>
                <w:rFonts w:cs="Times New Roman"/>
              </w:rPr>
            </w:pPr>
            <w:r w:rsidRPr="00C35BEF">
              <w:rPr>
                <w:rFonts w:cs="Times New Roman"/>
              </w:rPr>
              <w:t>Анализа о стању здравља ученика</w:t>
            </w:r>
          </w:p>
          <w:p w14:paraId="4D728C9E" w14:textId="77777777" w:rsidR="00C35BEF" w:rsidRPr="00C35BEF" w:rsidRDefault="00C35BEF" w:rsidP="00C35BEF">
            <w:pPr>
              <w:spacing w:after="0"/>
              <w:rPr>
                <w:rFonts w:cs="Times New Roman"/>
              </w:rPr>
            </w:pPr>
            <w:r w:rsidRPr="00C35BEF">
              <w:rPr>
                <w:rFonts w:cs="Times New Roman"/>
              </w:rPr>
              <w:t>Промо секције шаха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95514" w14:textId="77777777" w:rsidR="00C35BEF" w:rsidRPr="00C35BEF" w:rsidRDefault="00C35BEF" w:rsidP="00C35BEF">
            <w:pPr>
              <w:spacing w:after="0"/>
              <w:rPr>
                <w:rFonts w:cs="Times New Roman"/>
              </w:rPr>
            </w:pPr>
            <w:r w:rsidRPr="00C35BEF">
              <w:rPr>
                <w:rFonts w:cs="Times New Roman"/>
              </w:rPr>
              <w:t>Промоција за све заинтересоване ученике</w:t>
            </w:r>
          </w:p>
          <w:p w14:paraId="3591A547" w14:textId="77777777" w:rsidR="00C35BEF" w:rsidRPr="00C35BEF" w:rsidRDefault="00C35BEF" w:rsidP="00C35BEF">
            <w:pPr>
              <w:spacing w:after="0"/>
              <w:rPr>
                <w:rFonts w:cs="Times New Roman"/>
              </w:rPr>
            </w:pPr>
          </w:p>
        </w:tc>
      </w:tr>
      <w:tr w:rsidR="00C35BEF" w:rsidRPr="00C35BEF" w14:paraId="2283BF9A" w14:textId="77777777" w:rsidTr="00C35BEF">
        <w:trPr>
          <w:trHeight w:val="1500"/>
        </w:trPr>
        <w:tc>
          <w:tcPr>
            <w:tcW w:w="0" w:type="auto"/>
            <w:vMerge/>
            <w:tcBorders>
              <w:left w:val="single" w:sz="4" w:space="0" w:color="000000"/>
              <w:bottom w:val="single" w:sz="4" w:space="0" w:color="000000"/>
              <w:right w:val="single" w:sz="4" w:space="0" w:color="000000"/>
            </w:tcBorders>
            <w:vAlign w:val="center"/>
            <w:hideMark/>
          </w:tcPr>
          <w:p w14:paraId="1C539D79"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CDDC2" w14:textId="77777777" w:rsidR="00C35BEF" w:rsidRPr="00C35BEF" w:rsidRDefault="00C35BEF" w:rsidP="00C35BEF">
            <w:pPr>
              <w:spacing w:after="0"/>
              <w:rPr>
                <w:rFonts w:cs="Times New Roman"/>
              </w:rPr>
            </w:pPr>
          </w:p>
          <w:p w14:paraId="24643B29" w14:textId="77777777" w:rsidR="00C35BEF" w:rsidRPr="00C35BEF" w:rsidRDefault="00C35BEF" w:rsidP="00C35BEF">
            <w:pPr>
              <w:spacing w:after="0"/>
              <w:rPr>
                <w:rFonts w:cs="Times New Roman"/>
              </w:rPr>
            </w:pPr>
            <w:r w:rsidRPr="00C35BEF">
              <w:rPr>
                <w:rFonts w:cs="Times New Roman"/>
                <w:b/>
                <w:bCs/>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E6C03" w14:textId="77777777" w:rsidR="00C35BEF" w:rsidRPr="00C35BEF" w:rsidRDefault="00C35BEF" w:rsidP="00C35BEF">
            <w:pPr>
              <w:spacing w:after="0"/>
              <w:rPr>
                <w:rFonts w:cs="Times New Roman"/>
              </w:rPr>
            </w:pPr>
            <w:r w:rsidRPr="00C35BEF">
              <w:rPr>
                <w:rFonts w:cs="Times New Roman"/>
              </w:rPr>
              <w:t>25-26</w:t>
            </w:r>
          </w:p>
          <w:p w14:paraId="59C279F1" w14:textId="77777777" w:rsidR="00C35BEF" w:rsidRPr="00C35BEF" w:rsidRDefault="00C35BEF" w:rsidP="00C35BEF">
            <w:pPr>
              <w:spacing w:after="0"/>
              <w:rPr>
                <w:rFonts w:cs="Times New Roman"/>
              </w:rPr>
            </w:pPr>
            <w:r w:rsidRPr="00C35BEF">
              <w:rPr>
                <w:rFonts w:cs="Times New Roman"/>
              </w:rPr>
              <w:t>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CFE00" w14:textId="77777777" w:rsidR="00C35BEF" w:rsidRPr="00C35BEF" w:rsidRDefault="00C35BEF" w:rsidP="00C35BEF">
            <w:pPr>
              <w:spacing w:after="0"/>
              <w:rPr>
                <w:rFonts w:cs="Times New Roman"/>
              </w:rPr>
            </w:pPr>
            <w:r w:rsidRPr="00C35BEF">
              <w:rPr>
                <w:rFonts w:cs="Times New Roman"/>
              </w:rPr>
              <w:t>Спортски дан поводом Дана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90B9C" w14:textId="77777777" w:rsidR="00C35BEF" w:rsidRPr="00C35BEF" w:rsidRDefault="00C35BEF" w:rsidP="00C35BEF">
            <w:pPr>
              <w:spacing w:after="0"/>
              <w:rPr>
                <w:rFonts w:cs="Times New Roman"/>
              </w:rPr>
            </w:pPr>
            <w:r w:rsidRPr="00C35BEF">
              <w:rPr>
                <w:rFonts w:cs="Times New Roman"/>
              </w:rPr>
              <w:t>1-4 Игре без граница</w:t>
            </w:r>
          </w:p>
          <w:p w14:paraId="027F2FB3" w14:textId="77777777" w:rsidR="00C35BEF" w:rsidRPr="00C35BEF" w:rsidRDefault="00C35BEF" w:rsidP="00C35BEF">
            <w:pPr>
              <w:spacing w:after="0"/>
              <w:rPr>
                <w:rFonts w:cs="Times New Roman"/>
              </w:rPr>
            </w:pPr>
            <w:r w:rsidRPr="00C35BEF">
              <w:rPr>
                <w:rFonts w:cs="Times New Roman"/>
              </w:rPr>
              <w:t>5-8 Такмичење од све деце се бирају по 4 екипе: у малом фудбалу за дечаци,</w:t>
            </w:r>
          </w:p>
          <w:p w14:paraId="64559934" w14:textId="77777777" w:rsidR="00C35BEF" w:rsidRPr="00C35BEF" w:rsidRDefault="00C35BEF" w:rsidP="00C35BEF">
            <w:pPr>
              <w:spacing w:after="0"/>
              <w:rPr>
                <w:rFonts w:cs="Times New Roman"/>
              </w:rPr>
            </w:pPr>
            <w:r w:rsidRPr="00C35BEF">
              <w:rPr>
                <w:rFonts w:cs="Times New Roman"/>
              </w:rPr>
              <w:t>у одбојци за девојке,</w:t>
            </w:r>
          </w:p>
          <w:p w14:paraId="42E33C0E" w14:textId="77777777" w:rsidR="00C35BEF" w:rsidRPr="00C35BEF" w:rsidRDefault="00C35BEF" w:rsidP="00C35BEF">
            <w:pPr>
              <w:spacing w:after="0"/>
              <w:rPr>
                <w:rFonts w:cs="Times New Roman"/>
              </w:rPr>
            </w:pPr>
            <w:r w:rsidRPr="00C35BEF">
              <w:rPr>
                <w:rFonts w:cs="Times New Roman"/>
              </w:rPr>
              <w:t>ревијална утакмица у одбојци (фудбалу) ученици професори</w:t>
            </w:r>
          </w:p>
        </w:tc>
      </w:tr>
      <w:tr w:rsidR="00C35BEF" w:rsidRPr="00C35BEF" w14:paraId="65B70E27" w14:textId="77777777" w:rsidTr="00C35BEF">
        <w:trPr>
          <w:trHeight w:val="315"/>
        </w:trPr>
        <w:tc>
          <w:tcPr>
            <w:tcW w:w="0" w:type="auto"/>
            <w:vMerge/>
            <w:tcBorders>
              <w:left w:val="single" w:sz="4" w:space="0" w:color="000000"/>
              <w:bottom w:val="single" w:sz="4" w:space="0" w:color="000000"/>
              <w:right w:val="single" w:sz="4" w:space="0" w:color="000000"/>
            </w:tcBorders>
            <w:vAlign w:val="center"/>
            <w:hideMark/>
          </w:tcPr>
          <w:p w14:paraId="335A3A9B"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726F9" w14:textId="77777777" w:rsidR="00C35BEF" w:rsidRPr="00C35BEF" w:rsidRDefault="00C35BEF" w:rsidP="00C35BEF">
            <w:pPr>
              <w:spacing w:after="0"/>
              <w:rPr>
                <w:rFonts w:cs="Times New Roman"/>
              </w:rPr>
            </w:pPr>
          </w:p>
          <w:p w14:paraId="06EEF00F" w14:textId="77777777" w:rsidR="00C35BEF" w:rsidRPr="00C35BEF" w:rsidRDefault="00C35BEF" w:rsidP="00C35BEF">
            <w:pPr>
              <w:spacing w:after="0"/>
              <w:rPr>
                <w:rFonts w:cs="Times New Roman"/>
              </w:rPr>
            </w:pPr>
            <w:r w:rsidRPr="00C35BEF">
              <w:rPr>
                <w:rFonts w:cs="Times New Roman"/>
                <w:b/>
                <w:bCs/>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C1B83" w14:textId="77777777" w:rsidR="00C35BEF" w:rsidRPr="00C35BEF" w:rsidRDefault="00C35BEF" w:rsidP="00C35BEF">
            <w:pPr>
              <w:spacing w:after="0"/>
              <w:rPr>
                <w:rFonts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81C93" w14:textId="77777777" w:rsidR="00C35BEF" w:rsidRPr="00C35BEF" w:rsidRDefault="00C35BEF" w:rsidP="00C35BEF">
            <w:pPr>
              <w:spacing w:after="0"/>
              <w:rPr>
                <w:rFonts w:cs="Times New Roman"/>
              </w:rPr>
            </w:pPr>
            <w:r w:rsidRPr="00C35BEF">
              <w:rPr>
                <w:rFonts w:cs="Times New Roman"/>
              </w:rPr>
              <w:t>Пливање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CFEC7" w14:textId="77777777" w:rsidR="00C35BEF" w:rsidRPr="00C35BEF" w:rsidRDefault="00C35BEF" w:rsidP="00C35BEF">
            <w:pPr>
              <w:spacing w:after="0"/>
              <w:rPr>
                <w:rFonts w:cs="Times New Roman"/>
              </w:rPr>
            </w:pPr>
            <w:r w:rsidRPr="00C35BEF">
              <w:rPr>
                <w:rFonts w:cs="Times New Roman"/>
              </w:rPr>
              <w:t>5-8 Обука пливања и побољшање већ усвојене технике</w:t>
            </w:r>
          </w:p>
        </w:tc>
      </w:tr>
    </w:tbl>
    <w:p w14:paraId="3AA6E3BB" w14:textId="77777777" w:rsidR="00C35BEF" w:rsidRPr="00C35BEF" w:rsidRDefault="00C35BEF" w:rsidP="00C35BEF">
      <w:pPr>
        <w:spacing w:after="0"/>
        <w:rPr>
          <w:rFonts w:cs="Times New Roman"/>
        </w:rPr>
      </w:pPr>
    </w:p>
    <w:p w14:paraId="25DE13E1" w14:textId="34179C70" w:rsidR="009A6777" w:rsidRDefault="00C35BEF" w:rsidP="00C35BEF">
      <w:pPr>
        <w:spacing w:after="0"/>
        <w:rPr>
          <w:rFonts w:cs="Times New Roman"/>
          <w:lang w:val="sr-Cyrl-RS"/>
        </w:rPr>
      </w:pPr>
      <w:r w:rsidRPr="00C35BEF">
        <w:rPr>
          <w:rFonts w:cs="Times New Roman"/>
          <w:b/>
          <w:bCs/>
        </w:rPr>
        <w:t xml:space="preserve">ТАКМИЧЕЊА: </w:t>
      </w:r>
      <w:r w:rsidRPr="00C35BEF">
        <w:rPr>
          <w:rFonts w:cs="Times New Roman"/>
        </w:rPr>
        <w:t>ОПШТИНСКО такмичење у кошарци</w:t>
      </w:r>
      <w:r w:rsidRPr="00C35BEF">
        <w:rPr>
          <w:rFonts w:cs="Times New Roman"/>
          <w:b/>
          <w:bCs/>
        </w:rPr>
        <w:t xml:space="preserve">, </w:t>
      </w:r>
      <w:r w:rsidRPr="00C35BEF">
        <w:rPr>
          <w:rFonts w:cs="Times New Roman"/>
        </w:rPr>
        <w:t>Општинско такмичење у одбојци</w:t>
      </w:r>
      <w:r w:rsidRPr="00C35BEF">
        <w:rPr>
          <w:rFonts w:cs="Times New Roman"/>
          <w:b/>
          <w:bCs/>
        </w:rPr>
        <w:t xml:space="preserve">, </w:t>
      </w:r>
      <w:r w:rsidRPr="00C35BEF">
        <w:rPr>
          <w:rFonts w:cs="Times New Roman"/>
        </w:rPr>
        <w:t>Општинско такмичење у фудбалу</w:t>
      </w:r>
      <w:r w:rsidRPr="00C35BEF">
        <w:rPr>
          <w:rFonts w:cs="Times New Roman"/>
          <w:b/>
          <w:bCs/>
        </w:rPr>
        <w:t xml:space="preserve">, </w:t>
      </w:r>
      <w:r w:rsidRPr="00C35BEF">
        <w:rPr>
          <w:rFonts w:cs="Times New Roman"/>
        </w:rPr>
        <w:t>ОКРУЖНО такмичење у кошарци</w:t>
      </w:r>
      <w:r w:rsidRPr="00C35BEF">
        <w:rPr>
          <w:rFonts w:cs="Times New Roman"/>
          <w:b/>
          <w:bCs/>
        </w:rPr>
        <w:t xml:space="preserve">, </w:t>
      </w:r>
      <w:r w:rsidRPr="00C35BEF">
        <w:rPr>
          <w:rFonts w:cs="Times New Roman"/>
        </w:rPr>
        <w:t>Окружно такмичење у одбојци</w:t>
      </w:r>
      <w:r w:rsidRPr="00C35BEF">
        <w:rPr>
          <w:rFonts w:cs="Times New Roman"/>
          <w:b/>
          <w:bCs/>
        </w:rPr>
        <w:t xml:space="preserve">, </w:t>
      </w:r>
      <w:r w:rsidRPr="00C35BEF">
        <w:rPr>
          <w:rFonts w:cs="Times New Roman"/>
        </w:rPr>
        <w:t>Окружно такмичење у фудбалу</w:t>
      </w:r>
      <w:r>
        <w:rPr>
          <w:rFonts w:cs="Times New Roman"/>
          <w:lang w:val="sr-Cyrl-RS"/>
        </w:rPr>
        <w:t>.</w:t>
      </w:r>
    </w:p>
    <w:p w14:paraId="0F9B9147" w14:textId="77777777" w:rsidR="00C35BEF" w:rsidRPr="00C35BEF" w:rsidRDefault="00C35BEF" w:rsidP="00C35BEF">
      <w:pPr>
        <w:spacing w:after="0"/>
        <w:rPr>
          <w:rFonts w:cs="Times New Roman"/>
          <w:lang w:val="sr-Cyrl-RS"/>
        </w:rPr>
      </w:pPr>
    </w:p>
    <w:p w14:paraId="53AD5775" w14:textId="77777777" w:rsidR="00493C87" w:rsidRPr="00F052D0" w:rsidRDefault="00493C87" w:rsidP="00F052D0">
      <w:pPr>
        <w:pStyle w:val="Heading2"/>
      </w:pPr>
      <w:bookmarkStart w:id="521" w:name="_Toc338790868"/>
      <w:bookmarkStart w:id="522" w:name="_Toc369204101"/>
      <w:bookmarkStart w:id="523" w:name="_Toc369243230"/>
      <w:bookmarkStart w:id="524" w:name="_Toc436826601"/>
      <w:bookmarkStart w:id="525" w:name="_Toc23326759"/>
      <w:bookmarkStart w:id="526" w:name="_Toc180651362"/>
      <w:bookmarkEnd w:id="519"/>
      <w:bookmarkEnd w:id="520"/>
      <w:r w:rsidRPr="00F052D0">
        <w:t>10.9.ПЛАН САРАДЊЕ СА РОДИТЕЉИМА</w:t>
      </w:r>
      <w:bookmarkEnd w:id="521"/>
      <w:bookmarkEnd w:id="522"/>
      <w:bookmarkEnd w:id="523"/>
      <w:bookmarkEnd w:id="524"/>
      <w:bookmarkEnd w:id="525"/>
      <w:bookmarkEnd w:id="526"/>
    </w:p>
    <w:p w14:paraId="3C01109A" w14:textId="77777777" w:rsidR="00563E43" w:rsidRPr="00563E43" w:rsidRDefault="00563E43" w:rsidP="00563E43">
      <w:pPr>
        <w:rPr>
          <w:lang w:val="sr-Cyrl-RS"/>
        </w:rPr>
      </w:pPr>
    </w:p>
    <w:p w14:paraId="0FE6A968" w14:textId="77777777" w:rsidR="00493C87" w:rsidRPr="00356673" w:rsidRDefault="00493C87" w:rsidP="00493C87">
      <w:pPr>
        <w:jc w:val="both"/>
        <w:rPr>
          <w:lang w:val="ru-RU"/>
        </w:rPr>
      </w:pPr>
      <w:bookmarkStart w:id="527" w:name="_Toc338790869"/>
      <w:bookmarkStart w:id="528" w:name="_Toc369204102"/>
      <w:bookmarkStart w:id="529" w:name="_Toc369243231"/>
      <w:r w:rsidRPr="00356673">
        <w:rPr>
          <w:lang w:val="ru-RU"/>
        </w:rPr>
        <w:t>Школа подстиче и негује партнерски однос са родитељима , односно старатењима ученика заснован на принципима међусобног разумевања , поштовања и поверења.</w:t>
      </w:r>
    </w:p>
    <w:p w14:paraId="1EFDBCDF" w14:textId="77777777" w:rsidR="00493C87" w:rsidRPr="00356673" w:rsidRDefault="00493C87" w:rsidP="00493C87">
      <w:pPr>
        <w:autoSpaceDE w:val="0"/>
        <w:autoSpaceDN w:val="0"/>
        <w:adjustRightInd w:val="0"/>
        <w:jc w:val="both"/>
        <w:rPr>
          <w:lang w:val="ru-RU"/>
        </w:rPr>
      </w:pPr>
      <w:r w:rsidRPr="00356673">
        <w:rPr>
          <w:lang w:val="ru-RU"/>
        </w:rPr>
        <w:t>Циљ сарадње је унапређивања квалитета образовања и васпитања, као и обезбеђивања</w:t>
      </w:r>
    </w:p>
    <w:p w14:paraId="0743726F" w14:textId="77777777" w:rsidR="00493C87" w:rsidRPr="00356673" w:rsidRDefault="00493C87" w:rsidP="00493C87">
      <w:pPr>
        <w:autoSpaceDE w:val="0"/>
        <w:autoSpaceDN w:val="0"/>
        <w:adjustRightInd w:val="0"/>
        <w:jc w:val="both"/>
        <w:rPr>
          <w:lang w:val="ru-RU"/>
        </w:rPr>
      </w:pPr>
      <w:r w:rsidRPr="00356673">
        <w:rPr>
          <w:lang w:val="ru-RU"/>
        </w:rPr>
        <w:t>свеобухватности и трајности васпитно-образовних утицаја.</w:t>
      </w:r>
    </w:p>
    <w:p w14:paraId="4189C160" w14:textId="77777777" w:rsidR="00493C87" w:rsidRPr="00356673" w:rsidRDefault="00493C87" w:rsidP="00493C87">
      <w:pPr>
        <w:jc w:val="both"/>
      </w:pPr>
      <w:r w:rsidRPr="00356673">
        <w:t>Бласти сарадње са родитељима :</w:t>
      </w:r>
    </w:p>
    <w:p w14:paraId="5CCC4A6D" w14:textId="77777777" w:rsidR="00493C87" w:rsidRPr="000A6456" w:rsidRDefault="00493C87">
      <w:pPr>
        <w:pStyle w:val="ListParagraph"/>
        <w:numPr>
          <w:ilvl w:val="0"/>
          <w:numId w:val="91"/>
        </w:numPr>
        <w:spacing w:after="120" w:line="240" w:lineRule="auto"/>
        <w:jc w:val="both"/>
        <w:rPr>
          <w:rFonts w:ascii="Times New Roman" w:hAnsi="Times New Roman"/>
          <w:sz w:val="24"/>
          <w:szCs w:val="24"/>
        </w:rPr>
      </w:pPr>
      <w:r w:rsidRPr="000A6456">
        <w:rPr>
          <w:rFonts w:ascii="Times New Roman" w:hAnsi="Times New Roman"/>
          <w:sz w:val="24"/>
          <w:szCs w:val="24"/>
        </w:rPr>
        <w:t>детаљно информисање</w:t>
      </w:r>
    </w:p>
    <w:p w14:paraId="24502D89" w14:textId="77777777" w:rsidR="00493C87" w:rsidRPr="000A6456" w:rsidRDefault="00493C87">
      <w:pPr>
        <w:pStyle w:val="ListParagraph"/>
        <w:numPr>
          <w:ilvl w:val="0"/>
          <w:numId w:val="91"/>
        </w:numPr>
        <w:spacing w:after="120" w:line="240" w:lineRule="auto"/>
        <w:jc w:val="both"/>
        <w:rPr>
          <w:rFonts w:ascii="Times New Roman" w:hAnsi="Times New Roman"/>
          <w:sz w:val="24"/>
          <w:szCs w:val="24"/>
        </w:rPr>
      </w:pPr>
      <w:r w:rsidRPr="000A6456">
        <w:rPr>
          <w:rFonts w:ascii="Times New Roman" w:hAnsi="Times New Roman"/>
          <w:sz w:val="24"/>
          <w:szCs w:val="24"/>
        </w:rPr>
        <w:t xml:space="preserve">саветовање, </w:t>
      </w:r>
    </w:p>
    <w:p w14:paraId="32EFB6DD" w14:textId="77777777" w:rsidR="00493C87" w:rsidRPr="000A6456" w:rsidRDefault="00493C87">
      <w:pPr>
        <w:pStyle w:val="ListParagraph"/>
        <w:numPr>
          <w:ilvl w:val="0"/>
          <w:numId w:val="91"/>
        </w:numPr>
        <w:spacing w:after="120" w:line="240" w:lineRule="auto"/>
        <w:jc w:val="both"/>
        <w:rPr>
          <w:rFonts w:ascii="Times New Roman" w:hAnsi="Times New Roman"/>
          <w:sz w:val="24"/>
          <w:szCs w:val="24"/>
          <w:lang w:val="ru-RU"/>
        </w:rPr>
      </w:pPr>
      <w:r w:rsidRPr="000A6456">
        <w:rPr>
          <w:rFonts w:ascii="Times New Roman" w:hAnsi="Times New Roman"/>
          <w:sz w:val="24"/>
          <w:szCs w:val="24"/>
          <w:lang w:val="ru-RU"/>
        </w:rPr>
        <w:t xml:space="preserve">укључивање у наставне, и остале активности школе </w:t>
      </w:r>
    </w:p>
    <w:p w14:paraId="31470AD0" w14:textId="77777777" w:rsidR="00493C87" w:rsidRPr="000A6456" w:rsidRDefault="00493C87">
      <w:pPr>
        <w:pStyle w:val="ListParagraph"/>
        <w:numPr>
          <w:ilvl w:val="0"/>
          <w:numId w:val="91"/>
        </w:numPr>
        <w:spacing w:after="120" w:line="240" w:lineRule="auto"/>
        <w:jc w:val="both"/>
        <w:rPr>
          <w:rFonts w:ascii="Times New Roman" w:hAnsi="Times New Roman"/>
          <w:sz w:val="24"/>
          <w:szCs w:val="24"/>
        </w:rPr>
      </w:pPr>
      <w:r w:rsidRPr="000A6456">
        <w:rPr>
          <w:rFonts w:ascii="Times New Roman" w:hAnsi="Times New Roman"/>
          <w:sz w:val="24"/>
          <w:szCs w:val="24"/>
        </w:rPr>
        <w:t>консултовање у доношењу одлука</w:t>
      </w:r>
    </w:p>
    <w:p w14:paraId="0D768ED4" w14:textId="77777777" w:rsidR="00493C87" w:rsidRPr="00356673" w:rsidRDefault="00493C87" w:rsidP="00493C87">
      <w:pPr>
        <w:autoSpaceDE w:val="0"/>
        <w:autoSpaceDN w:val="0"/>
        <w:adjustRightInd w:val="0"/>
        <w:jc w:val="both"/>
        <w:rPr>
          <w:lang w:val="ru-RU"/>
        </w:rPr>
      </w:pPr>
      <w:r w:rsidRPr="00356673">
        <w:rPr>
          <w:lang w:val="ru-RU"/>
        </w:rPr>
        <w:t>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раду.</w:t>
      </w:r>
    </w:p>
    <w:p w14:paraId="18521683" w14:textId="21B7B2F5" w:rsidR="00493C87" w:rsidRPr="00356673" w:rsidRDefault="00493C87" w:rsidP="00493C87">
      <w:pPr>
        <w:autoSpaceDE w:val="0"/>
        <w:autoSpaceDN w:val="0"/>
        <w:adjustRightInd w:val="0"/>
        <w:jc w:val="both"/>
        <w:rPr>
          <w:lang w:val="ru-RU"/>
        </w:rPr>
      </w:pPr>
      <w:r w:rsidRPr="00356673">
        <w:rPr>
          <w:lang w:val="ru-RU"/>
        </w:rPr>
        <w:lastRenderedPageBreak/>
        <w:t>Ради праћења успешности програма сарадње са породицом, школа</w:t>
      </w:r>
      <w:r w:rsidR="00C87C41">
        <w:rPr>
          <w:lang w:val="ru-RU"/>
        </w:rPr>
        <w:t xml:space="preserve"> једном у току школске године</w:t>
      </w:r>
      <w:r w:rsidRPr="00356673">
        <w:rPr>
          <w:lang w:val="ru-RU"/>
        </w:rPr>
        <w:t xml:space="preserve"> организује анкетирање родитеља, односно старатеља, у погледу њиховог  задовољства програмом сарадње са породицом и у погледу њихових сугестија</w:t>
      </w:r>
      <w:r w:rsidR="00C87C41">
        <w:rPr>
          <w:lang w:val="ru-RU"/>
        </w:rPr>
        <w:t xml:space="preserve"> ради унапређења сарадње али и рада школе. </w:t>
      </w:r>
    </w:p>
    <w:p w14:paraId="20365B9C" w14:textId="77777777" w:rsidR="00493C87" w:rsidRPr="00356673" w:rsidRDefault="00493C87" w:rsidP="00493C87">
      <w:pPr>
        <w:autoSpaceDE w:val="0"/>
        <w:autoSpaceDN w:val="0"/>
        <w:adjustRightInd w:val="0"/>
        <w:jc w:val="both"/>
        <w:rPr>
          <w:lang w:val="ru-RU"/>
        </w:rPr>
      </w:pPr>
      <w:r w:rsidRPr="00356673">
        <w:rPr>
          <w:lang w:val="ru-RU"/>
        </w:rPr>
        <w:t>Мишљење родитеља, односно старатеља, добијено као резултат анкетирања, узима се у обзир у поступку вредновања квалитета рада школе.</w:t>
      </w:r>
    </w:p>
    <w:p w14:paraId="6065361A" w14:textId="4A46149D" w:rsidR="00493C87" w:rsidRPr="00356673" w:rsidRDefault="00493C87" w:rsidP="00493C87">
      <w:pPr>
        <w:autoSpaceDE w:val="0"/>
        <w:autoSpaceDN w:val="0"/>
        <w:adjustRightInd w:val="0"/>
        <w:jc w:val="both"/>
        <w:rPr>
          <w:lang w:val="ru-RU"/>
        </w:rPr>
      </w:pPr>
      <w:r w:rsidRPr="00356673">
        <w:rPr>
          <w:lang w:val="ru-RU"/>
        </w:rPr>
        <w:t xml:space="preserve">Родитељи   </w:t>
      </w:r>
      <w:r w:rsidR="00C87C41">
        <w:rPr>
          <w:lang w:val="ru-RU"/>
        </w:rPr>
        <w:t xml:space="preserve">имају могућност </w:t>
      </w:r>
      <w:r w:rsidRPr="00356673">
        <w:rPr>
          <w:lang w:val="ru-RU"/>
        </w:rPr>
        <w:t>да долазе у школу током читаве школске године  на информативне разговоре са  ОС и предметним  наставницима  на своју иницијативу а иницијатива може да буде и од стране преметних наставника и ОС а циљу што бољег савладавања наставног градива и напредовања ученика. Последње недеље првог и другог полугодишта – када се углавном закључују оцене родитељи не долазе на консултације и информације са ОС и предметним наставницима. Информације и инструкције о мерама за унапређивање рада ученика после завршетка првог и другог полугодишта родитељи могу добити после поделе оцена тј. на почетку новог полугодишта, тј школске године.</w:t>
      </w:r>
    </w:p>
    <w:p w14:paraId="25D979C2" w14:textId="77777777" w:rsidR="00493C87" w:rsidRDefault="00493C87" w:rsidP="00493C87">
      <w:pPr>
        <w:autoSpaceDE w:val="0"/>
        <w:autoSpaceDN w:val="0"/>
        <w:adjustRightInd w:val="0"/>
        <w:jc w:val="both"/>
        <w:rPr>
          <w:lang w:val="ru-RU"/>
        </w:rPr>
      </w:pPr>
      <w:r w:rsidRPr="00356673">
        <w:rPr>
          <w:lang w:val="ru-RU"/>
        </w:rPr>
        <w:t>Родитељи су дужни да у предвиђеном тремину дођу на индивидуални разговор у школу о чему се води уредна документација. У случају да су спречени дужни су да се јаве и да се договоре о другом термину посете.</w:t>
      </w:r>
    </w:p>
    <w:p w14:paraId="2320DA0D" w14:textId="77777777" w:rsidR="00AE4437" w:rsidRPr="00356673" w:rsidRDefault="00AE4437" w:rsidP="00493C87">
      <w:pPr>
        <w:autoSpaceDE w:val="0"/>
        <w:autoSpaceDN w:val="0"/>
        <w:adjustRightInd w:val="0"/>
        <w:jc w:val="both"/>
        <w:rPr>
          <w:lang w:val="ru-RU"/>
        </w:rPr>
      </w:pPr>
      <w:r>
        <w:rPr>
          <w:lang w:val="ru-RU"/>
        </w:rPr>
        <w:t>Родитељски састанци ће се реализовати у мањим групама родитеља.</w:t>
      </w:r>
    </w:p>
    <w:p w14:paraId="3E59DEA5" w14:textId="77777777" w:rsidR="00493C87" w:rsidRPr="00356673" w:rsidRDefault="00493C87" w:rsidP="00493C87">
      <w:pPr>
        <w:autoSpaceDE w:val="0"/>
        <w:autoSpaceDN w:val="0"/>
        <w:adjustRightInd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843"/>
        <w:gridCol w:w="1856"/>
        <w:gridCol w:w="1979"/>
        <w:gridCol w:w="2412"/>
      </w:tblGrid>
      <w:tr w:rsidR="00493C87" w:rsidRPr="00356673" w14:paraId="6E49D629" w14:textId="77777777" w:rsidTr="00AE3DD3">
        <w:trPr>
          <w:trHeight w:val="725"/>
        </w:trPr>
        <w:tc>
          <w:tcPr>
            <w:tcW w:w="1766" w:type="dxa"/>
            <w:shd w:val="clear" w:color="auto" w:fill="DBE5F1" w:themeFill="accent1" w:themeFillTint="33"/>
          </w:tcPr>
          <w:p w14:paraId="18BF2314" w14:textId="77777777" w:rsidR="00493C87" w:rsidRPr="006E408C" w:rsidRDefault="00493C87" w:rsidP="00273833">
            <w:pPr>
              <w:autoSpaceDE w:val="0"/>
              <w:autoSpaceDN w:val="0"/>
              <w:adjustRightInd w:val="0"/>
              <w:jc w:val="both"/>
              <w:rPr>
                <w:b/>
              </w:rPr>
            </w:pPr>
            <w:r w:rsidRPr="006E408C">
              <w:rPr>
                <w:b/>
              </w:rPr>
              <w:t xml:space="preserve">Област </w:t>
            </w:r>
          </w:p>
        </w:tc>
        <w:tc>
          <w:tcPr>
            <w:tcW w:w="1843" w:type="dxa"/>
            <w:shd w:val="clear" w:color="auto" w:fill="DBE5F1" w:themeFill="accent1" w:themeFillTint="33"/>
          </w:tcPr>
          <w:p w14:paraId="77B18683" w14:textId="77777777" w:rsidR="00493C87" w:rsidRPr="006E408C" w:rsidRDefault="00493C87" w:rsidP="00273833">
            <w:pPr>
              <w:autoSpaceDE w:val="0"/>
              <w:autoSpaceDN w:val="0"/>
              <w:adjustRightInd w:val="0"/>
              <w:jc w:val="both"/>
              <w:rPr>
                <w:b/>
              </w:rPr>
            </w:pPr>
            <w:r w:rsidRPr="006E408C">
              <w:rPr>
                <w:b/>
              </w:rPr>
              <w:t xml:space="preserve">Облик сарадње  </w:t>
            </w:r>
          </w:p>
        </w:tc>
        <w:tc>
          <w:tcPr>
            <w:tcW w:w="1856" w:type="dxa"/>
            <w:shd w:val="clear" w:color="auto" w:fill="DBE5F1" w:themeFill="accent1" w:themeFillTint="33"/>
          </w:tcPr>
          <w:p w14:paraId="70823E08" w14:textId="77777777" w:rsidR="00493C87" w:rsidRPr="006E408C" w:rsidRDefault="00493C87" w:rsidP="00273833">
            <w:pPr>
              <w:autoSpaceDE w:val="0"/>
              <w:autoSpaceDN w:val="0"/>
              <w:adjustRightInd w:val="0"/>
              <w:jc w:val="both"/>
              <w:rPr>
                <w:b/>
              </w:rPr>
            </w:pPr>
            <w:r w:rsidRPr="006E408C">
              <w:rPr>
                <w:b/>
              </w:rPr>
              <w:t xml:space="preserve">Садржај </w:t>
            </w:r>
          </w:p>
        </w:tc>
        <w:tc>
          <w:tcPr>
            <w:tcW w:w="1979" w:type="dxa"/>
            <w:shd w:val="clear" w:color="auto" w:fill="DBE5F1" w:themeFill="accent1" w:themeFillTint="33"/>
          </w:tcPr>
          <w:p w14:paraId="4F92AF38" w14:textId="77777777" w:rsidR="00493C87" w:rsidRPr="006E408C" w:rsidRDefault="00493C87" w:rsidP="00273833">
            <w:pPr>
              <w:autoSpaceDE w:val="0"/>
              <w:autoSpaceDN w:val="0"/>
              <w:adjustRightInd w:val="0"/>
              <w:jc w:val="both"/>
              <w:rPr>
                <w:b/>
              </w:rPr>
            </w:pPr>
            <w:r w:rsidRPr="006E408C">
              <w:rPr>
                <w:b/>
              </w:rPr>
              <w:t xml:space="preserve">Време </w:t>
            </w:r>
          </w:p>
        </w:tc>
        <w:tc>
          <w:tcPr>
            <w:tcW w:w="2412" w:type="dxa"/>
            <w:shd w:val="clear" w:color="auto" w:fill="DBE5F1" w:themeFill="accent1" w:themeFillTint="33"/>
          </w:tcPr>
          <w:p w14:paraId="4958C9FD" w14:textId="77777777" w:rsidR="00493C87" w:rsidRPr="006E408C" w:rsidRDefault="00493C87" w:rsidP="00273833">
            <w:pPr>
              <w:autoSpaceDE w:val="0"/>
              <w:autoSpaceDN w:val="0"/>
              <w:adjustRightInd w:val="0"/>
              <w:jc w:val="both"/>
              <w:rPr>
                <w:b/>
              </w:rPr>
            </w:pPr>
            <w:r w:rsidRPr="006E408C">
              <w:rPr>
                <w:b/>
              </w:rPr>
              <w:t xml:space="preserve">Организатори /реализатори </w:t>
            </w:r>
          </w:p>
        </w:tc>
      </w:tr>
      <w:tr w:rsidR="00493C87" w:rsidRPr="00FF7F95" w14:paraId="7C6856BC" w14:textId="77777777" w:rsidTr="00AE3DD3">
        <w:tc>
          <w:tcPr>
            <w:tcW w:w="1766" w:type="dxa"/>
            <w:vMerge w:val="restart"/>
            <w:shd w:val="clear" w:color="auto" w:fill="auto"/>
          </w:tcPr>
          <w:p w14:paraId="21A9C846" w14:textId="77777777" w:rsidR="00493C87" w:rsidRPr="00356673" w:rsidRDefault="00493C87" w:rsidP="00273833">
            <w:pPr>
              <w:autoSpaceDE w:val="0"/>
              <w:autoSpaceDN w:val="0"/>
              <w:adjustRightInd w:val="0"/>
              <w:jc w:val="both"/>
            </w:pPr>
            <w:r w:rsidRPr="00356673">
              <w:t xml:space="preserve">Информисање </w:t>
            </w:r>
          </w:p>
        </w:tc>
        <w:tc>
          <w:tcPr>
            <w:tcW w:w="1843" w:type="dxa"/>
            <w:shd w:val="clear" w:color="auto" w:fill="auto"/>
          </w:tcPr>
          <w:p w14:paraId="0974F622" w14:textId="77777777" w:rsidR="00493C87" w:rsidRPr="00E63372" w:rsidRDefault="00493C87" w:rsidP="00273833">
            <w:pPr>
              <w:autoSpaceDE w:val="0"/>
              <w:autoSpaceDN w:val="0"/>
              <w:adjustRightInd w:val="0"/>
              <w:jc w:val="both"/>
              <w:rPr>
                <w:lang w:val="ru-RU"/>
              </w:rPr>
            </w:pPr>
            <w:r w:rsidRPr="00296D4E">
              <w:rPr>
                <w:lang w:val="ru-RU"/>
              </w:rPr>
              <w:t xml:space="preserve">Заједнички родитељски састанци – 2 годишње </w:t>
            </w:r>
          </w:p>
          <w:p w14:paraId="67131B84" w14:textId="569D207D" w:rsidR="00AE4437" w:rsidRPr="00E63372" w:rsidRDefault="00AE4437" w:rsidP="00273833">
            <w:pPr>
              <w:autoSpaceDE w:val="0"/>
              <w:autoSpaceDN w:val="0"/>
              <w:adjustRightInd w:val="0"/>
              <w:jc w:val="both"/>
              <w:rPr>
                <w:lang w:val="ru-RU"/>
              </w:rPr>
            </w:pPr>
            <w:r w:rsidRPr="00E63372">
              <w:rPr>
                <w:lang w:val="ru-RU"/>
              </w:rPr>
              <w:t xml:space="preserve"> </w:t>
            </w:r>
          </w:p>
        </w:tc>
        <w:tc>
          <w:tcPr>
            <w:tcW w:w="1856" w:type="dxa"/>
            <w:shd w:val="clear" w:color="auto" w:fill="auto"/>
          </w:tcPr>
          <w:p w14:paraId="63137463" w14:textId="77777777" w:rsidR="00493C87" w:rsidRPr="00191195" w:rsidRDefault="00493C87" w:rsidP="00273833">
            <w:pPr>
              <w:autoSpaceDE w:val="0"/>
              <w:autoSpaceDN w:val="0"/>
              <w:adjustRightInd w:val="0"/>
              <w:jc w:val="both"/>
              <w:rPr>
                <w:lang w:val="ru-RU"/>
              </w:rPr>
            </w:pPr>
            <w:r w:rsidRPr="00191195">
              <w:rPr>
                <w:lang w:val="ru-RU"/>
              </w:rPr>
              <w:t>Информације о раду школе-извештаји, Услови за рад у школи</w:t>
            </w:r>
          </w:p>
          <w:p w14:paraId="7C64E735" w14:textId="77777777" w:rsidR="00493C87" w:rsidRPr="00356673" w:rsidRDefault="00493C87" w:rsidP="00273833">
            <w:pPr>
              <w:autoSpaceDE w:val="0"/>
              <w:autoSpaceDN w:val="0"/>
              <w:adjustRightInd w:val="0"/>
              <w:jc w:val="both"/>
            </w:pPr>
            <w:r w:rsidRPr="00356673">
              <w:t xml:space="preserve">Стручна предавања </w:t>
            </w:r>
          </w:p>
        </w:tc>
        <w:tc>
          <w:tcPr>
            <w:tcW w:w="1979" w:type="dxa"/>
            <w:shd w:val="clear" w:color="auto" w:fill="auto"/>
          </w:tcPr>
          <w:p w14:paraId="4606D603" w14:textId="77777777" w:rsidR="00493C87" w:rsidRPr="00191195" w:rsidRDefault="00493C87" w:rsidP="00273833">
            <w:pPr>
              <w:autoSpaceDE w:val="0"/>
              <w:autoSpaceDN w:val="0"/>
              <w:adjustRightInd w:val="0"/>
              <w:jc w:val="both"/>
              <w:rPr>
                <w:lang w:val="ru-RU"/>
              </w:rPr>
            </w:pPr>
            <w:r w:rsidRPr="00191195">
              <w:rPr>
                <w:lang w:val="ru-RU"/>
              </w:rPr>
              <w:t xml:space="preserve">Почетак првог и другог полугодишта </w:t>
            </w:r>
          </w:p>
        </w:tc>
        <w:tc>
          <w:tcPr>
            <w:tcW w:w="2412" w:type="dxa"/>
            <w:shd w:val="clear" w:color="auto" w:fill="auto"/>
          </w:tcPr>
          <w:p w14:paraId="0F4D1160" w14:textId="77777777" w:rsidR="00493C87" w:rsidRPr="00191195" w:rsidRDefault="00493C87" w:rsidP="00C87C41">
            <w:pPr>
              <w:autoSpaceDE w:val="0"/>
              <w:autoSpaceDN w:val="0"/>
              <w:adjustRightInd w:val="0"/>
              <w:rPr>
                <w:lang w:val="ru-RU"/>
              </w:rPr>
            </w:pPr>
            <w:r w:rsidRPr="00191195">
              <w:rPr>
                <w:lang w:val="ru-RU"/>
              </w:rPr>
              <w:t xml:space="preserve">Директор </w:t>
            </w:r>
          </w:p>
          <w:p w14:paraId="1AA05303" w14:textId="77777777" w:rsidR="00493C87" w:rsidRPr="00191195" w:rsidRDefault="00493C87" w:rsidP="00C87C41">
            <w:pPr>
              <w:autoSpaceDE w:val="0"/>
              <w:autoSpaceDN w:val="0"/>
              <w:adjustRightInd w:val="0"/>
              <w:rPr>
                <w:lang w:val="ru-RU"/>
              </w:rPr>
            </w:pPr>
            <w:r w:rsidRPr="00191195">
              <w:rPr>
                <w:lang w:val="ru-RU"/>
              </w:rPr>
              <w:t>Педагог</w:t>
            </w:r>
          </w:p>
          <w:p w14:paraId="139D6A57" w14:textId="77777777" w:rsidR="00493C87" w:rsidRPr="00191195" w:rsidRDefault="00493C87" w:rsidP="00C87C41">
            <w:pPr>
              <w:autoSpaceDE w:val="0"/>
              <w:autoSpaceDN w:val="0"/>
              <w:adjustRightInd w:val="0"/>
              <w:rPr>
                <w:lang w:val="ru-RU"/>
              </w:rPr>
            </w:pPr>
            <w:r w:rsidRPr="00191195">
              <w:rPr>
                <w:lang w:val="ru-RU"/>
              </w:rPr>
              <w:t xml:space="preserve">Стручњаци и експерти </w:t>
            </w:r>
          </w:p>
          <w:p w14:paraId="190553B0" w14:textId="77777777" w:rsidR="00493C87" w:rsidRPr="00191195" w:rsidRDefault="00493C87" w:rsidP="00C87C41">
            <w:pPr>
              <w:autoSpaceDE w:val="0"/>
              <w:autoSpaceDN w:val="0"/>
              <w:adjustRightInd w:val="0"/>
              <w:rPr>
                <w:lang w:val="ru-RU"/>
              </w:rPr>
            </w:pPr>
            <w:r w:rsidRPr="00191195">
              <w:rPr>
                <w:lang w:val="ru-RU"/>
              </w:rPr>
              <w:t xml:space="preserve">Едукатори </w:t>
            </w:r>
          </w:p>
        </w:tc>
      </w:tr>
      <w:tr w:rsidR="00493C87" w:rsidRPr="00FF7F95" w14:paraId="3D37DEA9" w14:textId="77777777" w:rsidTr="00AE3DD3">
        <w:tc>
          <w:tcPr>
            <w:tcW w:w="1766" w:type="dxa"/>
            <w:vMerge/>
            <w:shd w:val="clear" w:color="auto" w:fill="auto"/>
          </w:tcPr>
          <w:p w14:paraId="49D4554B" w14:textId="77777777" w:rsidR="00493C87" w:rsidRPr="00191195" w:rsidRDefault="00493C87" w:rsidP="00273833">
            <w:pPr>
              <w:autoSpaceDE w:val="0"/>
              <w:autoSpaceDN w:val="0"/>
              <w:adjustRightInd w:val="0"/>
              <w:jc w:val="both"/>
              <w:rPr>
                <w:lang w:val="ru-RU"/>
              </w:rPr>
            </w:pPr>
          </w:p>
        </w:tc>
        <w:tc>
          <w:tcPr>
            <w:tcW w:w="1843" w:type="dxa"/>
            <w:shd w:val="clear" w:color="auto" w:fill="auto"/>
          </w:tcPr>
          <w:p w14:paraId="2DE59C51" w14:textId="53FB0987" w:rsidR="00AE4437" w:rsidRPr="00191195" w:rsidRDefault="00493C87" w:rsidP="00273833">
            <w:pPr>
              <w:autoSpaceDE w:val="0"/>
              <w:autoSpaceDN w:val="0"/>
              <w:adjustRightInd w:val="0"/>
              <w:jc w:val="both"/>
              <w:rPr>
                <w:lang w:val="ru-RU"/>
              </w:rPr>
            </w:pPr>
            <w:r w:rsidRPr="00191195">
              <w:rPr>
                <w:lang w:val="ru-RU"/>
              </w:rPr>
              <w:t xml:space="preserve">Одељењски родитељски састаци – 5 у току године </w:t>
            </w:r>
          </w:p>
        </w:tc>
        <w:tc>
          <w:tcPr>
            <w:tcW w:w="1856" w:type="dxa"/>
            <w:shd w:val="clear" w:color="auto" w:fill="auto"/>
          </w:tcPr>
          <w:p w14:paraId="5CAAA6DE" w14:textId="77777777" w:rsidR="00493C87" w:rsidRPr="00191195" w:rsidRDefault="00493C87" w:rsidP="00273833">
            <w:pPr>
              <w:autoSpaceDE w:val="0"/>
              <w:autoSpaceDN w:val="0"/>
              <w:adjustRightInd w:val="0"/>
              <w:jc w:val="both"/>
              <w:rPr>
                <w:lang w:val="ru-RU"/>
              </w:rPr>
            </w:pPr>
            <w:r w:rsidRPr="00191195">
              <w:rPr>
                <w:lang w:val="ru-RU"/>
              </w:rPr>
              <w:t>Информације о успеху ученика</w:t>
            </w:r>
          </w:p>
          <w:p w14:paraId="19D06B84" w14:textId="77777777" w:rsidR="00493C87" w:rsidRPr="00191195" w:rsidRDefault="00493C87" w:rsidP="00273833">
            <w:pPr>
              <w:autoSpaceDE w:val="0"/>
              <w:autoSpaceDN w:val="0"/>
              <w:adjustRightInd w:val="0"/>
              <w:jc w:val="both"/>
              <w:rPr>
                <w:lang w:val="ru-RU"/>
              </w:rPr>
            </w:pPr>
            <w:r w:rsidRPr="00191195">
              <w:rPr>
                <w:lang w:val="ru-RU"/>
              </w:rPr>
              <w:t xml:space="preserve">Едукација из области пед. психологије ,здрави стилови живота, ПО, </w:t>
            </w:r>
          </w:p>
        </w:tc>
        <w:tc>
          <w:tcPr>
            <w:tcW w:w="1979" w:type="dxa"/>
            <w:shd w:val="clear" w:color="auto" w:fill="auto"/>
          </w:tcPr>
          <w:p w14:paraId="6BB96AC3" w14:textId="77777777" w:rsidR="00493C87" w:rsidRPr="00356673" w:rsidRDefault="00493C87" w:rsidP="00273833">
            <w:pPr>
              <w:autoSpaceDE w:val="0"/>
              <w:autoSpaceDN w:val="0"/>
              <w:adjustRightInd w:val="0"/>
              <w:jc w:val="both"/>
            </w:pPr>
            <w:r w:rsidRPr="00356673">
              <w:t xml:space="preserve">Почетак школске године </w:t>
            </w:r>
          </w:p>
          <w:p w14:paraId="4341A371" w14:textId="77777777" w:rsidR="00493C87" w:rsidRPr="00356673" w:rsidRDefault="00493C87" w:rsidP="00273833">
            <w:pPr>
              <w:autoSpaceDE w:val="0"/>
              <w:autoSpaceDN w:val="0"/>
              <w:adjustRightInd w:val="0"/>
              <w:jc w:val="both"/>
            </w:pPr>
            <w:r w:rsidRPr="00356673">
              <w:t xml:space="preserve">Класификациони периоди </w:t>
            </w:r>
          </w:p>
          <w:p w14:paraId="4827EF68" w14:textId="77777777" w:rsidR="00493C87" w:rsidRPr="00356673" w:rsidRDefault="00493C87" w:rsidP="00273833">
            <w:pPr>
              <w:autoSpaceDE w:val="0"/>
              <w:autoSpaceDN w:val="0"/>
              <w:adjustRightInd w:val="0"/>
              <w:jc w:val="both"/>
            </w:pPr>
          </w:p>
        </w:tc>
        <w:tc>
          <w:tcPr>
            <w:tcW w:w="2412" w:type="dxa"/>
            <w:shd w:val="clear" w:color="auto" w:fill="auto"/>
          </w:tcPr>
          <w:p w14:paraId="3F183BF4" w14:textId="77777777" w:rsidR="00493C87" w:rsidRPr="00191195" w:rsidRDefault="00493C87" w:rsidP="00273833">
            <w:pPr>
              <w:autoSpaceDE w:val="0"/>
              <w:autoSpaceDN w:val="0"/>
              <w:adjustRightInd w:val="0"/>
              <w:jc w:val="both"/>
              <w:rPr>
                <w:lang w:val="ru-RU"/>
              </w:rPr>
            </w:pPr>
            <w:r w:rsidRPr="00191195">
              <w:rPr>
                <w:lang w:val="ru-RU"/>
              </w:rPr>
              <w:t xml:space="preserve">Одељењске старешине </w:t>
            </w:r>
          </w:p>
          <w:p w14:paraId="1FC0CAF2" w14:textId="77777777" w:rsidR="00493C87" w:rsidRPr="00191195" w:rsidRDefault="00493C87" w:rsidP="00273833">
            <w:pPr>
              <w:autoSpaceDE w:val="0"/>
              <w:autoSpaceDN w:val="0"/>
              <w:adjustRightInd w:val="0"/>
              <w:jc w:val="both"/>
              <w:rPr>
                <w:lang w:val="ru-RU"/>
              </w:rPr>
            </w:pPr>
            <w:r w:rsidRPr="00191195">
              <w:rPr>
                <w:lang w:val="ru-RU"/>
              </w:rPr>
              <w:t>Педагог</w:t>
            </w:r>
          </w:p>
          <w:p w14:paraId="42366E72" w14:textId="77777777" w:rsidR="00493C87" w:rsidRPr="00191195" w:rsidRDefault="00493C87" w:rsidP="00273833">
            <w:pPr>
              <w:autoSpaceDE w:val="0"/>
              <w:autoSpaceDN w:val="0"/>
              <w:adjustRightInd w:val="0"/>
              <w:jc w:val="both"/>
              <w:rPr>
                <w:lang w:val="ru-RU"/>
              </w:rPr>
            </w:pPr>
            <w:r w:rsidRPr="00191195">
              <w:rPr>
                <w:lang w:val="ru-RU"/>
              </w:rPr>
              <w:t xml:space="preserve">Предметни наставници ,експерти </w:t>
            </w:r>
          </w:p>
        </w:tc>
      </w:tr>
      <w:tr w:rsidR="00493C87" w:rsidRPr="00356673" w14:paraId="231E6CF5" w14:textId="77777777" w:rsidTr="00AE3DD3">
        <w:tc>
          <w:tcPr>
            <w:tcW w:w="1766" w:type="dxa"/>
            <w:vMerge/>
            <w:shd w:val="clear" w:color="auto" w:fill="auto"/>
          </w:tcPr>
          <w:p w14:paraId="2365CBAB" w14:textId="77777777" w:rsidR="00493C87" w:rsidRPr="00191195" w:rsidRDefault="00493C87" w:rsidP="00273833">
            <w:pPr>
              <w:autoSpaceDE w:val="0"/>
              <w:autoSpaceDN w:val="0"/>
              <w:adjustRightInd w:val="0"/>
              <w:jc w:val="both"/>
              <w:rPr>
                <w:lang w:val="ru-RU"/>
              </w:rPr>
            </w:pPr>
          </w:p>
        </w:tc>
        <w:tc>
          <w:tcPr>
            <w:tcW w:w="1843" w:type="dxa"/>
            <w:shd w:val="clear" w:color="auto" w:fill="auto"/>
          </w:tcPr>
          <w:p w14:paraId="13432389" w14:textId="3DADA6E4" w:rsidR="00493C87" w:rsidRPr="00191195" w:rsidRDefault="00493C87" w:rsidP="00273833">
            <w:pPr>
              <w:autoSpaceDE w:val="0"/>
              <w:autoSpaceDN w:val="0"/>
              <w:adjustRightInd w:val="0"/>
              <w:jc w:val="both"/>
              <w:rPr>
                <w:lang w:val="ru-RU"/>
              </w:rPr>
            </w:pPr>
            <w:r w:rsidRPr="00191195">
              <w:rPr>
                <w:lang w:val="ru-RU"/>
              </w:rPr>
              <w:t>Индивидуалне разговори родитеља</w:t>
            </w:r>
            <w:r w:rsidR="00C87C41">
              <w:rPr>
                <w:lang w:val="ru-RU"/>
              </w:rPr>
              <w:t xml:space="preserve"> са одељењским старешинама </w:t>
            </w:r>
          </w:p>
        </w:tc>
        <w:tc>
          <w:tcPr>
            <w:tcW w:w="1856" w:type="dxa"/>
            <w:shd w:val="clear" w:color="auto" w:fill="auto"/>
          </w:tcPr>
          <w:p w14:paraId="11B6EC08" w14:textId="77777777" w:rsidR="00493C87" w:rsidRPr="00191195" w:rsidRDefault="00493C87" w:rsidP="00273833">
            <w:pPr>
              <w:autoSpaceDE w:val="0"/>
              <w:autoSpaceDN w:val="0"/>
              <w:adjustRightInd w:val="0"/>
              <w:jc w:val="both"/>
              <w:rPr>
                <w:lang w:val="ru-RU"/>
              </w:rPr>
            </w:pPr>
            <w:r w:rsidRPr="00191195">
              <w:rPr>
                <w:lang w:val="ru-RU"/>
              </w:rPr>
              <w:t>Прикупљање података о ученицима ,</w:t>
            </w:r>
          </w:p>
          <w:p w14:paraId="3189974B" w14:textId="77777777" w:rsidR="00493C87" w:rsidRPr="00191195" w:rsidRDefault="00493C87" w:rsidP="00273833">
            <w:pPr>
              <w:autoSpaceDE w:val="0"/>
              <w:autoSpaceDN w:val="0"/>
              <w:adjustRightInd w:val="0"/>
              <w:jc w:val="both"/>
              <w:rPr>
                <w:lang w:val="ru-RU"/>
              </w:rPr>
            </w:pPr>
            <w:r w:rsidRPr="00191195">
              <w:rPr>
                <w:lang w:val="ru-RU"/>
              </w:rPr>
              <w:t xml:space="preserve">Израда ПП и  ИОП-а , Праћење реализације ИОП-а </w:t>
            </w:r>
          </w:p>
          <w:p w14:paraId="067DEE6B" w14:textId="77777777" w:rsidR="00493C87" w:rsidRPr="00356673" w:rsidRDefault="00493C87" w:rsidP="00273833">
            <w:pPr>
              <w:autoSpaceDE w:val="0"/>
              <w:autoSpaceDN w:val="0"/>
              <w:adjustRightInd w:val="0"/>
              <w:jc w:val="both"/>
            </w:pPr>
            <w:r w:rsidRPr="00356673">
              <w:t xml:space="preserve">Напредовање </w:t>
            </w:r>
            <w:r w:rsidRPr="00356673">
              <w:lastRenderedPageBreak/>
              <w:t xml:space="preserve">ученика </w:t>
            </w:r>
          </w:p>
        </w:tc>
        <w:tc>
          <w:tcPr>
            <w:tcW w:w="1979" w:type="dxa"/>
            <w:shd w:val="clear" w:color="auto" w:fill="auto"/>
          </w:tcPr>
          <w:p w14:paraId="28302E01" w14:textId="77777777" w:rsidR="00493C87" w:rsidRPr="00191195" w:rsidRDefault="00493C87" w:rsidP="00273833">
            <w:pPr>
              <w:autoSpaceDE w:val="0"/>
              <w:autoSpaceDN w:val="0"/>
              <w:adjustRightInd w:val="0"/>
              <w:jc w:val="both"/>
              <w:rPr>
                <w:lang w:val="ru-RU"/>
              </w:rPr>
            </w:pPr>
            <w:r w:rsidRPr="00191195">
              <w:rPr>
                <w:lang w:val="ru-RU"/>
              </w:rPr>
              <w:lastRenderedPageBreak/>
              <w:t>Једном у полугодишту,</w:t>
            </w:r>
          </w:p>
          <w:p w14:paraId="5B619981" w14:textId="77777777" w:rsidR="00493C87" w:rsidRPr="00191195" w:rsidRDefault="00493C87" w:rsidP="00273833">
            <w:pPr>
              <w:autoSpaceDE w:val="0"/>
              <w:autoSpaceDN w:val="0"/>
              <w:adjustRightInd w:val="0"/>
              <w:jc w:val="both"/>
              <w:rPr>
                <w:lang w:val="ru-RU"/>
              </w:rPr>
            </w:pPr>
          </w:p>
          <w:p w14:paraId="4A4ACC18" w14:textId="77777777" w:rsidR="00493C87" w:rsidRPr="00191195" w:rsidRDefault="00493C87" w:rsidP="00273833">
            <w:pPr>
              <w:autoSpaceDE w:val="0"/>
              <w:autoSpaceDN w:val="0"/>
              <w:adjustRightInd w:val="0"/>
              <w:jc w:val="both"/>
              <w:rPr>
                <w:lang w:val="ru-RU"/>
              </w:rPr>
            </w:pPr>
            <w:r w:rsidRPr="00191195">
              <w:rPr>
                <w:lang w:val="ru-RU"/>
              </w:rPr>
              <w:t xml:space="preserve">Према потреби </w:t>
            </w:r>
          </w:p>
        </w:tc>
        <w:tc>
          <w:tcPr>
            <w:tcW w:w="2412" w:type="dxa"/>
            <w:shd w:val="clear" w:color="auto" w:fill="auto"/>
          </w:tcPr>
          <w:p w14:paraId="32849394" w14:textId="77777777" w:rsidR="00493C87" w:rsidRPr="00356673" w:rsidRDefault="00493C87" w:rsidP="00273833">
            <w:pPr>
              <w:autoSpaceDE w:val="0"/>
              <w:autoSpaceDN w:val="0"/>
              <w:adjustRightInd w:val="0"/>
              <w:jc w:val="both"/>
            </w:pPr>
            <w:r w:rsidRPr="00356673">
              <w:t>Одељењске старешине</w:t>
            </w:r>
          </w:p>
        </w:tc>
      </w:tr>
      <w:tr w:rsidR="00493C87" w:rsidRPr="00356673" w14:paraId="62F65B4B" w14:textId="77777777" w:rsidTr="00AE3DD3">
        <w:tc>
          <w:tcPr>
            <w:tcW w:w="1766" w:type="dxa"/>
            <w:vMerge/>
            <w:shd w:val="clear" w:color="auto" w:fill="auto"/>
          </w:tcPr>
          <w:p w14:paraId="6146C4D3" w14:textId="77777777" w:rsidR="00493C87" w:rsidRPr="00356673" w:rsidRDefault="00493C87" w:rsidP="00273833">
            <w:pPr>
              <w:autoSpaceDE w:val="0"/>
              <w:autoSpaceDN w:val="0"/>
              <w:adjustRightInd w:val="0"/>
              <w:jc w:val="both"/>
            </w:pPr>
          </w:p>
        </w:tc>
        <w:tc>
          <w:tcPr>
            <w:tcW w:w="1843" w:type="dxa"/>
            <w:shd w:val="clear" w:color="auto" w:fill="auto"/>
          </w:tcPr>
          <w:p w14:paraId="72F9B9FA" w14:textId="49E84B40" w:rsidR="00493C87" w:rsidRPr="00191195" w:rsidRDefault="00493C87" w:rsidP="00273833">
            <w:pPr>
              <w:autoSpaceDE w:val="0"/>
              <w:autoSpaceDN w:val="0"/>
              <w:adjustRightInd w:val="0"/>
              <w:jc w:val="both"/>
              <w:rPr>
                <w:lang w:val="ru-RU"/>
              </w:rPr>
            </w:pPr>
            <w:r w:rsidRPr="00191195">
              <w:rPr>
                <w:lang w:val="ru-RU"/>
              </w:rPr>
              <w:t xml:space="preserve">Индивидуални разговор родитеља код предметних наставника </w:t>
            </w:r>
          </w:p>
        </w:tc>
        <w:tc>
          <w:tcPr>
            <w:tcW w:w="1856" w:type="dxa"/>
            <w:shd w:val="clear" w:color="auto" w:fill="auto"/>
          </w:tcPr>
          <w:p w14:paraId="7160982A" w14:textId="77777777" w:rsidR="00493C87" w:rsidRPr="00191195" w:rsidRDefault="00493C87" w:rsidP="00635033">
            <w:pPr>
              <w:autoSpaceDE w:val="0"/>
              <w:autoSpaceDN w:val="0"/>
              <w:adjustRightInd w:val="0"/>
              <w:rPr>
                <w:lang w:val="ru-RU"/>
              </w:rPr>
            </w:pPr>
            <w:r w:rsidRPr="00191195">
              <w:rPr>
                <w:lang w:val="ru-RU"/>
              </w:rPr>
              <w:t xml:space="preserve">Напредовање ученика </w:t>
            </w:r>
          </w:p>
          <w:p w14:paraId="21BA7646" w14:textId="77777777" w:rsidR="00493C87" w:rsidRPr="00191195" w:rsidRDefault="00493C87" w:rsidP="00635033">
            <w:pPr>
              <w:autoSpaceDE w:val="0"/>
              <w:autoSpaceDN w:val="0"/>
              <w:adjustRightInd w:val="0"/>
              <w:rPr>
                <w:lang w:val="ru-RU"/>
              </w:rPr>
            </w:pPr>
            <w:r w:rsidRPr="00191195">
              <w:rPr>
                <w:lang w:val="ru-RU"/>
              </w:rPr>
              <w:t xml:space="preserve">Израда ПП и ИОП-а, праћење </w:t>
            </w:r>
          </w:p>
        </w:tc>
        <w:tc>
          <w:tcPr>
            <w:tcW w:w="1979" w:type="dxa"/>
            <w:shd w:val="clear" w:color="auto" w:fill="auto"/>
          </w:tcPr>
          <w:p w14:paraId="09582E61" w14:textId="77777777" w:rsidR="00493C87" w:rsidRPr="00191195" w:rsidRDefault="00493C87" w:rsidP="00273833">
            <w:pPr>
              <w:autoSpaceDE w:val="0"/>
              <w:autoSpaceDN w:val="0"/>
              <w:adjustRightInd w:val="0"/>
              <w:jc w:val="both"/>
              <w:rPr>
                <w:lang w:val="ru-RU"/>
              </w:rPr>
            </w:pPr>
            <w:r w:rsidRPr="00191195">
              <w:rPr>
                <w:lang w:val="ru-RU"/>
              </w:rPr>
              <w:t>Према потреби</w:t>
            </w:r>
          </w:p>
          <w:p w14:paraId="16F7F5A4" w14:textId="77777777" w:rsidR="00493C87" w:rsidRPr="00191195" w:rsidRDefault="00493C87" w:rsidP="00273833">
            <w:pPr>
              <w:autoSpaceDE w:val="0"/>
              <w:autoSpaceDN w:val="0"/>
              <w:adjustRightInd w:val="0"/>
              <w:jc w:val="both"/>
              <w:rPr>
                <w:lang w:val="ru-RU"/>
              </w:rPr>
            </w:pPr>
            <w:r w:rsidRPr="00191195">
              <w:rPr>
                <w:lang w:val="ru-RU"/>
              </w:rPr>
              <w:t xml:space="preserve">Праћење ИОП-а </w:t>
            </w:r>
          </w:p>
        </w:tc>
        <w:tc>
          <w:tcPr>
            <w:tcW w:w="2412" w:type="dxa"/>
            <w:shd w:val="clear" w:color="auto" w:fill="auto"/>
          </w:tcPr>
          <w:p w14:paraId="4197431C" w14:textId="77777777" w:rsidR="00493C87" w:rsidRPr="00356673" w:rsidRDefault="00493C87" w:rsidP="00273833">
            <w:pPr>
              <w:autoSpaceDE w:val="0"/>
              <w:autoSpaceDN w:val="0"/>
              <w:adjustRightInd w:val="0"/>
              <w:jc w:val="both"/>
            </w:pPr>
            <w:r w:rsidRPr="00356673">
              <w:t xml:space="preserve">Предметни наставници </w:t>
            </w:r>
          </w:p>
        </w:tc>
      </w:tr>
      <w:tr w:rsidR="00493C87" w:rsidRPr="00356673" w14:paraId="7C3BFC74" w14:textId="77777777" w:rsidTr="00AE3DD3">
        <w:tc>
          <w:tcPr>
            <w:tcW w:w="1766" w:type="dxa"/>
            <w:vMerge/>
            <w:shd w:val="clear" w:color="auto" w:fill="auto"/>
          </w:tcPr>
          <w:p w14:paraId="20192916" w14:textId="77777777" w:rsidR="00493C87" w:rsidRPr="00356673" w:rsidRDefault="00493C87" w:rsidP="00273833">
            <w:pPr>
              <w:autoSpaceDE w:val="0"/>
              <w:autoSpaceDN w:val="0"/>
              <w:adjustRightInd w:val="0"/>
              <w:jc w:val="both"/>
            </w:pPr>
          </w:p>
        </w:tc>
        <w:tc>
          <w:tcPr>
            <w:tcW w:w="1843" w:type="dxa"/>
            <w:shd w:val="clear" w:color="auto" w:fill="auto"/>
          </w:tcPr>
          <w:p w14:paraId="0049E67F" w14:textId="77777777" w:rsidR="00493C87" w:rsidRPr="00191195" w:rsidRDefault="00493C87" w:rsidP="00273833">
            <w:pPr>
              <w:autoSpaceDE w:val="0"/>
              <w:autoSpaceDN w:val="0"/>
              <w:adjustRightInd w:val="0"/>
              <w:jc w:val="both"/>
              <w:rPr>
                <w:lang w:val="ru-RU"/>
              </w:rPr>
            </w:pPr>
            <w:r w:rsidRPr="00191195">
              <w:rPr>
                <w:lang w:val="ru-RU"/>
              </w:rPr>
              <w:t xml:space="preserve">Индивидуални разговори родитеља са педагогом </w:t>
            </w:r>
          </w:p>
        </w:tc>
        <w:tc>
          <w:tcPr>
            <w:tcW w:w="1856" w:type="dxa"/>
            <w:shd w:val="clear" w:color="auto" w:fill="auto"/>
          </w:tcPr>
          <w:p w14:paraId="2E1C3DC6" w14:textId="77777777" w:rsidR="00493C87" w:rsidRPr="00191195" w:rsidRDefault="00493C87" w:rsidP="00635033">
            <w:pPr>
              <w:autoSpaceDE w:val="0"/>
              <w:autoSpaceDN w:val="0"/>
              <w:adjustRightInd w:val="0"/>
              <w:rPr>
                <w:lang w:val="ru-RU"/>
              </w:rPr>
            </w:pPr>
            <w:r w:rsidRPr="00191195">
              <w:rPr>
                <w:lang w:val="ru-RU"/>
              </w:rPr>
              <w:t xml:space="preserve">Сакупљање података о детету </w:t>
            </w:r>
          </w:p>
          <w:p w14:paraId="0C7AB225" w14:textId="77777777" w:rsidR="00493C87" w:rsidRPr="00191195" w:rsidRDefault="00493C87" w:rsidP="00635033">
            <w:pPr>
              <w:autoSpaceDE w:val="0"/>
              <w:autoSpaceDN w:val="0"/>
              <w:adjustRightInd w:val="0"/>
              <w:rPr>
                <w:lang w:val="ru-RU"/>
              </w:rPr>
            </w:pPr>
            <w:r w:rsidRPr="00191195">
              <w:rPr>
                <w:lang w:val="ru-RU"/>
              </w:rPr>
              <w:t>Праћење напредовање деце</w:t>
            </w:r>
          </w:p>
          <w:p w14:paraId="5A10F5CE" w14:textId="77777777" w:rsidR="00493C87" w:rsidRPr="00356673" w:rsidRDefault="00493C87" w:rsidP="00635033">
            <w:pPr>
              <w:autoSpaceDE w:val="0"/>
              <w:autoSpaceDN w:val="0"/>
              <w:adjustRightInd w:val="0"/>
            </w:pPr>
            <w:r w:rsidRPr="00356673">
              <w:t xml:space="preserve">Професионална орјентација </w:t>
            </w:r>
          </w:p>
        </w:tc>
        <w:tc>
          <w:tcPr>
            <w:tcW w:w="1979" w:type="dxa"/>
            <w:shd w:val="clear" w:color="auto" w:fill="auto"/>
          </w:tcPr>
          <w:p w14:paraId="57B2BACC" w14:textId="77777777" w:rsidR="00493C87" w:rsidRPr="00191195" w:rsidRDefault="00493C87" w:rsidP="00273833">
            <w:pPr>
              <w:autoSpaceDE w:val="0"/>
              <w:autoSpaceDN w:val="0"/>
              <w:adjustRightInd w:val="0"/>
              <w:jc w:val="both"/>
              <w:rPr>
                <w:lang w:val="ru-RU"/>
              </w:rPr>
            </w:pPr>
            <w:r w:rsidRPr="00191195">
              <w:rPr>
                <w:lang w:val="ru-RU"/>
              </w:rPr>
              <w:t>Приликом уписа детета у школу,</w:t>
            </w:r>
          </w:p>
          <w:p w14:paraId="7EB51193" w14:textId="77777777" w:rsidR="00493C87" w:rsidRPr="00191195" w:rsidRDefault="00493C87" w:rsidP="00273833">
            <w:pPr>
              <w:autoSpaceDE w:val="0"/>
              <w:autoSpaceDN w:val="0"/>
              <w:adjustRightInd w:val="0"/>
              <w:jc w:val="both"/>
              <w:rPr>
                <w:lang w:val="ru-RU"/>
              </w:rPr>
            </w:pPr>
            <w:r w:rsidRPr="00191195">
              <w:rPr>
                <w:lang w:val="ru-RU"/>
              </w:rPr>
              <w:t>Израда ПП и праћења ИОП-а</w:t>
            </w:r>
          </w:p>
          <w:p w14:paraId="03704312" w14:textId="77777777" w:rsidR="00493C87" w:rsidRPr="00191195" w:rsidRDefault="00493C87" w:rsidP="00273833">
            <w:pPr>
              <w:autoSpaceDE w:val="0"/>
              <w:autoSpaceDN w:val="0"/>
              <w:adjustRightInd w:val="0"/>
              <w:jc w:val="both"/>
              <w:rPr>
                <w:lang w:val="ru-RU"/>
              </w:rPr>
            </w:pPr>
            <w:r w:rsidRPr="00191195">
              <w:rPr>
                <w:lang w:val="ru-RU"/>
              </w:rPr>
              <w:t>Према потреби</w:t>
            </w:r>
          </w:p>
          <w:p w14:paraId="04C9B706" w14:textId="77777777" w:rsidR="00493C87" w:rsidRPr="00191195" w:rsidRDefault="00493C87" w:rsidP="00273833">
            <w:pPr>
              <w:autoSpaceDE w:val="0"/>
              <w:autoSpaceDN w:val="0"/>
              <w:adjustRightInd w:val="0"/>
              <w:jc w:val="both"/>
              <w:rPr>
                <w:lang w:val="ru-RU"/>
              </w:rPr>
            </w:pPr>
            <w:r w:rsidRPr="00191195">
              <w:rPr>
                <w:lang w:val="ru-RU"/>
              </w:rPr>
              <w:t xml:space="preserve">Приликом ПП и уписа у средње школе </w:t>
            </w:r>
          </w:p>
          <w:p w14:paraId="497F1E79" w14:textId="77777777" w:rsidR="00493C87" w:rsidRPr="00191195" w:rsidRDefault="00493C87" w:rsidP="00273833">
            <w:pPr>
              <w:autoSpaceDE w:val="0"/>
              <w:autoSpaceDN w:val="0"/>
              <w:adjustRightInd w:val="0"/>
              <w:jc w:val="both"/>
              <w:rPr>
                <w:lang w:val="ru-RU"/>
              </w:rPr>
            </w:pPr>
          </w:p>
        </w:tc>
        <w:tc>
          <w:tcPr>
            <w:tcW w:w="2412" w:type="dxa"/>
            <w:shd w:val="clear" w:color="auto" w:fill="auto"/>
          </w:tcPr>
          <w:p w14:paraId="2CC0D1C3" w14:textId="77777777" w:rsidR="00493C87" w:rsidRPr="00356673" w:rsidRDefault="00493C87" w:rsidP="00273833">
            <w:pPr>
              <w:autoSpaceDE w:val="0"/>
              <w:autoSpaceDN w:val="0"/>
              <w:adjustRightInd w:val="0"/>
              <w:jc w:val="both"/>
            </w:pPr>
            <w:r w:rsidRPr="00356673">
              <w:t>Педагог</w:t>
            </w:r>
          </w:p>
        </w:tc>
      </w:tr>
      <w:tr w:rsidR="00493C87" w:rsidRPr="00356673" w14:paraId="64F9D0D5" w14:textId="77777777" w:rsidTr="00AE3DD3">
        <w:tc>
          <w:tcPr>
            <w:tcW w:w="1766" w:type="dxa"/>
            <w:vMerge/>
            <w:shd w:val="clear" w:color="auto" w:fill="auto"/>
          </w:tcPr>
          <w:p w14:paraId="2450ED72" w14:textId="77777777" w:rsidR="00493C87" w:rsidRPr="00356673" w:rsidRDefault="00493C87" w:rsidP="00273833">
            <w:pPr>
              <w:autoSpaceDE w:val="0"/>
              <w:autoSpaceDN w:val="0"/>
              <w:adjustRightInd w:val="0"/>
              <w:jc w:val="both"/>
            </w:pPr>
          </w:p>
        </w:tc>
        <w:tc>
          <w:tcPr>
            <w:tcW w:w="1843" w:type="dxa"/>
            <w:shd w:val="clear" w:color="auto" w:fill="auto"/>
          </w:tcPr>
          <w:p w14:paraId="4FB1F944" w14:textId="77777777" w:rsidR="00493C87" w:rsidRPr="00191195" w:rsidRDefault="00493C87" w:rsidP="00273833">
            <w:pPr>
              <w:autoSpaceDE w:val="0"/>
              <w:autoSpaceDN w:val="0"/>
              <w:adjustRightInd w:val="0"/>
              <w:jc w:val="both"/>
              <w:rPr>
                <w:lang w:val="ru-RU"/>
              </w:rPr>
            </w:pPr>
            <w:r w:rsidRPr="00191195">
              <w:rPr>
                <w:lang w:val="ru-RU"/>
              </w:rPr>
              <w:t xml:space="preserve">Индивидуални разговори родитеља са педагогом </w:t>
            </w:r>
          </w:p>
        </w:tc>
        <w:tc>
          <w:tcPr>
            <w:tcW w:w="1856" w:type="dxa"/>
            <w:shd w:val="clear" w:color="auto" w:fill="auto"/>
          </w:tcPr>
          <w:p w14:paraId="79B49126" w14:textId="77777777" w:rsidR="00493C87" w:rsidRPr="00356673" w:rsidRDefault="00493C87" w:rsidP="00273833">
            <w:pPr>
              <w:autoSpaceDE w:val="0"/>
              <w:autoSpaceDN w:val="0"/>
              <w:adjustRightInd w:val="0"/>
              <w:jc w:val="both"/>
            </w:pPr>
            <w:r w:rsidRPr="00356673">
              <w:t>Праћење напредовање деце</w:t>
            </w:r>
          </w:p>
        </w:tc>
        <w:tc>
          <w:tcPr>
            <w:tcW w:w="1979" w:type="dxa"/>
            <w:shd w:val="clear" w:color="auto" w:fill="auto"/>
          </w:tcPr>
          <w:p w14:paraId="1F314AC7" w14:textId="77777777" w:rsidR="00493C87" w:rsidRPr="00356673" w:rsidRDefault="00493C87" w:rsidP="00273833">
            <w:pPr>
              <w:autoSpaceDE w:val="0"/>
              <w:autoSpaceDN w:val="0"/>
              <w:adjustRightInd w:val="0"/>
              <w:jc w:val="both"/>
            </w:pPr>
            <w:r w:rsidRPr="00356673">
              <w:t xml:space="preserve">Током године </w:t>
            </w:r>
          </w:p>
        </w:tc>
        <w:tc>
          <w:tcPr>
            <w:tcW w:w="2412" w:type="dxa"/>
            <w:shd w:val="clear" w:color="auto" w:fill="auto"/>
          </w:tcPr>
          <w:p w14:paraId="410E8464" w14:textId="77777777" w:rsidR="00493C87" w:rsidRPr="00356673" w:rsidRDefault="00493C87" w:rsidP="00273833">
            <w:pPr>
              <w:autoSpaceDE w:val="0"/>
              <w:autoSpaceDN w:val="0"/>
              <w:adjustRightInd w:val="0"/>
              <w:jc w:val="both"/>
            </w:pPr>
            <w:r w:rsidRPr="00356673">
              <w:t xml:space="preserve">Директор </w:t>
            </w:r>
          </w:p>
        </w:tc>
      </w:tr>
      <w:tr w:rsidR="00493C87" w:rsidRPr="00356673" w14:paraId="13088432" w14:textId="77777777" w:rsidTr="00AE3DD3">
        <w:tc>
          <w:tcPr>
            <w:tcW w:w="1766" w:type="dxa"/>
            <w:vMerge/>
            <w:shd w:val="clear" w:color="auto" w:fill="auto"/>
          </w:tcPr>
          <w:p w14:paraId="5ECD79C8" w14:textId="77777777" w:rsidR="00493C87" w:rsidRPr="00356673" w:rsidRDefault="00493C87" w:rsidP="00273833">
            <w:pPr>
              <w:autoSpaceDE w:val="0"/>
              <w:autoSpaceDN w:val="0"/>
              <w:adjustRightInd w:val="0"/>
              <w:jc w:val="both"/>
            </w:pPr>
          </w:p>
        </w:tc>
        <w:tc>
          <w:tcPr>
            <w:tcW w:w="1843" w:type="dxa"/>
            <w:shd w:val="clear" w:color="auto" w:fill="auto"/>
          </w:tcPr>
          <w:p w14:paraId="0BC5D7E8" w14:textId="77777777" w:rsidR="00493C87" w:rsidRPr="00356673" w:rsidRDefault="00493C87" w:rsidP="00273833">
            <w:pPr>
              <w:autoSpaceDE w:val="0"/>
              <w:autoSpaceDN w:val="0"/>
              <w:adjustRightInd w:val="0"/>
              <w:jc w:val="both"/>
            </w:pPr>
            <w:r w:rsidRPr="00356673">
              <w:t xml:space="preserve">Састанци савета родитеља </w:t>
            </w:r>
          </w:p>
        </w:tc>
        <w:tc>
          <w:tcPr>
            <w:tcW w:w="1856" w:type="dxa"/>
            <w:shd w:val="clear" w:color="auto" w:fill="auto"/>
          </w:tcPr>
          <w:p w14:paraId="3FF8A87D" w14:textId="77777777" w:rsidR="00493C87" w:rsidRPr="00191195" w:rsidRDefault="00493C87" w:rsidP="00273833">
            <w:pPr>
              <w:autoSpaceDE w:val="0"/>
              <w:autoSpaceDN w:val="0"/>
              <w:adjustRightInd w:val="0"/>
              <w:jc w:val="both"/>
              <w:rPr>
                <w:lang w:val="ru-RU"/>
              </w:rPr>
            </w:pPr>
            <w:r w:rsidRPr="00191195">
              <w:rPr>
                <w:lang w:val="ru-RU"/>
              </w:rPr>
              <w:t xml:space="preserve">Информације о раду школе  и напредовању ученика </w:t>
            </w:r>
          </w:p>
        </w:tc>
        <w:tc>
          <w:tcPr>
            <w:tcW w:w="1979" w:type="dxa"/>
            <w:shd w:val="clear" w:color="auto" w:fill="auto"/>
          </w:tcPr>
          <w:p w14:paraId="416488A5" w14:textId="77777777" w:rsidR="00493C87" w:rsidRPr="00356673" w:rsidRDefault="00493C87" w:rsidP="00273833">
            <w:pPr>
              <w:autoSpaceDE w:val="0"/>
              <w:autoSpaceDN w:val="0"/>
              <w:adjustRightInd w:val="0"/>
              <w:jc w:val="both"/>
            </w:pPr>
            <w:r w:rsidRPr="00356673">
              <w:t xml:space="preserve">Током године </w:t>
            </w:r>
          </w:p>
        </w:tc>
        <w:tc>
          <w:tcPr>
            <w:tcW w:w="2412" w:type="dxa"/>
            <w:shd w:val="clear" w:color="auto" w:fill="auto"/>
          </w:tcPr>
          <w:p w14:paraId="48DAF57C" w14:textId="77777777" w:rsidR="00493C87" w:rsidRPr="00356673" w:rsidRDefault="00493C87" w:rsidP="00273833">
            <w:pPr>
              <w:autoSpaceDE w:val="0"/>
              <w:autoSpaceDN w:val="0"/>
              <w:adjustRightInd w:val="0"/>
              <w:jc w:val="both"/>
            </w:pPr>
          </w:p>
        </w:tc>
      </w:tr>
      <w:tr w:rsidR="00493C87" w:rsidRPr="00356673" w14:paraId="3274CF46" w14:textId="77777777" w:rsidTr="00AE3DD3">
        <w:tc>
          <w:tcPr>
            <w:tcW w:w="1766" w:type="dxa"/>
            <w:vMerge/>
            <w:shd w:val="clear" w:color="auto" w:fill="auto"/>
          </w:tcPr>
          <w:p w14:paraId="48C42617" w14:textId="77777777" w:rsidR="00493C87" w:rsidRPr="00356673" w:rsidRDefault="00493C87" w:rsidP="00273833">
            <w:pPr>
              <w:autoSpaceDE w:val="0"/>
              <w:autoSpaceDN w:val="0"/>
              <w:adjustRightInd w:val="0"/>
              <w:jc w:val="both"/>
            </w:pPr>
          </w:p>
        </w:tc>
        <w:tc>
          <w:tcPr>
            <w:tcW w:w="1843" w:type="dxa"/>
            <w:shd w:val="clear" w:color="auto" w:fill="auto"/>
          </w:tcPr>
          <w:p w14:paraId="27F6157A" w14:textId="77777777" w:rsidR="00493C87" w:rsidRPr="00356673" w:rsidRDefault="00493C87" w:rsidP="00273833">
            <w:pPr>
              <w:autoSpaceDE w:val="0"/>
              <w:autoSpaceDN w:val="0"/>
              <w:adjustRightInd w:val="0"/>
              <w:jc w:val="both"/>
            </w:pPr>
            <w:r w:rsidRPr="00356673">
              <w:t xml:space="preserve">Састанци школског одбора </w:t>
            </w:r>
          </w:p>
        </w:tc>
        <w:tc>
          <w:tcPr>
            <w:tcW w:w="1856" w:type="dxa"/>
            <w:shd w:val="clear" w:color="auto" w:fill="auto"/>
          </w:tcPr>
          <w:p w14:paraId="26A2A9FC" w14:textId="77777777" w:rsidR="00493C87" w:rsidRPr="00356673" w:rsidRDefault="00493C87" w:rsidP="00273833">
            <w:pPr>
              <w:autoSpaceDE w:val="0"/>
              <w:autoSpaceDN w:val="0"/>
              <w:adjustRightInd w:val="0"/>
              <w:jc w:val="both"/>
            </w:pPr>
            <w:r w:rsidRPr="00356673">
              <w:t>Информације у раду школе</w:t>
            </w:r>
          </w:p>
        </w:tc>
        <w:tc>
          <w:tcPr>
            <w:tcW w:w="1979" w:type="dxa"/>
            <w:shd w:val="clear" w:color="auto" w:fill="auto"/>
          </w:tcPr>
          <w:p w14:paraId="495FF905"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01E111CE" w14:textId="77777777" w:rsidR="00493C87" w:rsidRPr="00356673" w:rsidRDefault="00493C87" w:rsidP="00273833">
            <w:pPr>
              <w:autoSpaceDE w:val="0"/>
              <w:autoSpaceDN w:val="0"/>
              <w:adjustRightInd w:val="0"/>
              <w:jc w:val="both"/>
            </w:pPr>
            <w:r w:rsidRPr="00356673">
              <w:t xml:space="preserve">Директор, секретар </w:t>
            </w:r>
          </w:p>
        </w:tc>
      </w:tr>
      <w:tr w:rsidR="00493C87" w:rsidRPr="00356673" w14:paraId="7460DE3C" w14:textId="77777777" w:rsidTr="00AE3DD3">
        <w:trPr>
          <w:trHeight w:val="872"/>
        </w:trPr>
        <w:tc>
          <w:tcPr>
            <w:tcW w:w="1766" w:type="dxa"/>
            <w:vMerge/>
            <w:shd w:val="clear" w:color="auto" w:fill="auto"/>
          </w:tcPr>
          <w:p w14:paraId="46407631" w14:textId="77777777" w:rsidR="00493C87" w:rsidRPr="00356673" w:rsidRDefault="00493C87" w:rsidP="00273833">
            <w:pPr>
              <w:autoSpaceDE w:val="0"/>
              <w:autoSpaceDN w:val="0"/>
              <w:adjustRightInd w:val="0"/>
              <w:jc w:val="both"/>
            </w:pPr>
          </w:p>
        </w:tc>
        <w:tc>
          <w:tcPr>
            <w:tcW w:w="1843" w:type="dxa"/>
            <w:shd w:val="clear" w:color="auto" w:fill="auto"/>
          </w:tcPr>
          <w:p w14:paraId="32030467" w14:textId="28BA6D05" w:rsidR="00493C87" w:rsidRPr="00E63372" w:rsidRDefault="00493C87" w:rsidP="00273833">
            <w:pPr>
              <w:autoSpaceDE w:val="0"/>
              <w:autoSpaceDN w:val="0"/>
              <w:adjustRightInd w:val="0"/>
              <w:jc w:val="both"/>
              <w:rPr>
                <w:lang w:val="ru-RU"/>
              </w:rPr>
            </w:pPr>
            <w:r w:rsidRPr="00AE4437">
              <w:rPr>
                <w:lang w:val="ru-RU"/>
              </w:rPr>
              <w:t>Стручна предавање родитеља</w:t>
            </w:r>
            <w:r w:rsidR="00AE4437" w:rsidRPr="00E63372">
              <w:rPr>
                <w:lang w:val="ru-RU"/>
              </w:rPr>
              <w:t xml:space="preserve"> </w:t>
            </w:r>
          </w:p>
        </w:tc>
        <w:tc>
          <w:tcPr>
            <w:tcW w:w="1856" w:type="dxa"/>
            <w:shd w:val="clear" w:color="auto" w:fill="auto"/>
          </w:tcPr>
          <w:p w14:paraId="38CCABA6" w14:textId="77777777" w:rsidR="00493C87" w:rsidRPr="00191195" w:rsidRDefault="00493C87" w:rsidP="00273833">
            <w:pPr>
              <w:autoSpaceDE w:val="0"/>
              <w:autoSpaceDN w:val="0"/>
              <w:adjustRightInd w:val="0"/>
              <w:jc w:val="both"/>
              <w:rPr>
                <w:lang w:val="ru-RU"/>
              </w:rPr>
            </w:pPr>
            <w:r w:rsidRPr="00191195">
              <w:rPr>
                <w:lang w:val="ru-RU"/>
              </w:rPr>
              <w:t xml:space="preserve">Превенција, здрави стилови живота, ПО </w:t>
            </w:r>
          </w:p>
        </w:tc>
        <w:tc>
          <w:tcPr>
            <w:tcW w:w="1979" w:type="dxa"/>
            <w:shd w:val="clear" w:color="auto" w:fill="auto"/>
          </w:tcPr>
          <w:p w14:paraId="1EE1DD0B" w14:textId="77777777" w:rsidR="00493C87" w:rsidRPr="00356673" w:rsidRDefault="00493C87" w:rsidP="00273833">
            <w:pPr>
              <w:autoSpaceDE w:val="0"/>
              <w:autoSpaceDN w:val="0"/>
              <w:adjustRightInd w:val="0"/>
              <w:jc w:val="both"/>
            </w:pPr>
            <w:r w:rsidRPr="00356673">
              <w:t xml:space="preserve">Током године </w:t>
            </w:r>
          </w:p>
        </w:tc>
        <w:tc>
          <w:tcPr>
            <w:tcW w:w="2412" w:type="dxa"/>
            <w:shd w:val="clear" w:color="auto" w:fill="auto"/>
          </w:tcPr>
          <w:p w14:paraId="59E9AB63" w14:textId="77777777" w:rsidR="00493C87" w:rsidRPr="00356673" w:rsidRDefault="00493C87" w:rsidP="00273833">
            <w:pPr>
              <w:autoSpaceDE w:val="0"/>
              <w:autoSpaceDN w:val="0"/>
              <w:adjustRightInd w:val="0"/>
              <w:jc w:val="both"/>
            </w:pPr>
            <w:r w:rsidRPr="00356673">
              <w:t>Родитељи</w:t>
            </w:r>
          </w:p>
        </w:tc>
      </w:tr>
      <w:tr w:rsidR="00493C87" w:rsidRPr="00356673" w14:paraId="550745B8" w14:textId="77777777" w:rsidTr="00AE3DD3">
        <w:tc>
          <w:tcPr>
            <w:tcW w:w="1766" w:type="dxa"/>
            <w:vMerge/>
            <w:shd w:val="clear" w:color="auto" w:fill="auto"/>
          </w:tcPr>
          <w:p w14:paraId="433AABDE" w14:textId="77777777" w:rsidR="00493C87" w:rsidRPr="00356673" w:rsidRDefault="00493C87" w:rsidP="00273833">
            <w:pPr>
              <w:autoSpaceDE w:val="0"/>
              <w:autoSpaceDN w:val="0"/>
              <w:adjustRightInd w:val="0"/>
              <w:jc w:val="both"/>
            </w:pPr>
          </w:p>
        </w:tc>
        <w:tc>
          <w:tcPr>
            <w:tcW w:w="1843" w:type="dxa"/>
            <w:shd w:val="clear" w:color="auto" w:fill="auto"/>
          </w:tcPr>
          <w:p w14:paraId="3CE03818" w14:textId="77777777" w:rsidR="00493C87" w:rsidRPr="00356673" w:rsidRDefault="00493C87" w:rsidP="00273833">
            <w:pPr>
              <w:autoSpaceDE w:val="0"/>
              <w:autoSpaceDN w:val="0"/>
              <w:adjustRightInd w:val="0"/>
              <w:jc w:val="both"/>
            </w:pPr>
            <w:r w:rsidRPr="00356673">
              <w:t xml:space="preserve">Анкетирање родитеља </w:t>
            </w:r>
          </w:p>
        </w:tc>
        <w:tc>
          <w:tcPr>
            <w:tcW w:w="1856" w:type="dxa"/>
            <w:shd w:val="clear" w:color="auto" w:fill="auto"/>
          </w:tcPr>
          <w:p w14:paraId="00D4BF66" w14:textId="77777777" w:rsidR="00493C87" w:rsidRPr="00356673" w:rsidRDefault="00493C87" w:rsidP="00273833">
            <w:pPr>
              <w:autoSpaceDE w:val="0"/>
              <w:autoSpaceDN w:val="0"/>
              <w:adjustRightInd w:val="0"/>
              <w:jc w:val="both"/>
            </w:pPr>
            <w:r w:rsidRPr="00356673">
              <w:t xml:space="preserve"> Задовољство радом школе </w:t>
            </w:r>
          </w:p>
        </w:tc>
        <w:tc>
          <w:tcPr>
            <w:tcW w:w="1979" w:type="dxa"/>
            <w:shd w:val="clear" w:color="auto" w:fill="auto"/>
          </w:tcPr>
          <w:p w14:paraId="7CBF54E3" w14:textId="77777777" w:rsidR="00493C87" w:rsidRPr="00191195" w:rsidRDefault="00493C87" w:rsidP="00273833">
            <w:pPr>
              <w:autoSpaceDE w:val="0"/>
              <w:autoSpaceDN w:val="0"/>
              <w:adjustRightInd w:val="0"/>
              <w:jc w:val="both"/>
              <w:rPr>
                <w:lang w:val="ru-RU"/>
              </w:rPr>
            </w:pPr>
            <w:r w:rsidRPr="00191195">
              <w:rPr>
                <w:lang w:val="ru-RU"/>
              </w:rPr>
              <w:t xml:space="preserve">Крај првог и другог полугодишта </w:t>
            </w:r>
          </w:p>
        </w:tc>
        <w:tc>
          <w:tcPr>
            <w:tcW w:w="2412" w:type="dxa"/>
            <w:shd w:val="clear" w:color="auto" w:fill="auto"/>
          </w:tcPr>
          <w:p w14:paraId="53288871" w14:textId="77777777" w:rsidR="00493C87" w:rsidRPr="00356673" w:rsidRDefault="00493C87" w:rsidP="00273833">
            <w:pPr>
              <w:autoSpaceDE w:val="0"/>
              <w:autoSpaceDN w:val="0"/>
              <w:adjustRightInd w:val="0"/>
              <w:jc w:val="both"/>
            </w:pPr>
            <w:r w:rsidRPr="00356673">
              <w:t>Педагог</w:t>
            </w:r>
          </w:p>
        </w:tc>
      </w:tr>
      <w:tr w:rsidR="00493C87" w:rsidRPr="00356673" w14:paraId="04A354BC" w14:textId="77777777" w:rsidTr="00AE3DD3">
        <w:tc>
          <w:tcPr>
            <w:tcW w:w="1766" w:type="dxa"/>
            <w:vMerge/>
            <w:shd w:val="clear" w:color="auto" w:fill="auto"/>
          </w:tcPr>
          <w:p w14:paraId="130A888D" w14:textId="77777777" w:rsidR="00493C87" w:rsidRPr="00356673" w:rsidRDefault="00493C87" w:rsidP="00273833">
            <w:pPr>
              <w:autoSpaceDE w:val="0"/>
              <w:autoSpaceDN w:val="0"/>
              <w:adjustRightInd w:val="0"/>
              <w:jc w:val="both"/>
            </w:pPr>
          </w:p>
        </w:tc>
        <w:tc>
          <w:tcPr>
            <w:tcW w:w="1843" w:type="dxa"/>
            <w:shd w:val="clear" w:color="auto" w:fill="auto"/>
          </w:tcPr>
          <w:p w14:paraId="1625417F" w14:textId="77777777" w:rsidR="00493C87" w:rsidRPr="00356673" w:rsidRDefault="00493C87" w:rsidP="00273833">
            <w:pPr>
              <w:autoSpaceDE w:val="0"/>
              <w:autoSpaceDN w:val="0"/>
              <w:adjustRightInd w:val="0"/>
              <w:jc w:val="both"/>
            </w:pPr>
            <w:r w:rsidRPr="00356673">
              <w:t xml:space="preserve">Огласна табла </w:t>
            </w:r>
          </w:p>
        </w:tc>
        <w:tc>
          <w:tcPr>
            <w:tcW w:w="1856" w:type="dxa"/>
            <w:shd w:val="clear" w:color="auto" w:fill="auto"/>
          </w:tcPr>
          <w:p w14:paraId="2E4E686C" w14:textId="77777777" w:rsidR="00493C87" w:rsidRPr="00191195" w:rsidRDefault="00493C87" w:rsidP="00273833">
            <w:pPr>
              <w:autoSpaceDE w:val="0"/>
              <w:autoSpaceDN w:val="0"/>
              <w:adjustRightInd w:val="0"/>
              <w:jc w:val="both"/>
              <w:rPr>
                <w:lang w:val="ru-RU"/>
              </w:rPr>
            </w:pPr>
            <w:r w:rsidRPr="00191195">
              <w:rPr>
                <w:lang w:val="ru-RU"/>
              </w:rPr>
              <w:t xml:space="preserve">Распореди, резултати рада, </w:t>
            </w:r>
          </w:p>
          <w:p w14:paraId="1108D56C" w14:textId="6E66A76A" w:rsidR="00C87C41" w:rsidRPr="00191195" w:rsidRDefault="00493C87" w:rsidP="00273833">
            <w:pPr>
              <w:autoSpaceDE w:val="0"/>
              <w:autoSpaceDN w:val="0"/>
              <w:adjustRightInd w:val="0"/>
              <w:jc w:val="both"/>
              <w:rPr>
                <w:lang w:val="ru-RU"/>
              </w:rPr>
            </w:pPr>
            <w:r w:rsidRPr="00191195">
              <w:rPr>
                <w:lang w:val="ru-RU"/>
              </w:rPr>
              <w:t>Правила понашања</w:t>
            </w:r>
          </w:p>
        </w:tc>
        <w:tc>
          <w:tcPr>
            <w:tcW w:w="1979" w:type="dxa"/>
            <w:shd w:val="clear" w:color="auto" w:fill="auto"/>
          </w:tcPr>
          <w:p w14:paraId="1AF05013"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103CB974" w14:textId="77777777" w:rsidR="00493C87" w:rsidRPr="00356673" w:rsidRDefault="00493C87" w:rsidP="00273833">
            <w:pPr>
              <w:autoSpaceDE w:val="0"/>
              <w:autoSpaceDN w:val="0"/>
              <w:adjustRightInd w:val="0"/>
              <w:jc w:val="both"/>
            </w:pPr>
            <w:r w:rsidRPr="00356673">
              <w:t>ОС , Педагог</w:t>
            </w:r>
          </w:p>
        </w:tc>
      </w:tr>
      <w:tr w:rsidR="00493C87" w:rsidRPr="00356673" w14:paraId="54EC8F30" w14:textId="77777777" w:rsidTr="00AE3DD3">
        <w:tc>
          <w:tcPr>
            <w:tcW w:w="1766" w:type="dxa"/>
            <w:vMerge/>
            <w:shd w:val="clear" w:color="auto" w:fill="auto"/>
          </w:tcPr>
          <w:p w14:paraId="08F66F9D" w14:textId="77777777" w:rsidR="00493C87" w:rsidRPr="00356673" w:rsidRDefault="00493C87" w:rsidP="00273833">
            <w:pPr>
              <w:autoSpaceDE w:val="0"/>
              <w:autoSpaceDN w:val="0"/>
              <w:adjustRightInd w:val="0"/>
              <w:jc w:val="both"/>
            </w:pPr>
          </w:p>
        </w:tc>
        <w:tc>
          <w:tcPr>
            <w:tcW w:w="1843" w:type="dxa"/>
            <w:shd w:val="clear" w:color="auto" w:fill="auto"/>
          </w:tcPr>
          <w:p w14:paraId="7124A02A" w14:textId="43C1E071" w:rsidR="00493C87" w:rsidRPr="00191195" w:rsidRDefault="00493C87" w:rsidP="00273833">
            <w:pPr>
              <w:autoSpaceDE w:val="0"/>
              <w:autoSpaceDN w:val="0"/>
              <w:adjustRightInd w:val="0"/>
              <w:jc w:val="both"/>
              <w:rPr>
                <w:lang w:val="ru-RU"/>
              </w:rPr>
            </w:pPr>
            <w:r w:rsidRPr="00191195">
              <w:rPr>
                <w:lang w:val="ru-RU"/>
              </w:rPr>
              <w:t xml:space="preserve">Школски сајт и </w:t>
            </w:r>
            <w:r w:rsidRPr="00356673">
              <w:t>facebook</w:t>
            </w:r>
            <w:r w:rsidR="00C87C41">
              <w:rPr>
                <w:lang w:val="sr-Cyrl-RS"/>
              </w:rPr>
              <w:t xml:space="preserve"> и </w:t>
            </w:r>
            <w:r w:rsidR="00C87C41">
              <w:rPr>
                <w:lang w:val="sr-Latn-RS"/>
              </w:rPr>
              <w:t xml:space="preserve">instagram </w:t>
            </w:r>
            <w:r w:rsidRPr="00191195">
              <w:rPr>
                <w:lang w:val="ru-RU"/>
              </w:rPr>
              <w:t xml:space="preserve">страница </w:t>
            </w:r>
          </w:p>
        </w:tc>
        <w:tc>
          <w:tcPr>
            <w:tcW w:w="1856" w:type="dxa"/>
            <w:shd w:val="clear" w:color="auto" w:fill="auto"/>
          </w:tcPr>
          <w:p w14:paraId="25216C10" w14:textId="77777777" w:rsidR="00493C87" w:rsidRPr="00191195" w:rsidRDefault="00493C87" w:rsidP="00635033">
            <w:pPr>
              <w:autoSpaceDE w:val="0"/>
              <w:autoSpaceDN w:val="0"/>
              <w:adjustRightInd w:val="0"/>
              <w:rPr>
                <w:lang w:val="ru-RU"/>
              </w:rPr>
            </w:pPr>
            <w:r w:rsidRPr="00191195">
              <w:rPr>
                <w:lang w:val="ru-RU"/>
              </w:rPr>
              <w:t>Најава догађаја,</w:t>
            </w:r>
          </w:p>
          <w:p w14:paraId="0E3B5E95" w14:textId="77777777" w:rsidR="00493C87" w:rsidRPr="00191195" w:rsidRDefault="00493C87" w:rsidP="00635033">
            <w:pPr>
              <w:autoSpaceDE w:val="0"/>
              <w:autoSpaceDN w:val="0"/>
              <w:adjustRightInd w:val="0"/>
              <w:rPr>
                <w:lang w:val="ru-RU"/>
              </w:rPr>
            </w:pPr>
            <w:r w:rsidRPr="00191195">
              <w:rPr>
                <w:lang w:val="ru-RU"/>
              </w:rPr>
              <w:t xml:space="preserve">Рад  школе, успеси, фотографије са догађаја </w:t>
            </w:r>
          </w:p>
        </w:tc>
        <w:tc>
          <w:tcPr>
            <w:tcW w:w="1979" w:type="dxa"/>
            <w:shd w:val="clear" w:color="auto" w:fill="auto"/>
          </w:tcPr>
          <w:p w14:paraId="16A83985" w14:textId="77777777" w:rsidR="00493C87" w:rsidRPr="00356673" w:rsidRDefault="00493C87" w:rsidP="00273833">
            <w:pPr>
              <w:autoSpaceDE w:val="0"/>
              <w:autoSpaceDN w:val="0"/>
              <w:adjustRightInd w:val="0"/>
              <w:jc w:val="both"/>
            </w:pPr>
            <w:r w:rsidRPr="00356673">
              <w:t xml:space="preserve">Током године </w:t>
            </w:r>
          </w:p>
        </w:tc>
        <w:tc>
          <w:tcPr>
            <w:tcW w:w="2412" w:type="dxa"/>
            <w:shd w:val="clear" w:color="auto" w:fill="auto"/>
          </w:tcPr>
          <w:p w14:paraId="4EB3706B" w14:textId="77777777" w:rsidR="00493C87" w:rsidRPr="00356673" w:rsidRDefault="00493C87" w:rsidP="00273833">
            <w:pPr>
              <w:autoSpaceDE w:val="0"/>
              <w:autoSpaceDN w:val="0"/>
              <w:adjustRightInd w:val="0"/>
              <w:jc w:val="both"/>
            </w:pPr>
            <w:r w:rsidRPr="00356673">
              <w:t xml:space="preserve">Админстратор </w:t>
            </w:r>
          </w:p>
        </w:tc>
      </w:tr>
      <w:tr w:rsidR="00493C87" w:rsidRPr="00356673" w14:paraId="44265EA6" w14:textId="77777777" w:rsidTr="00AE3DD3">
        <w:tc>
          <w:tcPr>
            <w:tcW w:w="1766" w:type="dxa"/>
            <w:vMerge/>
            <w:shd w:val="clear" w:color="auto" w:fill="auto"/>
          </w:tcPr>
          <w:p w14:paraId="123E07DF" w14:textId="77777777" w:rsidR="00493C87" w:rsidRPr="00356673" w:rsidRDefault="00493C87" w:rsidP="00273833">
            <w:pPr>
              <w:autoSpaceDE w:val="0"/>
              <w:autoSpaceDN w:val="0"/>
              <w:adjustRightInd w:val="0"/>
              <w:jc w:val="both"/>
            </w:pPr>
          </w:p>
        </w:tc>
        <w:tc>
          <w:tcPr>
            <w:tcW w:w="1843" w:type="dxa"/>
            <w:shd w:val="clear" w:color="auto" w:fill="auto"/>
          </w:tcPr>
          <w:p w14:paraId="70C0AAE9" w14:textId="77777777" w:rsidR="00493C87" w:rsidRPr="00356673" w:rsidRDefault="00493C87" w:rsidP="00273833">
            <w:pPr>
              <w:autoSpaceDE w:val="0"/>
              <w:autoSpaceDN w:val="0"/>
              <w:adjustRightInd w:val="0"/>
              <w:jc w:val="both"/>
            </w:pPr>
            <w:r w:rsidRPr="00356673">
              <w:t xml:space="preserve">Школски </w:t>
            </w:r>
            <w:r w:rsidRPr="00356673">
              <w:lastRenderedPageBreak/>
              <w:t xml:space="preserve">часопис </w:t>
            </w:r>
          </w:p>
        </w:tc>
        <w:tc>
          <w:tcPr>
            <w:tcW w:w="1856" w:type="dxa"/>
            <w:shd w:val="clear" w:color="auto" w:fill="auto"/>
          </w:tcPr>
          <w:p w14:paraId="2A698FA0" w14:textId="77777777" w:rsidR="00493C87" w:rsidRPr="00356673" w:rsidRDefault="00493C87" w:rsidP="00273833">
            <w:pPr>
              <w:autoSpaceDE w:val="0"/>
              <w:autoSpaceDN w:val="0"/>
              <w:adjustRightInd w:val="0"/>
              <w:jc w:val="both"/>
            </w:pPr>
            <w:r w:rsidRPr="00356673">
              <w:lastRenderedPageBreak/>
              <w:t xml:space="preserve">Рад школе , </w:t>
            </w:r>
            <w:r w:rsidRPr="00356673">
              <w:lastRenderedPageBreak/>
              <w:t xml:space="preserve">извештаји </w:t>
            </w:r>
          </w:p>
        </w:tc>
        <w:tc>
          <w:tcPr>
            <w:tcW w:w="1979" w:type="dxa"/>
            <w:shd w:val="clear" w:color="auto" w:fill="auto"/>
          </w:tcPr>
          <w:p w14:paraId="2EB7C504" w14:textId="77777777" w:rsidR="00493C87" w:rsidRPr="00356673" w:rsidRDefault="00493C87" w:rsidP="00273833">
            <w:pPr>
              <w:autoSpaceDE w:val="0"/>
              <w:autoSpaceDN w:val="0"/>
              <w:adjustRightInd w:val="0"/>
              <w:jc w:val="both"/>
            </w:pPr>
            <w:r w:rsidRPr="00356673">
              <w:lastRenderedPageBreak/>
              <w:t xml:space="preserve">Два пута </w:t>
            </w:r>
            <w:r w:rsidRPr="00356673">
              <w:lastRenderedPageBreak/>
              <w:t xml:space="preserve">годишње </w:t>
            </w:r>
          </w:p>
        </w:tc>
        <w:tc>
          <w:tcPr>
            <w:tcW w:w="2412" w:type="dxa"/>
            <w:shd w:val="clear" w:color="auto" w:fill="auto"/>
          </w:tcPr>
          <w:p w14:paraId="5B0E06C3" w14:textId="77777777" w:rsidR="00493C87" w:rsidRPr="00356673" w:rsidRDefault="00493C87" w:rsidP="00273833">
            <w:pPr>
              <w:autoSpaceDE w:val="0"/>
              <w:autoSpaceDN w:val="0"/>
              <w:adjustRightInd w:val="0"/>
              <w:jc w:val="both"/>
            </w:pPr>
            <w:r w:rsidRPr="00356673">
              <w:lastRenderedPageBreak/>
              <w:t xml:space="preserve">Редакција часописа </w:t>
            </w:r>
          </w:p>
        </w:tc>
      </w:tr>
      <w:tr w:rsidR="00493C87" w:rsidRPr="00356673" w14:paraId="7AEEF704" w14:textId="77777777" w:rsidTr="00AE3DD3">
        <w:tc>
          <w:tcPr>
            <w:tcW w:w="1766" w:type="dxa"/>
            <w:vMerge/>
            <w:shd w:val="clear" w:color="auto" w:fill="auto"/>
          </w:tcPr>
          <w:p w14:paraId="0F09F128" w14:textId="77777777" w:rsidR="00493C87" w:rsidRPr="00356673" w:rsidRDefault="00493C87" w:rsidP="00273833">
            <w:pPr>
              <w:autoSpaceDE w:val="0"/>
              <w:autoSpaceDN w:val="0"/>
              <w:adjustRightInd w:val="0"/>
              <w:jc w:val="both"/>
            </w:pPr>
          </w:p>
        </w:tc>
        <w:tc>
          <w:tcPr>
            <w:tcW w:w="1843" w:type="dxa"/>
            <w:shd w:val="clear" w:color="auto" w:fill="auto"/>
          </w:tcPr>
          <w:p w14:paraId="0B753FC3" w14:textId="77777777" w:rsidR="00493C87" w:rsidRPr="00356673" w:rsidRDefault="00493C87" w:rsidP="00273833">
            <w:pPr>
              <w:autoSpaceDE w:val="0"/>
              <w:autoSpaceDN w:val="0"/>
              <w:adjustRightInd w:val="0"/>
              <w:jc w:val="both"/>
            </w:pPr>
            <w:r w:rsidRPr="00356673">
              <w:t xml:space="preserve">Посете родитељском дому </w:t>
            </w:r>
          </w:p>
        </w:tc>
        <w:tc>
          <w:tcPr>
            <w:tcW w:w="1856" w:type="dxa"/>
            <w:shd w:val="clear" w:color="auto" w:fill="auto"/>
          </w:tcPr>
          <w:p w14:paraId="2C1BC01B" w14:textId="77777777" w:rsidR="00493C87" w:rsidRPr="00191195" w:rsidRDefault="00493C87" w:rsidP="00273833">
            <w:pPr>
              <w:autoSpaceDE w:val="0"/>
              <w:autoSpaceDN w:val="0"/>
              <w:adjustRightInd w:val="0"/>
              <w:jc w:val="both"/>
              <w:rPr>
                <w:lang w:val="ru-RU"/>
              </w:rPr>
            </w:pPr>
            <w:r w:rsidRPr="00191195">
              <w:rPr>
                <w:lang w:val="ru-RU"/>
              </w:rPr>
              <w:t xml:space="preserve">Инфомисање о условима живота у породици </w:t>
            </w:r>
          </w:p>
        </w:tc>
        <w:tc>
          <w:tcPr>
            <w:tcW w:w="1979" w:type="dxa"/>
            <w:shd w:val="clear" w:color="auto" w:fill="auto"/>
          </w:tcPr>
          <w:p w14:paraId="3FA5A25A" w14:textId="77777777" w:rsidR="00493C87" w:rsidRPr="00356673" w:rsidRDefault="00493C87" w:rsidP="00273833">
            <w:pPr>
              <w:autoSpaceDE w:val="0"/>
              <w:autoSpaceDN w:val="0"/>
              <w:adjustRightInd w:val="0"/>
              <w:jc w:val="both"/>
            </w:pPr>
            <w:r w:rsidRPr="00356673">
              <w:t xml:space="preserve">Према потреби </w:t>
            </w:r>
          </w:p>
        </w:tc>
        <w:tc>
          <w:tcPr>
            <w:tcW w:w="2412" w:type="dxa"/>
            <w:shd w:val="clear" w:color="auto" w:fill="auto"/>
          </w:tcPr>
          <w:p w14:paraId="505228AB" w14:textId="77777777" w:rsidR="00493C87" w:rsidRPr="00356673" w:rsidRDefault="00493C87" w:rsidP="00273833">
            <w:pPr>
              <w:autoSpaceDE w:val="0"/>
              <w:autoSpaceDN w:val="0"/>
              <w:adjustRightInd w:val="0"/>
              <w:jc w:val="both"/>
            </w:pPr>
            <w:r w:rsidRPr="00356673">
              <w:t xml:space="preserve">ОС , </w:t>
            </w:r>
          </w:p>
        </w:tc>
      </w:tr>
      <w:tr w:rsidR="00493C87" w:rsidRPr="00FF7F95" w14:paraId="4335A1D0" w14:textId="77777777" w:rsidTr="00AE3DD3">
        <w:tc>
          <w:tcPr>
            <w:tcW w:w="1766" w:type="dxa"/>
            <w:vMerge w:val="restart"/>
            <w:shd w:val="clear" w:color="auto" w:fill="auto"/>
          </w:tcPr>
          <w:p w14:paraId="3C875EEC" w14:textId="77777777" w:rsidR="00493C87" w:rsidRPr="00356673" w:rsidRDefault="00493C87" w:rsidP="00273833">
            <w:pPr>
              <w:autoSpaceDE w:val="0"/>
              <w:autoSpaceDN w:val="0"/>
              <w:adjustRightInd w:val="0"/>
              <w:jc w:val="both"/>
            </w:pPr>
            <w:r w:rsidRPr="00356673">
              <w:t xml:space="preserve">Саветовање </w:t>
            </w:r>
          </w:p>
        </w:tc>
        <w:tc>
          <w:tcPr>
            <w:tcW w:w="1843" w:type="dxa"/>
            <w:shd w:val="clear" w:color="auto" w:fill="auto"/>
          </w:tcPr>
          <w:p w14:paraId="305150FD" w14:textId="77777777" w:rsidR="00493C87" w:rsidRPr="00356673" w:rsidRDefault="00493C87" w:rsidP="00273833">
            <w:pPr>
              <w:autoSpaceDE w:val="0"/>
              <w:autoSpaceDN w:val="0"/>
              <w:adjustRightInd w:val="0"/>
              <w:jc w:val="both"/>
            </w:pPr>
            <w:r w:rsidRPr="00356673">
              <w:t xml:space="preserve">Групни разговори ,саветовање </w:t>
            </w:r>
          </w:p>
        </w:tc>
        <w:tc>
          <w:tcPr>
            <w:tcW w:w="1856" w:type="dxa"/>
            <w:shd w:val="clear" w:color="auto" w:fill="auto"/>
          </w:tcPr>
          <w:p w14:paraId="3A9CB7CD" w14:textId="77777777" w:rsidR="00493C87" w:rsidRPr="00356673" w:rsidRDefault="00493C87" w:rsidP="00273833">
            <w:pPr>
              <w:autoSpaceDE w:val="0"/>
              <w:autoSpaceDN w:val="0"/>
              <w:adjustRightInd w:val="0"/>
              <w:jc w:val="both"/>
            </w:pPr>
            <w:r w:rsidRPr="00356673">
              <w:t xml:space="preserve">Напредовање детета, учење, </w:t>
            </w:r>
          </w:p>
        </w:tc>
        <w:tc>
          <w:tcPr>
            <w:tcW w:w="1979" w:type="dxa"/>
            <w:shd w:val="clear" w:color="auto" w:fill="auto"/>
          </w:tcPr>
          <w:p w14:paraId="29440EA9" w14:textId="77777777" w:rsidR="00493C87" w:rsidRPr="00356673" w:rsidRDefault="00493C87" w:rsidP="00273833">
            <w:pPr>
              <w:autoSpaceDE w:val="0"/>
              <w:autoSpaceDN w:val="0"/>
              <w:adjustRightInd w:val="0"/>
              <w:jc w:val="both"/>
            </w:pPr>
            <w:r w:rsidRPr="00356673">
              <w:t>Током године,</w:t>
            </w:r>
          </w:p>
          <w:p w14:paraId="32F34568" w14:textId="77777777" w:rsidR="00493C87" w:rsidRPr="00356673" w:rsidRDefault="00493C87" w:rsidP="00273833">
            <w:pPr>
              <w:autoSpaceDE w:val="0"/>
              <w:autoSpaceDN w:val="0"/>
              <w:adjustRightInd w:val="0"/>
              <w:jc w:val="both"/>
            </w:pPr>
            <w:r w:rsidRPr="00356673">
              <w:t xml:space="preserve">Према потреби </w:t>
            </w:r>
          </w:p>
        </w:tc>
        <w:tc>
          <w:tcPr>
            <w:tcW w:w="2412" w:type="dxa"/>
            <w:shd w:val="clear" w:color="auto" w:fill="auto"/>
          </w:tcPr>
          <w:p w14:paraId="39BA82B8" w14:textId="77777777" w:rsidR="00493C87" w:rsidRPr="00191195" w:rsidRDefault="00493C87" w:rsidP="00273833">
            <w:pPr>
              <w:autoSpaceDE w:val="0"/>
              <w:autoSpaceDN w:val="0"/>
              <w:adjustRightInd w:val="0"/>
              <w:jc w:val="both"/>
              <w:rPr>
                <w:lang w:val="ru-RU"/>
              </w:rPr>
            </w:pPr>
            <w:r w:rsidRPr="00191195">
              <w:rPr>
                <w:lang w:val="ru-RU"/>
              </w:rPr>
              <w:t xml:space="preserve">ОС,предметни наставници , педагог, директор </w:t>
            </w:r>
          </w:p>
        </w:tc>
      </w:tr>
      <w:tr w:rsidR="00493C87" w:rsidRPr="00FF7F95" w14:paraId="3E9E02B4" w14:textId="77777777" w:rsidTr="00AE3DD3">
        <w:tc>
          <w:tcPr>
            <w:tcW w:w="1766" w:type="dxa"/>
            <w:vMerge/>
            <w:shd w:val="clear" w:color="auto" w:fill="auto"/>
          </w:tcPr>
          <w:p w14:paraId="7B8D81A6" w14:textId="77777777" w:rsidR="00493C87" w:rsidRPr="00191195" w:rsidRDefault="00493C87" w:rsidP="00273833">
            <w:pPr>
              <w:autoSpaceDE w:val="0"/>
              <w:autoSpaceDN w:val="0"/>
              <w:adjustRightInd w:val="0"/>
              <w:jc w:val="both"/>
              <w:rPr>
                <w:lang w:val="ru-RU"/>
              </w:rPr>
            </w:pPr>
          </w:p>
        </w:tc>
        <w:tc>
          <w:tcPr>
            <w:tcW w:w="1843" w:type="dxa"/>
            <w:shd w:val="clear" w:color="auto" w:fill="auto"/>
          </w:tcPr>
          <w:p w14:paraId="7EB3BC61" w14:textId="77777777" w:rsidR="00493C87" w:rsidRPr="00356673" w:rsidRDefault="00493C87" w:rsidP="00273833">
            <w:pPr>
              <w:autoSpaceDE w:val="0"/>
              <w:autoSpaceDN w:val="0"/>
              <w:adjustRightInd w:val="0"/>
              <w:jc w:val="both"/>
            </w:pPr>
            <w:r w:rsidRPr="00356673">
              <w:t xml:space="preserve">Инддуални саветодавни рад </w:t>
            </w:r>
          </w:p>
        </w:tc>
        <w:tc>
          <w:tcPr>
            <w:tcW w:w="1856" w:type="dxa"/>
            <w:shd w:val="clear" w:color="auto" w:fill="auto"/>
          </w:tcPr>
          <w:p w14:paraId="504ED7D6" w14:textId="77777777" w:rsidR="00493C87" w:rsidRPr="00356673" w:rsidRDefault="00493C87" w:rsidP="00273833">
            <w:pPr>
              <w:autoSpaceDE w:val="0"/>
              <w:autoSpaceDN w:val="0"/>
              <w:adjustRightInd w:val="0"/>
              <w:jc w:val="both"/>
            </w:pPr>
            <w:r w:rsidRPr="00356673">
              <w:t xml:space="preserve">Напредовање детета, учење, </w:t>
            </w:r>
          </w:p>
        </w:tc>
        <w:tc>
          <w:tcPr>
            <w:tcW w:w="1979" w:type="dxa"/>
            <w:shd w:val="clear" w:color="auto" w:fill="auto"/>
          </w:tcPr>
          <w:p w14:paraId="7BBB1DA8" w14:textId="77777777" w:rsidR="00493C87" w:rsidRPr="00356673" w:rsidRDefault="00493C87" w:rsidP="00273833">
            <w:pPr>
              <w:autoSpaceDE w:val="0"/>
              <w:autoSpaceDN w:val="0"/>
              <w:adjustRightInd w:val="0"/>
              <w:jc w:val="both"/>
            </w:pPr>
            <w:r w:rsidRPr="00356673">
              <w:t>Током године,</w:t>
            </w:r>
          </w:p>
          <w:p w14:paraId="546DABF8" w14:textId="77777777" w:rsidR="00493C87" w:rsidRPr="00356673" w:rsidRDefault="00493C87" w:rsidP="00273833">
            <w:pPr>
              <w:autoSpaceDE w:val="0"/>
              <w:autoSpaceDN w:val="0"/>
              <w:adjustRightInd w:val="0"/>
              <w:jc w:val="both"/>
            </w:pPr>
            <w:r w:rsidRPr="00356673">
              <w:t xml:space="preserve">Према потреби </w:t>
            </w:r>
          </w:p>
        </w:tc>
        <w:tc>
          <w:tcPr>
            <w:tcW w:w="2412" w:type="dxa"/>
            <w:shd w:val="clear" w:color="auto" w:fill="auto"/>
          </w:tcPr>
          <w:p w14:paraId="0E6B1F57" w14:textId="77777777" w:rsidR="00493C87" w:rsidRPr="00191195" w:rsidRDefault="00493C87" w:rsidP="00273833">
            <w:pPr>
              <w:autoSpaceDE w:val="0"/>
              <w:autoSpaceDN w:val="0"/>
              <w:adjustRightInd w:val="0"/>
              <w:jc w:val="both"/>
              <w:rPr>
                <w:lang w:val="ru-RU"/>
              </w:rPr>
            </w:pPr>
            <w:r w:rsidRPr="00191195">
              <w:rPr>
                <w:lang w:val="ru-RU"/>
              </w:rPr>
              <w:t xml:space="preserve">ОС,предметни наставници , педагог, директор </w:t>
            </w:r>
          </w:p>
        </w:tc>
      </w:tr>
      <w:tr w:rsidR="00493C87" w:rsidRPr="00356673" w14:paraId="6C8A3CA7" w14:textId="77777777" w:rsidTr="00AE3DD3">
        <w:tc>
          <w:tcPr>
            <w:tcW w:w="1766" w:type="dxa"/>
            <w:vMerge w:val="restart"/>
            <w:shd w:val="clear" w:color="auto" w:fill="auto"/>
          </w:tcPr>
          <w:p w14:paraId="4EDA92C6" w14:textId="77777777" w:rsidR="00493C87" w:rsidRPr="00191195" w:rsidRDefault="00493C87" w:rsidP="00273833">
            <w:pPr>
              <w:autoSpaceDE w:val="0"/>
              <w:autoSpaceDN w:val="0"/>
              <w:adjustRightInd w:val="0"/>
              <w:jc w:val="both"/>
              <w:rPr>
                <w:lang w:val="ru-RU"/>
              </w:rPr>
            </w:pPr>
            <w:r w:rsidRPr="00191195">
              <w:rPr>
                <w:lang w:val="ru-RU"/>
              </w:rPr>
              <w:t>Укључивање родитеља  у наставне и друге активности школе</w:t>
            </w:r>
          </w:p>
        </w:tc>
        <w:tc>
          <w:tcPr>
            <w:tcW w:w="1843" w:type="dxa"/>
            <w:shd w:val="clear" w:color="auto" w:fill="auto"/>
          </w:tcPr>
          <w:p w14:paraId="323D9889" w14:textId="42B73630" w:rsidR="00493C87" w:rsidRPr="00191195" w:rsidRDefault="00493C87" w:rsidP="00273833">
            <w:pPr>
              <w:autoSpaceDE w:val="0"/>
              <w:autoSpaceDN w:val="0"/>
              <w:adjustRightInd w:val="0"/>
              <w:jc w:val="both"/>
              <w:rPr>
                <w:lang w:val="ru-RU"/>
              </w:rPr>
            </w:pPr>
            <w:r w:rsidRPr="00191195">
              <w:rPr>
                <w:lang w:val="ru-RU"/>
              </w:rPr>
              <w:t>Присуствовање часовима редовне наставе -Отворе</w:t>
            </w:r>
            <w:r w:rsidR="00C87C41">
              <w:rPr>
                <w:lang w:val="ru-RU"/>
              </w:rPr>
              <w:t xml:space="preserve">на врата </w:t>
            </w:r>
            <w:r w:rsidR="00AE4437">
              <w:rPr>
                <w:lang w:val="ru-RU"/>
              </w:rPr>
              <w:t xml:space="preserve"> </w:t>
            </w:r>
          </w:p>
        </w:tc>
        <w:tc>
          <w:tcPr>
            <w:tcW w:w="1856" w:type="dxa"/>
            <w:shd w:val="clear" w:color="auto" w:fill="auto"/>
          </w:tcPr>
          <w:p w14:paraId="00119B1D" w14:textId="77777777" w:rsidR="00493C87" w:rsidRPr="00191195" w:rsidRDefault="00493C87" w:rsidP="00273833">
            <w:pPr>
              <w:autoSpaceDE w:val="0"/>
              <w:autoSpaceDN w:val="0"/>
              <w:adjustRightInd w:val="0"/>
              <w:jc w:val="both"/>
              <w:rPr>
                <w:lang w:val="ru-RU"/>
              </w:rPr>
            </w:pPr>
            <w:r w:rsidRPr="00191195">
              <w:rPr>
                <w:lang w:val="ru-RU"/>
              </w:rPr>
              <w:t>Праћење рада и понашања детета на часу</w:t>
            </w:r>
          </w:p>
        </w:tc>
        <w:tc>
          <w:tcPr>
            <w:tcW w:w="1979" w:type="dxa"/>
            <w:shd w:val="clear" w:color="auto" w:fill="auto"/>
          </w:tcPr>
          <w:p w14:paraId="3E7844C2" w14:textId="355EC6C4" w:rsidR="00493C87" w:rsidRPr="00C87C41" w:rsidRDefault="00C87C41" w:rsidP="00273833">
            <w:pPr>
              <w:autoSpaceDE w:val="0"/>
              <w:autoSpaceDN w:val="0"/>
              <w:adjustRightInd w:val="0"/>
              <w:jc w:val="both"/>
              <w:rPr>
                <w:lang w:val="sr-Cyrl-RS"/>
              </w:rPr>
            </w:pPr>
            <w:r>
              <w:rPr>
                <w:lang w:val="sr-Cyrl-RS"/>
              </w:rPr>
              <w:t xml:space="preserve">По потреби </w:t>
            </w:r>
          </w:p>
        </w:tc>
        <w:tc>
          <w:tcPr>
            <w:tcW w:w="2412" w:type="dxa"/>
            <w:shd w:val="clear" w:color="auto" w:fill="auto"/>
          </w:tcPr>
          <w:p w14:paraId="26F29A2D" w14:textId="77777777" w:rsidR="00493C87" w:rsidRPr="00356673" w:rsidRDefault="00493C87" w:rsidP="00273833">
            <w:pPr>
              <w:autoSpaceDE w:val="0"/>
              <w:autoSpaceDN w:val="0"/>
              <w:adjustRightInd w:val="0"/>
              <w:jc w:val="both"/>
            </w:pPr>
            <w:r w:rsidRPr="00356673">
              <w:t>ОС,</w:t>
            </w:r>
          </w:p>
          <w:p w14:paraId="44116D57" w14:textId="77777777" w:rsidR="00493C87" w:rsidRPr="00356673" w:rsidRDefault="00493C87" w:rsidP="00273833">
            <w:pPr>
              <w:autoSpaceDE w:val="0"/>
              <w:autoSpaceDN w:val="0"/>
              <w:adjustRightInd w:val="0"/>
              <w:jc w:val="both"/>
            </w:pPr>
            <w:r w:rsidRPr="00356673">
              <w:t xml:space="preserve">Педагог </w:t>
            </w:r>
          </w:p>
          <w:p w14:paraId="6B9C76E6" w14:textId="77777777" w:rsidR="00493C87" w:rsidRPr="00356673" w:rsidRDefault="00493C87" w:rsidP="00273833">
            <w:pPr>
              <w:autoSpaceDE w:val="0"/>
              <w:autoSpaceDN w:val="0"/>
              <w:adjustRightInd w:val="0"/>
              <w:jc w:val="both"/>
            </w:pPr>
            <w:r w:rsidRPr="00356673">
              <w:t xml:space="preserve">Предметни наставници </w:t>
            </w:r>
          </w:p>
        </w:tc>
      </w:tr>
      <w:tr w:rsidR="00493C87" w:rsidRPr="00356673" w14:paraId="6BC7A5A2" w14:textId="77777777" w:rsidTr="00AE3DD3">
        <w:tc>
          <w:tcPr>
            <w:tcW w:w="1766" w:type="dxa"/>
            <w:vMerge/>
            <w:shd w:val="clear" w:color="auto" w:fill="auto"/>
          </w:tcPr>
          <w:p w14:paraId="0E45D07A" w14:textId="77777777" w:rsidR="00493C87" w:rsidRPr="00356673" w:rsidRDefault="00493C87" w:rsidP="00273833">
            <w:pPr>
              <w:autoSpaceDE w:val="0"/>
              <w:autoSpaceDN w:val="0"/>
              <w:adjustRightInd w:val="0"/>
              <w:jc w:val="both"/>
            </w:pPr>
          </w:p>
        </w:tc>
        <w:tc>
          <w:tcPr>
            <w:tcW w:w="1843" w:type="dxa"/>
            <w:shd w:val="clear" w:color="auto" w:fill="auto"/>
          </w:tcPr>
          <w:p w14:paraId="275B8AE6" w14:textId="1B676E55" w:rsidR="00493C87" w:rsidRPr="00191195" w:rsidRDefault="00493C87" w:rsidP="00273833">
            <w:pPr>
              <w:autoSpaceDE w:val="0"/>
              <w:autoSpaceDN w:val="0"/>
              <w:adjustRightInd w:val="0"/>
              <w:jc w:val="both"/>
              <w:rPr>
                <w:lang w:val="ru-RU"/>
              </w:rPr>
            </w:pPr>
            <w:r w:rsidRPr="00191195">
              <w:rPr>
                <w:lang w:val="ru-RU"/>
              </w:rPr>
              <w:t>Присуствовање осталим активностима у школи</w:t>
            </w:r>
            <w:r w:rsidR="00AE4437">
              <w:rPr>
                <w:lang w:val="ru-RU"/>
              </w:rPr>
              <w:t xml:space="preserve"> </w:t>
            </w:r>
          </w:p>
        </w:tc>
        <w:tc>
          <w:tcPr>
            <w:tcW w:w="1856" w:type="dxa"/>
            <w:shd w:val="clear" w:color="auto" w:fill="auto"/>
          </w:tcPr>
          <w:p w14:paraId="7DEC6454" w14:textId="77777777" w:rsidR="00493C87" w:rsidRPr="00191195" w:rsidRDefault="00493C87" w:rsidP="00273833">
            <w:pPr>
              <w:autoSpaceDE w:val="0"/>
              <w:autoSpaceDN w:val="0"/>
              <w:adjustRightInd w:val="0"/>
              <w:jc w:val="both"/>
              <w:rPr>
                <w:lang w:val="ru-RU"/>
              </w:rPr>
            </w:pPr>
            <w:r w:rsidRPr="00191195">
              <w:rPr>
                <w:lang w:val="ru-RU"/>
              </w:rPr>
              <w:t xml:space="preserve">Праћење рада детета на допунској , додатној настави, слободним активностима </w:t>
            </w:r>
          </w:p>
        </w:tc>
        <w:tc>
          <w:tcPr>
            <w:tcW w:w="1979" w:type="dxa"/>
            <w:shd w:val="clear" w:color="auto" w:fill="auto"/>
          </w:tcPr>
          <w:p w14:paraId="70D1F55B" w14:textId="77777777" w:rsidR="00493C87" w:rsidRPr="00356673" w:rsidRDefault="00493C87" w:rsidP="00273833">
            <w:pPr>
              <w:autoSpaceDE w:val="0"/>
              <w:autoSpaceDN w:val="0"/>
              <w:adjustRightInd w:val="0"/>
              <w:jc w:val="both"/>
            </w:pPr>
            <w:r w:rsidRPr="00356673">
              <w:t>Једном месечно</w:t>
            </w:r>
          </w:p>
          <w:p w14:paraId="41BE943A" w14:textId="77777777" w:rsidR="00493C87" w:rsidRPr="00356673" w:rsidRDefault="00493C87" w:rsidP="00273833">
            <w:pPr>
              <w:autoSpaceDE w:val="0"/>
              <w:autoSpaceDN w:val="0"/>
              <w:adjustRightInd w:val="0"/>
              <w:jc w:val="both"/>
            </w:pPr>
            <w:r w:rsidRPr="00356673">
              <w:t>Према распореду</w:t>
            </w:r>
          </w:p>
        </w:tc>
        <w:tc>
          <w:tcPr>
            <w:tcW w:w="2412" w:type="dxa"/>
            <w:shd w:val="clear" w:color="auto" w:fill="auto"/>
          </w:tcPr>
          <w:p w14:paraId="47494BC3" w14:textId="77777777" w:rsidR="00493C87" w:rsidRPr="00356673" w:rsidRDefault="00493C87" w:rsidP="00273833">
            <w:pPr>
              <w:autoSpaceDE w:val="0"/>
              <w:autoSpaceDN w:val="0"/>
              <w:adjustRightInd w:val="0"/>
              <w:jc w:val="both"/>
            </w:pPr>
            <w:r w:rsidRPr="00356673">
              <w:t>ОС,</w:t>
            </w:r>
          </w:p>
          <w:p w14:paraId="61EC57BF" w14:textId="77777777" w:rsidR="00493C87" w:rsidRPr="00356673" w:rsidRDefault="00493C87" w:rsidP="00273833">
            <w:pPr>
              <w:autoSpaceDE w:val="0"/>
              <w:autoSpaceDN w:val="0"/>
              <w:adjustRightInd w:val="0"/>
              <w:jc w:val="both"/>
            </w:pPr>
            <w:r w:rsidRPr="00356673">
              <w:t xml:space="preserve">Педагог </w:t>
            </w:r>
          </w:p>
          <w:p w14:paraId="42EF2768" w14:textId="77777777" w:rsidR="00493C87" w:rsidRPr="00356673" w:rsidRDefault="00493C87" w:rsidP="00273833">
            <w:pPr>
              <w:autoSpaceDE w:val="0"/>
              <w:autoSpaceDN w:val="0"/>
              <w:adjustRightInd w:val="0"/>
              <w:jc w:val="both"/>
            </w:pPr>
            <w:r w:rsidRPr="00356673">
              <w:t>Предметни наставници</w:t>
            </w:r>
          </w:p>
        </w:tc>
      </w:tr>
      <w:tr w:rsidR="00493C87" w:rsidRPr="00FF7F95" w14:paraId="1C187FDA" w14:textId="77777777" w:rsidTr="00AE3DD3">
        <w:tc>
          <w:tcPr>
            <w:tcW w:w="1766" w:type="dxa"/>
            <w:vMerge/>
            <w:shd w:val="clear" w:color="auto" w:fill="auto"/>
          </w:tcPr>
          <w:p w14:paraId="652A246C" w14:textId="77777777" w:rsidR="00493C87" w:rsidRPr="00356673" w:rsidRDefault="00493C87" w:rsidP="00273833">
            <w:pPr>
              <w:autoSpaceDE w:val="0"/>
              <w:autoSpaceDN w:val="0"/>
              <w:adjustRightInd w:val="0"/>
              <w:jc w:val="both"/>
            </w:pPr>
          </w:p>
        </w:tc>
        <w:tc>
          <w:tcPr>
            <w:tcW w:w="1843" w:type="dxa"/>
            <w:shd w:val="clear" w:color="auto" w:fill="auto"/>
          </w:tcPr>
          <w:p w14:paraId="1CC424B8" w14:textId="77777777" w:rsidR="00493C87" w:rsidRPr="00191195" w:rsidRDefault="00493C87" w:rsidP="00273833">
            <w:pPr>
              <w:autoSpaceDE w:val="0"/>
              <w:autoSpaceDN w:val="0"/>
              <w:adjustRightInd w:val="0"/>
              <w:jc w:val="both"/>
              <w:rPr>
                <w:lang w:val="ru-RU"/>
              </w:rPr>
            </w:pPr>
            <w:r w:rsidRPr="00191195">
              <w:rPr>
                <w:lang w:val="ru-RU"/>
              </w:rPr>
              <w:t>Учествовање у разним активностима школе –спортским , културним</w:t>
            </w:r>
          </w:p>
        </w:tc>
        <w:tc>
          <w:tcPr>
            <w:tcW w:w="1856" w:type="dxa"/>
            <w:shd w:val="clear" w:color="auto" w:fill="auto"/>
          </w:tcPr>
          <w:p w14:paraId="2BC16662" w14:textId="77777777" w:rsidR="00493C87" w:rsidRPr="00191195" w:rsidRDefault="00493C87" w:rsidP="00273833">
            <w:pPr>
              <w:autoSpaceDE w:val="0"/>
              <w:autoSpaceDN w:val="0"/>
              <w:adjustRightInd w:val="0"/>
              <w:jc w:val="both"/>
              <w:rPr>
                <w:lang w:val="ru-RU"/>
              </w:rPr>
            </w:pPr>
            <w:r w:rsidRPr="00191195">
              <w:rPr>
                <w:lang w:val="ru-RU"/>
              </w:rPr>
              <w:t xml:space="preserve">Спортска такмичења, игре без граница, фудбал, одбојка </w:t>
            </w:r>
          </w:p>
        </w:tc>
        <w:tc>
          <w:tcPr>
            <w:tcW w:w="1979" w:type="dxa"/>
            <w:shd w:val="clear" w:color="auto" w:fill="auto"/>
          </w:tcPr>
          <w:p w14:paraId="358198A4"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47C999A7" w14:textId="77777777" w:rsidR="00493C87" w:rsidRPr="00191195" w:rsidRDefault="00493C87" w:rsidP="00273833">
            <w:pPr>
              <w:autoSpaceDE w:val="0"/>
              <w:autoSpaceDN w:val="0"/>
              <w:adjustRightInd w:val="0"/>
              <w:jc w:val="both"/>
              <w:rPr>
                <w:lang w:val="ru-RU"/>
              </w:rPr>
            </w:pPr>
            <w:r w:rsidRPr="00191195">
              <w:rPr>
                <w:lang w:val="ru-RU"/>
              </w:rPr>
              <w:t>Тимови за Култрурне и спортске активности</w:t>
            </w:r>
          </w:p>
        </w:tc>
      </w:tr>
      <w:tr w:rsidR="00493C87" w:rsidRPr="00356673" w14:paraId="4AB60775" w14:textId="77777777" w:rsidTr="00AE3DD3">
        <w:tc>
          <w:tcPr>
            <w:tcW w:w="1766" w:type="dxa"/>
            <w:vMerge/>
            <w:shd w:val="clear" w:color="auto" w:fill="auto"/>
          </w:tcPr>
          <w:p w14:paraId="72ED7C0C" w14:textId="77777777" w:rsidR="00493C87" w:rsidRPr="00191195" w:rsidRDefault="00493C87" w:rsidP="00273833">
            <w:pPr>
              <w:autoSpaceDE w:val="0"/>
              <w:autoSpaceDN w:val="0"/>
              <w:adjustRightInd w:val="0"/>
              <w:jc w:val="both"/>
              <w:rPr>
                <w:lang w:val="ru-RU"/>
              </w:rPr>
            </w:pPr>
          </w:p>
        </w:tc>
        <w:tc>
          <w:tcPr>
            <w:tcW w:w="1843" w:type="dxa"/>
            <w:shd w:val="clear" w:color="auto" w:fill="auto"/>
          </w:tcPr>
          <w:p w14:paraId="1BBCDEDC" w14:textId="77777777" w:rsidR="00493C87" w:rsidRPr="00191195" w:rsidRDefault="00493C87" w:rsidP="00273833">
            <w:pPr>
              <w:autoSpaceDE w:val="0"/>
              <w:autoSpaceDN w:val="0"/>
              <w:adjustRightInd w:val="0"/>
              <w:jc w:val="both"/>
              <w:rPr>
                <w:lang w:val="ru-RU"/>
              </w:rPr>
            </w:pPr>
            <w:r w:rsidRPr="00191195">
              <w:rPr>
                <w:lang w:val="ru-RU"/>
              </w:rPr>
              <w:t xml:space="preserve">Заједничких радионица и прослава  на нивоу одељења  </w:t>
            </w:r>
          </w:p>
        </w:tc>
        <w:tc>
          <w:tcPr>
            <w:tcW w:w="1856" w:type="dxa"/>
            <w:shd w:val="clear" w:color="auto" w:fill="auto"/>
          </w:tcPr>
          <w:p w14:paraId="37BE5332" w14:textId="77777777" w:rsidR="00493C87" w:rsidRPr="00356673" w:rsidRDefault="00493C87" w:rsidP="00273833">
            <w:pPr>
              <w:autoSpaceDE w:val="0"/>
              <w:autoSpaceDN w:val="0"/>
              <w:adjustRightInd w:val="0"/>
              <w:jc w:val="both"/>
            </w:pPr>
            <w:r w:rsidRPr="00356673">
              <w:t xml:space="preserve">Међусобно боље упознавање , </w:t>
            </w:r>
          </w:p>
        </w:tc>
        <w:tc>
          <w:tcPr>
            <w:tcW w:w="1979" w:type="dxa"/>
            <w:shd w:val="clear" w:color="auto" w:fill="auto"/>
          </w:tcPr>
          <w:p w14:paraId="1B8A84A0" w14:textId="77777777" w:rsidR="00493C87" w:rsidRPr="00356673" w:rsidRDefault="00493C87" w:rsidP="00273833">
            <w:pPr>
              <w:autoSpaceDE w:val="0"/>
              <w:autoSpaceDN w:val="0"/>
              <w:adjustRightInd w:val="0"/>
              <w:jc w:val="both"/>
            </w:pPr>
            <w:r w:rsidRPr="00356673">
              <w:t xml:space="preserve">Током године </w:t>
            </w:r>
          </w:p>
        </w:tc>
        <w:tc>
          <w:tcPr>
            <w:tcW w:w="2412" w:type="dxa"/>
            <w:shd w:val="clear" w:color="auto" w:fill="auto"/>
          </w:tcPr>
          <w:p w14:paraId="2C0EB156" w14:textId="77777777" w:rsidR="00493C87" w:rsidRPr="00356673" w:rsidRDefault="00493C87" w:rsidP="00273833">
            <w:pPr>
              <w:autoSpaceDE w:val="0"/>
              <w:autoSpaceDN w:val="0"/>
              <w:adjustRightInd w:val="0"/>
              <w:jc w:val="both"/>
            </w:pPr>
            <w:r w:rsidRPr="00356673">
              <w:t>Одељењски старешина</w:t>
            </w:r>
          </w:p>
        </w:tc>
      </w:tr>
      <w:tr w:rsidR="00493C87" w:rsidRPr="00FF7F95" w14:paraId="4C56D7D2" w14:textId="77777777" w:rsidTr="00AE3DD3">
        <w:tc>
          <w:tcPr>
            <w:tcW w:w="1766" w:type="dxa"/>
            <w:vMerge/>
            <w:shd w:val="clear" w:color="auto" w:fill="auto"/>
          </w:tcPr>
          <w:p w14:paraId="4448FDD4" w14:textId="77777777" w:rsidR="00493C87" w:rsidRPr="00356673" w:rsidRDefault="00493C87" w:rsidP="00273833">
            <w:pPr>
              <w:autoSpaceDE w:val="0"/>
              <w:autoSpaceDN w:val="0"/>
              <w:adjustRightInd w:val="0"/>
              <w:jc w:val="both"/>
            </w:pPr>
          </w:p>
        </w:tc>
        <w:tc>
          <w:tcPr>
            <w:tcW w:w="1843" w:type="dxa"/>
            <w:shd w:val="clear" w:color="auto" w:fill="auto"/>
          </w:tcPr>
          <w:p w14:paraId="3F3E7E30" w14:textId="7FD16CA8" w:rsidR="00493C87" w:rsidRPr="00191195" w:rsidRDefault="00493C87" w:rsidP="00273833">
            <w:pPr>
              <w:autoSpaceDE w:val="0"/>
              <w:autoSpaceDN w:val="0"/>
              <w:adjustRightInd w:val="0"/>
              <w:jc w:val="both"/>
              <w:rPr>
                <w:lang w:val="ru-RU"/>
              </w:rPr>
            </w:pPr>
            <w:r w:rsidRPr="00191195">
              <w:rPr>
                <w:lang w:val="ru-RU"/>
              </w:rPr>
              <w:t xml:space="preserve">Присуствовање културними јавним активностима школе </w:t>
            </w:r>
          </w:p>
        </w:tc>
        <w:tc>
          <w:tcPr>
            <w:tcW w:w="1856" w:type="dxa"/>
            <w:shd w:val="clear" w:color="auto" w:fill="auto"/>
          </w:tcPr>
          <w:p w14:paraId="5B7BDEEA" w14:textId="77777777" w:rsidR="00493C87" w:rsidRPr="00191195" w:rsidRDefault="00493C87" w:rsidP="00273833">
            <w:pPr>
              <w:autoSpaceDE w:val="0"/>
              <w:autoSpaceDN w:val="0"/>
              <w:adjustRightInd w:val="0"/>
              <w:jc w:val="both"/>
              <w:rPr>
                <w:lang w:val="ru-RU"/>
              </w:rPr>
            </w:pPr>
            <w:r w:rsidRPr="00191195">
              <w:rPr>
                <w:lang w:val="ru-RU"/>
              </w:rPr>
              <w:t xml:space="preserve">Приредбе , обележавање значајних датума, </w:t>
            </w:r>
          </w:p>
          <w:p w14:paraId="3A238AEE" w14:textId="77777777" w:rsidR="00493C87" w:rsidRPr="00191195" w:rsidRDefault="00493C87" w:rsidP="00273833">
            <w:pPr>
              <w:autoSpaceDE w:val="0"/>
              <w:autoSpaceDN w:val="0"/>
              <w:adjustRightInd w:val="0"/>
              <w:jc w:val="both"/>
              <w:rPr>
                <w:lang w:val="ru-RU"/>
              </w:rPr>
            </w:pPr>
            <w:r w:rsidRPr="00191195">
              <w:rPr>
                <w:lang w:val="ru-RU"/>
              </w:rPr>
              <w:t xml:space="preserve">Завршетак школовања </w:t>
            </w:r>
          </w:p>
        </w:tc>
        <w:tc>
          <w:tcPr>
            <w:tcW w:w="1979" w:type="dxa"/>
            <w:shd w:val="clear" w:color="auto" w:fill="auto"/>
          </w:tcPr>
          <w:p w14:paraId="009590BA"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04DDCEE5" w14:textId="77777777" w:rsidR="00493C87" w:rsidRPr="00191195" w:rsidRDefault="00493C87" w:rsidP="00273833">
            <w:pPr>
              <w:autoSpaceDE w:val="0"/>
              <w:autoSpaceDN w:val="0"/>
              <w:adjustRightInd w:val="0"/>
              <w:jc w:val="both"/>
              <w:rPr>
                <w:lang w:val="ru-RU"/>
              </w:rPr>
            </w:pPr>
            <w:r w:rsidRPr="00191195">
              <w:rPr>
                <w:lang w:val="ru-RU"/>
              </w:rPr>
              <w:t xml:space="preserve">Тим за културну и јавну делатност </w:t>
            </w:r>
          </w:p>
        </w:tc>
      </w:tr>
      <w:tr w:rsidR="00493C87" w:rsidRPr="00356673" w14:paraId="45D0963E" w14:textId="77777777" w:rsidTr="00AE3DD3">
        <w:tc>
          <w:tcPr>
            <w:tcW w:w="1766" w:type="dxa"/>
            <w:vMerge w:val="restart"/>
            <w:shd w:val="clear" w:color="auto" w:fill="auto"/>
          </w:tcPr>
          <w:p w14:paraId="4A97180A" w14:textId="77777777" w:rsidR="00493C87" w:rsidRPr="00356673" w:rsidRDefault="00493C87" w:rsidP="00273833">
            <w:pPr>
              <w:autoSpaceDE w:val="0"/>
              <w:autoSpaceDN w:val="0"/>
              <w:adjustRightInd w:val="0"/>
              <w:jc w:val="both"/>
            </w:pPr>
            <w:r w:rsidRPr="00356673">
              <w:t xml:space="preserve">Консултовање и доношење одлука </w:t>
            </w:r>
          </w:p>
        </w:tc>
        <w:tc>
          <w:tcPr>
            <w:tcW w:w="1843" w:type="dxa"/>
            <w:shd w:val="clear" w:color="auto" w:fill="auto"/>
          </w:tcPr>
          <w:p w14:paraId="21820676" w14:textId="4C2F8671" w:rsidR="00493C87" w:rsidRPr="00E63372" w:rsidRDefault="00493C87" w:rsidP="00273833">
            <w:pPr>
              <w:autoSpaceDE w:val="0"/>
              <w:autoSpaceDN w:val="0"/>
              <w:adjustRightInd w:val="0"/>
              <w:jc w:val="both"/>
              <w:rPr>
                <w:lang w:val="ru-RU"/>
              </w:rPr>
            </w:pPr>
            <w:r w:rsidRPr="00AE4437">
              <w:rPr>
                <w:lang w:val="ru-RU"/>
              </w:rPr>
              <w:t>Одељењски родитељски састанци</w:t>
            </w:r>
            <w:r w:rsidR="00AE4437" w:rsidRPr="00E63372">
              <w:rPr>
                <w:lang w:val="ru-RU"/>
              </w:rPr>
              <w:t xml:space="preserve"> </w:t>
            </w:r>
          </w:p>
        </w:tc>
        <w:tc>
          <w:tcPr>
            <w:tcW w:w="1856" w:type="dxa"/>
            <w:shd w:val="clear" w:color="auto" w:fill="auto"/>
          </w:tcPr>
          <w:p w14:paraId="143E93A5" w14:textId="77777777" w:rsidR="00493C87" w:rsidRPr="00191195" w:rsidRDefault="00493C87" w:rsidP="00273833">
            <w:pPr>
              <w:autoSpaceDE w:val="0"/>
              <w:autoSpaceDN w:val="0"/>
              <w:adjustRightInd w:val="0"/>
              <w:jc w:val="both"/>
              <w:rPr>
                <w:lang w:val="ru-RU"/>
              </w:rPr>
            </w:pPr>
            <w:r w:rsidRPr="00191195">
              <w:rPr>
                <w:lang w:val="ru-RU"/>
              </w:rPr>
              <w:t>Доношење правила понашања, одлуке значајне за одељење</w:t>
            </w:r>
          </w:p>
        </w:tc>
        <w:tc>
          <w:tcPr>
            <w:tcW w:w="1979" w:type="dxa"/>
            <w:shd w:val="clear" w:color="auto" w:fill="auto"/>
          </w:tcPr>
          <w:p w14:paraId="3FB2CBF3"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49470D28" w14:textId="77777777" w:rsidR="00493C87" w:rsidRPr="00356673" w:rsidRDefault="00493C87" w:rsidP="00273833">
            <w:pPr>
              <w:autoSpaceDE w:val="0"/>
              <w:autoSpaceDN w:val="0"/>
              <w:adjustRightInd w:val="0"/>
              <w:jc w:val="both"/>
            </w:pPr>
            <w:r w:rsidRPr="00356673">
              <w:t>ОС</w:t>
            </w:r>
          </w:p>
        </w:tc>
      </w:tr>
      <w:tr w:rsidR="00493C87" w:rsidRPr="00356673" w14:paraId="62CD3F02" w14:textId="77777777" w:rsidTr="00AE3DD3">
        <w:tc>
          <w:tcPr>
            <w:tcW w:w="1766" w:type="dxa"/>
            <w:vMerge/>
            <w:shd w:val="clear" w:color="auto" w:fill="auto"/>
          </w:tcPr>
          <w:p w14:paraId="6E2092C6" w14:textId="77777777" w:rsidR="00493C87" w:rsidRPr="00356673" w:rsidRDefault="00493C87" w:rsidP="00273833">
            <w:pPr>
              <w:autoSpaceDE w:val="0"/>
              <w:autoSpaceDN w:val="0"/>
              <w:adjustRightInd w:val="0"/>
              <w:jc w:val="both"/>
            </w:pPr>
          </w:p>
        </w:tc>
        <w:tc>
          <w:tcPr>
            <w:tcW w:w="1843" w:type="dxa"/>
            <w:shd w:val="clear" w:color="auto" w:fill="auto"/>
          </w:tcPr>
          <w:p w14:paraId="72ABB65B" w14:textId="77777777" w:rsidR="00493C87" w:rsidRPr="00191195" w:rsidRDefault="00493C87" w:rsidP="00273833">
            <w:pPr>
              <w:autoSpaceDE w:val="0"/>
              <w:autoSpaceDN w:val="0"/>
              <w:adjustRightInd w:val="0"/>
              <w:jc w:val="both"/>
              <w:rPr>
                <w:lang w:val="ru-RU"/>
              </w:rPr>
            </w:pPr>
            <w:r w:rsidRPr="00191195">
              <w:rPr>
                <w:lang w:val="ru-RU"/>
              </w:rPr>
              <w:t xml:space="preserve">Упитници и </w:t>
            </w:r>
            <w:r w:rsidRPr="00191195">
              <w:rPr>
                <w:lang w:val="ru-RU"/>
              </w:rPr>
              <w:lastRenderedPageBreak/>
              <w:t xml:space="preserve">анкете за  родитеље </w:t>
            </w:r>
          </w:p>
        </w:tc>
        <w:tc>
          <w:tcPr>
            <w:tcW w:w="1856" w:type="dxa"/>
            <w:shd w:val="clear" w:color="auto" w:fill="auto"/>
          </w:tcPr>
          <w:p w14:paraId="407FA7C9" w14:textId="77777777" w:rsidR="00493C87" w:rsidRPr="00191195" w:rsidRDefault="00493C87" w:rsidP="00273833">
            <w:pPr>
              <w:autoSpaceDE w:val="0"/>
              <w:autoSpaceDN w:val="0"/>
              <w:adjustRightInd w:val="0"/>
              <w:jc w:val="both"/>
              <w:rPr>
                <w:lang w:val="ru-RU"/>
              </w:rPr>
            </w:pPr>
            <w:r w:rsidRPr="00191195">
              <w:rPr>
                <w:lang w:val="ru-RU"/>
              </w:rPr>
              <w:lastRenderedPageBreak/>
              <w:t xml:space="preserve">Избори </w:t>
            </w:r>
            <w:r w:rsidRPr="00191195">
              <w:rPr>
                <w:lang w:val="ru-RU"/>
              </w:rPr>
              <w:lastRenderedPageBreak/>
              <w:t xml:space="preserve">предмети, уџбеници, излети , школа у природи, </w:t>
            </w:r>
          </w:p>
        </w:tc>
        <w:tc>
          <w:tcPr>
            <w:tcW w:w="1979" w:type="dxa"/>
            <w:shd w:val="clear" w:color="auto" w:fill="auto"/>
          </w:tcPr>
          <w:p w14:paraId="7C54A50E" w14:textId="77777777" w:rsidR="00493C87" w:rsidRPr="00356673" w:rsidRDefault="00493C87" w:rsidP="00273833">
            <w:pPr>
              <w:autoSpaceDE w:val="0"/>
              <w:autoSpaceDN w:val="0"/>
              <w:adjustRightInd w:val="0"/>
              <w:jc w:val="both"/>
            </w:pPr>
            <w:r w:rsidRPr="00356673">
              <w:lastRenderedPageBreak/>
              <w:t>Током године</w:t>
            </w:r>
          </w:p>
        </w:tc>
        <w:tc>
          <w:tcPr>
            <w:tcW w:w="2412" w:type="dxa"/>
            <w:shd w:val="clear" w:color="auto" w:fill="auto"/>
          </w:tcPr>
          <w:p w14:paraId="564CFE86" w14:textId="77777777" w:rsidR="00493C87" w:rsidRPr="00356673" w:rsidRDefault="00493C87" w:rsidP="00273833">
            <w:pPr>
              <w:autoSpaceDE w:val="0"/>
              <w:autoSpaceDN w:val="0"/>
              <w:adjustRightInd w:val="0"/>
              <w:jc w:val="both"/>
            </w:pPr>
            <w:r w:rsidRPr="00356673">
              <w:t>ОС,  пеагог</w:t>
            </w:r>
          </w:p>
        </w:tc>
      </w:tr>
      <w:tr w:rsidR="00493C87" w:rsidRPr="00356673" w14:paraId="128E08F4" w14:textId="77777777" w:rsidTr="00AE3DD3">
        <w:tc>
          <w:tcPr>
            <w:tcW w:w="1766" w:type="dxa"/>
            <w:vMerge/>
            <w:shd w:val="clear" w:color="auto" w:fill="auto"/>
          </w:tcPr>
          <w:p w14:paraId="76F711E1" w14:textId="77777777" w:rsidR="00493C87" w:rsidRPr="00356673" w:rsidRDefault="00493C87" w:rsidP="00273833">
            <w:pPr>
              <w:autoSpaceDE w:val="0"/>
              <w:autoSpaceDN w:val="0"/>
              <w:adjustRightInd w:val="0"/>
              <w:jc w:val="both"/>
            </w:pPr>
          </w:p>
        </w:tc>
        <w:tc>
          <w:tcPr>
            <w:tcW w:w="1843" w:type="dxa"/>
            <w:shd w:val="clear" w:color="auto" w:fill="auto"/>
          </w:tcPr>
          <w:p w14:paraId="7F75E2FD" w14:textId="77777777" w:rsidR="00493C87" w:rsidRPr="00356673" w:rsidRDefault="00493C87" w:rsidP="00273833">
            <w:pPr>
              <w:autoSpaceDE w:val="0"/>
              <w:autoSpaceDN w:val="0"/>
              <w:adjustRightInd w:val="0"/>
              <w:jc w:val="both"/>
            </w:pPr>
            <w:r w:rsidRPr="00356673">
              <w:t xml:space="preserve">Састанци Савета родитеља </w:t>
            </w:r>
          </w:p>
        </w:tc>
        <w:tc>
          <w:tcPr>
            <w:tcW w:w="1856" w:type="dxa"/>
            <w:shd w:val="clear" w:color="auto" w:fill="auto"/>
          </w:tcPr>
          <w:p w14:paraId="689206A8" w14:textId="77777777" w:rsidR="00493C87" w:rsidRPr="00191195" w:rsidRDefault="00493C87" w:rsidP="00273833">
            <w:pPr>
              <w:autoSpaceDE w:val="0"/>
              <w:autoSpaceDN w:val="0"/>
              <w:adjustRightInd w:val="0"/>
              <w:jc w:val="both"/>
              <w:rPr>
                <w:lang w:val="ru-RU"/>
              </w:rPr>
            </w:pPr>
            <w:r w:rsidRPr="00191195">
              <w:rPr>
                <w:lang w:val="ru-RU"/>
              </w:rPr>
              <w:t xml:space="preserve">Правила понашања Изборни предмети, цена ужине, Осигуравајућа друштва, Избор уџбеника , Дестинације за излете </w:t>
            </w:r>
          </w:p>
        </w:tc>
        <w:tc>
          <w:tcPr>
            <w:tcW w:w="1979" w:type="dxa"/>
            <w:shd w:val="clear" w:color="auto" w:fill="auto"/>
          </w:tcPr>
          <w:p w14:paraId="451659E3"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058320CD" w14:textId="77777777" w:rsidR="00493C87" w:rsidRPr="00356673" w:rsidRDefault="00493C87" w:rsidP="00273833">
            <w:pPr>
              <w:autoSpaceDE w:val="0"/>
              <w:autoSpaceDN w:val="0"/>
              <w:adjustRightInd w:val="0"/>
              <w:jc w:val="both"/>
            </w:pPr>
            <w:r w:rsidRPr="00356673">
              <w:t>Директор, секретар</w:t>
            </w:r>
          </w:p>
        </w:tc>
      </w:tr>
      <w:tr w:rsidR="00493C87" w:rsidRPr="00356673" w14:paraId="06B4ED01" w14:textId="77777777" w:rsidTr="00AE3DD3">
        <w:tc>
          <w:tcPr>
            <w:tcW w:w="1766" w:type="dxa"/>
            <w:vMerge/>
            <w:shd w:val="clear" w:color="auto" w:fill="auto"/>
          </w:tcPr>
          <w:p w14:paraId="6DFA401F" w14:textId="77777777" w:rsidR="00493C87" w:rsidRPr="00356673" w:rsidRDefault="00493C87" w:rsidP="00273833">
            <w:pPr>
              <w:autoSpaceDE w:val="0"/>
              <w:autoSpaceDN w:val="0"/>
              <w:adjustRightInd w:val="0"/>
              <w:jc w:val="both"/>
            </w:pPr>
          </w:p>
        </w:tc>
        <w:tc>
          <w:tcPr>
            <w:tcW w:w="1843" w:type="dxa"/>
            <w:shd w:val="clear" w:color="auto" w:fill="auto"/>
          </w:tcPr>
          <w:p w14:paraId="347ACA0B" w14:textId="77777777" w:rsidR="00493C87" w:rsidRPr="00356673" w:rsidRDefault="00493C87" w:rsidP="00273833">
            <w:pPr>
              <w:autoSpaceDE w:val="0"/>
              <w:autoSpaceDN w:val="0"/>
              <w:adjustRightInd w:val="0"/>
              <w:jc w:val="both"/>
            </w:pPr>
            <w:r w:rsidRPr="00356673">
              <w:t xml:space="preserve">Састанци Школског одбора </w:t>
            </w:r>
          </w:p>
        </w:tc>
        <w:tc>
          <w:tcPr>
            <w:tcW w:w="1856" w:type="dxa"/>
            <w:shd w:val="clear" w:color="auto" w:fill="auto"/>
          </w:tcPr>
          <w:p w14:paraId="65A5C74F" w14:textId="77777777" w:rsidR="00493C87" w:rsidRPr="00191195" w:rsidRDefault="00493C87" w:rsidP="00273833">
            <w:pPr>
              <w:autoSpaceDE w:val="0"/>
              <w:autoSpaceDN w:val="0"/>
              <w:adjustRightInd w:val="0"/>
              <w:jc w:val="both"/>
              <w:rPr>
                <w:lang w:val="ru-RU"/>
              </w:rPr>
            </w:pPr>
            <w:r w:rsidRPr="00191195">
              <w:rPr>
                <w:lang w:val="ru-RU"/>
              </w:rPr>
              <w:t>Школски документи и правна акта,  Правилници , излети, екскурзије , Планови, Извештаји</w:t>
            </w:r>
          </w:p>
        </w:tc>
        <w:tc>
          <w:tcPr>
            <w:tcW w:w="1979" w:type="dxa"/>
            <w:shd w:val="clear" w:color="auto" w:fill="auto"/>
          </w:tcPr>
          <w:p w14:paraId="23DC0E33" w14:textId="77777777" w:rsidR="00493C87" w:rsidRPr="00356673" w:rsidRDefault="00493C87" w:rsidP="00273833">
            <w:pPr>
              <w:autoSpaceDE w:val="0"/>
              <w:autoSpaceDN w:val="0"/>
              <w:adjustRightInd w:val="0"/>
              <w:jc w:val="both"/>
            </w:pPr>
            <w:r w:rsidRPr="00356673">
              <w:t>Током године</w:t>
            </w:r>
          </w:p>
        </w:tc>
        <w:tc>
          <w:tcPr>
            <w:tcW w:w="2412" w:type="dxa"/>
            <w:shd w:val="clear" w:color="auto" w:fill="auto"/>
          </w:tcPr>
          <w:p w14:paraId="4C196E9A" w14:textId="77777777" w:rsidR="00493C87" w:rsidRPr="00356673" w:rsidRDefault="00493C87" w:rsidP="00273833">
            <w:pPr>
              <w:autoSpaceDE w:val="0"/>
              <w:autoSpaceDN w:val="0"/>
              <w:adjustRightInd w:val="0"/>
              <w:jc w:val="both"/>
            </w:pPr>
            <w:r w:rsidRPr="00356673">
              <w:t>Директор, секретар</w:t>
            </w:r>
          </w:p>
        </w:tc>
      </w:tr>
      <w:bookmarkEnd w:id="527"/>
      <w:bookmarkEnd w:id="528"/>
      <w:bookmarkEnd w:id="529"/>
    </w:tbl>
    <w:p w14:paraId="65F4F7C8" w14:textId="77777777" w:rsidR="00635033" w:rsidRDefault="00635033" w:rsidP="00C35A68">
      <w:pPr>
        <w:autoSpaceDE w:val="0"/>
        <w:autoSpaceDN w:val="0"/>
        <w:adjustRightInd w:val="0"/>
        <w:spacing w:after="0"/>
        <w:rPr>
          <w:rFonts w:cs="Times New Roman"/>
          <w:b/>
          <w:i/>
          <w:lang w:val="ru-RU"/>
        </w:rPr>
      </w:pPr>
    </w:p>
    <w:p w14:paraId="01D2AB3F" w14:textId="45F99D3E" w:rsidR="00493C87" w:rsidRPr="00F052D0" w:rsidRDefault="005932A8" w:rsidP="00F052D0">
      <w:pPr>
        <w:pStyle w:val="Heading3"/>
        <w:rPr>
          <w:lang w:val="sr-Cyrl-RS"/>
        </w:rPr>
      </w:pPr>
      <w:bookmarkStart w:id="530" w:name="_Toc180651363"/>
      <w:r w:rsidRPr="00F052D0">
        <w:t>10.9.1</w:t>
      </w:r>
      <w:r w:rsidR="009A6777" w:rsidRPr="00F052D0">
        <w:t xml:space="preserve"> </w:t>
      </w:r>
      <w:r w:rsidR="00493C87" w:rsidRPr="00F052D0">
        <w:t>РАСПОРЕД ОРГАНИЗОВАЊА ОТВОРЕНОГ ДАНА ШКОЛЕ</w:t>
      </w:r>
      <w:r w:rsidRPr="00F052D0">
        <w:t xml:space="preserve"> </w:t>
      </w:r>
      <w:r w:rsidR="00493C87" w:rsidRPr="00F052D0">
        <w:t>ЗА ШКОЛСКУ 20</w:t>
      </w:r>
      <w:r w:rsidR="000A0717" w:rsidRPr="00F052D0">
        <w:t>2</w:t>
      </w:r>
      <w:r w:rsidR="00B640A3">
        <w:rPr>
          <w:lang w:val="sr-Cyrl-RS"/>
        </w:rPr>
        <w:t>4-25</w:t>
      </w:r>
      <w:r w:rsidR="00F052D0">
        <w:rPr>
          <w:lang w:val="sr-Cyrl-RS"/>
        </w:rPr>
        <w:t>.</w:t>
      </w:r>
      <w:bookmarkEnd w:id="530"/>
    </w:p>
    <w:p w14:paraId="0A003F78" w14:textId="77777777" w:rsidR="000A0717" w:rsidRDefault="000A0717" w:rsidP="00493C87">
      <w:pPr>
        <w:autoSpaceDE w:val="0"/>
        <w:autoSpaceDN w:val="0"/>
        <w:adjustRightInd w:val="0"/>
        <w:spacing w:after="0"/>
        <w:rPr>
          <w:rFonts w:cs="Times New Roman"/>
          <w:lang w:val="ru-RU"/>
        </w:rPr>
      </w:pPr>
    </w:p>
    <w:p w14:paraId="0EDAAE93" w14:textId="77777777" w:rsidR="00493C87" w:rsidRPr="000A6456" w:rsidRDefault="00493C87" w:rsidP="00493C87">
      <w:pPr>
        <w:autoSpaceDE w:val="0"/>
        <w:autoSpaceDN w:val="0"/>
        <w:adjustRightInd w:val="0"/>
        <w:spacing w:after="0"/>
        <w:rPr>
          <w:rFonts w:cs="Times New Roman"/>
          <w:lang w:val="ru-RU"/>
        </w:rPr>
      </w:pPr>
      <w:r w:rsidRPr="000A6456">
        <w:rPr>
          <w:rFonts w:cs="Times New Roman"/>
          <w:lang w:val="ru-RU"/>
        </w:rPr>
        <w:t>У сваком полугодишту заступљени сви дани у недељи и то на тај начин да је у септембру први понедељак, октобар први уторак, новембру прва среда, децембру први четвртак и у јануару први петак .</w:t>
      </w:r>
    </w:p>
    <w:p w14:paraId="76680628" w14:textId="77777777" w:rsidR="00493C87" w:rsidRPr="000A6456" w:rsidRDefault="00493C87" w:rsidP="00493C87">
      <w:pPr>
        <w:autoSpaceDE w:val="0"/>
        <w:autoSpaceDN w:val="0"/>
        <w:adjustRightInd w:val="0"/>
        <w:spacing w:after="0"/>
        <w:rPr>
          <w:rFonts w:cs="Times New Roman"/>
          <w:lang w:val="ru-RU"/>
        </w:rPr>
      </w:pPr>
      <w:r w:rsidRPr="000A6456">
        <w:rPr>
          <w:rFonts w:cs="Times New Roman"/>
          <w:lang w:val="ru-RU"/>
        </w:rPr>
        <w:t>Од фебруара први понед</w:t>
      </w:r>
      <w:r>
        <w:rPr>
          <w:rFonts w:cs="Times New Roman"/>
          <w:lang w:val="ru-RU"/>
        </w:rPr>
        <w:t xml:space="preserve">ељак, март –први уторак, април-друга </w:t>
      </w:r>
      <w:r w:rsidRPr="000A6456">
        <w:rPr>
          <w:rFonts w:cs="Times New Roman"/>
          <w:lang w:val="ru-RU"/>
        </w:rPr>
        <w:t xml:space="preserve"> среда; мај-</w:t>
      </w:r>
      <w:r>
        <w:rPr>
          <w:rFonts w:cs="Times New Roman"/>
          <w:lang w:val="ru-RU"/>
        </w:rPr>
        <w:t xml:space="preserve"> други </w:t>
      </w:r>
      <w:r w:rsidRPr="000A6456">
        <w:rPr>
          <w:rFonts w:cs="Times New Roman"/>
          <w:lang w:val="ru-RU"/>
        </w:rPr>
        <w:t xml:space="preserve"> четвртак и јун –први петак.</w:t>
      </w:r>
    </w:p>
    <w:p w14:paraId="0FC114AF" w14:textId="77777777" w:rsidR="00493C87" w:rsidRPr="00644BA8" w:rsidRDefault="00493C87" w:rsidP="00493C87">
      <w:pPr>
        <w:autoSpaceDE w:val="0"/>
        <w:autoSpaceDN w:val="0"/>
        <w:adjustRightInd w:val="0"/>
        <w:spacing w:after="0"/>
        <w:jc w:val="center"/>
        <w:rPr>
          <w:rFonts w:cs="Times New Roman"/>
          <w:i/>
          <w:lang w:val="ru-RU"/>
        </w:rPr>
      </w:pPr>
    </w:p>
    <w:tbl>
      <w:tblPr>
        <w:tblStyle w:val="TableGrid"/>
        <w:tblW w:w="0" w:type="auto"/>
        <w:tblLook w:val="04A0" w:firstRow="1" w:lastRow="0" w:firstColumn="1" w:lastColumn="0" w:noHBand="0" w:noVBand="1"/>
      </w:tblPr>
      <w:tblGrid>
        <w:gridCol w:w="2394"/>
        <w:gridCol w:w="2394"/>
        <w:gridCol w:w="2394"/>
      </w:tblGrid>
      <w:tr w:rsidR="002A2982" w14:paraId="15690CC2" w14:textId="77777777" w:rsidTr="00AB3484">
        <w:trPr>
          <w:trHeight w:val="535"/>
        </w:trPr>
        <w:tc>
          <w:tcPr>
            <w:tcW w:w="2394" w:type="dxa"/>
            <w:shd w:val="clear" w:color="auto" w:fill="F2DBDB" w:themeFill="accent2" w:themeFillTint="33"/>
          </w:tcPr>
          <w:p w14:paraId="7D4343A1" w14:textId="77777777" w:rsidR="00493C87" w:rsidRPr="00507219" w:rsidRDefault="00493C87" w:rsidP="00273833">
            <w:pPr>
              <w:autoSpaceDE w:val="0"/>
              <w:autoSpaceDN w:val="0"/>
              <w:adjustRightInd w:val="0"/>
              <w:jc w:val="center"/>
              <w:rPr>
                <w:rFonts w:ascii="Times New Roman" w:hAnsi="Times New Roman" w:cs="Times New Roman"/>
                <w:b/>
              </w:rPr>
            </w:pPr>
            <w:r w:rsidRPr="00507219">
              <w:rPr>
                <w:rFonts w:ascii="Times New Roman" w:hAnsi="Times New Roman" w:cs="Times New Roman"/>
                <w:b/>
              </w:rPr>
              <w:t xml:space="preserve">МЕСЕЦ </w:t>
            </w:r>
          </w:p>
        </w:tc>
        <w:tc>
          <w:tcPr>
            <w:tcW w:w="2394" w:type="dxa"/>
            <w:shd w:val="clear" w:color="auto" w:fill="F2DBDB" w:themeFill="accent2" w:themeFillTint="33"/>
          </w:tcPr>
          <w:p w14:paraId="18867153" w14:textId="77777777" w:rsidR="00493C87" w:rsidRPr="00507219" w:rsidRDefault="00493C87" w:rsidP="00273833">
            <w:pPr>
              <w:autoSpaceDE w:val="0"/>
              <w:autoSpaceDN w:val="0"/>
              <w:adjustRightInd w:val="0"/>
              <w:jc w:val="center"/>
              <w:rPr>
                <w:rFonts w:ascii="Times New Roman" w:hAnsi="Times New Roman" w:cs="Times New Roman"/>
                <w:b/>
              </w:rPr>
            </w:pPr>
            <w:r w:rsidRPr="00507219">
              <w:rPr>
                <w:rFonts w:ascii="Times New Roman" w:hAnsi="Times New Roman" w:cs="Times New Roman"/>
                <w:b/>
              </w:rPr>
              <w:t xml:space="preserve">Дан  </w:t>
            </w:r>
          </w:p>
        </w:tc>
        <w:tc>
          <w:tcPr>
            <w:tcW w:w="2394" w:type="dxa"/>
            <w:shd w:val="clear" w:color="auto" w:fill="F2DBDB" w:themeFill="accent2" w:themeFillTint="33"/>
          </w:tcPr>
          <w:p w14:paraId="78B63E1D" w14:textId="77777777" w:rsidR="00493C87" w:rsidRPr="00507219" w:rsidRDefault="00493C87" w:rsidP="00273833">
            <w:pPr>
              <w:autoSpaceDE w:val="0"/>
              <w:autoSpaceDN w:val="0"/>
              <w:adjustRightInd w:val="0"/>
              <w:rPr>
                <w:rFonts w:ascii="Times New Roman" w:hAnsi="Times New Roman" w:cs="Times New Roman"/>
                <w:b/>
              </w:rPr>
            </w:pPr>
            <w:r w:rsidRPr="00507219">
              <w:rPr>
                <w:rFonts w:ascii="Times New Roman" w:hAnsi="Times New Roman" w:cs="Times New Roman"/>
                <w:b/>
              </w:rPr>
              <w:t xml:space="preserve">Датум </w:t>
            </w:r>
          </w:p>
          <w:p w14:paraId="0279CAE3" w14:textId="77777777" w:rsidR="00493C87" w:rsidRPr="00507219" w:rsidRDefault="00493C87" w:rsidP="00273833">
            <w:pPr>
              <w:autoSpaceDE w:val="0"/>
              <w:autoSpaceDN w:val="0"/>
              <w:adjustRightInd w:val="0"/>
              <w:rPr>
                <w:rFonts w:ascii="Times New Roman" w:hAnsi="Times New Roman" w:cs="Times New Roman"/>
                <w:b/>
              </w:rPr>
            </w:pPr>
          </w:p>
        </w:tc>
      </w:tr>
      <w:tr w:rsidR="002A2982" w14:paraId="630F5F04" w14:textId="77777777" w:rsidTr="00273833">
        <w:tc>
          <w:tcPr>
            <w:tcW w:w="2394" w:type="dxa"/>
          </w:tcPr>
          <w:p w14:paraId="7A1B1AFC"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IX</w:t>
            </w:r>
          </w:p>
        </w:tc>
        <w:tc>
          <w:tcPr>
            <w:tcW w:w="2394" w:type="dxa"/>
          </w:tcPr>
          <w:p w14:paraId="7CE72257"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ПОНЕДЕЉАК</w:t>
            </w:r>
          </w:p>
        </w:tc>
        <w:tc>
          <w:tcPr>
            <w:tcW w:w="2394" w:type="dxa"/>
          </w:tcPr>
          <w:p w14:paraId="4A1D59EB" w14:textId="771C5928"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2</w:t>
            </w:r>
            <w:r>
              <w:rPr>
                <w:rFonts w:ascii="Times New Roman" w:hAnsi="Times New Roman" w:cs="Times New Roman"/>
                <w:lang w:val="sr-Cyrl-RS"/>
              </w:rPr>
              <w:t>.09.202</w:t>
            </w:r>
            <w:r w:rsidR="001C78A6">
              <w:rPr>
                <w:rFonts w:ascii="Times New Roman" w:hAnsi="Times New Roman" w:cs="Times New Roman"/>
                <w:lang w:val="sr-Cyrl-RS"/>
              </w:rPr>
              <w:t>4</w:t>
            </w:r>
            <w:r>
              <w:rPr>
                <w:rFonts w:ascii="Times New Roman" w:hAnsi="Times New Roman" w:cs="Times New Roman"/>
                <w:lang w:val="sr-Cyrl-RS"/>
              </w:rPr>
              <w:t>.</w:t>
            </w:r>
          </w:p>
        </w:tc>
      </w:tr>
      <w:tr w:rsidR="002A2982" w14:paraId="2775B75D" w14:textId="77777777" w:rsidTr="00273833">
        <w:tc>
          <w:tcPr>
            <w:tcW w:w="2394" w:type="dxa"/>
          </w:tcPr>
          <w:p w14:paraId="5FBD03B4"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X</w:t>
            </w:r>
          </w:p>
        </w:tc>
        <w:tc>
          <w:tcPr>
            <w:tcW w:w="2394" w:type="dxa"/>
          </w:tcPr>
          <w:p w14:paraId="7143F5C4"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УТОРАК</w:t>
            </w:r>
          </w:p>
        </w:tc>
        <w:tc>
          <w:tcPr>
            <w:tcW w:w="2394" w:type="dxa"/>
          </w:tcPr>
          <w:p w14:paraId="57385730" w14:textId="0C2C7336"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1</w:t>
            </w:r>
            <w:r>
              <w:rPr>
                <w:rFonts w:ascii="Times New Roman" w:hAnsi="Times New Roman" w:cs="Times New Roman"/>
                <w:lang w:val="sr-Cyrl-RS"/>
              </w:rPr>
              <w:t>.10.20</w:t>
            </w:r>
            <w:r w:rsidR="001C78A6">
              <w:rPr>
                <w:rFonts w:ascii="Times New Roman" w:hAnsi="Times New Roman" w:cs="Times New Roman"/>
                <w:lang w:val="sr-Cyrl-RS"/>
              </w:rPr>
              <w:t>24</w:t>
            </w:r>
            <w:r>
              <w:rPr>
                <w:rFonts w:ascii="Times New Roman" w:hAnsi="Times New Roman" w:cs="Times New Roman"/>
                <w:lang w:val="sr-Cyrl-RS"/>
              </w:rPr>
              <w:t>.</w:t>
            </w:r>
          </w:p>
        </w:tc>
      </w:tr>
      <w:tr w:rsidR="002A2982" w14:paraId="28E76FCC" w14:textId="77777777" w:rsidTr="00273833">
        <w:tc>
          <w:tcPr>
            <w:tcW w:w="2394" w:type="dxa"/>
          </w:tcPr>
          <w:p w14:paraId="6A0825FA"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XI</w:t>
            </w:r>
          </w:p>
        </w:tc>
        <w:tc>
          <w:tcPr>
            <w:tcW w:w="2394" w:type="dxa"/>
          </w:tcPr>
          <w:p w14:paraId="55A5D4B1"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СРЕДА</w:t>
            </w:r>
          </w:p>
        </w:tc>
        <w:tc>
          <w:tcPr>
            <w:tcW w:w="2394" w:type="dxa"/>
          </w:tcPr>
          <w:p w14:paraId="55DD6137" w14:textId="1602195F"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6</w:t>
            </w:r>
            <w:r>
              <w:rPr>
                <w:rFonts w:ascii="Times New Roman" w:hAnsi="Times New Roman" w:cs="Times New Roman"/>
                <w:lang w:val="sr-Cyrl-RS"/>
              </w:rPr>
              <w:t>.11.202</w:t>
            </w:r>
            <w:r w:rsidR="001C78A6">
              <w:rPr>
                <w:rFonts w:ascii="Times New Roman" w:hAnsi="Times New Roman" w:cs="Times New Roman"/>
                <w:lang w:val="sr-Cyrl-RS"/>
              </w:rPr>
              <w:t>4</w:t>
            </w:r>
            <w:r>
              <w:rPr>
                <w:rFonts w:ascii="Times New Roman" w:hAnsi="Times New Roman" w:cs="Times New Roman"/>
                <w:lang w:val="sr-Cyrl-RS"/>
              </w:rPr>
              <w:t>.</w:t>
            </w:r>
          </w:p>
        </w:tc>
      </w:tr>
      <w:tr w:rsidR="002A2982" w14:paraId="1DBFE8FC" w14:textId="77777777" w:rsidTr="00273833">
        <w:tc>
          <w:tcPr>
            <w:tcW w:w="2394" w:type="dxa"/>
          </w:tcPr>
          <w:p w14:paraId="51B89F67"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XII</w:t>
            </w:r>
          </w:p>
        </w:tc>
        <w:tc>
          <w:tcPr>
            <w:tcW w:w="2394" w:type="dxa"/>
          </w:tcPr>
          <w:p w14:paraId="32C81866"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ЧЕТВРТАК</w:t>
            </w:r>
          </w:p>
        </w:tc>
        <w:tc>
          <w:tcPr>
            <w:tcW w:w="2394" w:type="dxa"/>
          </w:tcPr>
          <w:p w14:paraId="415CBCB3" w14:textId="33CB7712" w:rsidR="00493C87" w:rsidRPr="00751375"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5</w:t>
            </w:r>
            <w:r>
              <w:rPr>
                <w:rFonts w:ascii="Times New Roman" w:hAnsi="Times New Roman" w:cs="Times New Roman"/>
                <w:lang w:val="sr-Cyrl-RS"/>
              </w:rPr>
              <w:t>.12.202</w:t>
            </w:r>
            <w:r w:rsidR="001C78A6">
              <w:rPr>
                <w:rFonts w:ascii="Times New Roman" w:hAnsi="Times New Roman" w:cs="Times New Roman"/>
                <w:lang w:val="sr-Cyrl-RS"/>
              </w:rPr>
              <w:t>4</w:t>
            </w:r>
            <w:r>
              <w:rPr>
                <w:rFonts w:ascii="Times New Roman" w:hAnsi="Times New Roman" w:cs="Times New Roman"/>
                <w:lang w:val="sr-Cyrl-RS"/>
              </w:rPr>
              <w:t>.</w:t>
            </w:r>
          </w:p>
        </w:tc>
      </w:tr>
      <w:tr w:rsidR="002A2982" w14:paraId="04BD73B8" w14:textId="77777777" w:rsidTr="00273833">
        <w:tc>
          <w:tcPr>
            <w:tcW w:w="2394" w:type="dxa"/>
          </w:tcPr>
          <w:p w14:paraId="6659C9BC"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I</w:t>
            </w:r>
          </w:p>
        </w:tc>
        <w:tc>
          <w:tcPr>
            <w:tcW w:w="2394" w:type="dxa"/>
          </w:tcPr>
          <w:p w14:paraId="1D9D285C"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ПЕТАК</w:t>
            </w:r>
          </w:p>
        </w:tc>
        <w:tc>
          <w:tcPr>
            <w:tcW w:w="2394" w:type="dxa"/>
          </w:tcPr>
          <w:p w14:paraId="31221CF3" w14:textId="092C84D4" w:rsidR="00493C87" w:rsidRPr="00A71080" w:rsidRDefault="002A2982" w:rsidP="00751375">
            <w:pPr>
              <w:autoSpaceDE w:val="0"/>
              <w:autoSpaceDN w:val="0"/>
              <w:adjustRightInd w:val="0"/>
              <w:rPr>
                <w:rFonts w:ascii="Times New Roman" w:hAnsi="Times New Roman" w:cs="Times New Roman"/>
                <w:lang w:val="sr-Cyrl-RS"/>
              </w:rPr>
            </w:pPr>
            <w:r>
              <w:rPr>
                <w:rFonts w:ascii="Times New Roman" w:hAnsi="Times New Roman" w:cs="Times New Roman"/>
                <w:lang w:val="sr-Latn-RS"/>
              </w:rPr>
              <w:t>1</w:t>
            </w:r>
            <w:r w:rsidR="001C78A6">
              <w:rPr>
                <w:rFonts w:ascii="Times New Roman" w:hAnsi="Times New Roman" w:cs="Times New Roman"/>
                <w:lang w:val="sr-Cyrl-RS"/>
              </w:rPr>
              <w:t>7</w:t>
            </w:r>
            <w:r w:rsidR="00A71080">
              <w:rPr>
                <w:rFonts w:ascii="Times New Roman" w:hAnsi="Times New Roman" w:cs="Times New Roman"/>
                <w:lang w:val="sr-Cyrl-RS"/>
              </w:rPr>
              <w:t>.01.202</w:t>
            </w:r>
            <w:r w:rsidR="001C78A6">
              <w:rPr>
                <w:rFonts w:ascii="Times New Roman" w:hAnsi="Times New Roman" w:cs="Times New Roman"/>
                <w:lang w:val="sr-Cyrl-RS"/>
              </w:rPr>
              <w:t>5</w:t>
            </w:r>
            <w:r w:rsidR="00A71080">
              <w:rPr>
                <w:rFonts w:ascii="Times New Roman" w:hAnsi="Times New Roman" w:cs="Times New Roman"/>
                <w:lang w:val="sr-Cyrl-RS"/>
              </w:rPr>
              <w:t>.</w:t>
            </w:r>
          </w:p>
        </w:tc>
      </w:tr>
      <w:tr w:rsidR="002A2982" w14:paraId="58042AC5" w14:textId="77777777" w:rsidTr="00273833">
        <w:tc>
          <w:tcPr>
            <w:tcW w:w="2394" w:type="dxa"/>
          </w:tcPr>
          <w:p w14:paraId="730CFA5C"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II</w:t>
            </w:r>
          </w:p>
        </w:tc>
        <w:tc>
          <w:tcPr>
            <w:tcW w:w="2394" w:type="dxa"/>
          </w:tcPr>
          <w:p w14:paraId="53ED952E"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ПОНЕДЕЉАК</w:t>
            </w:r>
          </w:p>
        </w:tc>
        <w:tc>
          <w:tcPr>
            <w:tcW w:w="2394" w:type="dxa"/>
          </w:tcPr>
          <w:p w14:paraId="5C80E5FE" w14:textId="44811B4B"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2</w:t>
            </w:r>
            <w:r>
              <w:rPr>
                <w:rFonts w:ascii="Times New Roman" w:hAnsi="Times New Roman" w:cs="Times New Roman"/>
                <w:lang w:val="sr-Cyrl-RS"/>
              </w:rPr>
              <w:t>.02.202</w:t>
            </w:r>
            <w:r w:rsidR="001C78A6">
              <w:rPr>
                <w:rFonts w:ascii="Times New Roman" w:hAnsi="Times New Roman" w:cs="Times New Roman"/>
                <w:lang w:val="sr-Cyrl-RS"/>
              </w:rPr>
              <w:t>5</w:t>
            </w:r>
            <w:r>
              <w:rPr>
                <w:rFonts w:ascii="Times New Roman" w:hAnsi="Times New Roman" w:cs="Times New Roman"/>
                <w:lang w:val="sr-Cyrl-RS"/>
              </w:rPr>
              <w:t>.</w:t>
            </w:r>
          </w:p>
        </w:tc>
      </w:tr>
      <w:tr w:rsidR="002A2982" w14:paraId="3606F07F" w14:textId="77777777" w:rsidTr="00273833">
        <w:tc>
          <w:tcPr>
            <w:tcW w:w="2394" w:type="dxa"/>
          </w:tcPr>
          <w:p w14:paraId="32E9BE2E"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III</w:t>
            </w:r>
          </w:p>
        </w:tc>
        <w:tc>
          <w:tcPr>
            <w:tcW w:w="2394" w:type="dxa"/>
          </w:tcPr>
          <w:p w14:paraId="4C31B2CB"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УТОРАК</w:t>
            </w:r>
          </w:p>
        </w:tc>
        <w:tc>
          <w:tcPr>
            <w:tcW w:w="2394" w:type="dxa"/>
          </w:tcPr>
          <w:p w14:paraId="29A4E58C" w14:textId="77F148DE"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4</w:t>
            </w:r>
            <w:r>
              <w:rPr>
                <w:rFonts w:ascii="Times New Roman" w:hAnsi="Times New Roman" w:cs="Times New Roman"/>
                <w:lang w:val="sr-Cyrl-RS"/>
              </w:rPr>
              <w:t>.03.202</w:t>
            </w:r>
            <w:r w:rsidR="001C78A6">
              <w:rPr>
                <w:rFonts w:ascii="Times New Roman" w:hAnsi="Times New Roman" w:cs="Times New Roman"/>
                <w:lang w:val="sr-Cyrl-RS"/>
              </w:rPr>
              <w:t>5</w:t>
            </w:r>
            <w:r>
              <w:rPr>
                <w:rFonts w:ascii="Times New Roman" w:hAnsi="Times New Roman" w:cs="Times New Roman"/>
                <w:lang w:val="sr-Cyrl-RS"/>
              </w:rPr>
              <w:t>.</w:t>
            </w:r>
          </w:p>
        </w:tc>
      </w:tr>
      <w:tr w:rsidR="002A2982" w14:paraId="136CE569" w14:textId="77777777" w:rsidTr="00273833">
        <w:tc>
          <w:tcPr>
            <w:tcW w:w="2394" w:type="dxa"/>
          </w:tcPr>
          <w:p w14:paraId="4344FA4C"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IV</w:t>
            </w:r>
          </w:p>
        </w:tc>
        <w:tc>
          <w:tcPr>
            <w:tcW w:w="2394" w:type="dxa"/>
          </w:tcPr>
          <w:p w14:paraId="48431E5C"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СРЕДА</w:t>
            </w:r>
          </w:p>
        </w:tc>
        <w:tc>
          <w:tcPr>
            <w:tcW w:w="2394" w:type="dxa"/>
          </w:tcPr>
          <w:p w14:paraId="51F086B6" w14:textId="61E326A4"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3</w:t>
            </w:r>
            <w:r>
              <w:rPr>
                <w:rFonts w:ascii="Times New Roman" w:hAnsi="Times New Roman" w:cs="Times New Roman"/>
                <w:lang w:val="sr-Cyrl-RS"/>
              </w:rPr>
              <w:t>.04.202</w:t>
            </w:r>
            <w:r w:rsidR="001C78A6">
              <w:rPr>
                <w:rFonts w:ascii="Times New Roman" w:hAnsi="Times New Roman" w:cs="Times New Roman"/>
                <w:lang w:val="sr-Cyrl-RS"/>
              </w:rPr>
              <w:t>5</w:t>
            </w:r>
            <w:r>
              <w:rPr>
                <w:rFonts w:ascii="Times New Roman" w:hAnsi="Times New Roman" w:cs="Times New Roman"/>
                <w:lang w:val="sr-Cyrl-RS"/>
              </w:rPr>
              <w:t>.</w:t>
            </w:r>
          </w:p>
        </w:tc>
      </w:tr>
      <w:tr w:rsidR="002A2982" w14:paraId="0ECD5937" w14:textId="77777777" w:rsidTr="00273833">
        <w:tc>
          <w:tcPr>
            <w:tcW w:w="2394" w:type="dxa"/>
          </w:tcPr>
          <w:p w14:paraId="53A9B932" w14:textId="5E2CD924"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t>V</w:t>
            </w:r>
          </w:p>
        </w:tc>
        <w:tc>
          <w:tcPr>
            <w:tcW w:w="2394" w:type="dxa"/>
          </w:tcPr>
          <w:p w14:paraId="31329B04"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ЧЕТВРТАК</w:t>
            </w:r>
          </w:p>
        </w:tc>
        <w:tc>
          <w:tcPr>
            <w:tcW w:w="2394" w:type="dxa"/>
          </w:tcPr>
          <w:p w14:paraId="7D71B8D9" w14:textId="32E5E960" w:rsidR="00493C87" w:rsidRPr="00A71080" w:rsidRDefault="00A71080" w:rsidP="00751375">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8</w:t>
            </w:r>
            <w:r>
              <w:rPr>
                <w:rFonts w:ascii="Times New Roman" w:hAnsi="Times New Roman" w:cs="Times New Roman"/>
                <w:lang w:val="sr-Cyrl-RS"/>
              </w:rPr>
              <w:t>.05.202</w:t>
            </w:r>
            <w:r w:rsidR="001C78A6">
              <w:rPr>
                <w:rFonts w:ascii="Times New Roman" w:hAnsi="Times New Roman" w:cs="Times New Roman"/>
                <w:lang w:val="sr-Cyrl-RS"/>
              </w:rPr>
              <w:t>5</w:t>
            </w:r>
            <w:r>
              <w:rPr>
                <w:rFonts w:ascii="Times New Roman" w:hAnsi="Times New Roman" w:cs="Times New Roman"/>
                <w:lang w:val="sr-Cyrl-RS"/>
              </w:rPr>
              <w:t>.</w:t>
            </w:r>
          </w:p>
        </w:tc>
      </w:tr>
      <w:tr w:rsidR="002A2982" w14:paraId="0206B9F9" w14:textId="77777777" w:rsidTr="00273833">
        <w:tc>
          <w:tcPr>
            <w:tcW w:w="2394" w:type="dxa"/>
          </w:tcPr>
          <w:p w14:paraId="76E45A89" w14:textId="77777777" w:rsidR="00493C87" w:rsidRPr="00C35A68" w:rsidRDefault="00493C87" w:rsidP="00C35A68">
            <w:pPr>
              <w:autoSpaceDE w:val="0"/>
              <w:autoSpaceDN w:val="0"/>
              <w:adjustRightInd w:val="0"/>
              <w:jc w:val="center"/>
              <w:rPr>
                <w:rFonts w:ascii="Times New Roman" w:hAnsi="Times New Roman" w:cs="Times New Roman"/>
              </w:rPr>
            </w:pPr>
            <w:r w:rsidRPr="00507219">
              <w:rPr>
                <w:rFonts w:ascii="Times New Roman" w:hAnsi="Times New Roman" w:cs="Times New Roman"/>
              </w:rPr>
              <w:lastRenderedPageBreak/>
              <w:t>VI</w:t>
            </w:r>
          </w:p>
        </w:tc>
        <w:tc>
          <w:tcPr>
            <w:tcW w:w="2394" w:type="dxa"/>
          </w:tcPr>
          <w:p w14:paraId="31722585" w14:textId="77777777" w:rsidR="00493C87" w:rsidRPr="00507219" w:rsidRDefault="00493C87" w:rsidP="00273833">
            <w:pPr>
              <w:autoSpaceDE w:val="0"/>
              <w:autoSpaceDN w:val="0"/>
              <w:adjustRightInd w:val="0"/>
              <w:rPr>
                <w:rFonts w:ascii="Times New Roman" w:hAnsi="Times New Roman" w:cs="Times New Roman"/>
              </w:rPr>
            </w:pPr>
            <w:r w:rsidRPr="00507219">
              <w:rPr>
                <w:rFonts w:ascii="Times New Roman" w:hAnsi="Times New Roman" w:cs="Times New Roman"/>
              </w:rPr>
              <w:t>ПЕТАК</w:t>
            </w:r>
          </w:p>
        </w:tc>
        <w:tc>
          <w:tcPr>
            <w:tcW w:w="2394" w:type="dxa"/>
          </w:tcPr>
          <w:p w14:paraId="03161A97" w14:textId="7296D4D6" w:rsidR="00493C87" w:rsidRPr="00A71080" w:rsidRDefault="00A71080" w:rsidP="000A0717">
            <w:pPr>
              <w:autoSpaceDE w:val="0"/>
              <w:autoSpaceDN w:val="0"/>
              <w:adjustRightInd w:val="0"/>
              <w:rPr>
                <w:rFonts w:ascii="Times New Roman" w:hAnsi="Times New Roman" w:cs="Times New Roman"/>
                <w:lang w:val="sr-Cyrl-RS"/>
              </w:rPr>
            </w:pPr>
            <w:r>
              <w:rPr>
                <w:rFonts w:ascii="Times New Roman" w:hAnsi="Times New Roman" w:cs="Times New Roman"/>
                <w:lang w:val="sr-Cyrl-RS"/>
              </w:rPr>
              <w:t>0</w:t>
            </w:r>
            <w:r w:rsidR="001C78A6">
              <w:rPr>
                <w:rFonts w:ascii="Times New Roman" w:hAnsi="Times New Roman" w:cs="Times New Roman"/>
                <w:lang w:val="sr-Cyrl-RS"/>
              </w:rPr>
              <w:t>6</w:t>
            </w:r>
            <w:r>
              <w:rPr>
                <w:rFonts w:ascii="Times New Roman" w:hAnsi="Times New Roman" w:cs="Times New Roman"/>
                <w:lang w:val="sr-Cyrl-RS"/>
              </w:rPr>
              <w:t>.06.202</w:t>
            </w:r>
            <w:r w:rsidR="001C78A6">
              <w:rPr>
                <w:rFonts w:ascii="Times New Roman" w:hAnsi="Times New Roman" w:cs="Times New Roman"/>
                <w:lang w:val="sr-Cyrl-RS"/>
              </w:rPr>
              <w:t>5</w:t>
            </w:r>
            <w:r>
              <w:rPr>
                <w:rFonts w:ascii="Times New Roman" w:hAnsi="Times New Roman" w:cs="Times New Roman"/>
                <w:lang w:val="sr-Cyrl-RS"/>
              </w:rPr>
              <w:t>.</w:t>
            </w:r>
          </w:p>
        </w:tc>
      </w:tr>
    </w:tbl>
    <w:p w14:paraId="29610E8A" w14:textId="77777777" w:rsidR="005932A8" w:rsidRDefault="005932A8" w:rsidP="005932A8">
      <w:pPr>
        <w:rPr>
          <w:lang w:val="sr-Cyrl-RS"/>
        </w:rPr>
      </w:pPr>
    </w:p>
    <w:p w14:paraId="03C3CFDD" w14:textId="66D6591F" w:rsidR="005932A8" w:rsidRPr="002A2982" w:rsidRDefault="005932A8" w:rsidP="002A2982">
      <w:pPr>
        <w:pStyle w:val="Heading3"/>
      </w:pPr>
      <w:bookmarkStart w:id="531" w:name="_Toc180651364"/>
      <w:r w:rsidRPr="00F052D0">
        <w:t>10.9.2.ПЛАН РАДА САВЕТА РОДИТЕЉА</w:t>
      </w:r>
      <w:bookmarkEnd w:id="531"/>
      <w:r w:rsidRPr="00F052D0">
        <w:t xml:space="preserve"> </w:t>
      </w:r>
    </w:p>
    <w:p w14:paraId="247FD5AA" w14:textId="77777777" w:rsidR="00563E43" w:rsidRPr="00A71080" w:rsidRDefault="00563E43" w:rsidP="00563E43">
      <w:pPr>
        <w:spacing w:after="150"/>
        <w:rPr>
          <w:rFonts w:cs="Times New Roman"/>
          <w:lang w:val="ru-RU"/>
        </w:rPr>
      </w:pPr>
      <w:r w:rsidRPr="00A71080">
        <w:rPr>
          <w:rFonts w:cs="Times New Roman"/>
          <w:color w:val="000000"/>
          <w:lang w:val="ru-RU"/>
        </w:rPr>
        <w:t>Установа има савет родитеља, осим школе за образовање одраслих.</w:t>
      </w:r>
    </w:p>
    <w:p w14:paraId="57349DE4" w14:textId="77777777" w:rsidR="00563E43" w:rsidRPr="00A71080" w:rsidRDefault="00563E43" w:rsidP="00563E43">
      <w:pPr>
        <w:spacing w:after="150"/>
        <w:rPr>
          <w:rFonts w:cs="Times New Roman"/>
          <w:lang w:val="ru-RU"/>
        </w:rPr>
      </w:pPr>
      <w:r w:rsidRPr="00A71080">
        <w:rPr>
          <w:rFonts w:cs="Times New Roman"/>
          <w:color w:val="000000"/>
          <w:lang w:val="ru-RU"/>
        </w:rPr>
        <w:t>У савет родитеља школе бира се по један представник родитеља, односно другог законског заступника ученика сваког одељења, односно васпитне групе, ако школа остварује припремни предшколски програм.</w:t>
      </w:r>
    </w:p>
    <w:p w14:paraId="189A2A71" w14:textId="77777777" w:rsidR="00563E43" w:rsidRPr="00A71080" w:rsidRDefault="00563E43" w:rsidP="00563E43">
      <w:pPr>
        <w:spacing w:after="150"/>
        <w:rPr>
          <w:rFonts w:cs="Times New Roman"/>
          <w:color w:val="000000"/>
          <w:lang w:val="ru-RU"/>
        </w:rPr>
      </w:pPr>
      <w:r w:rsidRPr="00A71080">
        <w:rPr>
          <w:rFonts w:cs="Times New Roman"/>
          <w:color w:val="000000"/>
          <w:lang w:val="ru-RU"/>
        </w:rPr>
        <w:t>У установи у којој стичу образовање припадници националне мањине у савету родитеља сразмерно су заступљени родитељи, односно други законски заступници деце, односно ученика припадника националне мањине.</w:t>
      </w:r>
    </w:p>
    <w:p w14:paraId="6D5AF921" w14:textId="77777777" w:rsidR="00563E43" w:rsidRPr="00A71080" w:rsidRDefault="00563E43" w:rsidP="00563E43">
      <w:pPr>
        <w:spacing w:after="150"/>
        <w:rPr>
          <w:rFonts w:cs="Times New Roman"/>
          <w:lang w:val="ru-RU"/>
        </w:rPr>
      </w:pPr>
      <w:r w:rsidRPr="00A71080">
        <w:rPr>
          <w:rFonts w:cs="Times New Roman"/>
          <w:color w:val="000000"/>
          <w:lang w:val="ru-RU"/>
        </w:rPr>
        <w:t>У установи у којој стичу образовање деца и ученици са сметњама у развоју и инвалидитетом, члан савета родитеља је и представник родитеља, односно другог законског заступника деце,  односно ученика са сметњама у развоју и инвалидитетом.</w:t>
      </w:r>
    </w:p>
    <w:p w14:paraId="56145D26" w14:textId="77777777" w:rsidR="00563E43" w:rsidRDefault="00563E43" w:rsidP="00563E43">
      <w:pPr>
        <w:spacing w:after="150"/>
        <w:rPr>
          <w:rFonts w:cs="Times New Roman"/>
          <w:color w:val="000000"/>
          <w:lang w:val="ru-RU"/>
        </w:rPr>
      </w:pPr>
      <w:r w:rsidRPr="00A71080">
        <w:rPr>
          <w:rFonts w:cs="Times New Roman"/>
          <w:color w:val="000000"/>
          <w:lang w:val="ru-RU"/>
        </w:rPr>
        <w:t>Представници савета родитеља бирају се сваке школске године.</w:t>
      </w:r>
    </w:p>
    <w:p w14:paraId="0AF86A66" w14:textId="5C6B99F5" w:rsidR="00AF773F" w:rsidRDefault="00AF773F" w:rsidP="00563E43">
      <w:pPr>
        <w:spacing w:after="150"/>
        <w:rPr>
          <w:rFonts w:cs="Times New Roman"/>
          <w:color w:val="000000"/>
          <w:lang w:val="sr-Cyrl-RS"/>
        </w:rPr>
      </w:pPr>
      <w:r>
        <w:rPr>
          <w:rFonts w:cs="Times New Roman"/>
          <w:color w:val="000000"/>
          <w:lang w:val="sr-Cyrl-RS"/>
        </w:rPr>
        <w:t>Чланови Савета родитеља за 202</w:t>
      </w:r>
      <w:r w:rsidR="0020397F">
        <w:rPr>
          <w:rFonts w:cs="Times New Roman"/>
          <w:color w:val="000000"/>
          <w:lang w:val="sr-Cyrl-RS"/>
        </w:rPr>
        <w:t>4-25</w:t>
      </w:r>
      <w:r>
        <w:rPr>
          <w:rFonts w:cs="Times New Roman"/>
          <w:color w:val="000000"/>
          <w:lang w:val="sr-Cyrl-RS"/>
        </w:rPr>
        <w:t xml:space="preserve">. годину: </w:t>
      </w:r>
    </w:p>
    <w:p w14:paraId="5E684F85" w14:textId="77777777" w:rsidR="00AF773F" w:rsidRDefault="00AF773F" w:rsidP="00563E43">
      <w:pPr>
        <w:spacing w:after="150"/>
        <w:rPr>
          <w:rFonts w:cs="Times New Roman"/>
          <w:color w:val="000000"/>
          <w:lang w:val="sr-Cyrl-RS"/>
        </w:rPr>
      </w:pPr>
    </w:p>
    <w:tbl>
      <w:tblPr>
        <w:tblStyle w:val="LightGrid-Accent1"/>
        <w:tblpPr w:leftFromText="180" w:rightFromText="180" w:vertAnchor="page" w:horzAnchor="margin" w:tblpXSpec="center" w:tblpY="7351"/>
        <w:tblW w:w="10458" w:type="dxa"/>
        <w:tblLayout w:type="fixed"/>
        <w:tblLook w:val="04A0" w:firstRow="1" w:lastRow="0" w:firstColumn="1" w:lastColumn="0" w:noHBand="0" w:noVBand="1"/>
      </w:tblPr>
      <w:tblGrid>
        <w:gridCol w:w="496"/>
        <w:gridCol w:w="962"/>
        <w:gridCol w:w="2430"/>
        <w:gridCol w:w="1710"/>
        <w:gridCol w:w="2127"/>
        <w:gridCol w:w="2733"/>
      </w:tblGrid>
      <w:tr w:rsidR="00DC70BA" w14:paraId="6A5613A3" w14:textId="77777777" w:rsidTr="00DC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bottom w:val="single" w:sz="18" w:space="0" w:color="4F81BD"/>
            </w:tcBorders>
          </w:tcPr>
          <w:p w14:paraId="62851CEB" w14:textId="77777777" w:rsidR="00DC70BA" w:rsidRDefault="00DC70BA" w:rsidP="00DC70BA">
            <w:pPr>
              <w:widowControl w:val="0"/>
              <w:rPr>
                <w:sz w:val="28"/>
                <w:szCs w:val="28"/>
              </w:rPr>
            </w:pPr>
          </w:p>
        </w:tc>
        <w:tc>
          <w:tcPr>
            <w:tcW w:w="962" w:type="dxa"/>
            <w:tcBorders>
              <w:bottom w:val="single" w:sz="18" w:space="0" w:color="4F81BD"/>
            </w:tcBorders>
          </w:tcPr>
          <w:p w14:paraId="27B33F29" w14:textId="77777777" w:rsidR="00DC70BA" w:rsidRPr="008C2C91" w:rsidRDefault="00DC70BA" w:rsidP="00DC70BA">
            <w:pPr>
              <w:widowControl w:val="0"/>
              <w:cnfStyle w:val="100000000000" w:firstRow="1" w:lastRow="0" w:firstColumn="0" w:lastColumn="0" w:oddVBand="0" w:evenVBand="0" w:oddHBand="0" w:evenHBand="0" w:firstRowFirstColumn="0" w:firstRowLastColumn="0" w:lastRowFirstColumn="0" w:lastRowLastColumn="0"/>
              <w:rPr>
                <w:sz w:val="18"/>
                <w:szCs w:val="18"/>
              </w:rPr>
            </w:pPr>
            <w:r w:rsidRPr="008C2C91">
              <w:rPr>
                <w:sz w:val="18"/>
                <w:szCs w:val="18"/>
              </w:rPr>
              <w:t>Разред</w:t>
            </w:r>
          </w:p>
        </w:tc>
        <w:tc>
          <w:tcPr>
            <w:tcW w:w="2430" w:type="dxa"/>
            <w:tcBorders>
              <w:bottom w:val="single" w:sz="18" w:space="0" w:color="4F81BD"/>
            </w:tcBorders>
          </w:tcPr>
          <w:p w14:paraId="228ACEEE" w14:textId="77777777" w:rsidR="00DC70BA" w:rsidRPr="008C2C91" w:rsidRDefault="00DC70BA" w:rsidP="00DC70BA">
            <w:pPr>
              <w:widowControl w:val="0"/>
              <w:cnfStyle w:val="100000000000" w:firstRow="1" w:lastRow="0" w:firstColumn="0" w:lastColumn="0" w:oddVBand="0" w:evenVBand="0" w:oddHBand="0" w:evenHBand="0" w:firstRowFirstColumn="0" w:firstRowLastColumn="0" w:lastRowFirstColumn="0" w:lastRowLastColumn="0"/>
              <w:rPr>
                <w:sz w:val="18"/>
                <w:szCs w:val="18"/>
              </w:rPr>
            </w:pPr>
            <w:r w:rsidRPr="008C2C91">
              <w:rPr>
                <w:sz w:val="18"/>
                <w:szCs w:val="18"/>
              </w:rPr>
              <w:t>Презиме и име</w:t>
            </w:r>
          </w:p>
        </w:tc>
        <w:tc>
          <w:tcPr>
            <w:tcW w:w="1710" w:type="dxa"/>
            <w:tcBorders>
              <w:bottom w:val="single" w:sz="18" w:space="0" w:color="4F81BD"/>
            </w:tcBorders>
          </w:tcPr>
          <w:p w14:paraId="42313B6E" w14:textId="77777777" w:rsidR="00DC70BA" w:rsidRPr="008C2C91" w:rsidRDefault="00DC70BA" w:rsidP="00DC70BA">
            <w:pPr>
              <w:widowControl w:val="0"/>
              <w:cnfStyle w:val="100000000000" w:firstRow="1" w:lastRow="0" w:firstColumn="0" w:lastColumn="0" w:oddVBand="0" w:evenVBand="0" w:oddHBand="0" w:evenHBand="0" w:firstRowFirstColumn="0" w:firstRowLastColumn="0" w:lastRowFirstColumn="0" w:lastRowLastColumn="0"/>
              <w:rPr>
                <w:sz w:val="18"/>
                <w:szCs w:val="18"/>
              </w:rPr>
            </w:pPr>
            <w:r w:rsidRPr="008C2C91">
              <w:rPr>
                <w:sz w:val="18"/>
                <w:szCs w:val="18"/>
              </w:rPr>
              <w:t>Име детета</w:t>
            </w:r>
          </w:p>
        </w:tc>
        <w:tc>
          <w:tcPr>
            <w:tcW w:w="2127" w:type="dxa"/>
            <w:tcBorders>
              <w:bottom w:val="single" w:sz="18" w:space="0" w:color="4F81BD"/>
            </w:tcBorders>
          </w:tcPr>
          <w:p w14:paraId="75C1C2EC" w14:textId="77777777" w:rsidR="00DC70BA" w:rsidRPr="008C2C91" w:rsidRDefault="00DC70BA" w:rsidP="00DC70BA">
            <w:pPr>
              <w:widowControl w:val="0"/>
              <w:cnfStyle w:val="100000000000" w:firstRow="1" w:lastRow="0" w:firstColumn="0" w:lastColumn="0" w:oddVBand="0" w:evenVBand="0" w:oddHBand="0" w:evenHBand="0" w:firstRowFirstColumn="0" w:firstRowLastColumn="0" w:lastRowFirstColumn="0" w:lastRowLastColumn="0"/>
              <w:rPr>
                <w:sz w:val="18"/>
                <w:szCs w:val="18"/>
              </w:rPr>
            </w:pPr>
            <w:r w:rsidRPr="008C2C91">
              <w:rPr>
                <w:sz w:val="18"/>
                <w:szCs w:val="18"/>
              </w:rPr>
              <w:t>Број телефона</w:t>
            </w:r>
          </w:p>
        </w:tc>
        <w:tc>
          <w:tcPr>
            <w:tcW w:w="2733" w:type="dxa"/>
            <w:tcBorders>
              <w:bottom w:val="single" w:sz="18" w:space="0" w:color="4F81BD"/>
            </w:tcBorders>
          </w:tcPr>
          <w:p w14:paraId="255FE161" w14:textId="77777777" w:rsidR="00DC70BA" w:rsidRPr="008C2C91" w:rsidRDefault="00DC70BA" w:rsidP="00DC70BA">
            <w:pPr>
              <w:widowControl w:val="0"/>
              <w:cnfStyle w:val="100000000000" w:firstRow="1" w:lastRow="0" w:firstColumn="0" w:lastColumn="0" w:oddVBand="0" w:evenVBand="0" w:oddHBand="0" w:evenHBand="0" w:firstRowFirstColumn="0" w:firstRowLastColumn="0" w:lastRowFirstColumn="0" w:lastRowLastColumn="0"/>
              <w:rPr>
                <w:sz w:val="18"/>
                <w:szCs w:val="18"/>
              </w:rPr>
            </w:pPr>
            <w:r w:rsidRPr="008C2C91">
              <w:rPr>
                <w:sz w:val="18"/>
                <w:szCs w:val="18"/>
              </w:rPr>
              <w:t>Адреса</w:t>
            </w:r>
          </w:p>
        </w:tc>
      </w:tr>
      <w:tr w:rsidR="00DC70BA" w14:paraId="2D410810" w14:textId="77777777" w:rsidTr="00D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033C4669" w14:textId="77777777" w:rsidR="00DC70BA" w:rsidRDefault="00DC70BA" w:rsidP="00DC70BA">
            <w:pPr>
              <w:widowControl w:val="0"/>
              <w:rPr>
                <w:sz w:val="28"/>
                <w:szCs w:val="28"/>
              </w:rPr>
            </w:pPr>
            <w:r>
              <w:rPr>
                <w:sz w:val="28"/>
                <w:szCs w:val="28"/>
              </w:rPr>
              <w:t>1</w:t>
            </w:r>
          </w:p>
        </w:tc>
        <w:tc>
          <w:tcPr>
            <w:tcW w:w="962" w:type="dxa"/>
          </w:tcPr>
          <w:p w14:paraId="3A65D6BA" w14:textId="77777777" w:rsidR="00DC70BA"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cs="Times New Roman"/>
                <w:sz w:val="28"/>
                <w:szCs w:val="28"/>
              </w:rPr>
              <w:t>I</w:t>
            </w:r>
          </w:p>
        </w:tc>
        <w:tc>
          <w:tcPr>
            <w:tcW w:w="2430" w:type="dxa"/>
          </w:tcPr>
          <w:p w14:paraId="6FEB7A55"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Динка Богуновић</w:t>
            </w:r>
          </w:p>
        </w:tc>
        <w:tc>
          <w:tcPr>
            <w:tcW w:w="1710" w:type="dxa"/>
          </w:tcPr>
          <w:p w14:paraId="37C0FAC7"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 xml:space="preserve">Ања </w:t>
            </w:r>
          </w:p>
        </w:tc>
        <w:tc>
          <w:tcPr>
            <w:tcW w:w="2127" w:type="dxa"/>
          </w:tcPr>
          <w:p w14:paraId="01616D5A"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060/76-49-862</w:t>
            </w:r>
          </w:p>
        </w:tc>
        <w:tc>
          <w:tcPr>
            <w:tcW w:w="2733" w:type="dxa"/>
          </w:tcPr>
          <w:p w14:paraId="11ACCCFF"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Ћирпанова 53</w:t>
            </w:r>
          </w:p>
        </w:tc>
      </w:tr>
      <w:tr w:rsidR="00DC70BA" w14:paraId="78549D70" w14:textId="77777777" w:rsidTr="00DC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32DF2059" w14:textId="77777777" w:rsidR="00DC70BA" w:rsidRDefault="00DC70BA" w:rsidP="00DC70BA">
            <w:pPr>
              <w:widowControl w:val="0"/>
              <w:rPr>
                <w:sz w:val="28"/>
                <w:szCs w:val="28"/>
              </w:rPr>
            </w:pPr>
            <w:r>
              <w:rPr>
                <w:sz w:val="28"/>
                <w:szCs w:val="28"/>
              </w:rPr>
              <w:t>2</w:t>
            </w:r>
          </w:p>
        </w:tc>
        <w:tc>
          <w:tcPr>
            <w:tcW w:w="962" w:type="dxa"/>
          </w:tcPr>
          <w:p w14:paraId="34E8BFF3" w14:textId="77777777" w:rsidR="00DC70BA" w:rsidRPr="0065469A"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8"/>
                <w:szCs w:val="28"/>
                <w:lang w:val="sr-Cyrl-RS"/>
              </w:rPr>
            </w:pPr>
            <w:r>
              <w:rPr>
                <w:rFonts w:eastAsia="Calibri" w:cs="Times New Roman"/>
                <w:sz w:val="28"/>
                <w:szCs w:val="28"/>
              </w:rPr>
              <w:t>II</w:t>
            </w:r>
            <w:r>
              <w:rPr>
                <w:rFonts w:eastAsia="Calibri" w:cs="Times New Roman"/>
                <w:sz w:val="28"/>
                <w:szCs w:val="28"/>
                <w:lang w:val="sr-Cyrl-RS"/>
              </w:rPr>
              <w:t xml:space="preserve"> а </w:t>
            </w:r>
          </w:p>
        </w:tc>
        <w:tc>
          <w:tcPr>
            <w:tcW w:w="2430" w:type="dxa"/>
          </w:tcPr>
          <w:p w14:paraId="6018A5A7"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Ивана Вујиновић</w:t>
            </w:r>
          </w:p>
        </w:tc>
        <w:tc>
          <w:tcPr>
            <w:tcW w:w="1710" w:type="dxa"/>
          </w:tcPr>
          <w:p w14:paraId="2C97EE18"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Лука</w:t>
            </w:r>
          </w:p>
        </w:tc>
        <w:tc>
          <w:tcPr>
            <w:tcW w:w="2127" w:type="dxa"/>
          </w:tcPr>
          <w:p w14:paraId="5B95D899"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065/547-20-33</w:t>
            </w:r>
          </w:p>
        </w:tc>
        <w:tc>
          <w:tcPr>
            <w:tcW w:w="2733" w:type="dxa"/>
          </w:tcPr>
          <w:p w14:paraId="1EA3432B"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Боре Продановића 34</w:t>
            </w:r>
          </w:p>
        </w:tc>
      </w:tr>
      <w:tr w:rsidR="00DC70BA" w14:paraId="21E88C8D" w14:textId="77777777" w:rsidTr="00D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6128C334" w14:textId="77777777" w:rsidR="00DC70BA" w:rsidRDefault="00DC70BA" w:rsidP="00DC70BA">
            <w:pPr>
              <w:widowControl w:val="0"/>
              <w:rPr>
                <w:sz w:val="28"/>
                <w:szCs w:val="28"/>
              </w:rPr>
            </w:pPr>
            <w:r>
              <w:rPr>
                <w:sz w:val="28"/>
                <w:szCs w:val="28"/>
              </w:rPr>
              <w:t>3</w:t>
            </w:r>
          </w:p>
        </w:tc>
        <w:tc>
          <w:tcPr>
            <w:tcW w:w="962" w:type="dxa"/>
          </w:tcPr>
          <w:p w14:paraId="73D582EC" w14:textId="77777777" w:rsidR="00DC70BA" w:rsidRPr="0065469A"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8"/>
                <w:szCs w:val="28"/>
                <w:lang w:val="sr-Cyrl-RS"/>
              </w:rPr>
            </w:pPr>
            <w:r w:rsidRPr="0065469A">
              <w:rPr>
                <w:sz w:val="28"/>
                <w:szCs w:val="28"/>
              </w:rPr>
              <w:t>II</w:t>
            </w:r>
            <w:r>
              <w:rPr>
                <w:sz w:val="28"/>
                <w:szCs w:val="28"/>
                <w:lang w:val="sr-Cyrl-RS"/>
              </w:rPr>
              <w:t xml:space="preserve"> б </w:t>
            </w:r>
          </w:p>
        </w:tc>
        <w:tc>
          <w:tcPr>
            <w:tcW w:w="2430" w:type="dxa"/>
          </w:tcPr>
          <w:p w14:paraId="610C7A30"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Ана Кецман</w:t>
            </w:r>
          </w:p>
        </w:tc>
        <w:tc>
          <w:tcPr>
            <w:tcW w:w="1710" w:type="dxa"/>
          </w:tcPr>
          <w:p w14:paraId="36B8775A"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Александар</w:t>
            </w:r>
          </w:p>
        </w:tc>
        <w:tc>
          <w:tcPr>
            <w:tcW w:w="2127" w:type="dxa"/>
          </w:tcPr>
          <w:p w14:paraId="5DC79175"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064/585-26-65</w:t>
            </w:r>
          </w:p>
        </w:tc>
        <w:tc>
          <w:tcPr>
            <w:tcW w:w="2733" w:type="dxa"/>
          </w:tcPr>
          <w:p w14:paraId="4C242692"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Нове Домазета 15</w:t>
            </w:r>
          </w:p>
        </w:tc>
      </w:tr>
      <w:tr w:rsidR="00DC70BA" w14:paraId="49029ED5" w14:textId="77777777" w:rsidTr="00DC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7164CB12" w14:textId="77777777" w:rsidR="00DC70BA" w:rsidRDefault="00DC70BA" w:rsidP="00DC70BA">
            <w:pPr>
              <w:widowControl w:val="0"/>
              <w:rPr>
                <w:sz w:val="28"/>
                <w:szCs w:val="28"/>
              </w:rPr>
            </w:pPr>
            <w:r>
              <w:rPr>
                <w:sz w:val="28"/>
                <w:szCs w:val="28"/>
              </w:rPr>
              <w:t>4</w:t>
            </w:r>
          </w:p>
        </w:tc>
        <w:tc>
          <w:tcPr>
            <w:tcW w:w="962" w:type="dxa"/>
          </w:tcPr>
          <w:p w14:paraId="42CF672D" w14:textId="77777777" w:rsidR="00DC70BA"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cs="Times New Roman"/>
                <w:sz w:val="28"/>
                <w:szCs w:val="28"/>
              </w:rPr>
              <w:t>III</w:t>
            </w:r>
          </w:p>
        </w:tc>
        <w:tc>
          <w:tcPr>
            <w:tcW w:w="2430" w:type="dxa"/>
          </w:tcPr>
          <w:p w14:paraId="29B60A15"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Милена Илибашић</w:t>
            </w:r>
          </w:p>
        </w:tc>
        <w:tc>
          <w:tcPr>
            <w:tcW w:w="1710" w:type="dxa"/>
          </w:tcPr>
          <w:p w14:paraId="47AD8E36"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Софија</w:t>
            </w:r>
          </w:p>
        </w:tc>
        <w:tc>
          <w:tcPr>
            <w:tcW w:w="2127" w:type="dxa"/>
          </w:tcPr>
          <w:p w14:paraId="68358B80"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063/866-40-42</w:t>
            </w:r>
          </w:p>
        </w:tc>
        <w:tc>
          <w:tcPr>
            <w:tcW w:w="2733" w:type="dxa"/>
          </w:tcPr>
          <w:p w14:paraId="69359E31"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Маршала Тита 39</w:t>
            </w:r>
          </w:p>
        </w:tc>
      </w:tr>
      <w:tr w:rsidR="00DC70BA" w14:paraId="5FD3127A" w14:textId="77777777" w:rsidTr="00D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049433D7" w14:textId="77777777" w:rsidR="00DC70BA" w:rsidRDefault="00DC70BA" w:rsidP="00DC70BA">
            <w:pPr>
              <w:widowControl w:val="0"/>
              <w:rPr>
                <w:sz w:val="28"/>
                <w:szCs w:val="28"/>
              </w:rPr>
            </w:pPr>
            <w:r>
              <w:rPr>
                <w:sz w:val="28"/>
                <w:szCs w:val="28"/>
              </w:rPr>
              <w:t>5</w:t>
            </w:r>
          </w:p>
        </w:tc>
        <w:tc>
          <w:tcPr>
            <w:tcW w:w="962" w:type="dxa"/>
          </w:tcPr>
          <w:p w14:paraId="44956625" w14:textId="77777777" w:rsidR="00DC70BA"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cs="Times New Roman"/>
                <w:sz w:val="28"/>
                <w:szCs w:val="28"/>
              </w:rPr>
              <w:t>IV</w:t>
            </w:r>
          </w:p>
        </w:tc>
        <w:tc>
          <w:tcPr>
            <w:tcW w:w="2430" w:type="dxa"/>
          </w:tcPr>
          <w:p w14:paraId="327C6545"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Владмира Дорчова Валтнер</w:t>
            </w:r>
          </w:p>
        </w:tc>
        <w:tc>
          <w:tcPr>
            <w:tcW w:w="1710" w:type="dxa"/>
          </w:tcPr>
          <w:p w14:paraId="6945DB03"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Клара</w:t>
            </w:r>
          </w:p>
        </w:tc>
        <w:tc>
          <w:tcPr>
            <w:tcW w:w="2127" w:type="dxa"/>
          </w:tcPr>
          <w:p w14:paraId="37EFDEDA"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sidRPr="008C2C91">
              <w:rPr>
                <w:sz w:val="26"/>
                <w:szCs w:val="26"/>
                <w:lang w:val="sr-Cyrl-RS"/>
              </w:rPr>
              <w:t>064</w:t>
            </w:r>
            <w:r>
              <w:rPr>
                <w:sz w:val="26"/>
                <w:szCs w:val="26"/>
                <w:lang w:val="sr-Cyrl-RS"/>
              </w:rPr>
              <w:t>/</w:t>
            </w:r>
            <w:r w:rsidRPr="008C2C91">
              <w:rPr>
                <w:sz w:val="26"/>
                <w:szCs w:val="26"/>
                <w:lang w:val="sr-Cyrl-RS"/>
              </w:rPr>
              <w:t>333</w:t>
            </w:r>
            <w:r>
              <w:rPr>
                <w:sz w:val="26"/>
                <w:szCs w:val="26"/>
                <w:lang w:val="sr-Cyrl-RS"/>
              </w:rPr>
              <w:t>-</w:t>
            </w:r>
            <w:r w:rsidRPr="008C2C91">
              <w:rPr>
                <w:sz w:val="26"/>
                <w:szCs w:val="26"/>
                <w:lang w:val="sr-Cyrl-RS"/>
              </w:rPr>
              <w:t>32</w:t>
            </w:r>
            <w:r>
              <w:rPr>
                <w:sz w:val="26"/>
                <w:szCs w:val="26"/>
                <w:lang w:val="sr-Cyrl-RS"/>
              </w:rPr>
              <w:t>-</w:t>
            </w:r>
            <w:r w:rsidRPr="008C2C91">
              <w:rPr>
                <w:sz w:val="26"/>
                <w:szCs w:val="26"/>
                <w:lang w:val="sr-Cyrl-RS"/>
              </w:rPr>
              <w:t>72</w:t>
            </w:r>
          </w:p>
        </w:tc>
        <w:tc>
          <w:tcPr>
            <w:tcW w:w="2733" w:type="dxa"/>
          </w:tcPr>
          <w:p w14:paraId="08452618"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Маршала Тита 19а</w:t>
            </w:r>
          </w:p>
        </w:tc>
      </w:tr>
      <w:tr w:rsidR="00DC70BA" w14:paraId="43082E94" w14:textId="77777777" w:rsidTr="00DC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3F78AF28" w14:textId="77777777" w:rsidR="00DC70BA" w:rsidRDefault="00DC70BA" w:rsidP="00DC70BA">
            <w:pPr>
              <w:widowControl w:val="0"/>
              <w:rPr>
                <w:sz w:val="28"/>
                <w:szCs w:val="28"/>
              </w:rPr>
            </w:pPr>
            <w:r>
              <w:rPr>
                <w:sz w:val="28"/>
                <w:szCs w:val="28"/>
              </w:rPr>
              <w:t>6</w:t>
            </w:r>
          </w:p>
        </w:tc>
        <w:tc>
          <w:tcPr>
            <w:tcW w:w="962" w:type="dxa"/>
          </w:tcPr>
          <w:p w14:paraId="13E46D65" w14:textId="77777777" w:rsidR="00DC70BA"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cs="Times New Roman"/>
                <w:sz w:val="28"/>
                <w:szCs w:val="28"/>
              </w:rPr>
              <w:t>V</w:t>
            </w:r>
          </w:p>
        </w:tc>
        <w:tc>
          <w:tcPr>
            <w:tcW w:w="2430" w:type="dxa"/>
          </w:tcPr>
          <w:p w14:paraId="3D4589B1"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Валтнер Мариана</w:t>
            </w:r>
          </w:p>
        </w:tc>
        <w:tc>
          <w:tcPr>
            <w:tcW w:w="1710" w:type="dxa"/>
          </w:tcPr>
          <w:p w14:paraId="2FC02883"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Данило</w:t>
            </w:r>
          </w:p>
        </w:tc>
        <w:tc>
          <w:tcPr>
            <w:tcW w:w="2127" w:type="dxa"/>
          </w:tcPr>
          <w:p w14:paraId="79DF01ED"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063/154-07-52</w:t>
            </w:r>
          </w:p>
        </w:tc>
        <w:tc>
          <w:tcPr>
            <w:tcW w:w="2733" w:type="dxa"/>
          </w:tcPr>
          <w:p w14:paraId="7B59E737"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Димитрија Туцовића 6</w:t>
            </w:r>
          </w:p>
        </w:tc>
      </w:tr>
      <w:tr w:rsidR="00DC70BA" w14:paraId="144E71E2" w14:textId="77777777" w:rsidTr="00D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2BEFB883" w14:textId="77777777" w:rsidR="00DC70BA" w:rsidRDefault="00DC70BA" w:rsidP="00DC70BA">
            <w:pPr>
              <w:widowControl w:val="0"/>
              <w:rPr>
                <w:sz w:val="28"/>
                <w:szCs w:val="28"/>
              </w:rPr>
            </w:pPr>
            <w:r>
              <w:rPr>
                <w:sz w:val="28"/>
                <w:szCs w:val="28"/>
              </w:rPr>
              <w:t>7</w:t>
            </w:r>
          </w:p>
        </w:tc>
        <w:tc>
          <w:tcPr>
            <w:tcW w:w="962" w:type="dxa"/>
          </w:tcPr>
          <w:p w14:paraId="26863DC7" w14:textId="77777777" w:rsidR="00DC70BA"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cs="Times New Roman"/>
                <w:sz w:val="28"/>
                <w:szCs w:val="28"/>
              </w:rPr>
              <w:t>VI</w:t>
            </w:r>
          </w:p>
        </w:tc>
        <w:tc>
          <w:tcPr>
            <w:tcW w:w="2430" w:type="dxa"/>
          </w:tcPr>
          <w:p w14:paraId="06FCBA03"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Милена Анушић</w:t>
            </w:r>
          </w:p>
        </w:tc>
        <w:tc>
          <w:tcPr>
            <w:tcW w:w="1710" w:type="dxa"/>
          </w:tcPr>
          <w:p w14:paraId="2878B9D7"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Нина</w:t>
            </w:r>
          </w:p>
        </w:tc>
        <w:tc>
          <w:tcPr>
            <w:tcW w:w="2127" w:type="dxa"/>
          </w:tcPr>
          <w:p w14:paraId="3A7E4226"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064/102-64-01</w:t>
            </w:r>
          </w:p>
        </w:tc>
        <w:tc>
          <w:tcPr>
            <w:tcW w:w="2733" w:type="dxa"/>
          </w:tcPr>
          <w:p w14:paraId="18BC8BDE"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Марка Орешковића 4</w:t>
            </w:r>
          </w:p>
        </w:tc>
      </w:tr>
      <w:tr w:rsidR="00DC70BA" w14:paraId="64D98A69" w14:textId="77777777" w:rsidTr="00DC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2073A15A" w14:textId="77777777" w:rsidR="00DC70BA" w:rsidRDefault="00DC70BA" w:rsidP="00DC70BA">
            <w:pPr>
              <w:widowControl w:val="0"/>
              <w:rPr>
                <w:sz w:val="28"/>
                <w:szCs w:val="28"/>
              </w:rPr>
            </w:pPr>
            <w:r>
              <w:rPr>
                <w:sz w:val="28"/>
                <w:szCs w:val="28"/>
              </w:rPr>
              <w:t>8</w:t>
            </w:r>
          </w:p>
        </w:tc>
        <w:tc>
          <w:tcPr>
            <w:tcW w:w="962" w:type="dxa"/>
          </w:tcPr>
          <w:p w14:paraId="0F01C0A8" w14:textId="77777777" w:rsidR="00DC70BA"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cs="Times New Roman"/>
                <w:sz w:val="28"/>
                <w:szCs w:val="28"/>
              </w:rPr>
              <w:t>VII</w:t>
            </w:r>
          </w:p>
        </w:tc>
        <w:tc>
          <w:tcPr>
            <w:tcW w:w="2430" w:type="dxa"/>
          </w:tcPr>
          <w:p w14:paraId="5148A108"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Ковачевић Јасмина</w:t>
            </w:r>
          </w:p>
        </w:tc>
        <w:tc>
          <w:tcPr>
            <w:tcW w:w="1710" w:type="dxa"/>
          </w:tcPr>
          <w:p w14:paraId="6A568BFE"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Јован</w:t>
            </w:r>
          </w:p>
        </w:tc>
        <w:tc>
          <w:tcPr>
            <w:tcW w:w="2127" w:type="dxa"/>
          </w:tcPr>
          <w:p w14:paraId="1545722F"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065/522-01-47</w:t>
            </w:r>
          </w:p>
        </w:tc>
        <w:tc>
          <w:tcPr>
            <w:tcW w:w="2733" w:type="dxa"/>
          </w:tcPr>
          <w:p w14:paraId="243A1F90" w14:textId="77777777" w:rsidR="00DC70BA" w:rsidRPr="006A72BB" w:rsidRDefault="00DC70BA" w:rsidP="00DC70BA">
            <w:pPr>
              <w:widowControl w:val="0"/>
              <w:cnfStyle w:val="000000010000" w:firstRow="0" w:lastRow="0" w:firstColumn="0" w:lastColumn="0" w:oddVBand="0" w:evenVBand="0" w:oddHBand="0" w:evenHBand="1" w:firstRowFirstColumn="0" w:firstRowLastColumn="0" w:lastRowFirstColumn="0" w:lastRowLastColumn="0"/>
              <w:rPr>
                <w:sz w:val="26"/>
                <w:szCs w:val="26"/>
                <w:lang w:val="sr-Cyrl-RS"/>
              </w:rPr>
            </w:pPr>
            <w:r>
              <w:rPr>
                <w:sz w:val="26"/>
                <w:szCs w:val="26"/>
                <w:lang w:val="sr-Cyrl-RS"/>
              </w:rPr>
              <w:t>Славка Родића 40</w:t>
            </w:r>
          </w:p>
        </w:tc>
      </w:tr>
      <w:tr w:rsidR="00DC70BA" w14:paraId="0C9AD591" w14:textId="77777777" w:rsidTr="00DC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089FD9B4" w14:textId="77777777" w:rsidR="00DC70BA" w:rsidRPr="0065469A" w:rsidRDefault="00DC70BA" w:rsidP="00DC70BA">
            <w:pPr>
              <w:widowControl w:val="0"/>
              <w:rPr>
                <w:sz w:val="28"/>
                <w:szCs w:val="28"/>
                <w:lang w:val="sr-Cyrl-RS"/>
              </w:rPr>
            </w:pPr>
            <w:r>
              <w:rPr>
                <w:sz w:val="28"/>
                <w:szCs w:val="28"/>
                <w:lang w:val="sr-Cyrl-RS"/>
              </w:rPr>
              <w:t>9</w:t>
            </w:r>
          </w:p>
        </w:tc>
        <w:tc>
          <w:tcPr>
            <w:tcW w:w="962" w:type="dxa"/>
          </w:tcPr>
          <w:p w14:paraId="776F9605" w14:textId="77777777" w:rsidR="00DC70BA" w:rsidRDefault="00DC70BA" w:rsidP="00DC70BA">
            <w:pPr>
              <w:widowControl w:val="0"/>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rPr>
            </w:pPr>
            <w:r>
              <w:rPr>
                <w:rFonts w:eastAsia="Calibri" w:cs="Times New Roman"/>
                <w:sz w:val="28"/>
                <w:szCs w:val="28"/>
              </w:rPr>
              <w:t>VIII</w:t>
            </w:r>
          </w:p>
        </w:tc>
        <w:tc>
          <w:tcPr>
            <w:tcW w:w="2430" w:type="dxa"/>
          </w:tcPr>
          <w:p w14:paraId="0EDB3089"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 xml:space="preserve">Милана Ђукић </w:t>
            </w:r>
          </w:p>
        </w:tc>
        <w:tc>
          <w:tcPr>
            <w:tcW w:w="1710" w:type="dxa"/>
          </w:tcPr>
          <w:p w14:paraId="09E1AED8"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Вања</w:t>
            </w:r>
          </w:p>
        </w:tc>
        <w:tc>
          <w:tcPr>
            <w:tcW w:w="2127" w:type="dxa"/>
          </w:tcPr>
          <w:p w14:paraId="31FD5B5A"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063/587-542</w:t>
            </w:r>
          </w:p>
        </w:tc>
        <w:tc>
          <w:tcPr>
            <w:tcW w:w="2733" w:type="dxa"/>
          </w:tcPr>
          <w:p w14:paraId="5FA65F17" w14:textId="77777777" w:rsidR="00DC70BA" w:rsidRPr="006A72BB" w:rsidRDefault="00DC70BA" w:rsidP="00DC70BA">
            <w:pPr>
              <w:widowControl w:val="0"/>
              <w:cnfStyle w:val="000000100000" w:firstRow="0" w:lastRow="0" w:firstColumn="0" w:lastColumn="0" w:oddVBand="0" w:evenVBand="0" w:oddHBand="1" w:evenHBand="0" w:firstRowFirstColumn="0" w:firstRowLastColumn="0" w:lastRowFirstColumn="0" w:lastRowLastColumn="0"/>
              <w:rPr>
                <w:sz w:val="26"/>
                <w:szCs w:val="26"/>
                <w:lang w:val="sr-Cyrl-RS"/>
              </w:rPr>
            </w:pPr>
            <w:r>
              <w:rPr>
                <w:sz w:val="26"/>
                <w:szCs w:val="26"/>
                <w:lang w:val="sr-Cyrl-RS"/>
              </w:rPr>
              <w:t xml:space="preserve">Симе Шолаје 13 </w:t>
            </w:r>
          </w:p>
        </w:tc>
      </w:tr>
    </w:tbl>
    <w:p w14:paraId="69236556" w14:textId="77777777" w:rsidR="00AF773F" w:rsidRDefault="00AF773F" w:rsidP="00563E43">
      <w:pPr>
        <w:spacing w:after="150"/>
        <w:rPr>
          <w:rFonts w:cs="Times New Roman"/>
          <w:color w:val="000000"/>
          <w:lang w:val="sr-Cyrl-RS"/>
        </w:rPr>
      </w:pPr>
    </w:p>
    <w:p w14:paraId="5D644B52" w14:textId="77777777" w:rsidR="0020397F" w:rsidRDefault="0020397F" w:rsidP="00563E43">
      <w:pPr>
        <w:spacing w:after="150"/>
        <w:rPr>
          <w:rFonts w:cs="Times New Roman"/>
          <w:color w:val="000000"/>
          <w:lang w:val="sr-Cyrl-RS"/>
        </w:rPr>
      </w:pPr>
    </w:p>
    <w:p w14:paraId="074DD5D9" w14:textId="77777777" w:rsidR="0020397F" w:rsidRDefault="0020397F" w:rsidP="00563E43">
      <w:pPr>
        <w:spacing w:after="150"/>
        <w:rPr>
          <w:rFonts w:cs="Times New Roman"/>
          <w:color w:val="000000"/>
          <w:lang w:val="sr-Cyrl-RS"/>
        </w:rPr>
      </w:pPr>
    </w:p>
    <w:p w14:paraId="4D7B45A6" w14:textId="77777777" w:rsidR="0020397F" w:rsidRDefault="0020397F" w:rsidP="00563E43">
      <w:pPr>
        <w:spacing w:after="150"/>
        <w:rPr>
          <w:rFonts w:cs="Times New Roman"/>
          <w:color w:val="000000"/>
          <w:lang w:val="sr-Cyrl-RS"/>
        </w:rPr>
      </w:pPr>
    </w:p>
    <w:p w14:paraId="6353E52A" w14:textId="77777777" w:rsidR="0020397F" w:rsidRDefault="0020397F" w:rsidP="00563E43">
      <w:pPr>
        <w:spacing w:after="150"/>
        <w:rPr>
          <w:rFonts w:cs="Times New Roman"/>
          <w:color w:val="000000"/>
          <w:lang w:val="sr-Cyrl-RS"/>
        </w:rPr>
      </w:pPr>
    </w:p>
    <w:p w14:paraId="217CA2CF" w14:textId="77777777" w:rsidR="0020397F" w:rsidRDefault="0020397F" w:rsidP="00563E43">
      <w:pPr>
        <w:spacing w:after="150"/>
        <w:rPr>
          <w:rFonts w:cs="Times New Roman"/>
          <w:color w:val="000000"/>
          <w:lang w:val="sr-Cyrl-RS"/>
        </w:rPr>
      </w:pPr>
    </w:p>
    <w:p w14:paraId="42AA327E" w14:textId="77777777" w:rsidR="0020397F" w:rsidRDefault="0020397F" w:rsidP="00563E43">
      <w:pPr>
        <w:spacing w:after="150"/>
        <w:rPr>
          <w:rFonts w:cs="Times New Roman"/>
          <w:color w:val="000000"/>
          <w:lang w:val="sr-Cyrl-RS"/>
        </w:rPr>
      </w:pPr>
    </w:p>
    <w:p w14:paraId="666C1A12" w14:textId="77777777" w:rsidR="00AF773F" w:rsidRPr="00A71080" w:rsidRDefault="00AF773F" w:rsidP="00563E43">
      <w:pPr>
        <w:spacing w:after="150"/>
        <w:rPr>
          <w:rFonts w:cs="Times New Roman"/>
          <w:lang w:val="ru-RU"/>
        </w:rPr>
      </w:pPr>
    </w:p>
    <w:p w14:paraId="664665E0" w14:textId="77777777" w:rsidR="00563E43" w:rsidRPr="00A71080" w:rsidRDefault="00563E43" w:rsidP="00563E43">
      <w:pPr>
        <w:spacing w:after="150"/>
        <w:rPr>
          <w:rFonts w:cs="Times New Roman"/>
          <w:lang w:val="ru-RU"/>
        </w:rPr>
      </w:pPr>
      <w:r w:rsidRPr="00A71080">
        <w:rPr>
          <w:rFonts w:cs="Times New Roman"/>
          <w:color w:val="000000"/>
          <w:lang w:val="ru-RU"/>
        </w:rPr>
        <w:t>Савет родитеља:</w:t>
      </w:r>
    </w:p>
    <w:p w14:paraId="35BF31DF" w14:textId="77777777" w:rsidR="00563E43" w:rsidRPr="00A71080" w:rsidRDefault="00563E43" w:rsidP="00563E43">
      <w:pPr>
        <w:spacing w:after="150"/>
        <w:rPr>
          <w:rFonts w:cs="Times New Roman"/>
          <w:lang w:val="ru-RU"/>
        </w:rPr>
      </w:pPr>
      <w:r w:rsidRPr="00A71080">
        <w:rPr>
          <w:rFonts w:cs="Times New Roman"/>
          <w:color w:val="000000"/>
          <w:lang w:val="ru-RU"/>
        </w:rPr>
        <w:t>1) предлаже представнике родитеља, односно других законских заступника деце, односно ученика у органу управљања;</w:t>
      </w:r>
    </w:p>
    <w:p w14:paraId="02E8F648" w14:textId="77777777" w:rsidR="00563E43" w:rsidRPr="00A71080" w:rsidRDefault="00563E43" w:rsidP="00563E43">
      <w:pPr>
        <w:spacing w:after="150"/>
        <w:rPr>
          <w:rFonts w:cs="Times New Roman"/>
          <w:color w:val="000000"/>
          <w:lang w:val="ru-RU"/>
        </w:rPr>
      </w:pPr>
      <w:r w:rsidRPr="00A71080">
        <w:rPr>
          <w:rFonts w:cs="Times New Roman"/>
          <w:color w:val="000000"/>
          <w:lang w:val="ru-RU"/>
        </w:rPr>
        <w:t>2) предлаже свогп редставника у све обавезне тимове установе;</w:t>
      </w:r>
    </w:p>
    <w:p w14:paraId="3E3CD976" w14:textId="77777777" w:rsidR="00563E43" w:rsidRPr="00A71080" w:rsidRDefault="00563E43" w:rsidP="00563E43">
      <w:pPr>
        <w:spacing w:after="150"/>
        <w:rPr>
          <w:rFonts w:cs="Times New Roman"/>
          <w:lang w:val="ru-RU"/>
        </w:rPr>
      </w:pPr>
      <w:r w:rsidRPr="00A71080">
        <w:rPr>
          <w:rFonts w:cs="Times New Roman"/>
          <w:color w:val="000000"/>
          <w:lang w:val="ru-RU"/>
        </w:rPr>
        <w:t>3) учествује у предлагању изборних садржаја и у поступку избора уџбеника;</w:t>
      </w:r>
    </w:p>
    <w:p w14:paraId="3F6F4B47" w14:textId="77777777" w:rsidR="00563E43" w:rsidRPr="00A71080" w:rsidRDefault="00563E43" w:rsidP="00563E43">
      <w:pPr>
        <w:spacing w:after="150"/>
        <w:rPr>
          <w:rFonts w:cs="Times New Roman"/>
          <w:lang w:val="ru-RU"/>
        </w:rPr>
      </w:pPr>
      <w:r w:rsidRPr="00A71080">
        <w:rPr>
          <w:rFonts w:cs="Times New Roman"/>
          <w:color w:val="000000"/>
          <w:lang w:val="ru-RU"/>
        </w:rPr>
        <w:t>4) разматра предлог школског програма, развојног плана, годишњег плана рада;</w:t>
      </w:r>
    </w:p>
    <w:p w14:paraId="2BA7B13F" w14:textId="77777777" w:rsidR="00563E43" w:rsidRPr="00A71080" w:rsidRDefault="00563E43" w:rsidP="00563E43">
      <w:pPr>
        <w:spacing w:after="150"/>
        <w:rPr>
          <w:rFonts w:cs="Times New Roman"/>
          <w:lang w:val="ru-RU"/>
        </w:rPr>
      </w:pPr>
      <w:r w:rsidRPr="00A71080">
        <w:rPr>
          <w:rFonts w:cs="Times New Roman"/>
          <w:color w:val="000000"/>
          <w:lang w:val="ru-RU"/>
        </w:rPr>
        <w:t>5)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14:paraId="5B47782E" w14:textId="77777777" w:rsidR="00563E43" w:rsidRPr="00A71080" w:rsidRDefault="00563E43" w:rsidP="00563E43">
      <w:pPr>
        <w:spacing w:after="150"/>
        <w:rPr>
          <w:rFonts w:cs="Times New Roman"/>
          <w:lang w:val="ru-RU"/>
        </w:rPr>
      </w:pPr>
      <w:r w:rsidRPr="00A71080">
        <w:rPr>
          <w:rFonts w:cs="Times New Roman"/>
          <w:color w:val="000000"/>
          <w:lang w:val="ru-RU"/>
        </w:rPr>
        <w:t>6) разматра намену коришћења средстава од донација и од проширене делатности установе;</w:t>
      </w:r>
    </w:p>
    <w:p w14:paraId="5FDA62B0" w14:textId="77777777" w:rsidR="00563E43" w:rsidRPr="00A71080" w:rsidRDefault="00563E43" w:rsidP="00563E43">
      <w:pPr>
        <w:spacing w:after="150"/>
        <w:rPr>
          <w:rFonts w:cs="Times New Roman"/>
          <w:color w:val="000000"/>
          <w:lang w:val="ru-RU"/>
        </w:rPr>
      </w:pPr>
      <w:r w:rsidRPr="00A71080">
        <w:rPr>
          <w:rFonts w:cs="Times New Roman"/>
          <w:color w:val="000000"/>
          <w:lang w:val="ru-RU"/>
        </w:rPr>
        <w:t>7)  предлаже органу управљања намену коришћења средстава остварених радом ученичке задруге и прикупљених од родитеља, односно другог законског заступника;</w:t>
      </w:r>
    </w:p>
    <w:p w14:paraId="5808DBF1" w14:textId="77777777" w:rsidR="00563E43" w:rsidRPr="00A71080" w:rsidRDefault="00563E43" w:rsidP="00563E43">
      <w:pPr>
        <w:spacing w:after="150"/>
        <w:rPr>
          <w:rFonts w:cs="Times New Roman"/>
          <w:lang w:val="ru-RU"/>
        </w:rPr>
      </w:pPr>
      <w:r w:rsidRPr="00A71080">
        <w:rPr>
          <w:rFonts w:cs="Times New Roman"/>
          <w:color w:val="000000"/>
          <w:lang w:val="ru-RU"/>
        </w:rPr>
        <w:t>8) разматра и прати услове за рад установе, услове за одрастање и учење, безбедност и заштиту деце и ученика;</w:t>
      </w:r>
    </w:p>
    <w:p w14:paraId="66EA9CDE" w14:textId="77777777" w:rsidR="00563E43" w:rsidRPr="00A71080" w:rsidRDefault="00563E43" w:rsidP="00563E43">
      <w:pPr>
        <w:spacing w:after="150"/>
        <w:rPr>
          <w:rFonts w:cs="Times New Roman"/>
          <w:lang w:val="ru-RU"/>
        </w:rPr>
      </w:pPr>
      <w:r w:rsidRPr="00A71080">
        <w:rPr>
          <w:rFonts w:cs="Times New Roman"/>
          <w:color w:val="000000"/>
          <w:lang w:val="ru-RU"/>
        </w:rPr>
        <w:t>9) учествује у поступку прописивања мера из члана 108.овог закона;</w:t>
      </w:r>
    </w:p>
    <w:p w14:paraId="5190D534" w14:textId="77777777" w:rsidR="00563E43" w:rsidRPr="00A71080" w:rsidRDefault="00563E43" w:rsidP="00563E43">
      <w:pPr>
        <w:spacing w:after="150"/>
        <w:rPr>
          <w:rFonts w:cs="Times New Roman"/>
          <w:lang w:val="ru-RU"/>
        </w:rPr>
      </w:pPr>
      <w:r w:rsidRPr="00A71080">
        <w:rPr>
          <w:rFonts w:cs="Times New Roman"/>
          <w:color w:val="000000"/>
          <w:lang w:val="ru-RU"/>
        </w:rPr>
        <w:t>10) даје сагласност на програм и организовање екскурзије, односно програме наставе у природи и разматра извештај о њиховом остваривању;</w:t>
      </w:r>
    </w:p>
    <w:p w14:paraId="3C4FFC97" w14:textId="77777777" w:rsidR="00563E43" w:rsidRPr="00A71080" w:rsidRDefault="00563E43" w:rsidP="00563E43">
      <w:pPr>
        <w:spacing w:after="150"/>
        <w:rPr>
          <w:rFonts w:cs="Times New Roman"/>
          <w:lang w:val="ru-RU"/>
        </w:rPr>
      </w:pPr>
      <w:r w:rsidRPr="00A71080">
        <w:rPr>
          <w:rFonts w:cs="Times New Roman"/>
          <w:color w:val="000000"/>
          <w:lang w:val="ru-RU"/>
        </w:rPr>
        <w:t>11) предлаже представника и његовог заменика зао пштински савет родитеља;</w:t>
      </w:r>
    </w:p>
    <w:p w14:paraId="6399F862" w14:textId="77777777" w:rsidR="00563E43" w:rsidRPr="00A71080" w:rsidRDefault="00563E43" w:rsidP="00563E43">
      <w:pPr>
        <w:spacing w:after="150"/>
        <w:rPr>
          <w:rFonts w:cs="Times New Roman"/>
          <w:color w:val="000000"/>
          <w:lang w:val="ru-RU"/>
        </w:rPr>
      </w:pPr>
      <w:r w:rsidRPr="00A71080">
        <w:rPr>
          <w:rFonts w:cs="Times New Roman"/>
          <w:color w:val="000000"/>
          <w:lang w:val="ru-RU"/>
        </w:rPr>
        <w:t>12) разматра и друга питања утврђена статутом.</w:t>
      </w:r>
    </w:p>
    <w:p w14:paraId="24DAA50A" w14:textId="77777777" w:rsidR="00563E43" w:rsidRPr="00A71080" w:rsidRDefault="00563E43" w:rsidP="00563E43">
      <w:pPr>
        <w:spacing w:after="150"/>
        <w:rPr>
          <w:rFonts w:cs="Times New Roman"/>
          <w:lang w:val="ru-RU"/>
        </w:rPr>
      </w:pPr>
      <w:r w:rsidRPr="00A71080">
        <w:rPr>
          <w:rFonts w:cs="Times New Roman"/>
          <w:color w:val="000000"/>
          <w:lang w:val="ru-RU"/>
        </w:rPr>
        <w:t>Савет родитеља своје предлоге, питања и ставове упућује органу управљања, директору, стручним органима установе и ученичком парламенту.</w:t>
      </w:r>
    </w:p>
    <w:p w14:paraId="72FA3783" w14:textId="77777777" w:rsidR="00563E43" w:rsidRPr="00A71080" w:rsidRDefault="00563E43" w:rsidP="00563E43">
      <w:pPr>
        <w:spacing w:after="150"/>
        <w:rPr>
          <w:rFonts w:cs="Times New Roman"/>
          <w:lang w:val="ru-RU"/>
        </w:rPr>
      </w:pPr>
      <w:r w:rsidRPr="00A71080">
        <w:rPr>
          <w:rFonts w:cs="Times New Roman"/>
          <w:color w:val="000000"/>
          <w:lang w:val="ru-RU"/>
        </w:rPr>
        <w:t>Начин избора савета родитеља установе уређује се статутому станове, а рад пословником савета.</w:t>
      </w:r>
      <w:r w:rsidRPr="00A71080">
        <w:rPr>
          <w:rFonts w:cs="Times New Roman"/>
          <w:lang w:val="ru-RU"/>
        </w:rPr>
        <w:br/>
        <w:t>Програм рада Савета родитеља</w:t>
      </w:r>
    </w:p>
    <w:p w14:paraId="0430965A" w14:textId="77777777" w:rsidR="00563E43" w:rsidRPr="00A71080" w:rsidRDefault="00563E43" w:rsidP="00563E43">
      <w:pPr>
        <w:pStyle w:val="NoSpacing"/>
        <w:rPr>
          <w:rFonts w:ascii="Times New Roman" w:hAnsi="Times New Roman" w:cs="Times New Roman"/>
          <w:sz w:val="24"/>
          <w:szCs w:val="24"/>
          <w:lang w:val="ru-RU"/>
        </w:rPr>
      </w:pPr>
      <w:r w:rsidRPr="00A71080">
        <w:rPr>
          <w:rFonts w:ascii="Times New Roman" w:hAnsi="Times New Roman" w:cs="Times New Roman"/>
          <w:b/>
          <w:sz w:val="24"/>
          <w:szCs w:val="24"/>
          <w:lang w:val="ru-RU"/>
        </w:rPr>
        <w:t>1.</w:t>
      </w:r>
      <w:r w:rsidRPr="00A71080">
        <w:rPr>
          <w:rFonts w:ascii="Times New Roman" w:hAnsi="Times New Roman" w:cs="Times New Roman"/>
          <w:b/>
          <w:sz w:val="24"/>
          <w:szCs w:val="24"/>
        </w:rPr>
        <w:t> </w:t>
      </w:r>
      <w:r w:rsidRPr="00A71080">
        <w:rPr>
          <w:rFonts w:ascii="Times New Roman" w:hAnsi="Times New Roman" w:cs="Times New Roman"/>
          <w:b/>
          <w:sz w:val="24"/>
          <w:szCs w:val="24"/>
          <w:lang w:val="ru-RU"/>
        </w:rPr>
        <w:t>Септембар</w:t>
      </w:r>
      <w:r w:rsidRPr="00A71080">
        <w:rPr>
          <w:rFonts w:ascii="Times New Roman" w:hAnsi="Times New Roman" w:cs="Times New Roman"/>
          <w:b/>
          <w:sz w:val="24"/>
          <w:szCs w:val="24"/>
          <w:lang w:val="ru-RU"/>
        </w:rPr>
        <w:br/>
      </w:r>
      <w:r w:rsidRPr="00A71080">
        <w:rPr>
          <w:rFonts w:ascii="Times New Roman" w:hAnsi="Times New Roman" w:cs="Times New Roman"/>
          <w:sz w:val="24"/>
          <w:szCs w:val="24"/>
          <w:lang w:val="ru-RU"/>
        </w:rPr>
        <w:t>- Избор и конституисање Савета родитеља школе</w:t>
      </w:r>
      <w:r w:rsidRPr="00A71080">
        <w:rPr>
          <w:rFonts w:ascii="Times New Roman" w:hAnsi="Times New Roman" w:cs="Times New Roman"/>
          <w:sz w:val="24"/>
          <w:szCs w:val="24"/>
          <w:lang w:val="ru-RU"/>
        </w:rPr>
        <w:br/>
        <w:t>- Израда плана и програма рада Савета родитеља</w:t>
      </w:r>
      <w:r w:rsidRPr="00A71080">
        <w:rPr>
          <w:rFonts w:ascii="Times New Roman" w:hAnsi="Times New Roman" w:cs="Times New Roman"/>
          <w:sz w:val="24"/>
          <w:szCs w:val="24"/>
          <w:lang w:val="ru-RU"/>
        </w:rPr>
        <w:br/>
        <w:t>- Упознавање са извештајем о раду школе у протеклој школској години</w:t>
      </w:r>
      <w:r w:rsidRPr="00A71080">
        <w:rPr>
          <w:rFonts w:ascii="Times New Roman" w:hAnsi="Times New Roman" w:cs="Times New Roman"/>
          <w:sz w:val="24"/>
          <w:szCs w:val="24"/>
          <w:lang w:val="ru-RU"/>
        </w:rPr>
        <w:br/>
        <w:t>- Упознавање са Годишњим програмом рада школе</w:t>
      </w:r>
      <w:r w:rsidRPr="00A71080">
        <w:rPr>
          <w:rFonts w:ascii="Times New Roman" w:hAnsi="Times New Roman" w:cs="Times New Roman"/>
          <w:sz w:val="24"/>
          <w:szCs w:val="24"/>
          <w:lang w:val="ru-RU"/>
        </w:rPr>
        <w:br/>
        <w:t>- Избор изборних предмета</w:t>
      </w:r>
      <w:r w:rsidRPr="00A71080">
        <w:rPr>
          <w:rFonts w:ascii="Times New Roman" w:hAnsi="Times New Roman" w:cs="Times New Roman"/>
          <w:sz w:val="24"/>
          <w:szCs w:val="24"/>
          <w:lang w:val="ru-RU"/>
        </w:rPr>
        <w:br/>
        <w:t>- Екскурзије и настава у природи</w:t>
      </w:r>
      <w:r w:rsidRPr="00A71080">
        <w:rPr>
          <w:rFonts w:ascii="Times New Roman" w:hAnsi="Times New Roman" w:cs="Times New Roman"/>
          <w:sz w:val="24"/>
          <w:szCs w:val="24"/>
        </w:rPr>
        <w:t> </w:t>
      </w:r>
    </w:p>
    <w:p w14:paraId="5704B49D" w14:textId="77777777" w:rsidR="00563E43" w:rsidRPr="0020397F" w:rsidRDefault="00563E43" w:rsidP="00563E43">
      <w:pPr>
        <w:pStyle w:val="NoSpacing"/>
        <w:rPr>
          <w:rFonts w:ascii="Times New Roman" w:hAnsi="Times New Roman" w:cs="Times New Roman"/>
          <w:sz w:val="24"/>
          <w:szCs w:val="24"/>
          <w:lang w:val="ru-RU"/>
        </w:rPr>
      </w:pPr>
      <w:r w:rsidRPr="00A71080">
        <w:rPr>
          <w:rFonts w:ascii="Times New Roman" w:hAnsi="Times New Roman" w:cs="Times New Roman"/>
          <w:sz w:val="24"/>
          <w:szCs w:val="24"/>
          <w:lang w:val="ru-RU"/>
        </w:rPr>
        <w:t>-Избор представника у општински Савет родитеља</w:t>
      </w:r>
      <w:r w:rsidRPr="00A71080">
        <w:rPr>
          <w:rFonts w:ascii="Times New Roman" w:hAnsi="Times New Roman" w:cs="Times New Roman"/>
          <w:sz w:val="24"/>
          <w:szCs w:val="24"/>
          <w:lang w:val="ru-RU"/>
        </w:rPr>
        <w:br/>
      </w:r>
      <w:r w:rsidRPr="00A71080">
        <w:rPr>
          <w:rFonts w:ascii="Times New Roman" w:hAnsi="Times New Roman" w:cs="Times New Roman"/>
          <w:sz w:val="24"/>
          <w:szCs w:val="24"/>
          <w:lang w:val="ru-RU"/>
        </w:rPr>
        <w:br/>
      </w:r>
      <w:r w:rsidRPr="00A71080">
        <w:rPr>
          <w:rFonts w:ascii="Times New Roman" w:hAnsi="Times New Roman" w:cs="Times New Roman"/>
          <w:sz w:val="24"/>
          <w:szCs w:val="24"/>
        </w:rPr>
        <w:t> </w:t>
      </w:r>
      <w:r w:rsidRPr="00A71080">
        <w:rPr>
          <w:rFonts w:ascii="Times New Roman" w:hAnsi="Times New Roman" w:cs="Times New Roman"/>
          <w:b/>
          <w:sz w:val="24"/>
          <w:szCs w:val="24"/>
          <w:lang w:val="ru-RU"/>
        </w:rPr>
        <w:t>2.Новембар</w:t>
      </w:r>
      <w:r w:rsidRPr="00A71080">
        <w:rPr>
          <w:rFonts w:ascii="Times New Roman" w:hAnsi="Times New Roman" w:cs="Times New Roman"/>
          <w:b/>
          <w:sz w:val="24"/>
          <w:szCs w:val="24"/>
          <w:lang w:val="ru-RU"/>
        </w:rPr>
        <w:br/>
      </w:r>
      <w:r w:rsidRPr="00A71080">
        <w:rPr>
          <w:rFonts w:ascii="Times New Roman" w:hAnsi="Times New Roman" w:cs="Times New Roman"/>
          <w:sz w:val="24"/>
          <w:szCs w:val="24"/>
          <w:lang w:val="ru-RU"/>
        </w:rPr>
        <w:t>- Упознавање са успехом ученика на крају првог наставног периода</w:t>
      </w:r>
      <w:r w:rsidRPr="00A71080">
        <w:rPr>
          <w:rFonts w:ascii="Times New Roman" w:hAnsi="Times New Roman" w:cs="Times New Roman"/>
          <w:sz w:val="24"/>
          <w:szCs w:val="24"/>
          <w:lang w:val="ru-RU"/>
        </w:rPr>
        <w:br/>
        <w:t>- Разматрање могућности укључивања</w:t>
      </w:r>
      <w:r w:rsidRPr="00A71080">
        <w:rPr>
          <w:rFonts w:ascii="Times New Roman" w:hAnsi="Times New Roman" w:cs="Times New Roman"/>
          <w:sz w:val="24"/>
          <w:szCs w:val="24"/>
        </w:rPr>
        <w:t> </w:t>
      </w:r>
      <w:r w:rsidRPr="00A71080">
        <w:rPr>
          <w:rFonts w:ascii="Times New Roman" w:hAnsi="Times New Roman" w:cs="Times New Roman"/>
          <w:sz w:val="24"/>
          <w:szCs w:val="24"/>
          <w:lang w:val="ru-RU"/>
        </w:rPr>
        <w:t xml:space="preserve"> родитеља ученика у стварању</w:t>
      </w:r>
      <w:r w:rsidRPr="00A71080">
        <w:rPr>
          <w:rFonts w:ascii="Times New Roman" w:hAnsi="Times New Roman" w:cs="Times New Roman"/>
          <w:sz w:val="24"/>
          <w:szCs w:val="24"/>
        </w:rPr>
        <w:t> </w:t>
      </w:r>
      <w:r w:rsidRPr="00A71080">
        <w:rPr>
          <w:rFonts w:ascii="Times New Roman" w:hAnsi="Times New Roman" w:cs="Times New Roman"/>
          <w:sz w:val="24"/>
          <w:szCs w:val="24"/>
          <w:lang w:val="ru-RU"/>
        </w:rPr>
        <w:t xml:space="preserve"> квалитетнијих материјалних </w:t>
      </w:r>
      <w:r w:rsidRPr="0020397F">
        <w:rPr>
          <w:rFonts w:ascii="Times New Roman" w:hAnsi="Times New Roman" w:cs="Times New Roman"/>
          <w:sz w:val="24"/>
          <w:szCs w:val="24"/>
          <w:lang w:val="ru-RU"/>
        </w:rPr>
        <w:t>и других услова за рад школе</w:t>
      </w:r>
    </w:p>
    <w:p w14:paraId="6A91D488" w14:textId="3793D0ED" w:rsidR="00563E43" w:rsidRPr="0020397F" w:rsidRDefault="00563E43" w:rsidP="00563E43">
      <w:pPr>
        <w:pStyle w:val="NoSpacing"/>
        <w:rPr>
          <w:rFonts w:ascii="Times New Roman" w:hAnsi="Times New Roman" w:cs="Times New Roman"/>
          <w:sz w:val="24"/>
          <w:szCs w:val="24"/>
          <w:lang w:val="ru-RU"/>
        </w:rPr>
      </w:pPr>
      <w:r w:rsidRPr="0020397F">
        <w:rPr>
          <w:rFonts w:ascii="Times New Roman" w:hAnsi="Times New Roman" w:cs="Times New Roman"/>
          <w:sz w:val="24"/>
          <w:szCs w:val="24"/>
          <w:lang w:val="ru-RU"/>
        </w:rPr>
        <w:t>-</w:t>
      </w:r>
      <w:r w:rsidR="00A71080" w:rsidRPr="0020397F">
        <w:rPr>
          <w:rFonts w:ascii="Times New Roman" w:hAnsi="Times New Roman" w:cs="Times New Roman"/>
          <w:sz w:val="24"/>
          <w:szCs w:val="24"/>
          <w:lang w:val="ru-RU"/>
        </w:rPr>
        <w:t xml:space="preserve">Одабир агенције за извођење излета и екскурзија. </w:t>
      </w:r>
      <w:r w:rsidRPr="0020397F">
        <w:rPr>
          <w:rFonts w:ascii="Times New Roman" w:hAnsi="Times New Roman" w:cs="Times New Roman"/>
          <w:sz w:val="24"/>
          <w:szCs w:val="24"/>
          <w:lang w:val="ru-RU"/>
        </w:rPr>
        <w:t xml:space="preserve"> </w:t>
      </w:r>
    </w:p>
    <w:p w14:paraId="322963F3" w14:textId="77777777" w:rsidR="00A71080" w:rsidRPr="00A71080" w:rsidRDefault="00A71080" w:rsidP="00563E43">
      <w:pPr>
        <w:pStyle w:val="NoSpacing"/>
        <w:rPr>
          <w:rFonts w:ascii="Times New Roman" w:hAnsi="Times New Roman" w:cs="Times New Roman"/>
          <w:sz w:val="24"/>
          <w:szCs w:val="24"/>
          <w:lang w:val="ru-RU"/>
        </w:rPr>
      </w:pPr>
    </w:p>
    <w:p w14:paraId="77935C04" w14:textId="6093A982" w:rsidR="00563E43" w:rsidRPr="00A71080" w:rsidRDefault="00563E43" w:rsidP="00563E43">
      <w:pPr>
        <w:pStyle w:val="NoSpacing"/>
        <w:rPr>
          <w:rFonts w:ascii="Times New Roman" w:hAnsi="Times New Roman" w:cs="Times New Roman"/>
          <w:b/>
          <w:sz w:val="24"/>
          <w:szCs w:val="24"/>
          <w:lang w:val="ru-RU"/>
        </w:rPr>
      </w:pPr>
      <w:r w:rsidRPr="00A71080">
        <w:rPr>
          <w:rFonts w:ascii="Times New Roman" w:hAnsi="Times New Roman" w:cs="Times New Roman"/>
          <w:b/>
        </w:rPr>
        <w:lastRenderedPageBreak/>
        <w:t> </w:t>
      </w:r>
      <w:r w:rsidRPr="00A71080">
        <w:rPr>
          <w:rFonts w:ascii="Times New Roman" w:hAnsi="Times New Roman" w:cs="Times New Roman"/>
          <w:b/>
          <w:sz w:val="24"/>
          <w:szCs w:val="24"/>
          <w:lang w:val="ru-RU"/>
        </w:rPr>
        <w:t xml:space="preserve">3.Март </w:t>
      </w:r>
      <w:r w:rsidR="00A71080">
        <w:rPr>
          <w:rFonts w:ascii="Times New Roman" w:hAnsi="Times New Roman" w:cs="Times New Roman"/>
          <w:b/>
          <w:sz w:val="24"/>
          <w:szCs w:val="24"/>
          <w:lang w:val="ru-RU"/>
        </w:rPr>
        <w:t>–</w:t>
      </w:r>
      <w:r w:rsidRPr="00A71080">
        <w:rPr>
          <w:rFonts w:ascii="Times New Roman" w:hAnsi="Times New Roman" w:cs="Times New Roman"/>
          <w:b/>
          <w:sz w:val="24"/>
          <w:szCs w:val="24"/>
          <w:lang w:val="ru-RU"/>
        </w:rPr>
        <w:t xml:space="preserve"> Април</w:t>
      </w:r>
      <w:r w:rsidRPr="00A71080">
        <w:rPr>
          <w:rFonts w:ascii="Times New Roman" w:hAnsi="Times New Roman" w:cs="Times New Roman"/>
          <w:b/>
          <w:sz w:val="24"/>
          <w:szCs w:val="24"/>
          <w:lang w:val="ru-RU"/>
        </w:rPr>
        <w:br/>
      </w:r>
      <w:r w:rsidRPr="00A71080">
        <w:rPr>
          <w:rFonts w:ascii="Times New Roman" w:hAnsi="Times New Roman" w:cs="Times New Roman"/>
          <w:sz w:val="24"/>
          <w:szCs w:val="24"/>
          <w:lang w:val="ru-RU"/>
        </w:rPr>
        <w:t>- Упознавање са успехом ученика на крају трећег наставног периода</w:t>
      </w:r>
      <w:r w:rsidRPr="00A71080">
        <w:rPr>
          <w:rFonts w:ascii="Times New Roman" w:hAnsi="Times New Roman" w:cs="Times New Roman"/>
          <w:sz w:val="24"/>
          <w:szCs w:val="24"/>
          <w:lang w:val="ru-RU"/>
        </w:rPr>
        <w:br/>
        <w:t>- Ангажовање родитеља у реализовању програма професионалне оријентације</w:t>
      </w:r>
      <w:r w:rsidRPr="00A71080">
        <w:rPr>
          <w:rFonts w:ascii="Times New Roman" w:hAnsi="Times New Roman" w:cs="Times New Roman"/>
          <w:sz w:val="24"/>
          <w:szCs w:val="24"/>
          <w:lang w:val="ru-RU"/>
        </w:rPr>
        <w:br/>
        <w:t>- Ангажовање родитеља у праћењу квалификационог испита</w:t>
      </w:r>
      <w:r w:rsidRPr="00A71080">
        <w:rPr>
          <w:rFonts w:ascii="Times New Roman" w:hAnsi="Times New Roman" w:cs="Times New Roman"/>
          <w:sz w:val="24"/>
          <w:szCs w:val="24"/>
          <w:lang w:val="ru-RU"/>
        </w:rPr>
        <w:br/>
        <w:t>- Организовање или реализација друштвено корисног рада (уређење зелених</w:t>
      </w:r>
      <w:r w:rsidRPr="00A71080">
        <w:rPr>
          <w:rFonts w:ascii="Times New Roman" w:hAnsi="Times New Roman" w:cs="Times New Roman"/>
          <w:sz w:val="24"/>
          <w:szCs w:val="24"/>
          <w:lang w:val="ru-RU"/>
        </w:rPr>
        <w:br/>
      </w:r>
      <w:r w:rsidRPr="00A71080">
        <w:rPr>
          <w:rFonts w:ascii="Times New Roman" w:hAnsi="Times New Roman" w:cs="Times New Roman"/>
          <w:sz w:val="24"/>
          <w:szCs w:val="24"/>
        </w:rPr>
        <w:t> </w:t>
      </w:r>
      <w:r w:rsidRPr="00A71080">
        <w:rPr>
          <w:rFonts w:ascii="Times New Roman" w:hAnsi="Times New Roman" w:cs="Times New Roman"/>
          <w:sz w:val="24"/>
          <w:szCs w:val="24"/>
          <w:lang w:val="ru-RU"/>
        </w:rPr>
        <w:t xml:space="preserve"> површина, сакупљање секундарних сировина, уређивање објеката у пригодним</w:t>
      </w:r>
      <w:r w:rsidRPr="00A71080">
        <w:rPr>
          <w:rFonts w:ascii="Times New Roman" w:hAnsi="Times New Roman" w:cs="Times New Roman"/>
          <w:sz w:val="24"/>
          <w:szCs w:val="24"/>
          <w:lang w:val="ru-RU"/>
        </w:rPr>
        <w:br/>
      </w:r>
      <w:r w:rsidRPr="00A71080">
        <w:rPr>
          <w:rFonts w:ascii="Times New Roman" w:hAnsi="Times New Roman" w:cs="Times New Roman"/>
          <w:sz w:val="24"/>
          <w:szCs w:val="24"/>
        </w:rPr>
        <w:t> </w:t>
      </w:r>
      <w:r w:rsidRPr="00A71080">
        <w:rPr>
          <w:rFonts w:ascii="Times New Roman" w:hAnsi="Times New Roman" w:cs="Times New Roman"/>
          <w:sz w:val="24"/>
          <w:szCs w:val="24"/>
          <w:lang w:val="ru-RU"/>
        </w:rPr>
        <w:t xml:space="preserve"> приликама, организовање акција солидарности)</w:t>
      </w:r>
      <w:r w:rsidRPr="00A71080">
        <w:rPr>
          <w:rFonts w:ascii="Times New Roman" w:hAnsi="Times New Roman" w:cs="Times New Roman"/>
          <w:sz w:val="24"/>
          <w:szCs w:val="24"/>
          <w:lang w:val="ru-RU"/>
        </w:rPr>
        <w:br/>
      </w:r>
      <w:r w:rsidRPr="00A71080">
        <w:rPr>
          <w:rFonts w:ascii="Times New Roman" w:hAnsi="Times New Roman" w:cs="Times New Roman"/>
          <w:b/>
          <w:sz w:val="24"/>
          <w:szCs w:val="24"/>
          <w:lang w:val="ru-RU"/>
        </w:rPr>
        <w:t>4.Јун</w:t>
      </w:r>
      <w:r w:rsidRPr="00A71080">
        <w:rPr>
          <w:rFonts w:ascii="Times New Roman" w:hAnsi="Times New Roman" w:cs="Times New Roman"/>
          <w:b/>
          <w:sz w:val="24"/>
          <w:szCs w:val="24"/>
          <w:lang w:val="ru-RU"/>
        </w:rPr>
        <w:br/>
      </w:r>
      <w:r w:rsidRPr="00A71080">
        <w:rPr>
          <w:rFonts w:ascii="Times New Roman" w:hAnsi="Times New Roman" w:cs="Times New Roman"/>
          <w:sz w:val="24"/>
          <w:szCs w:val="24"/>
          <w:lang w:val="ru-RU"/>
        </w:rPr>
        <w:t xml:space="preserve">- Упознавање са успехом ученика и резултатима образовно-васпитног рада на </w:t>
      </w:r>
      <w:r w:rsidRPr="00A71080">
        <w:rPr>
          <w:rFonts w:ascii="Times New Roman" w:hAnsi="Times New Roman" w:cs="Times New Roman"/>
          <w:sz w:val="24"/>
          <w:szCs w:val="24"/>
        </w:rPr>
        <w:t> </w:t>
      </w:r>
      <w:r w:rsidRPr="00A71080">
        <w:rPr>
          <w:rFonts w:ascii="Times New Roman" w:hAnsi="Times New Roman" w:cs="Times New Roman"/>
          <w:sz w:val="24"/>
          <w:szCs w:val="24"/>
          <w:lang w:val="ru-RU"/>
        </w:rPr>
        <w:t>крају наставне године</w:t>
      </w:r>
    </w:p>
    <w:p w14:paraId="6B3DF3E5" w14:textId="77777777" w:rsidR="00C35A68" w:rsidRPr="00A71080" w:rsidRDefault="00563E43" w:rsidP="005932A8">
      <w:pPr>
        <w:pStyle w:val="NoSpacing"/>
        <w:rPr>
          <w:rFonts w:ascii="Times New Roman" w:hAnsi="Times New Roman" w:cs="Times New Roman"/>
          <w:sz w:val="24"/>
          <w:szCs w:val="24"/>
          <w:lang w:val="ru-RU"/>
        </w:rPr>
      </w:pPr>
      <w:r w:rsidRPr="00A71080">
        <w:rPr>
          <w:rFonts w:ascii="Times New Roman" w:hAnsi="Times New Roman" w:cs="Times New Roman"/>
          <w:sz w:val="24"/>
          <w:szCs w:val="24"/>
          <w:lang w:val="ru-RU"/>
        </w:rPr>
        <w:t>- Упознавање са реализацијом ученичких екскурзија, излета, наставе у природи и летовања, као и помоћ при реализацији</w:t>
      </w:r>
      <w:r w:rsidRPr="00A71080">
        <w:rPr>
          <w:rFonts w:ascii="Times New Roman" w:hAnsi="Times New Roman" w:cs="Times New Roman"/>
          <w:sz w:val="24"/>
          <w:szCs w:val="24"/>
          <w:lang w:val="ru-RU"/>
        </w:rPr>
        <w:br/>
        <w:t>- Анализа сарадње школе и породице и изналажење нових облика и садржаја</w:t>
      </w:r>
      <w:r w:rsidRPr="00A71080">
        <w:rPr>
          <w:rFonts w:ascii="Times New Roman" w:hAnsi="Times New Roman" w:cs="Times New Roman"/>
          <w:sz w:val="24"/>
          <w:szCs w:val="24"/>
        </w:rPr>
        <w:t> </w:t>
      </w:r>
      <w:r w:rsidRPr="00A71080">
        <w:rPr>
          <w:rFonts w:ascii="Times New Roman" w:hAnsi="Times New Roman" w:cs="Times New Roman"/>
          <w:sz w:val="24"/>
          <w:szCs w:val="24"/>
          <w:lang w:val="ru-RU"/>
        </w:rPr>
        <w:t xml:space="preserve"> рада</w:t>
      </w:r>
      <w:r w:rsidRPr="00A71080">
        <w:rPr>
          <w:rFonts w:ascii="Times New Roman" w:hAnsi="Times New Roman" w:cs="Times New Roman"/>
          <w:sz w:val="24"/>
          <w:szCs w:val="24"/>
          <w:lang w:val="ru-RU"/>
        </w:rPr>
        <w:br/>
        <w:t>- Предлог активности за наредну годину</w:t>
      </w:r>
      <w:r w:rsidRPr="00A71080">
        <w:rPr>
          <w:rFonts w:ascii="Times New Roman" w:hAnsi="Times New Roman" w:cs="Times New Roman"/>
          <w:sz w:val="24"/>
          <w:szCs w:val="24"/>
        </w:rPr>
        <w:t> </w:t>
      </w:r>
    </w:p>
    <w:p w14:paraId="42C28E81" w14:textId="77777777" w:rsidR="005932A8" w:rsidRDefault="005932A8" w:rsidP="005932A8">
      <w:pPr>
        <w:pStyle w:val="NoSpacing"/>
        <w:rPr>
          <w:rFonts w:ascii="Times New Roman" w:hAnsi="Times New Roman" w:cs="Times New Roman"/>
          <w:sz w:val="24"/>
          <w:szCs w:val="24"/>
          <w:lang w:val="ru-RU"/>
        </w:rPr>
      </w:pPr>
    </w:p>
    <w:p w14:paraId="3CE1BD82" w14:textId="77777777" w:rsidR="005932A8" w:rsidRPr="0067767A" w:rsidRDefault="005932A8" w:rsidP="0067767A">
      <w:pPr>
        <w:pStyle w:val="Heading3"/>
      </w:pPr>
      <w:bookmarkStart w:id="532" w:name="_Toc180651365"/>
      <w:r w:rsidRPr="0067767A">
        <w:t>10.9.3.ПЛАН РАДА ШКОЛСКЕ БИБЛИОТЕКЕ</w:t>
      </w:r>
      <w:bookmarkEnd w:id="532"/>
      <w:r w:rsidRPr="0067767A">
        <w:t xml:space="preserve"> </w:t>
      </w:r>
    </w:p>
    <w:p w14:paraId="3B300B7A" w14:textId="77777777" w:rsidR="005932A8" w:rsidRDefault="005932A8" w:rsidP="009A6777">
      <w:pPr>
        <w:pStyle w:val="Heading3"/>
        <w:rPr>
          <w:lang w:val="ru-RU"/>
        </w:rPr>
      </w:pPr>
    </w:p>
    <w:p w14:paraId="3D352CB3"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Основни задатак школске библиотеке је да код ученика развија навике читања и коришћења библиотечких услуга као и да ученике оспособљава да успесно користе информације у свим облицима и на свим медијима.</w:t>
      </w:r>
    </w:p>
    <w:p w14:paraId="3C009FA7"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У школској библиотеци се прикупља, обраћује и ученицима и наставницима и стручним сарадницима омогућава успесно коришћење библиотечко-информационе грађе: књиге, школска документа-правилници, збирке припрема за активну наставу са млађе и више разреде, примерци успешних семинарских радова ученика урађених у предходном периоду.</w:t>
      </w:r>
    </w:p>
    <w:p w14:paraId="7EF98E39"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У главним цртама садржаја ѕа рад библиотеке и школског библиотекара можемо планирати у следећим деловима:</w:t>
      </w:r>
    </w:p>
    <w:p w14:paraId="46D228A0"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васпитно-образовна делатност,</w:t>
      </w:r>
    </w:p>
    <w:p w14:paraId="076D6F26"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сарадња са наставницима,</w:t>
      </w:r>
    </w:p>
    <w:p w14:paraId="0C4DC34C"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библиотечко-информативна делатност,</w:t>
      </w:r>
    </w:p>
    <w:p w14:paraId="1E4A00D2"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културна и јавна делатност,</w:t>
      </w:r>
    </w:p>
    <w:p w14:paraId="180E3356"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остали послови.</w:t>
      </w:r>
    </w:p>
    <w:p w14:paraId="73D422CF"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Програмски садржаји у образовно-васпитном раду:</w:t>
      </w:r>
    </w:p>
    <w:p w14:paraId="2C4864B9"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упознавање ученика са радом библиотеке;</w:t>
      </w:r>
    </w:p>
    <w:p w14:paraId="704CDB0E"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оспособљавање за самостално коришћење књига, часописа, енциклопедија…;</w:t>
      </w:r>
    </w:p>
    <w:p w14:paraId="4F7C9DB9"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упутства за писање реферата и самосталних радова, израда плаката и презентација;</w:t>
      </w:r>
    </w:p>
    <w:p w14:paraId="7ABBA2F0"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 развијање навика за чување, заштиту и руковање књижном и некњижном граћом.</w:t>
      </w:r>
    </w:p>
    <w:p w14:paraId="0B66BE23"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Програмски садржаји везани за сарадњу са наставницима, педагогом, директором и родитељима:</w:t>
      </w:r>
    </w:p>
    <w:p w14:paraId="7F98FC62"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учествовање у програмирању годишњег и развојног плана школе;</w:t>
      </w:r>
    </w:p>
    <w:p w14:paraId="2B173A3B"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набавка и коришћење књижно-библиотечке грађе за наставнике и стручне сараднике;</w:t>
      </w:r>
    </w:p>
    <w:p w14:paraId="3521C260"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сарадња у вези са посетом Сајму књига и информација о набавци књига;</w:t>
      </w:r>
    </w:p>
    <w:p w14:paraId="6B2AA7A7"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сарадња на развоју информатике и информатичне писмености;</w:t>
      </w:r>
    </w:p>
    <w:p w14:paraId="5E6E9625"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lastRenderedPageBreak/>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рад у школским тимовима;</w:t>
      </w:r>
    </w:p>
    <w:p w14:paraId="5382F99C"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сарадња са родитељима.</w:t>
      </w:r>
    </w:p>
    <w:p w14:paraId="62AEAC4A"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Програмски садржаји у библиотецко-информационој делатности:</w:t>
      </w:r>
    </w:p>
    <w:p w14:paraId="62146BD2"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израда годишњег плана и програма рада библиотеке;</w:t>
      </w:r>
    </w:p>
    <w:p w14:paraId="4479486E"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систематско информисање ученика и запослених о новим књигама листовима и часописима;</w:t>
      </w:r>
    </w:p>
    <w:p w14:paraId="7BDC8870"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помоћ у припреми паноа и тематских изложби о појединим издањима;</w:t>
      </w:r>
    </w:p>
    <w:p w14:paraId="566B20C7"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упис ђака првака у библиотеку;</w:t>
      </w:r>
    </w:p>
    <w:p w14:paraId="66D5684E"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сређивање и естетско уређење библиотеке.</w:t>
      </w:r>
    </w:p>
    <w:p w14:paraId="240F5566"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Програмски садржаји везани за културну и јавну делатност:</w:t>
      </w:r>
    </w:p>
    <w:p w14:paraId="7B4BF475"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планирање културних садржаја за школску годину;</w:t>
      </w:r>
    </w:p>
    <w:p w14:paraId="2BEE1482"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израда текстова за интернет презентацију школе;</w:t>
      </w:r>
    </w:p>
    <w:p w14:paraId="67957732"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прикупљање, дешифровање и евидентирање литерарних радова ученија основних школа из Републике Србије за Смотру литерарног ствараластва „Извор живе речи“;</w:t>
      </w:r>
    </w:p>
    <w:p w14:paraId="6C0AAD4D"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разматрање могућности за оснивање школског листа.</w:t>
      </w:r>
    </w:p>
    <w:p w14:paraId="70A751A4"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Акциони план школског библиотекара за наредни период</w:t>
      </w:r>
    </w:p>
    <w:p w14:paraId="5DF3E55B"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Циљ: побољшање читалачке писмености ученика и развој стваралачких способности, креативности, естетске перцепције и укуса.</w:t>
      </w:r>
    </w:p>
    <w:p w14:paraId="70B2B9BC" w14:textId="77777777" w:rsidR="005932A8" w:rsidRPr="005932A8" w:rsidRDefault="005932A8" w:rsidP="005932A8">
      <w:pPr>
        <w:spacing w:before="100" w:beforeAutospacing="1" w:after="100" w:afterAutospacing="1"/>
        <w:rPr>
          <w:rFonts w:eastAsia="Times New Roman" w:cs="Times New Roman"/>
          <w:lang w:val="ru-RU" w:eastAsia="sr-Latn-RS"/>
        </w:rPr>
      </w:pPr>
      <w:r w:rsidRPr="005932A8">
        <w:rPr>
          <w:rFonts w:eastAsia="Times New Roman" w:cs="Times New Roman"/>
          <w:lang w:val="ru-RU" w:eastAsia="sr-Latn-RS"/>
        </w:rPr>
        <w:t>Задаци:</w:t>
      </w:r>
    </w:p>
    <w:p w14:paraId="138C4DCC"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1)</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Урећење и опремање школске библиотеке-набавка нових књига за школску библиотеку(куповина и поклони).</w:t>
      </w:r>
    </w:p>
    <w:p w14:paraId="08913F30"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Носиоци активности библиотекар, директор.</w:t>
      </w:r>
    </w:p>
    <w:p w14:paraId="4731D121"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2)</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Подстицање ученика на читање књижевних дела и читање ради задовољства и забаве.</w:t>
      </w:r>
    </w:p>
    <w:p w14:paraId="5D30BDC5" w14:textId="77777777" w:rsidR="005932A8" w:rsidRPr="005932A8" w:rsidRDefault="005932A8" w:rsidP="005932A8">
      <w:pPr>
        <w:pStyle w:val="NoSpacing"/>
        <w:rPr>
          <w:rFonts w:ascii="Times New Roman" w:hAnsi="Times New Roman" w:cs="Times New Roman"/>
          <w:lang w:val="ru-RU" w:eastAsia="sr-Latn-RS"/>
        </w:rPr>
      </w:pPr>
      <w:r w:rsidRPr="005932A8">
        <w:rPr>
          <w:rFonts w:ascii="Times New Roman" w:hAnsi="Times New Roman" w:cs="Times New Roman"/>
          <w:lang w:val="ru-RU" w:eastAsia="sr-Latn-RS"/>
        </w:rPr>
        <w:t>3)</w:t>
      </w:r>
      <w:r w:rsidRPr="0087277C">
        <w:rPr>
          <w:rFonts w:ascii="Times New Roman" w:hAnsi="Times New Roman" w:cs="Times New Roman"/>
          <w:lang w:eastAsia="sr-Latn-RS"/>
        </w:rPr>
        <w:t>        </w:t>
      </w:r>
      <w:r w:rsidRPr="005932A8">
        <w:rPr>
          <w:rFonts w:ascii="Times New Roman" w:hAnsi="Times New Roman" w:cs="Times New Roman"/>
          <w:lang w:val="ru-RU" w:eastAsia="sr-Latn-RS"/>
        </w:rPr>
        <w:t xml:space="preserve"> Креативно осмишљавање и обележавање важних датума током године. Подстицање ученика на креативност и стваралаштво, писање састава, есеја…</w:t>
      </w:r>
    </w:p>
    <w:p w14:paraId="31ED2627" w14:textId="77777777" w:rsidR="005932A8" w:rsidRPr="005932A8" w:rsidRDefault="005932A8" w:rsidP="005932A8">
      <w:pPr>
        <w:rPr>
          <w:lang w:val="ru-RU"/>
        </w:rPr>
      </w:pPr>
    </w:p>
    <w:p w14:paraId="71DD7C1C" w14:textId="77777777" w:rsidR="00493C87" w:rsidRPr="0067767A" w:rsidRDefault="00493C87" w:rsidP="0067767A">
      <w:pPr>
        <w:pStyle w:val="Heading1"/>
      </w:pPr>
      <w:bookmarkStart w:id="533" w:name="_Toc338790874"/>
      <w:bookmarkStart w:id="534" w:name="_Toc369204114"/>
      <w:bookmarkStart w:id="535" w:name="_Toc369243244"/>
      <w:bookmarkStart w:id="536" w:name="_Toc436826602"/>
      <w:bookmarkStart w:id="537" w:name="_Toc23326760"/>
      <w:bookmarkStart w:id="538" w:name="_Toc180651366"/>
      <w:r w:rsidRPr="0067767A">
        <w:t>11.САРАДЊА СА  ИНСТИТУЦИЈАМА У ОКРУЖЕЊУ</w:t>
      </w:r>
      <w:bookmarkEnd w:id="533"/>
      <w:bookmarkEnd w:id="534"/>
      <w:bookmarkEnd w:id="535"/>
      <w:bookmarkEnd w:id="536"/>
      <w:bookmarkEnd w:id="537"/>
      <w:bookmarkEnd w:id="538"/>
    </w:p>
    <w:p w14:paraId="58EF251F" w14:textId="77777777" w:rsidR="00493C87" w:rsidRPr="008A3059" w:rsidRDefault="00493C87" w:rsidP="00493C87">
      <w:pPr>
        <w:rPr>
          <w:lang w:val="sr-Cyrl-CS"/>
        </w:rPr>
      </w:pPr>
    </w:p>
    <w:p w14:paraId="69700647" w14:textId="77777777" w:rsidR="00493C87" w:rsidRPr="008A3059" w:rsidRDefault="00493C87" w:rsidP="00493C87">
      <w:pPr>
        <w:pStyle w:val="BodyText2"/>
        <w:rPr>
          <w:bCs w:val="0"/>
        </w:rPr>
      </w:pPr>
      <w:r w:rsidRPr="008A3059">
        <w:rPr>
          <w:bCs w:val="0"/>
        </w:rPr>
        <w:tab/>
        <w:t>Ради што успешније интеграције  школе и друштвене средине  и њеног отварања за све позитивне утицаје друштва као и обезбеђивање услова за свестранији развој ученика,  школа ће остваривати сарадњу са друштвено-политичком заједницом и то:</w:t>
      </w:r>
    </w:p>
    <w:p w14:paraId="09ADC0D7" w14:textId="7E917D08" w:rsidR="00493C87" w:rsidRPr="008A3059" w:rsidRDefault="005167FB" w:rsidP="00D8715A">
      <w:pPr>
        <w:numPr>
          <w:ilvl w:val="0"/>
          <w:numId w:val="28"/>
        </w:numPr>
        <w:spacing w:after="0"/>
        <w:ind w:left="1740"/>
        <w:rPr>
          <w:lang w:val="sr-Cyrl-CS"/>
        </w:rPr>
      </w:pPr>
      <w:r>
        <w:rPr>
          <w:lang w:val="sr-Cyrl-CS"/>
        </w:rPr>
        <w:t>М</w:t>
      </w:r>
      <w:r w:rsidR="00493C87" w:rsidRPr="008A3059">
        <w:rPr>
          <w:lang w:val="sr-Cyrl-CS"/>
        </w:rPr>
        <w:t>есном заједницом и општином;</w:t>
      </w:r>
    </w:p>
    <w:p w14:paraId="69CBB2EC" w14:textId="5343D46E" w:rsidR="00493C87" w:rsidRPr="008A3059" w:rsidRDefault="005167FB" w:rsidP="00D8715A">
      <w:pPr>
        <w:numPr>
          <w:ilvl w:val="0"/>
          <w:numId w:val="28"/>
        </w:numPr>
        <w:spacing w:after="0"/>
        <w:ind w:left="1740"/>
        <w:rPr>
          <w:lang w:val="sr-Cyrl-CS"/>
        </w:rPr>
      </w:pPr>
      <w:r>
        <w:rPr>
          <w:lang w:val="sr-Cyrl-CS"/>
        </w:rPr>
        <w:t>Це</w:t>
      </w:r>
      <w:r w:rsidR="00493C87" w:rsidRPr="008A3059">
        <w:rPr>
          <w:lang w:val="sr-Cyrl-CS"/>
        </w:rPr>
        <w:t>нтром за социјални рад:</w:t>
      </w:r>
    </w:p>
    <w:p w14:paraId="469BF820" w14:textId="77777777" w:rsidR="00493C87" w:rsidRPr="006F6EB7" w:rsidRDefault="00493C87" w:rsidP="00D8715A">
      <w:pPr>
        <w:numPr>
          <w:ilvl w:val="0"/>
          <w:numId w:val="28"/>
        </w:numPr>
        <w:spacing w:after="0"/>
        <w:ind w:left="1740"/>
        <w:rPr>
          <w:lang w:val="sr-Cyrl-CS"/>
        </w:rPr>
      </w:pPr>
      <w:r w:rsidRPr="006F6EB7">
        <w:rPr>
          <w:lang w:val="sr-Cyrl-CS"/>
        </w:rPr>
        <w:t>Организацијом Црвеног крста;</w:t>
      </w:r>
    </w:p>
    <w:p w14:paraId="688ACF25" w14:textId="4E2D449D" w:rsidR="00493C87" w:rsidRPr="006F6EB7" w:rsidRDefault="005167FB" w:rsidP="00D8715A">
      <w:pPr>
        <w:numPr>
          <w:ilvl w:val="0"/>
          <w:numId w:val="28"/>
        </w:numPr>
        <w:spacing w:after="0"/>
        <w:ind w:left="1740"/>
        <w:rPr>
          <w:lang w:val="sr-Cyrl-CS"/>
        </w:rPr>
      </w:pPr>
      <w:r>
        <w:rPr>
          <w:lang w:val="sr-Cyrl-CS"/>
        </w:rPr>
        <w:t>Д</w:t>
      </w:r>
      <w:r w:rsidR="00493C87" w:rsidRPr="006F6EB7">
        <w:rPr>
          <w:lang w:val="sr-Cyrl-CS"/>
        </w:rPr>
        <w:t>омом здравља;</w:t>
      </w:r>
    </w:p>
    <w:p w14:paraId="3039B162" w14:textId="77777777" w:rsidR="00493C87" w:rsidRPr="006F6EB7" w:rsidRDefault="00493C87" w:rsidP="00D8715A">
      <w:pPr>
        <w:numPr>
          <w:ilvl w:val="0"/>
          <w:numId w:val="28"/>
        </w:numPr>
        <w:spacing w:after="0"/>
        <w:ind w:left="1740"/>
        <w:rPr>
          <w:lang w:val="sr-Cyrl-CS"/>
        </w:rPr>
      </w:pPr>
      <w:r w:rsidRPr="006F6EB7">
        <w:rPr>
          <w:lang w:val="sr-Cyrl-CS"/>
        </w:rPr>
        <w:t>КУД-ом "Ђура Јакшиђ" ;</w:t>
      </w:r>
    </w:p>
    <w:p w14:paraId="3056C881" w14:textId="77777777" w:rsidR="00493C87" w:rsidRPr="006F6EB7" w:rsidRDefault="00493C87" w:rsidP="00D8715A">
      <w:pPr>
        <w:numPr>
          <w:ilvl w:val="0"/>
          <w:numId w:val="28"/>
        </w:numPr>
        <w:spacing w:after="0"/>
        <w:ind w:left="1740"/>
        <w:rPr>
          <w:lang w:val="sr-Cyrl-CS"/>
        </w:rPr>
      </w:pPr>
      <w:r w:rsidRPr="006F6EB7">
        <w:rPr>
          <w:lang w:val="sr-Cyrl-CS"/>
        </w:rPr>
        <w:t>ПД "Маглић";</w:t>
      </w:r>
    </w:p>
    <w:p w14:paraId="0C56D6C8" w14:textId="196657DE" w:rsidR="00493C87" w:rsidRDefault="005167FB" w:rsidP="00D8715A">
      <w:pPr>
        <w:numPr>
          <w:ilvl w:val="0"/>
          <w:numId w:val="28"/>
        </w:numPr>
        <w:spacing w:after="0"/>
        <w:ind w:left="1740"/>
        <w:rPr>
          <w:lang w:val="sr-Cyrl-CS"/>
        </w:rPr>
      </w:pPr>
      <w:r>
        <w:rPr>
          <w:lang w:val="sr-Cyrl-CS"/>
        </w:rPr>
        <w:t>К</w:t>
      </w:r>
      <w:r w:rsidR="00493C87" w:rsidRPr="006F6EB7">
        <w:rPr>
          <w:lang w:val="sr-Cyrl-CS"/>
        </w:rPr>
        <w:t>ом.предузећем "Комуналац"</w:t>
      </w:r>
    </w:p>
    <w:p w14:paraId="3740D7C1" w14:textId="23F9B14F" w:rsidR="005167FB" w:rsidRDefault="005167FB" w:rsidP="00D8715A">
      <w:pPr>
        <w:numPr>
          <w:ilvl w:val="0"/>
          <w:numId w:val="28"/>
        </w:numPr>
        <w:spacing w:after="0"/>
        <w:ind w:left="1740"/>
        <w:rPr>
          <w:lang w:val="sr-Cyrl-CS"/>
        </w:rPr>
      </w:pPr>
      <w:r>
        <w:rPr>
          <w:lang w:val="sr-Cyrl-CS"/>
        </w:rPr>
        <w:t xml:space="preserve">Полицијском станицом Б.Петровац, </w:t>
      </w:r>
    </w:p>
    <w:p w14:paraId="3E076173" w14:textId="33C66B7F" w:rsidR="005167FB" w:rsidRPr="006F6EB7" w:rsidRDefault="005167FB" w:rsidP="00D8715A">
      <w:pPr>
        <w:numPr>
          <w:ilvl w:val="0"/>
          <w:numId w:val="28"/>
        </w:numPr>
        <w:spacing w:after="0"/>
        <w:ind w:left="1740"/>
        <w:rPr>
          <w:lang w:val="sr-Cyrl-CS"/>
        </w:rPr>
      </w:pPr>
      <w:r>
        <w:rPr>
          <w:lang w:val="sr-Cyrl-CS"/>
        </w:rPr>
        <w:t xml:space="preserve">Ватрогасном службом Б.Петровац, </w:t>
      </w:r>
    </w:p>
    <w:p w14:paraId="7A7A68EE" w14:textId="77777777" w:rsidR="00493C87" w:rsidRPr="006F6EB7" w:rsidRDefault="00493C87" w:rsidP="00D8715A">
      <w:pPr>
        <w:numPr>
          <w:ilvl w:val="0"/>
          <w:numId w:val="28"/>
        </w:numPr>
        <w:spacing w:after="0"/>
        <w:ind w:left="1740"/>
        <w:rPr>
          <w:lang w:val="sr-Cyrl-CS"/>
        </w:rPr>
      </w:pPr>
      <w:r w:rsidRPr="006F6EB7">
        <w:rPr>
          <w:lang w:val="sr-Cyrl-CS"/>
        </w:rPr>
        <w:t>радним  и привредним организацијама на нивоу општине;</w:t>
      </w:r>
    </w:p>
    <w:p w14:paraId="45186E18" w14:textId="77777777" w:rsidR="00493C87" w:rsidRPr="006F6EB7" w:rsidRDefault="00493C87" w:rsidP="00D8715A">
      <w:pPr>
        <w:numPr>
          <w:ilvl w:val="0"/>
          <w:numId w:val="28"/>
        </w:numPr>
        <w:spacing w:after="0"/>
        <w:ind w:left="1740"/>
        <w:rPr>
          <w:lang w:val="sr-Cyrl-CS"/>
        </w:rPr>
      </w:pPr>
      <w:r w:rsidRPr="006F6EB7">
        <w:rPr>
          <w:lang w:val="sr-Cyrl-CS"/>
        </w:rPr>
        <w:t>културним и научним установама у општини и Новом Саду;</w:t>
      </w:r>
    </w:p>
    <w:p w14:paraId="55445D78" w14:textId="77777777" w:rsidR="00493C87" w:rsidRPr="006F6EB7" w:rsidRDefault="00493C87" w:rsidP="00D8715A">
      <w:pPr>
        <w:numPr>
          <w:ilvl w:val="0"/>
          <w:numId w:val="28"/>
        </w:numPr>
        <w:spacing w:after="0"/>
        <w:ind w:left="1740"/>
        <w:rPr>
          <w:lang w:val="sr-Cyrl-CS"/>
        </w:rPr>
      </w:pPr>
      <w:r w:rsidRPr="006F6EB7">
        <w:rPr>
          <w:lang w:val="sr-Cyrl-CS"/>
        </w:rPr>
        <w:t>гимназијом "Јан Колар" у Б.Петровцу;</w:t>
      </w:r>
    </w:p>
    <w:p w14:paraId="3AC29AC3" w14:textId="77777777" w:rsidR="00493C87" w:rsidRPr="006F6EB7" w:rsidRDefault="00493C87" w:rsidP="00D8715A">
      <w:pPr>
        <w:numPr>
          <w:ilvl w:val="0"/>
          <w:numId w:val="28"/>
        </w:numPr>
        <w:spacing w:after="0"/>
        <w:ind w:left="1740"/>
        <w:rPr>
          <w:lang w:val="sr-Cyrl-CS"/>
        </w:rPr>
      </w:pPr>
      <w:r w:rsidRPr="006F6EB7">
        <w:rPr>
          <w:lang w:val="sr-Cyrl-CS"/>
        </w:rPr>
        <w:t>основним школама у општини и шире;</w:t>
      </w:r>
    </w:p>
    <w:p w14:paraId="56B80055" w14:textId="77777777" w:rsidR="00493C87" w:rsidRPr="006F6EB7" w:rsidRDefault="00493C87" w:rsidP="00D8715A">
      <w:pPr>
        <w:numPr>
          <w:ilvl w:val="0"/>
          <w:numId w:val="28"/>
        </w:numPr>
        <w:spacing w:after="0"/>
        <w:ind w:left="1740"/>
        <w:rPr>
          <w:lang w:val="sr-Cyrl-CS"/>
        </w:rPr>
      </w:pPr>
      <w:r w:rsidRPr="006F6EB7">
        <w:rPr>
          <w:lang w:val="sr-Cyrl-CS"/>
        </w:rPr>
        <w:lastRenderedPageBreak/>
        <w:t xml:space="preserve">спортским клубовима на нивоу места и шире </w:t>
      </w:r>
    </w:p>
    <w:p w14:paraId="6BF1A062" w14:textId="77777777" w:rsidR="00493C87" w:rsidRPr="006F6EB7" w:rsidRDefault="00493C87" w:rsidP="00493C87">
      <w:pPr>
        <w:rPr>
          <w:lang w:val="sr-Cyrl-CS"/>
        </w:rPr>
      </w:pPr>
    </w:p>
    <w:p w14:paraId="2FA2B1D5" w14:textId="77777777" w:rsidR="00493C87" w:rsidRPr="006F6EB7" w:rsidRDefault="00493C87" w:rsidP="00493C87">
      <w:pPr>
        <w:rPr>
          <w:lang w:val="sr-Cyrl-CS"/>
        </w:rPr>
      </w:pPr>
      <w:r w:rsidRPr="006F6EB7">
        <w:rPr>
          <w:lang w:val="sr-Cyrl-CS"/>
        </w:rPr>
        <w:t>Основна подручја узајамног деловања школе и друштвене средине биће:</w:t>
      </w:r>
    </w:p>
    <w:p w14:paraId="0F8D1751" w14:textId="77777777" w:rsidR="00493C87" w:rsidRPr="006F6EB7" w:rsidRDefault="00493C87" w:rsidP="00D8715A">
      <w:pPr>
        <w:numPr>
          <w:ilvl w:val="0"/>
          <w:numId w:val="29"/>
        </w:numPr>
        <w:spacing w:after="0"/>
        <w:rPr>
          <w:lang w:val="sr-Cyrl-CS"/>
        </w:rPr>
      </w:pPr>
      <w:r w:rsidRPr="006F6EB7">
        <w:rPr>
          <w:lang w:val="sr-Cyrl-CS"/>
        </w:rPr>
        <w:t>Укључивање представника друштвене средине у одлучивање о друштвеним и материјалним условима рада школе;</w:t>
      </w:r>
    </w:p>
    <w:p w14:paraId="32C43739" w14:textId="77777777" w:rsidR="00493C87" w:rsidRPr="006F6EB7" w:rsidRDefault="00493C87" w:rsidP="00D8715A">
      <w:pPr>
        <w:numPr>
          <w:ilvl w:val="0"/>
          <w:numId w:val="29"/>
        </w:numPr>
        <w:spacing w:after="0"/>
        <w:rPr>
          <w:lang w:val="sr-Cyrl-CS"/>
        </w:rPr>
      </w:pPr>
      <w:r w:rsidRPr="006F6EB7">
        <w:rPr>
          <w:lang w:val="sr-Cyrl-CS"/>
        </w:rPr>
        <w:t>Коришћење услова које пружа друштвена средина за реализацију задатака васпитања и образовања;</w:t>
      </w:r>
    </w:p>
    <w:p w14:paraId="2C875369" w14:textId="77777777" w:rsidR="00493C87" w:rsidRPr="006F6EB7" w:rsidRDefault="00493C87" w:rsidP="00D8715A">
      <w:pPr>
        <w:numPr>
          <w:ilvl w:val="0"/>
          <w:numId w:val="29"/>
        </w:numPr>
        <w:spacing w:after="0"/>
        <w:rPr>
          <w:lang w:val="sr-Cyrl-CS"/>
        </w:rPr>
      </w:pPr>
      <w:r w:rsidRPr="006F6EB7">
        <w:rPr>
          <w:lang w:val="sr-Cyrl-CS"/>
        </w:rPr>
        <w:t>Отварање школе за друштвене активности деце , омладине и одраслих у слободном времену, организовање њеног деловања као центра културе месне заједнице као и укључивање ученика у рад друштвених организација.</w:t>
      </w:r>
    </w:p>
    <w:p w14:paraId="5E97A47B" w14:textId="77777777" w:rsidR="00493C87" w:rsidRPr="006F6EB7" w:rsidRDefault="00493C87" w:rsidP="00D8715A">
      <w:pPr>
        <w:numPr>
          <w:ilvl w:val="0"/>
          <w:numId w:val="29"/>
        </w:numPr>
        <w:spacing w:after="0"/>
        <w:rPr>
          <w:lang w:val="sr-Cyrl-CS"/>
        </w:rPr>
      </w:pPr>
      <w:r w:rsidRPr="006F6EB7">
        <w:rPr>
          <w:lang w:val="sr-Cyrl-CS"/>
        </w:rPr>
        <w:t>Укључивање ученика у заједничке акције са МЗ и Еколошким друштвом.</w:t>
      </w:r>
    </w:p>
    <w:p w14:paraId="7A8DEB81" w14:textId="12A3BFE9" w:rsidR="00493C87" w:rsidRPr="000C613A" w:rsidRDefault="00493C87" w:rsidP="0067767A">
      <w:pPr>
        <w:pStyle w:val="Heading1"/>
        <w:rPr>
          <w:lang w:val="ru-RU"/>
        </w:rPr>
      </w:pPr>
      <w:bookmarkStart w:id="539" w:name="_Toc436826603"/>
      <w:bookmarkStart w:id="540" w:name="_Toc23326761"/>
      <w:bookmarkStart w:id="541" w:name="_Toc180651367"/>
      <w:bookmarkStart w:id="542" w:name="_Toc369204107"/>
      <w:bookmarkStart w:id="543" w:name="_Toc369243237"/>
      <w:r w:rsidRPr="000C613A">
        <w:rPr>
          <w:lang w:val="ru-RU"/>
        </w:rPr>
        <w:t>12.ПЛАН САМОВРЕДНОВАЊА ЗА ШКОЛСКУ 20</w:t>
      </w:r>
      <w:r w:rsidR="000A0717" w:rsidRPr="000C613A">
        <w:rPr>
          <w:lang w:val="ru-RU"/>
        </w:rPr>
        <w:t>2</w:t>
      </w:r>
      <w:r w:rsidR="005167FB">
        <w:rPr>
          <w:lang w:val="ru-RU"/>
        </w:rPr>
        <w:t>4-25</w:t>
      </w:r>
      <w:r w:rsidR="0067767A">
        <w:rPr>
          <w:lang w:val="ru-RU"/>
        </w:rPr>
        <w:t>.</w:t>
      </w:r>
      <w:r w:rsidRPr="000C613A">
        <w:rPr>
          <w:lang w:val="ru-RU"/>
        </w:rPr>
        <w:t xml:space="preserve"> ГОДИНУ</w:t>
      </w:r>
      <w:bookmarkEnd w:id="539"/>
      <w:bookmarkEnd w:id="540"/>
      <w:bookmarkEnd w:id="541"/>
    </w:p>
    <w:p w14:paraId="3190B87D" w14:textId="77777777" w:rsidR="00493C87" w:rsidRDefault="00493C87" w:rsidP="00493C87">
      <w:pPr>
        <w:rPr>
          <w:lang w:val="ru-RU"/>
        </w:rPr>
      </w:pPr>
    </w:p>
    <w:p w14:paraId="18025A5F" w14:textId="54AF5F2E" w:rsidR="00493C87" w:rsidRDefault="00C454E1" w:rsidP="00493C87">
      <w:pPr>
        <w:rPr>
          <w:lang w:val="ru-RU"/>
        </w:rPr>
      </w:pPr>
      <w:r>
        <w:rPr>
          <w:lang w:val="ru-RU"/>
        </w:rPr>
        <w:tab/>
        <w:t>Тим за самовредновање ј</w:t>
      </w:r>
      <w:r w:rsidR="00493C87">
        <w:rPr>
          <w:lang w:val="ru-RU"/>
        </w:rPr>
        <w:t>е у склад</w:t>
      </w:r>
      <w:r>
        <w:rPr>
          <w:lang w:val="ru-RU"/>
        </w:rPr>
        <w:t xml:space="preserve">у са својим планом рада сачинио </w:t>
      </w:r>
      <w:r w:rsidR="00493C87">
        <w:rPr>
          <w:lang w:val="ru-RU"/>
        </w:rPr>
        <w:t xml:space="preserve"> план самовредновања</w:t>
      </w:r>
      <w:r>
        <w:rPr>
          <w:lang w:val="ru-RU"/>
        </w:rPr>
        <w:t xml:space="preserve"> за школску 20</w:t>
      </w:r>
      <w:r w:rsidR="007464E1">
        <w:rPr>
          <w:lang w:val="ru-RU"/>
        </w:rPr>
        <w:t>2</w:t>
      </w:r>
      <w:r w:rsidR="005167FB">
        <w:rPr>
          <w:lang w:val="ru-RU"/>
        </w:rPr>
        <w:t>4-25</w:t>
      </w:r>
      <w:r w:rsidR="00A71080">
        <w:rPr>
          <w:lang w:val="ru-RU"/>
        </w:rPr>
        <w:t>.</w:t>
      </w:r>
      <w:r>
        <w:rPr>
          <w:lang w:val="ru-RU"/>
        </w:rPr>
        <w:t xml:space="preserve"> </w:t>
      </w:r>
      <w:r w:rsidR="007464E1">
        <w:rPr>
          <w:lang w:val="ru-RU"/>
        </w:rPr>
        <w:t>г</w:t>
      </w:r>
      <w:r>
        <w:rPr>
          <w:lang w:val="ru-RU"/>
        </w:rPr>
        <w:t>одину</w:t>
      </w:r>
      <w:r w:rsidR="00A71080">
        <w:rPr>
          <w:lang w:val="ru-RU"/>
        </w:rPr>
        <w:t xml:space="preserve"> </w:t>
      </w:r>
      <w:r>
        <w:rPr>
          <w:lang w:val="ru-RU"/>
        </w:rPr>
        <w:t>а према новом Правилнику о квалитету рада установе.</w:t>
      </w:r>
    </w:p>
    <w:p w14:paraId="2D51A283" w14:textId="72DA515F" w:rsidR="00720F00" w:rsidRDefault="00720F00" w:rsidP="00493C87">
      <w:pPr>
        <w:rPr>
          <w:lang w:val="sr-Cyrl-CS"/>
        </w:rPr>
      </w:pPr>
      <w:r w:rsidRPr="00EB0E74">
        <w:rPr>
          <w:lang w:val="sr-Cyrl-CS"/>
        </w:rPr>
        <w:t>Самовредновање  је  континуирани процес  који се спроводи ради  обезбеђивања и унапређивања квалитета рада у школи</w:t>
      </w:r>
      <w:r>
        <w:rPr>
          <w:lang w:val="sr-Cyrl-CS"/>
        </w:rPr>
        <w:t>.</w:t>
      </w:r>
      <w:r w:rsidR="006D407F">
        <w:rPr>
          <w:lang w:val="sr-Cyrl-CS"/>
        </w:rPr>
        <w:t xml:space="preserve"> </w:t>
      </w:r>
    </w:p>
    <w:p w14:paraId="2FD457AE" w14:textId="77777777" w:rsidR="00720F00" w:rsidRPr="00EB0E74" w:rsidRDefault="00720F00" w:rsidP="00720F00">
      <w:pPr>
        <w:rPr>
          <w:b/>
          <w:lang w:val="sr-Cyrl-CS"/>
        </w:rPr>
      </w:pPr>
      <w:r w:rsidRPr="00EB0E74">
        <w:rPr>
          <w:b/>
          <w:lang w:val="sr-Cyrl-CS"/>
        </w:rPr>
        <w:t>ЦИЉЕВИ:</w:t>
      </w:r>
    </w:p>
    <w:p w14:paraId="00346AC2" w14:textId="77777777" w:rsidR="00720F00" w:rsidRPr="00EB0E74" w:rsidRDefault="00720F00">
      <w:pPr>
        <w:numPr>
          <w:ilvl w:val="0"/>
          <w:numId w:val="110"/>
        </w:numPr>
        <w:spacing w:after="0"/>
        <w:rPr>
          <w:lang w:val="sr-Cyrl-CS"/>
        </w:rPr>
      </w:pPr>
      <w:r w:rsidRPr="00EB0E74">
        <w:rPr>
          <w:lang w:val="sr-Cyrl-CS"/>
        </w:rPr>
        <w:t>Обезбеђивање квалитета  Школског програма  и Годишњег плана рада школе;</w:t>
      </w:r>
    </w:p>
    <w:p w14:paraId="75F03EF5" w14:textId="77777777" w:rsidR="00720F00" w:rsidRPr="00EB0E74" w:rsidRDefault="00720F00">
      <w:pPr>
        <w:numPr>
          <w:ilvl w:val="0"/>
          <w:numId w:val="110"/>
        </w:numPr>
        <w:spacing w:after="0"/>
        <w:rPr>
          <w:lang w:val="sr-Cyrl-CS"/>
        </w:rPr>
      </w:pPr>
      <w:r w:rsidRPr="00EB0E74">
        <w:rPr>
          <w:lang w:val="sr-Cyrl-CS"/>
        </w:rPr>
        <w:t>Подизање квалитета планирања, припремања и реализације наставе и других облика образовно-васпитног рада;</w:t>
      </w:r>
    </w:p>
    <w:p w14:paraId="1CAC3CD6" w14:textId="77777777" w:rsidR="00720F00" w:rsidRPr="00EB0E74" w:rsidRDefault="00720F00">
      <w:pPr>
        <w:numPr>
          <w:ilvl w:val="0"/>
          <w:numId w:val="110"/>
        </w:numPr>
        <w:spacing w:after="0"/>
        <w:rPr>
          <w:lang w:val="sr-Cyrl-CS"/>
        </w:rPr>
      </w:pPr>
      <w:r w:rsidRPr="00EB0E74">
        <w:rPr>
          <w:lang w:val="sr-Cyrl-CS"/>
        </w:rPr>
        <w:t>Подизање нивоа постигнућа ученика;</w:t>
      </w:r>
    </w:p>
    <w:p w14:paraId="16A69AF6" w14:textId="77777777" w:rsidR="00720F00" w:rsidRPr="00EB0E74" w:rsidRDefault="00720F00">
      <w:pPr>
        <w:numPr>
          <w:ilvl w:val="0"/>
          <w:numId w:val="110"/>
        </w:numPr>
        <w:spacing w:after="0"/>
        <w:rPr>
          <w:lang w:val="sr-Cyrl-CS"/>
        </w:rPr>
      </w:pPr>
      <w:r w:rsidRPr="00EB0E74">
        <w:rPr>
          <w:lang w:val="sr-Cyrl-CS"/>
        </w:rPr>
        <w:t>Обезбеђивање  квалитетне  подршке ученицима;</w:t>
      </w:r>
    </w:p>
    <w:p w14:paraId="10939235" w14:textId="77777777" w:rsidR="00720F00" w:rsidRPr="00EB0E74" w:rsidRDefault="00720F00">
      <w:pPr>
        <w:numPr>
          <w:ilvl w:val="0"/>
          <w:numId w:val="110"/>
        </w:numPr>
        <w:spacing w:after="0"/>
        <w:rPr>
          <w:lang w:val="sr-Cyrl-CS"/>
        </w:rPr>
      </w:pPr>
      <w:r w:rsidRPr="00EB0E74">
        <w:rPr>
          <w:lang w:val="sr-Cyrl-CS"/>
        </w:rPr>
        <w:t>Постизање квалитетније климе и односа у школи и окружењу;</w:t>
      </w:r>
    </w:p>
    <w:p w14:paraId="085CAFA2" w14:textId="77777777" w:rsidR="00720F00" w:rsidRPr="00EB0E74" w:rsidRDefault="00720F00">
      <w:pPr>
        <w:numPr>
          <w:ilvl w:val="0"/>
          <w:numId w:val="110"/>
        </w:numPr>
        <w:spacing w:after="0"/>
        <w:rPr>
          <w:lang w:val="sr-Cyrl-CS"/>
        </w:rPr>
      </w:pPr>
      <w:r w:rsidRPr="00EB0E74">
        <w:rPr>
          <w:lang w:val="sr-Cyrl-CS"/>
        </w:rPr>
        <w:t>Постизање оптималног коришћења ресурса;</w:t>
      </w:r>
    </w:p>
    <w:p w14:paraId="66CA8C0D" w14:textId="77777777" w:rsidR="00720F00" w:rsidRPr="00EB0E74" w:rsidRDefault="00720F00">
      <w:pPr>
        <w:numPr>
          <w:ilvl w:val="0"/>
          <w:numId w:val="110"/>
        </w:numPr>
        <w:spacing w:after="0"/>
        <w:rPr>
          <w:lang w:val="sr-Cyrl-CS"/>
        </w:rPr>
      </w:pPr>
      <w:r w:rsidRPr="00EB0E74">
        <w:rPr>
          <w:lang w:val="sr-Cyrl-CS"/>
        </w:rPr>
        <w:t>Унапређивање  и  повећање  ефикасности  руковођења и организације рада;</w:t>
      </w:r>
    </w:p>
    <w:p w14:paraId="036BC364" w14:textId="77777777" w:rsidR="00720F00" w:rsidRDefault="00720F00" w:rsidP="00720F00">
      <w:pPr>
        <w:rPr>
          <w:b/>
          <w:lang w:val="sr-Cyrl-CS"/>
        </w:rPr>
      </w:pPr>
      <w:r w:rsidRPr="00720F00">
        <w:rPr>
          <w:b/>
          <w:lang w:val="sr-Cyrl-CS"/>
        </w:rPr>
        <w:t>ЗАДАЦИ:</w:t>
      </w:r>
    </w:p>
    <w:p w14:paraId="58337FAF" w14:textId="77777777" w:rsidR="00720F00" w:rsidRPr="00EB0E74" w:rsidRDefault="00720F00">
      <w:pPr>
        <w:numPr>
          <w:ilvl w:val="0"/>
          <w:numId w:val="111"/>
        </w:numPr>
        <w:spacing w:after="0"/>
        <w:rPr>
          <w:lang w:val="sr-Cyrl-CS"/>
        </w:rPr>
      </w:pPr>
      <w:r w:rsidRPr="00EB0E74">
        <w:rPr>
          <w:lang w:val="sr-Cyrl-CS"/>
        </w:rPr>
        <w:t>Анализа  процеса  програмирања и планирања рада и утврђивање мера за обезбеђивање њиховог квалитета;</w:t>
      </w:r>
    </w:p>
    <w:p w14:paraId="4AB64ACB" w14:textId="77777777" w:rsidR="00720F00" w:rsidRPr="00EB0E74" w:rsidRDefault="00720F00">
      <w:pPr>
        <w:numPr>
          <w:ilvl w:val="0"/>
          <w:numId w:val="111"/>
        </w:numPr>
        <w:spacing w:after="0"/>
        <w:rPr>
          <w:lang w:val="sr-Cyrl-CS"/>
        </w:rPr>
      </w:pPr>
      <w:r w:rsidRPr="00EB0E74">
        <w:rPr>
          <w:lang w:val="sr-Cyrl-CS"/>
        </w:rPr>
        <w:t>Уочавање недостатака у планирању, припремању и реализацији  наставе и других облика образовно-васпитног рада и доношење мера за њихово отклањање;</w:t>
      </w:r>
    </w:p>
    <w:p w14:paraId="4E602F01" w14:textId="77777777" w:rsidR="00720F00" w:rsidRPr="00EB0E74" w:rsidRDefault="00720F00">
      <w:pPr>
        <w:numPr>
          <w:ilvl w:val="0"/>
          <w:numId w:val="111"/>
        </w:numPr>
        <w:spacing w:after="0"/>
        <w:rPr>
          <w:lang w:val="sr-Cyrl-CS"/>
        </w:rPr>
      </w:pPr>
      <w:r w:rsidRPr="00EB0E74">
        <w:rPr>
          <w:lang w:val="sr-Cyrl-CS"/>
        </w:rPr>
        <w:t>Утврђивање мера за подизање мотивације и нивоа постигнућа  ученика;</w:t>
      </w:r>
    </w:p>
    <w:p w14:paraId="5AF80A5C" w14:textId="77777777" w:rsidR="00720F00" w:rsidRPr="00EB0E74" w:rsidRDefault="00720F00">
      <w:pPr>
        <w:numPr>
          <w:ilvl w:val="0"/>
          <w:numId w:val="111"/>
        </w:numPr>
        <w:spacing w:after="0"/>
        <w:rPr>
          <w:lang w:val="sr-Cyrl-CS"/>
        </w:rPr>
      </w:pPr>
      <w:r w:rsidRPr="00EB0E74">
        <w:rPr>
          <w:lang w:val="sr-Cyrl-CS"/>
        </w:rPr>
        <w:t>Преиспитивање квалитета подршке ученицима и  утврђивање  даљих  активности и поступака;</w:t>
      </w:r>
    </w:p>
    <w:p w14:paraId="78B252D2" w14:textId="77777777" w:rsidR="00720F00" w:rsidRPr="00EB0E74" w:rsidRDefault="00720F00">
      <w:pPr>
        <w:numPr>
          <w:ilvl w:val="0"/>
          <w:numId w:val="111"/>
        </w:numPr>
        <w:spacing w:after="0"/>
        <w:rPr>
          <w:lang w:val="sr-Cyrl-CS"/>
        </w:rPr>
      </w:pPr>
      <w:r w:rsidRPr="00EB0E74">
        <w:rPr>
          <w:lang w:val="sr-Cyrl-CS"/>
        </w:rPr>
        <w:t>Анализа климе и односа у школи и окружењу, доношење  и спровођење плана активности за њихово унапређивање;</w:t>
      </w:r>
    </w:p>
    <w:p w14:paraId="6C20359A" w14:textId="77777777" w:rsidR="00720F00" w:rsidRPr="00EB0E74" w:rsidRDefault="00720F00">
      <w:pPr>
        <w:numPr>
          <w:ilvl w:val="0"/>
          <w:numId w:val="111"/>
        </w:numPr>
        <w:spacing w:after="0"/>
        <w:rPr>
          <w:lang w:val="sr-Cyrl-CS"/>
        </w:rPr>
      </w:pPr>
      <w:r w:rsidRPr="00EB0E74">
        <w:rPr>
          <w:lang w:val="sr-Cyrl-CS"/>
        </w:rPr>
        <w:t>Утврђивање  стања ресурса у школи и предлагање  начина  њиховог оптималног коришћења;</w:t>
      </w:r>
    </w:p>
    <w:p w14:paraId="1E5583CB" w14:textId="691B052B" w:rsidR="008A3059" w:rsidRDefault="00720F00">
      <w:pPr>
        <w:numPr>
          <w:ilvl w:val="0"/>
          <w:numId w:val="111"/>
        </w:numPr>
        <w:spacing w:after="0"/>
        <w:rPr>
          <w:lang w:val="sr-Cyrl-CS"/>
        </w:rPr>
      </w:pPr>
      <w:r w:rsidRPr="00EB0E74">
        <w:rPr>
          <w:lang w:val="sr-Cyrl-CS"/>
        </w:rPr>
        <w:t>Сагледавање организације рада у школи и предлагање мера за повећање ефикасности и квалитета.</w:t>
      </w:r>
      <w:bookmarkEnd w:id="542"/>
      <w:bookmarkEnd w:id="543"/>
    </w:p>
    <w:p w14:paraId="6A3BEC77" w14:textId="1856E2A6" w:rsidR="005167FB" w:rsidRPr="005167FB" w:rsidRDefault="007464E1">
      <w:pPr>
        <w:numPr>
          <w:ilvl w:val="0"/>
          <w:numId w:val="111"/>
        </w:numPr>
        <w:spacing w:after="0"/>
        <w:rPr>
          <w:color w:val="000000"/>
          <w:lang w:val="ru-RU"/>
        </w:rPr>
      </w:pPr>
      <w:r w:rsidRPr="005167FB">
        <w:rPr>
          <w:lang w:val="sr-Cyrl-CS"/>
        </w:rPr>
        <w:t>На осно</w:t>
      </w:r>
      <w:r w:rsidR="005167FB">
        <w:rPr>
          <w:lang w:val="sr-Cyrl-CS"/>
        </w:rPr>
        <w:t>ву самовредновања у претходним годинама донесена је одлука да се у току школске 2024-25.године вреднују области: Образовна постигунћа ученика и Организација рада школе, урављање људским и материјалним ресурсима.</w:t>
      </w:r>
    </w:p>
    <w:p w14:paraId="405D01D8" w14:textId="77777777" w:rsidR="005167FB" w:rsidRDefault="005167FB" w:rsidP="005167FB">
      <w:pPr>
        <w:spacing w:after="0"/>
        <w:rPr>
          <w:lang w:val="sr-Cyrl-CS"/>
        </w:rPr>
      </w:pPr>
    </w:p>
    <w:p w14:paraId="242B3744" w14:textId="77777777" w:rsidR="005167FB" w:rsidRPr="005167FB" w:rsidRDefault="005167FB" w:rsidP="005167FB">
      <w:pPr>
        <w:spacing w:after="0"/>
        <w:rPr>
          <w:color w:val="000000"/>
          <w:lang w:val="ru-RU"/>
        </w:rPr>
      </w:pPr>
    </w:p>
    <w:p w14:paraId="73706936" w14:textId="1FB99E96" w:rsidR="00D436AE" w:rsidRPr="00D436AE" w:rsidRDefault="00DF3AA0" w:rsidP="00D436AE">
      <w:pPr>
        <w:spacing w:after="0"/>
        <w:rPr>
          <w:rFonts w:eastAsia="Times New Roman" w:cs="Times New Roman"/>
          <w:b/>
          <w:bCs/>
          <w:color w:val="000000"/>
          <w:sz w:val="28"/>
          <w:szCs w:val="28"/>
          <w:lang w:val="ru-RU"/>
        </w:rPr>
      </w:pPr>
      <w:r w:rsidRPr="00D436AE">
        <w:rPr>
          <w:rFonts w:eastAsia="Times New Roman" w:cs="Times New Roman"/>
          <w:b/>
          <w:bCs/>
          <w:color w:val="000000"/>
          <w:sz w:val="28"/>
          <w:szCs w:val="28"/>
          <w:lang w:val="ru-RU"/>
        </w:rPr>
        <w:t xml:space="preserve">САМОВРЕДНОВАЊЕ ПО СТАНДАРДИМА КВАЛИТЕТА </w:t>
      </w:r>
    </w:p>
    <w:p w14:paraId="0AAB1A2E" w14:textId="77777777" w:rsidR="00D436AE" w:rsidRDefault="00D436AE" w:rsidP="00DF3AA0"/>
    <w:p w14:paraId="5679685C" w14:textId="601E2624" w:rsidR="00D436AE" w:rsidRPr="005167FB" w:rsidRDefault="00D436AE" w:rsidP="00DF3AA0">
      <w:pPr>
        <w:rPr>
          <w:rFonts w:cs="Times New Roman"/>
          <w:lang w:val="sr-Cyrl-RS"/>
        </w:rPr>
      </w:pPr>
      <w:r w:rsidRPr="00D436AE">
        <w:rPr>
          <w:rFonts w:cs="Times New Roman"/>
        </w:rPr>
        <w:t xml:space="preserve">ОБЛАСТ КВАЛИТЕТА </w:t>
      </w:r>
      <w:r w:rsidR="005167FB">
        <w:rPr>
          <w:rFonts w:cs="Times New Roman"/>
          <w:lang w:val="sr-Cyrl-RS"/>
        </w:rPr>
        <w:t>3</w:t>
      </w:r>
      <w:r w:rsidRPr="00D436AE">
        <w:rPr>
          <w:rFonts w:cs="Times New Roman"/>
        </w:rPr>
        <w:t xml:space="preserve">: </w:t>
      </w:r>
      <w:r w:rsidR="005167FB">
        <w:rPr>
          <w:rFonts w:cs="Times New Roman"/>
          <w:lang w:val="sr-Cyrl-RS"/>
        </w:rPr>
        <w:t xml:space="preserve">ОБРАЗОВНА ПОСТИГНУЋА УЧЕНИКА </w:t>
      </w:r>
    </w:p>
    <w:tbl>
      <w:tblPr>
        <w:tblStyle w:val="TableGrid"/>
        <w:tblW w:w="0" w:type="auto"/>
        <w:tblLook w:val="04A0" w:firstRow="1" w:lastRow="0" w:firstColumn="1" w:lastColumn="0" w:noHBand="0" w:noVBand="1"/>
      </w:tblPr>
      <w:tblGrid>
        <w:gridCol w:w="8472"/>
        <w:gridCol w:w="1384"/>
      </w:tblGrid>
      <w:tr w:rsidR="00042D67" w:rsidRPr="00D436AE" w14:paraId="4F4AC7A1" w14:textId="77777777" w:rsidTr="00D436AE">
        <w:tc>
          <w:tcPr>
            <w:tcW w:w="8472" w:type="dxa"/>
          </w:tcPr>
          <w:p w14:paraId="797BB299" w14:textId="350A7B99" w:rsidR="00042D67" w:rsidRPr="00042D67" w:rsidRDefault="00042D67" w:rsidP="00DF3AA0">
            <w:pPr>
              <w:rPr>
                <w:rFonts w:ascii="Times New Roman" w:hAnsi="Times New Roman" w:cs="Times New Roman"/>
                <w:b/>
                <w:bCs/>
                <w:lang w:val="sr-Cyrl-RS"/>
              </w:rPr>
            </w:pPr>
            <w:r w:rsidRPr="00042D67">
              <w:rPr>
                <w:rFonts w:ascii="Times New Roman" w:hAnsi="Times New Roman" w:cs="Times New Roman"/>
                <w:b/>
                <w:bCs/>
                <w:lang w:val="sr-Cyrl-RS"/>
              </w:rPr>
              <w:t>Стандар</w:t>
            </w:r>
            <w:r>
              <w:rPr>
                <w:rFonts w:ascii="Times New Roman" w:hAnsi="Times New Roman" w:cs="Times New Roman"/>
                <w:b/>
                <w:bCs/>
                <w:lang w:val="sr-Cyrl-RS"/>
              </w:rPr>
              <w:t>ди</w:t>
            </w:r>
            <w:r w:rsidRPr="00042D67">
              <w:rPr>
                <w:rFonts w:ascii="Times New Roman" w:hAnsi="Times New Roman" w:cs="Times New Roman"/>
                <w:b/>
                <w:bCs/>
                <w:lang w:val="sr-Cyrl-RS"/>
              </w:rPr>
              <w:t xml:space="preserve"> / индикатори </w:t>
            </w:r>
          </w:p>
        </w:tc>
        <w:tc>
          <w:tcPr>
            <w:tcW w:w="1384" w:type="dxa"/>
          </w:tcPr>
          <w:p w14:paraId="197F9A2F" w14:textId="249AC5B7" w:rsidR="00042D67" w:rsidRPr="00042D67" w:rsidRDefault="00042D67" w:rsidP="00DF3AA0">
            <w:pPr>
              <w:rPr>
                <w:rFonts w:ascii="Times New Roman" w:hAnsi="Times New Roman" w:cs="Times New Roman"/>
                <w:lang w:val="sr-Cyrl-RS"/>
              </w:rPr>
            </w:pPr>
            <w:r w:rsidRPr="00042D67">
              <w:rPr>
                <w:rFonts w:ascii="Times New Roman" w:hAnsi="Times New Roman" w:cs="Times New Roman"/>
                <w:lang w:val="sr-Cyrl-RS"/>
              </w:rPr>
              <w:t>ОЦЕНЕ 1,2,3,4</w:t>
            </w:r>
          </w:p>
        </w:tc>
      </w:tr>
      <w:tr w:rsidR="00D436AE" w:rsidRPr="00D436AE" w14:paraId="14D073B1" w14:textId="77777777" w:rsidTr="00D436AE">
        <w:tc>
          <w:tcPr>
            <w:tcW w:w="8472" w:type="dxa"/>
          </w:tcPr>
          <w:p w14:paraId="5C30A203" w14:textId="50428546" w:rsidR="00D436AE" w:rsidRPr="00042D67" w:rsidRDefault="005167FB" w:rsidP="00DF3AA0">
            <w:pPr>
              <w:rPr>
                <w:rFonts w:ascii="Times New Roman" w:hAnsi="Times New Roman" w:cs="Times New Roman"/>
                <w:b/>
                <w:bCs/>
              </w:rPr>
            </w:pPr>
            <w:r w:rsidRPr="00042D67">
              <w:rPr>
                <w:rFonts w:ascii="Times New Roman" w:hAnsi="Times New Roman" w:cs="Times New Roman"/>
                <w:b/>
                <w:bCs/>
              </w:rPr>
              <w:t>3.1. Резултати ученика на завршном испиту показуjу оствареност стандарда постигнућа наставних предмета, односно оствареност постављених индивидуалних циљева учења.</w:t>
            </w:r>
          </w:p>
        </w:tc>
        <w:tc>
          <w:tcPr>
            <w:tcW w:w="1384" w:type="dxa"/>
          </w:tcPr>
          <w:p w14:paraId="50C44679" w14:textId="549854CF" w:rsidR="00D436AE" w:rsidRPr="00042D67" w:rsidRDefault="00D436AE" w:rsidP="00DF3AA0">
            <w:pPr>
              <w:rPr>
                <w:rFonts w:ascii="Times New Roman" w:hAnsi="Times New Roman" w:cs="Times New Roman"/>
                <w:lang w:val="sr-Cyrl-RS"/>
              </w:rPr>
            </w:pPr>
          </w:p>
        </w:tc>
      </w:tr>
      <w:tr w:rsidR="00D436AE" w:rsidRPr="00D436AE" w14:paraId="0764075A" w14:textId="77777777" w:rsidTr="00D436AE">
        <w:tc>
          <w:tcPr>
            <w:tcW w:w="8472" w:type="dxa"/>
          </w:tcPr>
          <w:p w14:paraId="1BF2F7B6" w14:textId="2D17705C" w:rsidR="00D436AE" w:rsidRPr="00042D67" w:rsidRDefault="005167FB" w:rsidP="00DF3AA0">
            <w:pPr>
              <w:rPr>
                <w:rFonts w:ascii="Times New Roman" w:hAnsi="Times New Roman" w:cs="Times New Roman"/>
              </w:rPr>
            </w:pPr>
            <w:r w:rsidRPr="00042D67">
              <w:rPr>
                <w:rFonts w:ascii="Times New Roman" w:hAnsi="Times New Roman" w:cs="Times New Roman"/>
              </w:rPr>
              <w:t>3.1.1. Резултати ученика на завршном испиту из српског/матерњег jезика и математике су на нивоу или изнад нивоа републичког просека.</w:t>
            </w:r>
          </w:p>
        </w:tc>
        <w:tc>
          <w:tcPr>
            <w:tcW w:w="1384" w:type="dxa"/>
          </w:tcPr>
          <w:p w14:paraId="5315D39D" w14:textId="77777777" w:rsidR="00D436AE" w:rsidRPr="00042D67" w:rsidRDefault="00D436AE" w:rsidP="00DF3AA0">
            <w:pPr>
              <w:rPr>
                <w:rFonts w:ascii="Times New Roman" w:hAnsi="Times New Roman" w:cs="Times New Roman"/>
              </w:rPr>
            </w:pPr>
          </w:p>
        </w:tc>
      </w:tr>
      <w:tr w:rsidR="00D436AE" w:rsidRPr="00D436AE" w14:paraId="07D2318F" w14:textId="77777777" w:rsidTr="00D436AE">
        <w:tc>
          <w:tcPr>
            <w:tcW w:w="8472" w:type="dxa"/>
          </w:tcPr>
          <w:p w14:paraId="237ACEF4" w14:textId="22E6E19B" w:rsidR="00D436AE" w:rsidRPr="00D436AE" w:rsidRDefault="00F03353" w:rsidP="00DF3AA0">
            <w:pPr>
              <w:rPr>
                <w:rFonts w:ascii="Times New Roman" w:hAnsi="Times New Roman" w:cs="Times New Roman"/>
              </w:rPr>
            </w:pPr>
            <w:r w:rsidRPr="00F03353">
              <w:rPr>
                <w:rFonts w:ascii="Times New Roman" w:hAnsi="Times New Roman" w:cs="Times New Roman"/>
              </w:rPr>
              <w:t>3.1.2. Наjмање 80% ученика остваруjе основни ниво стандарда постигнућа на тестовима из српског/матерњег jезика и математике.</w:t>
            </w:r>
          </w:p>
        </w:tc>
        <w:tc>
          <w:tcPr>
            <w:tcW w:w="1384" w:type="dxa"/>
          </w:tcPr>
          <w:p w14:paraId="39623684" w14:textId="77777777" w:rsidR="00D436AE" w:rsidRPr="00D436AE" w:rsidRDefault="00D436AE" w:rsidP="00DF3AA0">
            <w:pPr>
              <w:rPr>
                <w:rFonts w:ascii="Times New Roman" w:hAnsi="Times New Roman" w:cs="Times New Roman"/>
              </w:rPr>
            </w:pPr>
          </w:p>
        </w:tc>
      </w:tr>
      <w:tr w:rsidR="00D436AE" w:rsidRPr="00D436AE" w14:paraId="64CC8C0A" w14:textId="77777777" w:rsidTr="00D436AE">
        <w:tc>
          <w:tcPr>
            <w:tcW w:w="8472" w:type="dxa"/>
          </w:tcPr>
          <w:p w14:paraId="25C3F8FE" w14:textId="51A066B7" w:rsidR="00D436AE" w:rsidRPr="00D436AE" w:rsidRDefault="00F03353" w:rsidP="00DF3AA0">
            <w:pPr>
              <w:rPr>
                <w:rFonts w:ascii="Times New Roman" w:hAnsi="Times New Roman" w:cs="Times New Roman"/>
              </w:rPr>
            </w:pPr>
            <w:r w:rsidRPr="00F03353">
              <w:rPr>
                <w:rFonts w:ascii="Times New Roman" w:hAnsi="Times New Roman" w:cs="Times New Roman"/>
              </w:rPr>
              <w:t xml:space="preserve">3.1.3. Наjмање 50% ученика остваруjе средњи ниво стандарда постигнућа на тестовима из српског/матерњег jезика и математике.  </w:t>
            </w:r>
          </w:p>
        </w:tc>
        <w:tc>
          <w:tcPr>
            <w:tcW w:w="1384" w:type="dxa"/>
          </w:tcPr>
          <w:p w14:paraId="6A33EB08" w14:textId="77777777" w:rsidR="00D436AE" w:rsidRPr="00D436AE" w:rsidRDefault="00D436AE" w:rsidP="00DF3AA0">
            <w:pPr>
              <w:rPr>
                <w:rFonts w:ascii="Times New Roman" w:hAnsi="Times New Roman" w:cs="Times New Roman"/>
              </w:rPr>
            </w:pPr>
          </w:p>
        </w:tc>
      </w:tr>
      <w:tr w:rsidR="00D436AE" w:rsidRPr="00D436AE" w14:paraId="524095B9" w14:textId="77777777" w:rsidTr="00D436AE">
        <w:tc>
          <w:tcPr>
            <w:tcW w:w="8472" w:type="dxa"/>
          </w:tcPr>
          <w:p w14:paraId="16253852" w14:textId="79899E4F" w:rsidR="00D436AE" w:rsidRPr="00D436AE" w:rsidRDefault="00BD1D18" w:rsidP="00DF3AA0">
            <w:pPr>
              <w:rPr>
                <w:rFonts w:ascii="Times New Roman" w:hAnsi="Times New Roman" w:cs="Times New Roman"/>
              </w:rPr>
            </w:pPr>
            <w:r w:rsidRPr="00BD1D18">
              <w:rPr>
                <w:rFonts w:ascii="Times New Roman" w:hAnsi="Times New Roman" w:cs="Times New Roman"/>
              </w:rPr>
              <w:t xml:space="preserve">3.1.4. Наjмање 20% ученика остваруjе напредни ниво стандарда постигнућа на тестовима из српског/матерњег jезика и математике.  </w:t>
            </w:r>
          </w:p>
        </w:tc>
        <w:tc>
          <w:tcPr>
            <w:tcW w:w="1384" w:type="dxa"/>
          </w:tcPr>
          <w:p w14:paraId="2CEE6FB7" w14:textId="77777777" w:rsidR="00D436AE" w:rsidRPr="00D436AE" w:rsidRDefault="00D436AE" w:rsidP="00DF3AA0">
            <w:pPr>
              <w:rPr>
                <w:rFonts w:ascii="Times New Roman" w:hAnsi="Times New Roman" w:cs="Times New Roman"/>
              </w:rPr>
            </w:pPr>
          </w:p>
        </w:tc>
      </w:tr>
      <w:tr w:rsidR="00D436AE" w:rsidRPr="00D436AE" w14:paraId="017F4079" w14:textId="77777777" w:rsidTr="00D436AE">
        <w:tc>
          <w:tcPr>
            <w:tcW w:w="8472" w:type="dxa"/>
          </w:tcPr>
          <w:p w14:paraId="12BCB6AC" w14:textId="3EE104CB" w:rsidR="00D436AE" w:rsidRPr="00D436AE" w:rsidRDefault="00BD1D18" w:rsidP="00DF3AA0">
            <w:pPr>
              <w:rPr>
                <w:rFonts w:ascii="Times New Roman" w:hAnsi="Times New Roman" w:cs="Times New Roman"/>
              </w:rPr>
            </w:pPr>
            <w:r w:rsidRPr="00BD1D18">
              <w:rPr>
                <w:rFonts w:ascii="Times New Roman" w:hAnsi="Times New Roman" w:cs="Times New Roman"/>
              </w:rPr>
              <w:t>3.1.5. Резултати ученика на комбинованом тесту су на нивоу или изнад нивоа републичког просека</w:t>
            </w:r>
          </w:p>
        </w:tc>
        <w:tc>
          <w:tcPr>
            <w:tcW w:w="1384" w:type="dxa"/>
          </w:tcPr>
          <w:p w14:paraId="6CB89D81" w14:textId="77777777" w:rsidR="00D436AE" w:rsidRPr="00D436AE" w:rsidRDefault="00D436AE" w:rsidP="00DF3AA0">
            <w:pPr>
              <w:rPr>
                <w:rFonts w:ascii="Times New Roman" w:hAnsi="Times New Roman" w:cs="Times New Roman"/>
              </w:rPr>
            </w:pPr>
          </w:p>
        </w:tc>
      </w:tr>
      <w:tr w:rsidR="00D436AE" w:rsidRPr="00D436AE" w14:paraId="1C6AA558" w14:textId="77777777" w:rsidTr="00D436AE">
        <w:tc>
          <w:tcPr>
            <w:tcW w:w="8472" w:type="dxa"/>
          </w:tcPr>
          <w:p w14:paraId="09D916EF" w14:textId="7255ED00" w:rsidR="00D436AE" w:rsidRPr="00D436AE" w:rsidRDefault="00BD1D18" w:rsidP="00DF3AA0">
            <w:pPr>
              <w:rPr>
                <w:rFonts w:ascii="Times New Roman" w:hAnsi="Times New Roman" w:cs="Times New Roman"/>
              </w:rPr>
            </w:pPr>
            <w:r w:rsidRPr="00BD1D18">
              <w:rPr>
                <w:rFonts w:ascii="Times New Roman" w:hAnsi="Times New Roman" w:cs="Times New Roman"/>
              </w:rPr>
              <w:t>3.1.6. Ученици коjи добиjаjу додатну образовну подршку постижу очекиване резултате на завршном испиту у односу на индивидуалне циљеве/исходе учења.</w:t>
            </w:r>
          </w:p>
        </w:tc>
        <w:tc>
          <w:tcPr>
            <w:tcW w:w="1384" w:type="dxa"/>
          </w:tcPr>
          <w:p w14:paraId="68519269" w14:textId="77777777" w:rsidR="00D436AE" w:rsidRPr="00D436AE" w:rsidRDefault="00D436AE" w:rsidP="00DF3AA0">
            <w:pPr>
              <w:rPr>
                <w:rFonts w:ascii="Times New Roman" w:hAnsi="Times New Roman" w:cs="Times New Roman"/>
              </w:rPr>
            </w:pPr>
          </w:p>
        </w:tc>
      </w:tr>
      <w:tr w:rsidR="00D436AE" w:rsidRPr="00D436AE" w14:paraId="40E6D6F7" w14:textId="77777777" w:rsidTr="00D436AE">
        <w:tc>
          <w:tcPr>
            <w:tcW w:w="8472" w:type="dxa"/>
          </w:tcPr>
          <w:p w14:paraId="4255DF02" w14:textId="58572F79" w:rsidR="00D436AE" w:rsidRPr="00BD1D18" w:rsidRDefault="00BD1D18" w:rsidP="00DF3AA0">
            <w:pPr>
              <w:rPr>
                <w:rFonts w:ascii="Times New Roman" w:hAnsi="Times New Roman" w:cs="Times New Roman"/>
              </w:rPr>
            </w:pPr>
            <w:r w:rsidRPr="00BD1D18">
              <w:rPr>
                <w:rFonts w:ascii="Times New Roman" w:hAnsi="Times New Roman" w:cs="Times New Roman"/>
              </w:rPr>
              <w:t>3.1.7. Просечна постигнућа одељења на тестовима из српског/матерњег jезика и математике су уjедначена.</w:t>
            </w:r>
          </w:p>
        </w:tc>
        <w:tc>
          <w:tcPr>
            <w:tcW w:w="1384" w:type="dxa"/>
          </w:tcPr>
          <w:p w14:paraId="735938D9" w14:textId="77777777" w:rsidR="00D436AE" w:rsidRPr="00D436AE" w:rsidRDefault="00D436AE" w:rsidP="00DF3AA0">
            <w:pPr>
              <w:rPr>
                <w:rFonts w:ascii="Times New Roman" w:hAnsi="Times New Roman" w:cs="Times New Roman"/>
              </w:rPr>
            </w:pPr>
          </w:p>
        </w:tc>
      </w:tr>
      <w:tr w:rsidR="00D436AE" w:rsidRPr="00D436AE" w14:paraId="257DF391" w14:textId="77777777" w:rsidTr="00D436AE">
        <w:tc>
          <w:tcPr>
            <w:tcW w:w="8472" w:type="dxa"/>
          </w:tcPr>
          <w:p w14:paraId="131A79DF" w14:textId="6CB4357C" w:rsidR="00D436AE" w:rsidRPr="00BD1D18" w:rsidRDefault="00BD1D18" w:rsidP="00DF3AA0">
            <w:pPr>
              <w:rPr>
                <w:rFonts w:ascii="Times New Roman" w:hAnsi="Times New Roman" w:cs="Times New Roman"/>
                <w:b/>
                <w:bCs/>
              </w:rPr>
            </w:pPr>
            <w:r w:rsidRPr="00BD1D18">
              <w:rPr>
                <w:rFonts w:ascii="Times New Roman" w:hAnsi="Times New Roman" w:cs="Times New Roman"/>
                <w:b/>
                <w:bCs/>
              </w:rPr>
              <w:t>3.2. Школа континуирано доприноси бољим образовним постигнућима ученика</w:t>
            </w:r>
          </w:p>
        </w:tc>
        <w:tc>
          <w:tcPr>
            <w:tcW w:w="1384" w:type="dxa"/>
          </w:tcPr>
          <w:p w14:paraId="79C213C9" w14:textId="77777777" w:rsidR="00D436AE" w:rsidRPr="00D436AE" w:rsidRDefault="00D436AE" w:rsidP="00DF3AA0">
            <w:pPr>
              <w:rPr>
                <w:rFonts w:ascii="Times New Roman" w:hAnsi="Times New Roman" w:cs="Times New Roman"/>
              </w:rPr>
            </w:pPr>
          </w:p>
        </w:tc>
      </w:tr>
      <w:tr w:rsidR="00D436AE" w:rsidRPr="00D436AE" w14:paraId="7ACDB427" w14:textId="77777777" w:rsidTr="00D436AE">
        <w:tc>
          <w:tcPr>
            <w:tcW w:w="8472" w:type="dxa"/>
          </w:tcPr>
          <w:p w14:paraId="6BF5CABA" w14:textId="1BAA39A3" w:rsidR="00D436AE" w:rsidRPr="00D436AE" w:rsidRDefault="00BD1D18" w:rsidP="00DF3AA0">
            <w:pPr>
              <w:rPr>
                <w:rFonts w:ascii="Times New Roman" w:hAnsi="Times New Roman" w:cs="Times New Roman"/>
              </w:rPr>
            </w:pPr>
            <w:r w:rsidRPr="00BD1D18">
              <w:rPr>
                <w:rFonts w:ascii="Times New Roman" w:hAnsi="Times New Roman" w:cs="Times New Roman"/>
              </w:rPr>
              <w:t>3.2.1. Резултати праћења образовних постигнућа користе се за даљи развоj ученика.</w:t>
            </w:r>
          </w:p>
        </w:tc>
        <w:tc>
          <w:tcPr>
            <w:tcW w:w="1384" w:type="dxa"/>
          </w:tcPr>
          <w:p w14:paraId="4F6F4598" w14:textId="77777777" w:rsidR="00D436AE" w:rsidRPr="00D436AE" w:rsidRDefault="00D436AE" w:rsidP="00DF3AA0">
            <w:pPr>
              <w:rPr>
                <w:rFonts w:ascii="Times New Roman" w:hAnsi="Times New Roman" w:cs="Times New Roman"/>
              </w:rPr>
            </w:pPr>
          </w:p>
        </w:tc>
      </w:tr>
      <w:tr w:rsidR="00D436AE" w:rsidRPr="00D436AE" w14:paraId="4208F350" w14:textId="77777777" w:rsidTr="00D436AE">
        <w:tc>
          <w:tcPr>
            <w:tcW w:w="8472" w:type="dxa"/>
          </w:tcPr>
          <w:p w14:paraId="40853780" w14:textId="2EFCEB1F" w:rsidR="00D436AE" w:rsidRPr="00D436AE" w:rsidRDefault="00BD1D18" w:rsidP="00DF3AA0">
            <w:pPr>
              <w:rPr>
                <w:rFonts w:ascii="Times New Roman" w:hAnsi="Times New Roman" w:cs="Times New Roman"/>
              </w:rPr>
            </w:pPr>
            <w:r w:rsidRPr="00BD1D18">
              <w:rPr>
                <w:rFonts w:ascii="Times New Roman" w:hAnsi="Times New Roman" w:cs="Times New Roman"/>
              </w:rPr>
              <w:t xml:space="preserve">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  </w:t>
            </w:r>
          </w:p>
        </w:tc>
        <w:tc>
          <w:tcPr>
            <w:tcW w:w="1384" w:type="dxa"/>
          </w:tcPr>
          <w:p w14:paraId="51AF02BD" w14:textId="77777777" w:rsidR="00D436AE" w:rsidRPr="00D436AE" w:rsidRDefault="00D436AE" w:rsidP="00DF3AA0">
            <w:pPr>
              <w:rPr>
                <w:rFonts w:ascii="Times New Roman" w:hAnsi="Times New Roman" w:cs="Times New Roman"/>
              </w:rPr>
            </w:pPr>
          </w:p>
        </w:tc>
      </w:tr>
      <w:tr w:rsidR="00D436AE" w:rsidRPr="00D436AE" w14:paraId="43E74EC6" w14:textId="77777777" w:rsidTr="00D436AE">
        <w:tc>
          <w:tcPr>
            <w:tcW w:w="8472" w:type="dxa"/>
          </w:tcPr>
          <w:p w14:paraId="6C6B180E" w14:textId="561B1D81" w:rsidR="00D436AE" w:rsidRPr="00D436AE" w:rsidRDefault="00BD1D18" w:rsidP="00DF3AA0">
            <w:pPr>
              <w:rPr>
                <w:rFonts w:ascii="Times New Roman" w:hAnsi="Times New Roman" w:cs="Times New Roman"/>
                <w:lang w:val="sr-Cyrl-RS"/>
              </w:rPr>
            </w:pPr>
            <w:r w:rsidRPr="00BD1D18">
              <w:rPr>
                <w:rFonts w:ascii="Times New Roman" w:hAnsi="Times New Roman" w:cs="Times New Roman"/>
                <w:lang w:val="sr-Cyrl-RS"/>
              </w:rPr>
              <w:t xml:space="preserve">3.2.3. Ученици су укључени у допунску наставу у складу са своjим потребама.  </w:t>
            </w:r>
          </w:p>
        </w:tc>
        <w:tc>
          <w:tcPr>
            <w:tcW w:w="1384" w:type="dxa"/>
          </w:tcPr>
          <w:p w14:paraId="6386C2AD" w14:textId="77777777" w:rsidR="00D436AE" w:rsidRPr="00D436AE" w:rsidRDefault="00D436AE" w:rsidP="00DF3AA0">
            <w:pPr>
              <w:rPr>
                <w:rFonts w:ascii="Times New Roman" w:hAnsi="Times New Roman" w:cs="Times New Roman"/>
              </w:rPr>
            </w:pPr>
          </w:p>
        </w:tc>
      </w:tr>
      <w:tr w:rsidR="00D436AE" w:rsidRPr="00D436AE" w14:paraId="609A1B75" w14:textId="77777777" w:rsidTr="00D436AE">
        <w:tc>
          <w:tcPr>
            <w:tcW w:w="8472" w:type="dxa"/>
          </w:tcPr>
          <w:p w14:paraId="751EC074" w14:textId="21A87E74" w:rsidR="00D436AE" w:rsidRPr="00BD1D18" w:rsidRDefault="00BD1D18" w:rsidP="00DF3AA0">
            <w:pPr>
              <w:rPr>
                <w:rFonts w:ascii="Times New Roman" w:hAnsi="Times New Roman" w:cs="Times New Roman"/>
                <w:lang w:val="sr-Cyrl-RS"/>
              </w:rPr>
            </w:pPr>
            <w:r w:rsidRPr="00BD1D18">
              <w:rPr>
                <w:rFonts w:ascii="Times New Roman" w:hAnsi="Times New Roman" w:cs="Times New Roman"/>
                <w:lang w:val="sr-Cyrl-RS"/>
              </w:rPr>
              <w:t>3.2.4. Ученици коjи похађаjу допунску наставу показуjу напредак у учењу.</w:t>
            </w:r>
          </w:p>
        </w:tc>
        <w:tc>
          <w:tcPr>
            <w:tcW w:w="1384" w:type="dxa"/>
          </w:tcPr>
          <w:p w14:paraId="37CA227E" w14:textId="77777777" w:rsidR="00D436AE" w:rsidRPr="00D436AE" w:rsidRDefault="00D436AE" w:rsidP="00DF3AA0">
            <w:pPr>
              <w:rPr>
                <w:rFonts w:ascii="Times New Roman" w:hAnsi="Times New Roman" w:cs="Times New Roman"/>
              </w:rPr>
            </w:pPr>
          </w:p>
        </w:tc>
      </w:tr>
      <w:tr w:rsidR="00D436AE" w:rsidRPr="00D436AE" w14:paraId="47B9BF7B" w14:textId="77777777" w:rsidTr="00D436AE">
        <w:tc>
          <w:tcPr>
            <w:tcW w:w="8472" w:type="dxa"/>
          </w:tcPr>
          <w:p w14:paraId="131C2F9F" w14:textId="231BC55F" w:rsidR="00D436AE" w:rsidRPr="00D436AE" w:rsidRDefault="00BD1D18" w:rsidP="00DF3AA0">
            <w:pPr>
              <w:rPr>
                <w:rFonts w:ascii="Times New Roman" w:hAnsi="Times New Roman" w:cs="Times New Roman"/>
              </w:rPr>
            </w:pPr>
            <w:r w:rsidRPr="00BD1D18">
              <w:rPr>
                <w:rFonts w:ascii="Times New Roman" w:hAnsi="Times New Roman" w:cs="Times New Roman"/>
              </w:rPr>
              <w:t xml:space="preserve">3.2.5. Ученици коjи похађаjу часове додатног рада остваруjу напредак у складу са програмским циљевима и индивидуалним потребама.  </w:t>
            </w:r>
          </w:p>
        </w:tc>
        <w:tc>
          <w:tcPr>
            <w:tcW w:w="1384" w:type="dxa"/>
          </w:tcPr>
          <w:p w14:paraId="3B5BB19E" w14:textId="77777777" w:rsidR="00D436AE" w:rsidRPr="00D436AE" w:rsidRDefault="00D436AE" w:rsidP="00DF3AA0">
            <w:pPr>
              <w:rPr>
                <w:rFonts w:ascii="Times New Roman" w:hAnsi="Times New Roman" w:cs="Times New Roman"/>
              </w:rPr>
            </w:pPr>
          </w:p>
        </w:tc>
      </w:tr>
      <w:tr w:rsidR="00D436AE" w:rsidRPr="00D436AE" w14:paraId="235240A1" w14:textId="77777777" w:rsidTr="00D436AE">
        <w:tc>
          <w:tcPr>
            <w:tcW w:w="8472" w:type="dxa"/>
          </w:tcPr>
          <w:p w14:paraId="3BF3BDA8" w14:textId="1F2809F9" w:rsidR="00D436AE" w:rsidRPr="00D436AE" w:rsidRDefault="00BD1D18" w:rsidP="00DF3AA0">
            <w:pPr>
              <w:rPr>
                <w:rFonts w:ascii="Times New Roman" w:hAnsi="Times New Roman" w:cs="Times New Roman"/>
              </w:rPr>
            </w:pPr>
            <w:r w:rsidRPr="00BD1D18">
              <w:rPr>
                <w:rFonts w:ascii="Times New Roman" w:hAnsi="Times New Roman" w:cs="Times New Roman"/>
              </w:rPr>
              <w:t xml:space="preserve">3.2.6. Школа реализуjе квалитетан програм припреме ученика за завршни испит.  </w:t>
            </w:r>
          </w:p>
        </w:tc>
        <w:tc>
          <w:tcPr>
            <w:tcW w:w="1384" w:type="dxa"/>
          </w:tcPr>
          <w:p w14:paraId="10BFA60F" w14:textId="77777777" w:rsidR="00D436AE" w:rsidRPr="00D436AE" w:rsidRDefault="00D436AE" w:rsidP="00DF3AA0">
            <w:pPr>
              <w:rPr>
                <w:rFonts w:ascii="Times New Roman" w:hAnsi="Times New Roman" w:cs="Times New Roman"/>
              </w:rPr>
            </w:pPr>
          </w:p>
        </w:tc>
      </w:tr>
      <w:tr w:rsidR="00D436AE" w:rsidRPr="00D436AE" w14:paraId="65DA4B5E" w14:textId="77777777" w:rsidTr="00D436AE">
        <w:tc>
          <w:tcPr>
            <w:tcW w:w="8472" w:type="dxa"/>
          </w:tcPr>
          <w:p w14:paraId="280F15D6" w14:textId="20326F84" w:rsidR="00D436AE" w:rsidRPr="00D436AE" w:rsidRDefault="00BD1D18" w:rsidP="00DF3AA0">
            <w:pPr>
              <w:rPr>
                <w:rFonts w:ascii="Times New Roman" w:hAnsi="Times New Roman" w:cs="Times New Roman"/>
              </w:rPr>
            </w:pPr>
            <w:r w:rsidRPr="00BD1D18">
              <w:rPr>
                <w:rFonts w:ascii="Times New Roman" w:hAnsi="Times New Roman" w:cs="Times New Roman"/>
              </w:rPr>
              <w:t xml:space="preserve">3.2.7. Резултати инициjалних и годишњих тестова и провера знања користе се у индивидуализациjи подршке у учењу.  </w:t>
            </w:r>
          </w:p>
        </w:tc>
        <w:tc>
          <w:tcPr>
            <w:tcW w:w="1384" w:type="dxa"/>
          </w:tcPr>
          <w:p w14:paraId="65C58709" w14:textId="77777777" w:rsidR="00D436AE" w:rsidRPr="00D436AE" w:rsidRDefault="00D436AE" w:rsidP="00DF3AA0">
            <w:pPr>
              <w:rPr>
                <w:rFonts w:ascii="Times New Roman" w:hAnsi="Times New Roman" w:cs="Times New Roman"/>
              </w:rPr>
            </w:pPr>
          </w:p>
        </w:tc>
      </w:tr>
      <w:tr w:rsidR="00D436AE" w:rsidRPr="00D436AE" w14:paraId="1CCDC60B" w14:textId="77777777" w:rsidTr="00D436AE">
        <w:tc>
          <w:tcPr>
            <w:tcW w:w="8472" w:type="dxa"/>
          </w:tcPr>
          <w:p w14:paraId="028A52F5" w14:textId="7A51F843" w:rsidR="00D436AE" w:rsidRPr="00D436AE" w:rsidRDefault="00BD1D18" w:rsidP="00DF3AA0">
            <w:pPr>
              <w:rPr>
                <w:rFonts w:ascii="Times New Roman" w:hAnsi="Times New Roman" w:cs="Times New Roman"/>
              </w:rPr>
            </w:pPr>
            <w:r w:rsidRPr="00BD1D18">
              <w:rPr>
                <w:rFonts w:ascii="Times New Roman" w:hAnsi="Times New Roman" w:cs="Times New Roman"/>
              </w:rPr>
              <w:t xml:space="preserve">3.2.8. Резултати националних и међународних тестирања користе се функционално за унапређивање наставе и учења.  </w:t>
            </w:r>
          </w:p>
        </w:tc>
        <w:tc>
          <w:tcPr>
            <w:tcW w:w="1384" w:type="dxa"/>
          </w:tcPr>
          <w:p w14:paraId="0F9D3382" w14:textId="77777777" w:rsidR="00D436AE" w:rsidRPr="00D436AE" w:rsidRDefault="00D436AE" w:rsidP="00DF3AA0">
            <w:pPr>
              <w:rPr>
                <w:rFonts w:ascii="Times New Roman" w:hAnsi="Times New Roman" w:cs="Times New Roman"/>
              </w:rPr>
            </w:pPr>
          </w:p>
        </w:tc>
      </w:tr>
    </w:tbl>
    <w:p w14:paraId="0A6F1438" w14:textId="77777777" w:rsidR="00D436AE" w:rsidRDefault="00D436AE" w:rsidP="00DF3AA0"/>
    <w:p w14:paraId="30DBA8BD" w14:textId="77777777" w:rsidR="00D436AE" w:rsidRDefault="00D436AE" w:rsidP="00DF3AA0"/>
    <w:p w14:paraId="6103EC87" w14:textId="48958D90" w:rsidR="00BD1D18" w:rsidRPr="00BD1D18" w:rsidRDefault="00D436AE" w:rsidP="00DF3AA0">
      <w:pPr>
        <w:rPr>
          <w:lang w:val="sr-Cyrl-RS"/>
        </w:rPr>
      </w:pPr>
      <w:r>
        <w:t xml:space="preserve">  ОБЛАСТ КВАЛИТЕТА </w:t>
      </w:r>
      <w:r w:rsidR="00BD1D18">
        <w:rPr>
          <w:lang w:val="sr-Cyrl-RS"/>
        </w:rPr>
        <w:t>6</w:t>
      </w:r>
      <w:r>
        <w:t xml:space="preserve">. </w:t>
      </w:r>
      <w:r w:rsidR="00BD1D18">
        <w:rPr>
          <w:lang w:val="sr-Cyrl-RS"/>
        </w:rPr>
        <w:t xml:space="preserve">:  </w:t>
      </w:r>
      <w:r w:rsidR="00BD1D18" w:rsidRPr="00BD1D18">
        <w:rPr>
          <w:lang w:val="sr-Cyrl-RS"/>
        </w:rPr>
        <w:t xml:space="preserve">ОРГАНИЗАЦИЈА РАДА ШКОЛЕ, УПРАВЉАЊЕ ЉУДСКИМ </w:t>
      </w:r>
      <w:r w:rsidR="00042D67">
        <w:rPr>
          <w:lang w:val="sr-Cyrl-RS"/>
        </w:rPr>
        <w:t xml:space="preserve">    </w:t>
      </w:r>
      <w:r w:rsidR="00BD1D18" w:rsidRPr="00BD1D18">
        <w:rPr>
          <w:lang w:val="sr-Cyrl-RS"/>
        </w:rPr>
        <w:t xml:space="preserve">И МАТЕРИЈАЛНИМ РЕСУРСИМА  </w:t>
      </w:r>
    </w:p>
    <w:tbl>
      <w:tblPr>
        <w:tblStyle w:val="TableGrid"/>
        <w:tblW w:w="0" w:type="auto"/>
        <w:tblLook w:val="04A0" w:firstRow="1" w:lastRow="0" w:firstColumn="1" w:lastColumn="0" w:noHBand="0" w:noVBand="1"/>
      </w:tblPr>
      <w:tblGrid>
        <w:gridCol w:w="8472"/>
        <w:gridCol w:w="1384"/>
      </w:tblGrid>
      <w:tr w:rsidR="00042D67" w14:paraId="0AD88E7E" w14:textId="77777777" w:rsidTr="00D436AE">
        <w:tc>
          <w:tcPr>
            <w:tcW w:w="8472" w:type="dxa"/>
          </w:tcPr>
          <w:p w14:paraId="2819DA85" w14:textId="69A83A42" w:rsidR="00042D67" w:rsidRPr="00B71436" w:rsidRDefault="00042D67" w:rsidP="00042D67">
            <w:pPr>
              <w:rPr>
                <w:rFonts w:ascii="Times New Roman" w:hAnsi="Times New Roman" w:cs="Times New Roman"/>
                <w:b/>
                <w:bCs/>
              </w:rPr>
            </w:pPr>
            <w:r w:rsidRPr="00042D67">
              <w:rPr>
                <w:rFonts w:ascii="Times New Roman" w:hAnsi="Times New Roman" w:cs="Times New Roman"/>
                <w:b/>
                <w:bCs/>
                <w:lang w:val="sr-Cyrl-RS"/>
              </w:rPr>
              <w:t>Стандар</w:t>
            </w:r>
            <w:r>
              <w:rPr>
                <w:rFonts w:ascii="Times New Roman" w:hAnsi="Times New Roman" w:cs="Times New Roman"/>
                <w:b/>
                <w:bCs/>
                <w:lang w:val="sr-Cyrl-RS"/>
              </w:rPr>
              <w:t>ди</w:t>
            </w:r>
            <w:r w:rsidRPr="00042D67">
              <w:rPr>
                <w:rFonts w:ascii="Times New Roman" w:hAnsi="Times New Roman" w:cs="Times New Roman"/>
                <w:b/>
                <w:bCs/>
                <w:lang w:val="sr-Cyrl-RS"/>
              </w:rPr>
              <w:t xml:space="preserve"> / индикатори </w:t>
            </w:r>
          </w:p>
        </w:tc>
        <w:tc>
          <w:tcPr>
            <w:tcW w:w="1384" w:type="dxa"/>
          </w:tcPr>
          <w:p w14:paraId="02E0F30B" w14:textId="41898968" w:rsidR="00042D67" w:rsidRPr="00B71436" w:rsidRDefault="00042D67" w:rsidP="00042D67">
            <w:pPr>
              <w:rPr>
                <w:rFonts w:ascii="Times New Roman" w:hAnsi="Times New Roman" w:cs="Times New Roman"/>
                <w:lang w:val="sr-Cyrl-RS"/>
              </w:rPr>
            </w:pPr>
            <w:r w:rsidRPr="00042D67">
              <w:rPr>
                <w:rFonts w:ascii="Times New Roman" w:hAnsi="Times New Roman" w:cs="Times New Roman"/>
                <w:lang w:val="sr-Cyrl-RS"/>
              </w:rPr>
              <w:t xml:space="preserve">ОЦЕНЕ </w:t>
            </w:r>
            <w:r w:rsidRPr="00042D67">
              <w:rPr>
                <w:rFonts w:ascii="Times New Roman" w:hAnsi="Times New Roman" w:cs="Times New Roman"/>
                <w:lang w:val="sr-Cyrl-RS"/>
              </w:rPr>
              <w:lastRenderedPageBreak/>
              <w:t>1,2,3,4</w:t>
            </w:r>
          </w:p>
        </w:tc>
      </w:tr>
      <w:tr w:rsidR="00042D67" w14:paraId="2568D1A0" w14:textId="77777777" w:rsidTr="00D436AE">
        <w:tc>
          <w:tcPr>
            <w:tcW w:w="8472" w:type="dxa"/>
          </w:tcPr>
          <w:p w14:paraId="30DF32AC" w14:textId="5AB3410E" w:rsidR="00042D67" w:rsidRPr="00042D67" w:rsidRDefault="00042D67" w:rsidP="00042D67">
            <w:pPr>
              <w:rPr>
                <w:rFonts w:ascii="Times New Roman" w:hAnsi="Times New Roman" w:cs="Times New Roman"/>
                <w:b/>
                <w:bCs/>
              </w:rPr>
            </w:pPr>
            <w:r w:rsidRPr="00042D67">
              <w:rPr>
                <w:rFonts w:ascii="Times New Roman" w:hAnsi="Times New Roman" w:cs="Times New Roman"/>
                <w:b/>
                <w:bCs/>
              </w:rPr>
              <w:lastRenderedPageBreak/>
              <w:t>6.1. Руковођење директора jе у функциjи унапређивање рада школе</w:t>
            </w:r>
          </w:p>
        </w:tc>
        <w:tc>
          <w:tcPr>
            <w:tcW w:w="1384" w:type="dxa"/>
          </w:tcPr>
          <w:p w14:paraId="7DA7B21C" w14:textId="77777777" w:rsidR="00042D67" w:rsidRPr="00B71436" w:rsidRDefault="00042D67" w:rsidP="00042D67">
            <w:pPr>
              <w:rPr>
                <w:rFonts w:ascii="Times New Roman" w:hAnsi="Times New Roman" w:cs="Times New Roman"/>
              </w:rPr>
            </w:pPr>
          </w:p>
        </w:tc>
      </w:tr>
      <w:tr w:rsidR="00042D67" w14:paraId="3E60C953" w14:textId="77777777" w:rsidTr="00D436AE">
        <w:tc>
          <w:tcPr>
            <w:tcW w:w="8472" w:type="dxa"/>
          </w:tcPr>
          <w:p w14:paraId="413EA325" w14:textId="247D6067"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6.1.1. Постоjи jасна организациона структура са дефинисаним процедурама и носиоцима одговорности. </w:t>
            </w:r>
          </w:p>
        </w:tc>
        <w:tc>
          <w:tcPr>
            <w:tcW w:w="1384" w:type="dxa"/>
          </w:tcPr>
          <w:p w14:paraId="1B0588E0" w14:textId="77777777" w:rsidR="00042D67" w:rsidRPr="00B71436" w:rsidRDefault="00042D67" w:rsidP="00042D67">
            <w:pPr>
              <w:rPr>
                <w:rFonts w:ascii="Times New Roman" w:hAnsi="Times New Roman" w:cs="Times New Roman"/>
              </w:rPr>
            </w:pPr>
          </w:p>
        </w:tc>
      </w:tr>
      <w:tr w:rsidR="00042D67" w14:paraId="2A0FF8E9" w14:textId="77777777" w:rsidTr="00D436AE">
        <w:tc>
          <w:tcPr>
            <w:tcW w:w="8472" w:type="dxa"/>
          </w:tcPr>
          <w:p w14:paraId="221847BA" w14:textId="025B8A58"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6.1.2. Формирана су стручна тела и тимови у складу са потребама школа и компетенциjама запослених.  </w:t>
            </w:r>
          </w:p>
        </w:tc>
        <w:tc>
          <w:tcPr>
            <w:tcW w:w="1384" w:type="dxa"/>
          </w:tcPr>
          <w:p w14:paraId="1884647E" w14:textId="77777777" w:rsidR="00042D67" w:rsidRPr="00B71436" w:rsidRDefault="00042D67" w:rsidP="00042D67">
            <w:pPr>
              <w:rPr>
                <w:rFonts w:ascii="Times New Roman" w:hAnsi="Times New Roman" w:cs="Times New Roman"/>
              </w:rPr>
            </w:pPr>
          </w:p>
        </w:tc>
      </w:tr>
      <w:tr w:rsidR="00042D67" w14:paraId="07C4443B" w14:textId="77777777" w:rsidTr="00D436AE">
        <w:tc>
          <w:tcPr>
            <w:tcW w:w="8472" w:type="dxa"/>
          </w:tcPr>
          <w:p w14:paraId="41CCD2E5" w14:textId="6329A5B1" w:rsidR="00042D67" w:rsidRPr="00042D67" w:rsidRDefault="00042D67" w:rsidP="00042D67">
            <w:pPr>
              <w:rPr>
                <w:rFonts w:ascii="Times New Roman" w:hAnsi="Times New Roman" w:cs="Times New Roman"/>
              </w:rPr>
            </w:pPr>
            <w:r w:rsidRPr="00042D67">
              <w:rPr>
                <w:rFonts w:ascii="Times New Roman" w:hAnsi="Times New Roman" w:cs="Times New Roman"/>
              </w:rPr>
              <w:t xml:space="preserve">6.1.3. Директор прати делотворност рада стручних тимова и доприноси квалитету њиховог рада.  </w:t>
            </w:r>
          </w:p>
        </w:tc>
        <w:tc>
          <w:tcPr>
            <w:tcW w:w="1384" w:type="dxa"/>
          </w:tcPr>
          <w:p w14:paraId="69C36345" w14:textId="77777777" w:rsidR="00042D67" w:rsidRPr="00B71436" w:rsidRDefault="00042D67" w:rsidP="00042D67">
            <w:pPr>
              <w:rPr>
                <w:rFonts w:ascii="Times New Roman" w:hAnsi="Times New Roman" w:cs="Times New Roman"/>
              </w:rPr>
            </w:pPr>
          </w:p>
        </w:tc>
      </w:tr>
      <w:tr w:rsidR="00042D67" w14:paraId="5F15AFC7" w14:textId="77777777" w:rsidTr="00D436AE">
        <w:tc>
          <w:tcPr>
            <w:tcW w:w="8472" w:type="dxa"/>
          </w:tcPr>
          <w:p w14:paraId="0F7A5012" w14:textId="68F42806" w:rsidR="00042D67" w:rsidRPr="00042D67" w:rsidRDefault="00042D67" w:rsidP="00042D67">
            <w:pPr>
              <w:rPr>
                <w:rFonts w:ascii="Times New Roman" w:hAnsi="Times New Roman" w:cs="Times New Roman"/>
              </w:rPr>
            </w:pPr>
            <w:r w:rsidRPr="00042D67">
              <w:rPr>
                <w:rFonts w:ascii="Times New Roman" w:hAnsi="Times New Roman" w:cs="Times New Roman"/>
              </w:rPr>
              <w:t xml:space="preserve">6.1.4. Директор обезбеђуjе услове да запослени, ученички парламент и савет родитеља активно учествуjу у доношењу одлука у циљу унапређења рада школе.  </w:t>
            </w:r>
          </w:p>
        </w:tc>
        <w:tc>
          <w:tcPr>
            <w:tcW w:w="1384" w:type="dxa"/>
          </w:tcPr>
          <w:p w14:paraId="625E84B3" w14:textId="77777777" w:rsidR="00042D67" w:rsidRPr="00B71436" w:rsidRDefault="00042D67" w:rsidP="00042D67">
            <w:pPr>
              <w:rPr>
                <w:rFonts w:ascii="Times New Roman" w:hAnsi="Times New Roman" w:cs="Times New Roman"/>
              </w:rPr>
            </w:pPr>
          </w:p>
        </w:tc>
      </w:tr>
      <w:tr w:rsidR="00042D67" w14:paraId="2693284A" w14:textId="77777777" w:rsidTr="00D436AE">
        <w:tc>
          <w:tcPr>
            <w:tcW w:w="8472" w:type="dxa"/>
          </w:tcPr>
          <w:p w14:paraId="5E053C95" w14:textId="75A401D3" w:rsidR="00042D67" w:rsidRPr="00042D67" w:rsidRDefault="00042D67" w:rsidP="00042D67">
            <w:pPr>
              <w:rPr>
                <w:rFonts w:ascii="Times New Roman" w:hAnsi="Times New Roman" w:cs="Times New Roman"/>
              </w:rPr>
            </w:pPr>
            <w:r w:rsidRPr="00042D67">
              <w:rPr>
                <w:rFonts w:ascii="Times New Roman" w:hAnsi="Times New Roman" w:cs="Times New Roman"/>
              </w:rPr>
              <w:t xml:space="preserve">6.1.5. Директор користи различите механизме за мотивисање запослених.  </w:t>
            </w:r>
          </w:p>
        </w:tc>
        <w:tc>
          <w:tcPr>
            <w:tcW w:w="1384" w:type="dxa"/>
          </w:tcPr>
          <w:p w14:paraId="09F2116D" w14:textId="77777777" w:rsidR="00042D67" w:rsidRPr="00B71436" w:rsidRDefault="00042D67" w:rsidP="00042D67">
            <w:pPr>
              <w:rPr>
                <w:rFonts w:ascii="Times New Roman" w:hAnsi="Times New Roman" w:cs="Times New Roman"/>
              </w:rPr>
            </w:pPr>
          </w:p>
        </w:tc>
      </w:tr>
      <w:tr w:rsidR="00042D67" w14:paraId="301B7CBD" w14:textId="77777777" w:rsidTr="00D436AE">
        <w:tc>
          <w:tcPr>
            <w:tcW w:w="8472" w:type="dxa"/>
          </w:tcPr>
          <w:p w14:paraId="767D605E" w14:textId="57F8E994" w:rsidR="00042D67" w:rsidRPr="00042D67" w:rsidRDefault="00042D67" w:rsidP="00042D67">
            <w:pPr>
              <w:rPr>
                <w:rFonts w:ascii="Times New Roman" w:hAnsi="Times New Roman" w:cs="Times New Roman"/>
                <w:b/>
                <w:bCs/>
              </w:rPr>
            </w:pPr>
            <w:r w:rsidRPr="00042D67">
              <w:rPr>
                <w:rFonts w:ascii="Times New Roman" w:hAnsi="Times New Roman" w:cs="Times New Roman"/>
                <w:b/>
                <w:bCs/>
              </w:rPr>
              <w:t xml:space="preserve">6.2. У школи функционише систем за праћење и вредновање квалитета рада.  </w:t>
            </w:r>
          </w:p>
        </w:tc>
        <w:tc>
          <w:tcPr>
            <w:tcW w:w="1384" w:type="dxa"/>
          </w:tcPr>
          <w:p w14:paraId="42E6ECE9" w14:textId="77777777" w:rsidR="00042D67" w:rsidRPr="00B71436" w:rsidRDefault="00042D67" w:rsidP="00042D67">
            <w:pPr>
              <w:rPr>
                <w:rFonts w:ascii="Times New Roman" w:hAnsi="Times New Roman" w:cs="Times New Roman"/>
              </w:rPr>
            </w:pPr>
          </w:p>
        </w:tc>
      </w:tr>
      <w:tr w:rsidR="00042D67" w14:paraId="4F6790D7" w14:textId="77777777" w:rsidTr="00D436AE">
        <w:tc>
          <w:tcPr>
            <w:tcW w:w="8472" w:type="dxa"/>
          </w:tcPr>
          <w:p w14:paraId="261D08A3" w14:textId="30DF64BE"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6.2.1. Директор редовно остваруjе инструктивни увид и надзор у образовно-васпитни рад.  </w:t>
            </w:r>
          </w:p>
        </w:tc>
        <w:tc>
          <w:tcPr>
            <w:tcW w:w="1384" w:type="dxa"/>
          </w:tcPr>
          <w:p w14:paraId="42E11175" w14:textId="77777777" w:rsidR="00042D67" w:rsidRPr="00B71436" w:rsidRDefault="00042D67" w:rsidP="00042D67">
            <w:pPr>
              <w:rPr>
                <w:rFonts w:ascii="Times New Roman" w:hAnsi="Times New Roman" w:cs="Times New Roman"/>
              </w:rPr>
            </w:pPr>
          </w:p>
        </w:tc>
      </w:tr>
      <w:tr w:rsidR="00042D67" w14:paraId="52AE0C60" w14:textId="77777777" w:rsidTr="00D436AE">
        <w:tc>
          <w:tcPr>
            <w:tcW w:w="8472" w:type="dxa"/>
          </w:tcPr>
          <w:p w14:paraId="532C720E" w14:textId="48083F4C" w:rsidR="00042D67" w:rsidRPr="00042D67" w:rsidRDefault="00042D67" w:rsidP="00042D67">
            <w:pPr>
              <w:rPr>
                <w:rFonts w:ascii="Times New Roman" w:hAnsi="Times New Roman" w:cs="Times New Roman"/>
                <w:lang w:val="sr-Cyrl-RS"/>
              </w:rPr>
            </w:pPr>
            <w:r w:rsidRPr="00042D67">
              <w:rPr>
                <w:rFonts w:ascii="Times New Roman" w:hAnsi="Times New Roman" w:cs="Times New Roman"/>
              </w:rPr>
              <w:t>6.2.2. Стручни сарадници и наставници у звању прате и вреднуjу образовно-васпитни рад и предлажу мере за побољшање квалитета рада</w:t>
            </w:r>
            <w:r>
              <w:rPr>
                <w:rFonts w:ascii="Times New Roman" w:hAnsi="Times New Roman" w:cs="Times New Roman"/>
                <w:lang w:val="sr-Cyrl-RS"/>
              </w:rPr>
              <w:t>.</w:t>
            </w:r>
          </w:p>
        </w:tc>
        <w:tc>
          <w:tcPr>
            <w:tcW w:w="1384" w:type="dxa"/>
          </w:tcPr>
          <w:p w14:paraId="6B2056C7" w14:textId="77777777" w:rsidR="00042D67" w:rsidRPr="00B71436" w:rsidRDefault="00042D67" w:rsidP="00042D67">
            <w:pPr>
              <w:rPr>
                <w:rFonts w:ascii="Times New Roman" w:hAnsi="Times New Roman" w:cs="Times New Roman"/>
              </w:rPr>
            </w:pPr>
          </w:p>
        </w:tc>
      </w:tr>
      <w:tr w:rsidR="00042D67" w14:paraId="47BE8B14" w14:textId="77777777" w:rsidTr="00D436AE">
        <w:tc>
          <w:tcPr>
            <w:tcW w:w="8472" w:type="dxa"/>
          </w:tcPr>
          <w:p w14:paraId="7A1D90EB" w14:textId="3C957053" w:rsidR="00042D67" w:rsidRPr="00042D67" w:rsidRDefault="00042D67" w:rsidP="00042D67">
            <w:pPr>
              <w:rPr>
                <w:rFonts w:ascii="Times New Roman" w:hAnsi="Times New Roman" w:cs="Times New Roman"/>
              </w:rPr>
            </w:pPr>
            <w:r w:rsidRPr="00042D67">
              <w:rPr>
                <w:rFonts w:ascii="Times New Roman" w:hAnsi="Times New Roman" w:cs="Times New Roman"/>
              </w:rPr>
              <w:t>6.2.3. Тим за самовредновање остваруjе самовредновање рада школе у функциjи унапређивања квалитета</w:t>
            </w:r>
            <w:r>
              <w:rPr>
                <w:rFonts w:ascii="Times New Roman" w:hAnsi="Times New Roman" w:cs="Times New Roman"/>
                <w:lang w:val="sr-Cyrl-RS"/>
              </w:rPr>
              <w:t>.</w:t>
            </w:r>
            <w:r w:rsidRPr="00042D67">
              <w:rPr>
                <w:rFonts w:ascii="Times New Roman" w:hAnsi="Times New Roman" w:cs="Times New Roman"/>
              </w:rPr>
              <w:t xml:space="preserve"> </w:t>
            </w:r>
          </w:p>
        </w:tc>
        <w:tc>
          <w:tcPr>
            <w:tcW w:w="1384" w:type="dxa"/>
          </w:tcPr>
          <w:p w14:paraId="5B4D839A" w14:textId="77777777" w:rsidR="00042D67" w:rsidRPr="00B71436" w:rsidRDefault="00042D67" w:rsidP="00042D67">
            <w:pPr>
              <w:rPr>
                <w:rFonts w:ascii="Times New Roman" w:hAnsi="Times New Roman" w:cs="Times New Roman"/>
              </w:rPr>
            </w:pPr>
          </w:p>
        </w:tc>
      </w:tr>
      <w:tr w:rsidR="00042D67" w14:paraId="07582CA3" w14:textId="77777777" w:rsidTr="00D436AE">
        <w:tc>
          <w:tcPr>
            <w:tcW w:w="8472" w:type="dxa"/>
          </w:tcPr>
          <w:p w14:paraId="73EA59D3" w14:textId="12941C25"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6.2.4. У школи се користе подаци из jединственог информационог система просвете за вредновање и унапређивање рада школе.  </w:t>
            </w:r>
          </w:p>
        </w:tc>
        <w:tc>
          <w:tcPr>
            <w:tcW w:w="1384" w:type="dxa"/>
          </w:tcPr>
          <w:p w14:paraId="0084F283" w14:textId="77777777" w:rsidR="00042D67" w:rsidRPr="00B71436" w:rsidRDefault="00042D67" w:rsidP="00042D67">
            <w:pPr>
              <w:rPr>
                <w:rFonts w:ascii="Times New Roman" w:hAnsi="Times New Roman" w:cs="Times New Roman"/>
              </w:rPr>
            </w:pPr>
          </w:p>
        </w:tc>
      </w:tr>
      <w:tr w:rsidR="00042D67" w14:paraId="68D429C0" w14:textId="77777777" w:rsidTr="00D436AE">
        <w:tc>
          <w:tcPr>
            <w:tcW w:w="8472" w:type="dxa"/>
          </w:tcPr>
          <w:p w14:paraId="45587CEB" w14:textId="12942384"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6.2.5. Директор ствара услове за континуирано праћење и вредновање дигиталне зрелости школе.  </w:t>
            </w:r>
          </w:p>
        </w:tc>
        <w:tc>
          <w:tcPr>
            <w:tcW w:w="1384" w:type="dxa"/>
          </w:tcPr>
          <w:p w14:paraId="6EBD2227" w14:textId="77777777" w:rsidR="00042D67" w:rsidRPr="00B71436" w:rsidRDefault="00042D67" w:rsidP="00042D67">
            <w:pPr>
              <w:rPr>
                <w:rFonts w:ascii="Times New Roman" w:hAnsi="Times New Roman" w:cs="Times New Roman"/>
              </w:rPr>
            </w:pPr>
          </w:p>
        </w:tc>
      </w:tr>
      <w:tr w:rsidR="00042D67" w14:paraId="26B16824" w14:textId="77777777" w:rsidTr="00D436AE">
        <w:tc>
          <w:tcPr>
            <w:tcW w:w="8472" w:type="dxa"/>
          </w:tcPr>
          <w:p w14:paraId="2E52A70F" w14:textId="70E8931A"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6.2.6. Директор предузима мере за унапређење образовно-васпитног рада на основу резултата праћења и вредновања.  </w:t>
            </w:r>
          </w:p>
        </w:tc>
        <w:tc>
          <w:tcPr>
            <w:tcW w:w="1384" w:type="dxa"/>
          </w:tcPr>
          <w:p w14:paraId="33DFAB0A" w14:textId="77777777" w:rsidR="00042D67" w:rsidRPr="00B71436" w:rsidRDefault="00042D67" w:rsidP="00042D67">
            <w:pPr>
              <w:rPr>
                <w:rFonts w:ascii="Times New Roman" w:hAnsi="Times New Roman" w:cs="Times New Roman"/>
              </w:rPr>
            </w:pPr>
          </w:p>
        </w:tc>
      </w:tr>
      <w:tr w:rsidR="00042D67" w14:paraId="6681D1D5" w14:textId="77777777" w:rsidTr="00D436AE">
        <w:tc>
          <w:tcPr>
            <w:tcW w:w="8472" w:type="dxa"/>
          </w:tcPr>
          <w:p w14:paraId="7EF4E7D2" w14:textId="473E544F" w:rsidR="00042D67" w:rsidRPr="00042D67" w:rsidRDefault="00042D67" w:rsidP="00042D67">
            <w:pPr>
              <w:rPr>
                <w:rFonts w:ascii="Times New Roman" w:hAnsi="Times New Roman" w:cs="Times New Roman"/>
                <w:b/>
                <w:bCs/>
              </w:rPr>
            </w:pPr>
            <w:r w:rsidRPr="00042D67">
              <w:rPr>
                <w:rFonts w:ascii="Times New Roman" w:hAnsi="Times New Roman" w:cs="Times New Roman"/>
                <w:b/>
                <w:bCs/>
              </w:rPr>
              <w:t xml:space="preserve">6.3. Лидерско деловање директора омогућава развоj школе.  </w:t>
            </w:r>
          </w:p>
        </w:tc>
        <w:tc>
          <w:tcPr>
            <w:tcW w:w="1384" w:type="dxa"/>
          </w:tcPr>
          <w:p w14:paraId="146E4CB7" w14:textId="77777777" w:rsidR="00042D67" w:rsidRPr="00B71436" w:rsidRDefault="00042D67" w:rsidP="00042D67">
            <w:pPr>
              <w:rPr>
                <w:rFonts w:ascii="Times New Roman" w:hAnsi="Times New Roman" w:cs="Times New Roman"/>
              </w:rPr>
            </w:pPr>
          </w:p>
        </w:tc>
      </w:tr>
      <w:tr w:rsidR="00042D67" w14:paraId="5B87CA97" w14:textId="77777777" w:rsidTr="00D436AE">
        <w:tc>
          <w:tcPr>
            <w:tcW w:w="8472" w:type="dxa"/>
          </w:tcPr>
          <w:p w14:paraId="1D5BD1EA" w14:textId="7EDADEAC" w:rsidR="00042D67" w:rsidRPr="00042D67" w:rsidRDefault="00042D67" w:rsidP="00042D67">
            <w:pPr>
              <w:rPr>
                <w:rFonts w:ascii="Times New Roman" w:hAnsi="Times New Roman" w:cs="Times New Roman"/>
              </w:rPr>
            </w:pPr>
            <w:r w:rsidRPr="00042D67">
              <w:rPr>
                <w:rFonts w:ascii="Times New Roman" w:hAnsi="Times New Roman" w:cs="Times New Roman"/>
              </w:rPr>
              <w:t xml:space="preserve">6.3.1. Директор своjом посвећеношћу послу и понашањем даjе пример другима.  </w:t>
            </w:r>
          </w:p>
        </w:tc>
        <w:tc>
          <w:tcPr>
            <w:tcW w:w="1384" w:type="dxa"/>
          </w:tcPr>
          <w:p w14:paraId="6690C94F" w14:textId="77777777" w:rsidR="00042D67" w:rsidRPr="00B71436" w:rsidRDefault="00042D67" w:rsidP="00042D67">
            <w:pPr>
              <w:rPr>
                <w:rFonts w:ascii="Times New Roman" w:hAnsi="Times New Roman" w:cs="Times New Roman"/>
              </w:rPr>
            </w:pPr>
          </w:p>
        </w:tc>
      </w:tr>
      <w:tr w:rsidR="00042D67" w14:paraId="689E2275" w14:textId="77777777" w:rsidTr="00D436AE">
        <w:tc>
          <w:tcPr>
            <w:tcW w:w="8472" w:type="dxa"/>
          </w:tcPr>
          <w:p w14:paraId="39BF239C" w14:textId="516208E2" w:rsidR="00042D67" w:rsidRPr="00042D67" w:rsidRDefault="00042D67" w:rsidP="00042D67">
            <w:pPr>
              <w:rPr>
                <w:rFonts w:ascii="Times New Roman" w:hAnsi="Times New Roman" w:cs="Times New Roman"/>
              </w:rPr>
            </w:pPr>
            <w:r w:rsidRPr="00042D67">
              <w:rPr>
                <w:rFonts w:ascii="Times New Roman" w:hAnsi="Times New Roman" w:cs="Times New Roman"/>
              </w:rPr>
              <w:t xml:space="preserve">6.3.2. Директор показуjе отвореност за промене и подстиче иновациjе.  </w:t>
            </w:r>
          </w:p>
        </w:tc>
        <w:tc>
          <w:tcPr>
            <w:tcW w:w="1384" w:type="dxa"/>
          </w:tcPr>
          <w:p w14:paraId="74C5F03C" w14:textId="77777777" w:rsidR="00042D67" w:rsidRPr="00B71436" w:rsidRDefault="00042D67" w:rsidP="00042D67">
            <w:pPr>
              <w:rPr>
                <w:rFonts w:ascii="Times New Roman" w:hAnsi="Times New Roman" w:cs="Times New Roman"/>
              </w:rPr>
            </w:pPr>
          </w:p>
        </w:tc>
      </w:tr>
      <w:tr w:rsidR="00042D67" w14:paraId="51924C44" w14:textId="77777777" w:rsidTr="00D436AE">
        <w:tc>
          <w:tcPr>
            <w:tcW w:w="8472" w:type="dxa"/>
          </w:tcPr>
          <w:p w14:paraId="159CDBAA" w14:textId="5F2EA7C9"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6.3.3. Директор промовише вредности учења и развиjа школу као заjедницу целоживотног учења.  </w:t>
            </w:r>
          </w:p>
        </w:tc>
        <w:tc>
          <w:tcPr>
            <w:tcW w:w="1384" w:type="dxa"/>
          </w:tcPr>
          <w:p w14:paraId="3DA3D795" w14:textId="77777777" w:rsidR="00042D67" w:rsidRPr="00B71436" w:rsidRDefault="00042D67" w:rsidP="00042D67">
            <w:pPr>
              <w:rPr>
                <w:rFonts w:ascii="Times New Roman" w:hAnsi="Times New Roman" w:cs="Times New Roman"/>
              </w:rPr>
            </w:pPr>
          </w:p>
        </w:tc>
      </w:tr>
      <w:tr w:rsidR="00042D67" w14:paraId="0C903172" w14:textId="77777777" w:rsidTr="00D436AE">
        <w:tc>
          <w:tcPr>
            <w:tcW w:w="8472" w:type="dxa"/>
          </w:tcPr>
          <w:p w14:paraId="74849E13" w14:textId="152AD84D"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6.3.4. Директор планира лични професионални развоj на основу резултата спољашњег вредновања и самовредновања свог рада.  </w:t>
            </w:r>
          </w:p>
        </w:tc>
        <w:tc>
          <w:tcPr>
            <w:tcW w:w="1384" w:type="dxa"/>
          </w:tcPr>
          <w:p w14:paraId="1EB122C9" w14:textId="77777777" w:rsidR="00042D67" w:rsidRPr="00B71436" w:rsidRDefault="00042D67" w:rsidP="00042D67">
            <w:pPr>
              <w:rPr>
                <w:rFonts w:ascii="Times New Roman" w:hAnsi="Times New Roman" w:cs="Times New Roman"/>
              </w:rPr>
            </w:pPr>
          </w:p>
        </w:tc>
      </w:tr>
      <w:tr w:rsidR="00042D67" w14:paraId="321AFF77" w14:textId="77777777" w:rsidTr="00D436AE">
        <w:tc>
          <w:tcPr>
            <w:tcW w:w="8472" w:type="dxa"/>
          </w:tcPr>
          <w:p w14:paraId="12C58D47" w14:textId="0D785A78" w:rsidR="00042D67" w:rsidRPr="00042D67" w:rsidRDefault="00042D67" w:rsidP="00042D67">
            <w:pPr>
              <w:rPr>
                <w:rFonts w:ascii="Times New Roman" w:hAnsi="Times New Roman" w:cs="Times New Roman"/>
                <w:b/>
                <w:bCs/>
              </w:rPr>
            </w:pPr>
            <w:r w:rsidRPr="00042D67">
              <w:rPr>
                <w:rFonts w:ascii="Times New Roman" w:hAnsi="Times New Roman" w:cs="Times New Roman"/>
                <w:b/>
                <w:bCs/>
              </w:rPr>
              <w:t xml:space="preserve">6.4. Људски ресурси су у функциjи квалитета рада школе.  </w:t>
            </w:r>
          </w:p>
        </w:tc>
        <w:tc>
          <w:tcPr>
            <w:tcW w:w="1384" w:type="dxa"/>
          </w:tcPr>
          <w:p w14:paraId="3FC98C5F" w14:textId="77777777" w:rsidR="00042D67" w:rsidRPr="00B71436" w:rsidRDefault="00042D67" w:rsidP="00042D67">
            <w:pPr>
              <w:rPr>
                <w:rFonts w:ascii="Times New Roman" w:hAnsi="Times New Roman" w:cs="Times New Roman"/>
              </w:rPr>
            </w:pPr>
          </w:p>
        </w:tc>
      </w:tr>
      <w:tr w:rsidR="00042D67" w14:paraId="1C918FF7" w14:textId="77777777" w:rsidTr="00D436AE">
        <w:tc>
          <w:tcPr>
            <w:tcW w:w="8472" w:type="dxa"/>
          </w:tcPr>
          <w:p w14:paraId="4C30B8E7" w14:textId="0A4313C0" w:rsidR="00042D67" w:rsidRPr="00B71436" w:rsidRDefault="00042D67" w:rsidP="00042D67">
            <w:pPr>
              <w:rPr>
                <w:rFonts w:ascii="Times New Roman" w:hAnsi="Times New Roman" w:cs="Times New Roman"/>
                <w:lang w:val="sr-Cyrl-RS"/>
              </w:rPr>
            </w:pPr>
            <w:r w:rsidRPr="00042D67">
              <w:rPr>
                <w:rFonts w:ascii="Times New Roman" w:hAnsi="Times New Roman" w:cs="Times New Roman"/>
                <w:lang w:val="sr-Cyrl-RS"/>
              </w:rPr>
              <w:t xml:space="preserve">6.4.1. Директор подстиче професионални развоj запослених и обезбеђуjе услове за његово остваривање у складу са могућностима школе.  </w:t>
            </w:r>
          </w:p>
        </w:tc>
        <w:tc>
          <w:tcPr>
            <w:tcW w:w="1384" w:type="dxa"/>
          </w:tcPr>
          <w:p w14:paraId="04326677" w14:textId="77777777" w:rsidR="00042D67" w:rsidRPr="00B71436" w:rsidRDefault="00042D67" w:rsidP="00042D67">
            <w:pPr>
              <w:rPr>
                <w:rFonts w:ascii="Times New Roman" w:hAnsi="Times New Roman" w:cs="Times New Roman"/>
              </w:rPr>
            </w:pPr>
          </w:p>
        </w:tc>
      </w:tr>
      <w:tr w:rsidR="00042D67" w14:paraId="2D1D62E3" w14:textId="77777777" w:rsidTr="00D436AE">
        <w:tc>
          <w:tcPr>
            <w:tcW w:w="8472" w:type="dxa"/>
          </w:tcPr>
          <w:p w14:paraId="174CBB11" w14:textId="64D7425C" w:rsidR="00042D67" w:rsidRPr="00042D67" w:rsidRDefault="00042D67" w:rsidP="00042D67">
            <w:pPr>
              <w:rPr>
                <w:rFonts w:ascii="Times New Roman" w:hAnsi="Times New Roman" w:cs="Times New Roman"/>
              </w:rPr>
            </w:pPr>
            <w:r w:rsidRPr="00042D67">
              <w:rPr>
                <w:rFonts w:ascii="Times New Roman" w:hAnsi="Times New Roman" w:cs="Times New Roman"/>
              </w:rPr>
              <w:t xml:space="preserve">6.4.2. Запослени на основу резултата спољашњег вредновања и самовредновања планираjу и унапређуjу професионално деловање.  </w:t>
            </w:r>
          </w:p>
        </w:tc>
        <w:tc>
          <w:tcPr>
            <w:tcW w:w="1384" w:type="dxa"/>
          </w:tcPr>
          <w:p w14:paraId="75B147D3" w14:textId="77777777" w:rsidR="00042D67" w:rsidRPr="00B71436" w:rsidRDefault="00042D67" w:rsidP="00042D67">
            <w:pPr>
              <w:rPr>
                <w:rFonts w:ascii="Times New Roman" w:hAnsi="Times New Roman" w:cs="Times New Roman"/>
              </w:rPr>
            </w:pPr>
          </w:p>
        </w:tc>
      </w:tr>
      <w:tr w:rsidR="00042D67" w14:paraId="5FC815CD" w14:textId="77777777" w:rsidTr="00D436AE">
        <w:tc>
          <w:tcPr>
            <w:tcW w:w="8472" w:type="dxa"/>
          </w:tcPr>
          <w:p w14:paraId="5B677468" w14:textId="12B0E1B4"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6.4.3. Наставници, наставници са звањем и стручне службе сарадњом унутар школе и умрежавањем између школа вреднуjу и унапређуjу наставу и учење.  </w:t>
            </w:r>
          </w:p>
        </w:tc>
        <w:tc>
          <w:tcPr>
            <w:tcW w:w="1384" w:type="dxa"/>
          </w:tcPr>
          <w:p w14:paraId="2AE9A0BC" w14:textId="77777777" w:rsidR="00042D67" w:rsidRPr="00B71436" w:rsidRDefault="00042D67" w:rsidP="00042D67">
            <w:pPr>
              <w:rPr>
                <w:rFonts w:ascii="Times New Roman" w:hAnsi="Times New Roman" w:cs="Times New Roman"/>
              </w:rPr>
            </w:pPr>
          </w:p>
        </w:tc>
      </w:tr>
      <w:tr w:rsidR="00042D67" w14:paraId="56BE0614" w14:textId="77777777" w:rsidTr="00D436AE">
        <w:tc>
          <w:tcPr>
            <w:tcW w:w="8472" w:type="dxa"/>
          </w:tcPr>
          <w:p w14:paraId="19F93A95" w14:textId="6EC35E50" w:rsidR="00042D67" w:rsidRPr="00B71436" w:rsidRDefault="00042D67" w:rsidP="00042D67">
            <w:pPr>
              <w:rPr>
                <w:rFonts w:ascii="Times New Roman" w:hAnsi="Times New Roman" w:cs="Times New Roman"/>
              </w:rPr>
            </w:pPr>
            <w:r w:rsidRPr="00042D67">
              <w:rPr>
                <w:rFonts w:ascii="Times New Roman" w:hAnsi="Times New Roman" w:cs="Times New Roman"/>
              </w:rPr>
              <w:t xml:space="preserve">6.4.4. Запослени примењуjу новостечена знања из области у коjима су се усавршавали.  </w:t>
            </w:r>
          </w:p>
        </w:tc>
        <w:tc>
          <w:tcPr>
            <w:tcW w:w="1384" w:type="dxa"/>
          </w:tcPr>
          <w:p w14:paraId="09492932" w14:textId="77777777" w:rsidR="00042D67" w:rsidRPr="00B71436" w:rsidRDefault="00042D67" w:rsidP="00042D67">
            <w:pPr>
              <w:rPr>
                <w:rFonts w:ascii="Times New Roman" w:hAnsi="Times New Roman" w:cs="Times New Roman"/>
              </w:rPr>
            </w:pPr>
          </w:p>
        </w:tc>
      </w:tr>
      <w:tr w:rsidR="00042D67" w14:paraId="09DE8FFF" w14:textId="77777777" w:rsidTr="00D436AE">
        <w:tc>
          <w:tcPr>
            <w:tcW w:w="8472" w:type="dxa"/>
          </w:tcPr>
          <w:p w14:paraId="52FC1FD5" w14:textId="05D88A07" w:rsidR="00042D67" w:rsidRPr="008B3744" w:rsidRDefault="008B3744" w:rsidP="00042D67">
            <w:pPr>
              <w:rPr>
                <w:rFonts w:ascii="Times New Roman" w:hAnsi="Times New Roman" w:cs="Times New Roman"/>
                <w:b/>
                <w:bCs/>
              </w:rPr>
            </w:pPr>
            <w:r w:rsidRPr="008B3744">
              <w:rPr>
                <w:rFonts w:ascii="Times New Roman" w:hAnsi="Times New Roman" w:cs="Times New Roman"/>
                <w:b/>
                <w:bCs/>
              </w:rPr>
              <w:t xml:space="preserve">6.5. Материjално-технички ресурси користе се функционално.  </w:t>
            </w:r>
          </w:p>
        </w:tc>
        <w:tc>
          <w:tcPr>
            <w:tcW w:w="1384" w:type="dxa"/>
          </w:tcPr>
          <w:p w14:paraId="2D5DFDCE" w14:textId="77777777" w:rsidR="00042D67" w:rsidRPr="00B71436" w:rsidRDefault="00042D67" w:rsidP="00042D67">
            <w:pPr>
              <w:rPr>
                <w:rFonts w:ascii="Times New Roman" w:hAnsi="Times New Roman" w:cs="Times New Roman"/>
              </w:rPr>
            </w:pPr>
          </w:p>
        </w:tc>
      </w:tr>
      <w:tr w:rsidR="00042D67" w14:paraId="3C90D81D" w14:textId="77777777" w:rsidTr="00D436AE">
        <w:tc>
          <w:tcPr>
            <w:tcW w:w="8472" w:type="dxa"/>
          </w:tcPr>
          <w:p w14:paraId="667EC1D7" w14:textId="71EAE0AD" w:rsidR="00042D67" w:rsidRPr="00B71436" w:rsidRDefault="008B3744" w:rsidP="00042D67">
            <w:pPr>
              <w:rPr>
                <w:rFonts w:ascii="Times New Roman" w:hAnsi="Times New Roman" w:cs="Times New Roman"/>
              </w:rPr>
            </w:pPr>
            <w:r w:rsidRPr="008B3744">
              <w:rPr>
                <w:rFonts w:ascii="Times New Roman" w:hAnsi="Times New Roman" w:cs="Times New Roman"/>
              </w:rPr>
              <w:t xml:space="preserve">6.5.1. Директор обезбеђуjе оптимално коришћење материjално-техничких ресурса.  </w:t>
            </w:r>
          </w:p>
        </w:tc>
        <w:tc>
          <w:tcPr>
            <w:tcW w:w="1384" w:type="dxa"/>
          </w:tcPr>
          <w:p w14:paraId="27DF4CC5" w14:textId="77777777" w:rsidR="00042D67" w:rsidRPr="00B71436" w:rsidRDefault="00042D67" w:rsidP="00042D67">
            <w:pPr>
              <w:rPr>
                <w:rFonts w:ascii="Times New Roman" w:hAnsi="Times New Roman" w:cs="Times New Roman"/>
              </w:rPr>
            </w:pPr>
          </w:p>
        </w:tc>
      </w:tr>
      <w:tr w:rsidR="00042D67" w14:paraId="4EBBD521" w14:textId="77777777" w:rsidTr="00D436AE">
        <w:tc>
          <w:tcPr>
            <w:tcW w:w="8472" w:type="dxa"/>
          </w:tcPr>
          <w:p w14:paraId="1BBFB35E" w14:textId="6CCC91CC" w:rsidR="00042D67" w:rsidRPr="00B71436" w:rsidRDefault="008B3744" w:rsidP="00042D67">
            <w:pPr>
              <w:rPr>
                <w:rFonts w:ascii="Times New Roman" w:hAnsi="Times New Roman" w:cs="Times New Roman"/>
              </w:rPr>
            </w:pPr>
            <w:r w:rsidRPr="008B3744">
              <w:rPr>
                <w:rFonts w:ascii="Times New Roman" w:hAnsi="Times New Roman" w:cs="Times New Roman"/>
              </w:rPr>
              <w:lastRenderedPageBreak/>
              <w:t>6.5.2. Наставници континуирано користе наставна средства у циљу побољшања квалитета наставе</w:t>
            </w:r>
            <w:r>
              <w:rPr>
                <w:rFonts w:ascii="Times New Roman" w:hAnsi="Times New Roman" w:cs="Times New Roman"/>
                <w:lang w:val="sr-Cyrl-RS"/>
              </w:rPr>
              <w:t>.</w:t>
            </w:r>
            <w:r w:rsidRPr="008B3744">
              <w:rPr>
                <w:rFonts w:ascii="Times New Roman" w:hAnsi="Times New Roman" w:cs="Times New Roman"/>
              </w:rPr>
              <w:t xml:space="preserve"> </w:t>
            </w:r>
          </w:p>
        </w:tc>
        <w:tc>
          <w:tcPr>
            <w:tcW w:w="1384" w:type="dxa"/>
          </w:tcPr>
          <w:p w14:paraId="2450E708" w14:textId="77777777" w:rsidR="00042D67" w:rsidRPr="00B71436" w:rsidRDefault="00042D67" w:rsidP="00042D67">
            <w:pPr>
              <w:rPr>
                <w:rFonts w:ascii="Times New Roman" w:hAnsi="Times New Roman" w:cs="Times New Roman"/>
              </w:rPr>
            </w:pPr>
          </w:p>
        </w:tc>
      </w:tr>
      <w:tr w:rsidR="00042D67" w14:paraId="3AA7A87E" w14:textId="77777777" w:rsidTr="00D436AE">
        <w:tc>
          <w:tcPr>
            <w:tcW w:w="8472" w:type="dxa"/>
          </w:tcPr>
          <w:p w14:paraId="79CA21DA" w14:textId="7FD1FBEE" w:rsidR="00042D67" w:rsidRPr="008B3744" w:rsidRDefault="008B3744" w:rsidP="00042D67">
            <w:pPr>
              <w:rPr>
                <w:rFonts w:ascii="Times New Roman" w:hAnsi="Times New Roman" w:cs="Times New Roman"/>
              </w:rPr>
            </w:pPr>
            <w:r w:rsidRPr="008B3744">
              <w:rPr>
                <w:rFonts w:ascii="Times New Roman" w:hAnsi="Times New Roman" w:cs="Times New Roman"/>
              </w:rPr>
              <w:t xml:space="preserve">6.5.3. Материjално-технички ресурси ван школе (културне и научне институциjе, историjски локалитети, научне институциjе, привредне и друге организациjе и сл.) користе се у функциjи наставе и учења.  </w:t>
            </w:r>
          </w:p>
        </w:tc>
        <w:tc>
          <w:tcPr>
            <w:tcW w:w="1384" w:type="dxa"/>
          </w:tcPr>
          <w:p w14:paraId="5A81A519" w14:textId="77777777" w:rsidR="00042D67" w:rsidRPr="00B71436" w:rsidRDefault="00042D67" w:rsidP="00042D67">
            <w:pPr>
              <w:rPr>
                <w:rFonts w:cs="Times New Roman"/>
              </w:rPr>
            </w:pPr>
          </w:p>
        </w:tc>
      </w:tr>
      <w:tr w:rsidR="00042D67" w14:paraId="5E571FF0" w14:textId="77777777" w:rsidTr="00D436AE">
        <w:tc>
          <w:tcPr>
            <w:tcW w:w="8472" w:type="dxa"/>
          </w:tcPr>
          <w:p w14:paraId="4CF7BFA4" w14:textId="5364BC86" w:rsidR="00042D67" w:rsidRPr="008B3744" w:rsidRDefault="008B3744" w:rsidP="00042D67">
            <w:pPr>
              <w:rPr>
                <w:rFonts w:ascii="Times New Roman" w:hAnsi="Times New Roman" w:cs="Times New Roman"/>
                <w:b/>
                <w:bCs/>
              </w:rPr>
            </w:pPr>
            <w:r w:rsidRPr="008B3744">
              <w:rPr>
                <w:rFonts w:ascii="Times New Roman" w:hAnsi="Times New Roman" w:cs="Times New Roman"/>
                <w:b/>
                <w:bCs/>
              </w:rPr>
              <w:t xml:space="preserve">6.6. Школа подржава инициjативу и развиjа предузетнички дух.  .  </w:t>
            </w:r>
          </w:p>
        </w:tc>
        <w:tc>
          <w:tcPr>
            <w:tcW w:w="1384" w:type="dxa"/>
          </w:tcPr>
          <w:p w14:paraId="577FD68F" w14:textId="77777777" w:rsidR="00042D67" w:rsidRPr="00B71436" w:rsidRDefault="00042D67" w:rsidP="00042D67">
            <w:pPr>
              <w:rPr>
                <w:rFonts w:cs="Times New Roman"/>
              </w:rPr>
            </w:pPr>
          </w:p>
        </w:tc>
      </w:tr>
      <w:tr w:rsidR="00042D67" w14:paraId="66ED7F4F" w14:textId="77777777" w:rsidTr="00D436AE">
        <w:tc>
          <w:tcPr>
            <w:tcW w:w="8472" w:type="dxa"/>
          </w:tcPr>
          <w:p w14:paraId="4F711AEB" w14:textId="5F9957E8" w:rsidR="00042D67" w:rsidRPr="008B3744" w:rsidRDefault="008B3744" w:rsidP="00042D67">
            <w:pPr>
              <w:rPr>
                <w:rFonts w:ascii="Times New Roman" w:hAnsi="Times New Roman" w:cs="Times New Roman"/>
              </w:rPr>
            </w:pPr>
            <w:r w:rsidRPr="008B3744">
              <w:rPr>
                <w:rFonts w:ascii="Times New Roman" w:hAnsi="Times New Roman" w:cs="Times New Roman"/>
              </w:rPr>
              <w:t xml:space="preserve">6.6.1. Директор развиjа сарадњу и мрежу са другим установама, привредним и непривредним организациjама и локалном заjедницом у циљу развиjања предузетничких компетенциjа ученика.  </w:t>
            </w:r>
          </w:p>
        </w:tc>
        <w:tc>
          <w:tcPr>
            <w:tcW w:w="1384" w:type="dxa"/>
          </w:tcPr>
          <w:p w14:paraId="41229651" w14:textId="77777777" w:rsidR="00042D67" w:rsidRPr="00B71436" w:rsidRDefault="00042D67" w:rsidP="00042D67">
            <w:pPr>
              <w:rPr>
                <w:rFonts w:cs="Times New Roman"/>
              </w:rPr>
            </w:pPr>
          </w:p>
        </w:tc>
      </w:tr>
      <w:tr w:rsidR="008B3744" w14:paraId="16745D67" w14:textId="77777777" w:rsidTr="00D436AE">
        <w:tc>
          <w:tcPr>
            <w:tcW w:w="8472" w:type="dxa"/>
          </w:tcPr>
          <w:p w14:paraId="1051847C" w14:textId="31B29A94" w:rsidR="008B3744" w:rsidRPr="008B3744" w:rsidRDefault="008B3744" w:rsidP="00042D67">
            <w:pPr>
              <w:rPr>
                <w:rFonts w:ascii="Times New Roman" w:hAnsi="Times New Roman" w:cs="Times New Roman"/>
              </w:rPr>
            </w:pPr>
            <w:r w:rsidRPr="008B3744">
              <w:rPr>
                <w:rFonts w:ascii="Times New Roman" w:hAnsi="Times New Roman" w:cs="Times New Roman"/>
              </w:rPr>
              <w:t xml:space="preserve">6.6.2. У школи се подржава реализациjа проjеката коjима се развиjаjу опште и међупредметне компетенциjе. </w:t>
            </w:r>
          </w:p>
        </w:tc>
        <w:tc>
          <w:tcPr>
            <w:tcW w:w="1384" w:type="dxa"/>
          </w:tcPr>
          <w:p w14:paraId="225448AA" w14:textId="77777777" w:rsidR="008B3744" w:rsidRPr="00B71436" w:rsidRDefault="008B3744" w:rsidP="00042D67">
            <w:pPr>
              <w:rPr>
                <w:rFonts w:cs="Times New Roman"/>
              </w:rPr>
            </w:pPr>
          </w:p>
        </w:tc>
      </w:tr>
      <w:tr w:rsidR="008B3744" w14:paraId="13F96A5B" w14:textId="77777777" w:rsidTr="00D436AE">
        <w:tc>
          <w:tcPr>
            <w:tcW w:w="8472" w:type="dxa"/>
          </w:tcPr>
          <w:p w14:paraId="20FBEBE0" w14:textId="167DB561" w:rsidR="008B3744" w:rsidRPr="008B3744" w:rsidRDefault="008B3744" w:rsidP="00042D67">
            <w:pPr>
              <w:rPr>
                <w:rFonts w:ascii="Times New Roman" w:hAnsi="Times New Roman" w:cs="Times New Roman"/>
              </w:rPr>
            </w:pPr>
            <w:r w:rsidRPr="008B3744">
              <w:rPr>
                <w:rFonts w:ascii="Times New Roman" w:hAnsi="Times New Roman" w:cs="Times New Roman"/>
              </w:rPr>
              <w:t xml:space="preserve">6.6.3. Школа кроз школске проjекте развиjа предузимљивост, ориjентациjу ка предузетништву и предузетничке компетенциjе ученика и наставника. </w:t>
            </w:r>
          </w:p>
        </w:tc>
        <w:tc>
          <w:tcPr>
            <w:tcW w:w="1384" w:type="dxa"/>
          </w:tcPr>
          <w:p w14:paraId="7B94BBE6" w14:textId="77777777" w:rsidR="008B3744" w:rsidRPr="00B71436" w:rsidRDefault="008B3744" w:rsidP="00042D67">
            <w:pPr>
              <w:rPr>
                <w:rFonts w:cs="Times New Roman"/>
              </w:rPr>
            </w:pPr>
          </w:p>
        </w:tc>
      </w:tr>
      <w:tr w:rsidR="008B3744" w14:paraId="365FF17C" w14:textId="77777777" w:rsidTr="00D436AE">
        <w:tc>
          <w:tcPr>
            <w:tcW w:w="8472" w:type="dxa"/>
          </w:tcPr>
          <w:p w14:paraId="68CF4103" w14:textId="3952CDEC" w:rsidR="008B3744" w:rsidRPr="008B3744" w:rsidRDefault="008B3744" w:rsidP="00042D67">
            <w:pPr>
              <w:rPr>
                <w:rFonts w:ascii="Times New Roman" w:hAnsi="Times New Roman" w:cs="Times New Roman"/>
              </w:rPr>
            </w:pPr>
            <w:r w:rsidRPr="008B3744">
              <w:rPr>
                <w:rFonts w:ascii="Times New Roman" w:hAnsi="Times New Roman" w:cs="Times New Roman"/>
              </w:rPr>
              <w:t xml:space="preserve">6.6.4. Школа укључуjе ученике и родитеље у конкретне активности у кључним областима квалитета.  </w:t>
            </w:r>
          </w:p>
        </w:tc>
        <w:tc>
          <w:tcPr>
            <w:tcW w:w="1384" w:type="dxa"/>
          </w:tcPr>
          <w:p w14:paraId="71FDF2FE" w14:textId="77777777" w:rsidR="008B3744" w:rsidRPr="00B71436" w:rsidRDefault="008B3744" w:rsidP="00042D67">
            <w:pPr>
              <w:rPr>
                <w:rFonts w:cs="Times New Roman"/>
              </w:rPr>
            </w:pPr>
          </w:p>
        </w:tc>
      </w:tr>
      <w:tr w:rsidR="008B3744" w14:paraId="7FC8CA7D" w14:textId="77777777" w:rsidTr="00D436AE">
        <w:tc>
          <w:tcPr>
            <w:tcW w:w="8472" w:type="dxa"/>
          </w:tcPr>
          <w:p w14:paraId="6ECB418A" w14:textId="365128A0" w:rsidR="008B3744" w:rsidRPr="008B3744" w:rsidRDefault="008B3744" w:rsidP="00042D67">
            <w:pPr>
              <w:rPr>
                <w:rFonts w:ascii="Times New Roman" w:hAnsi="Times New Roman" w:cs="Times New Roman"/>
              </w:rPr>
            </w:pPr>
            <w:r w:rsidRPr="008B3744">
              <w:rPr>
                <w:rFonts w:ascii="Times New Roman" w:hAnsi="Times New Roman" w:cs="Times New Roman"/>
              </w:rPr>
              <w:t>6.6.5. Директор развиjа међународну сарадњу и проjекте усмерене на развоj кључних компетенциjа за целоживотно учење ученика и наставника</w:t>
            </w:r>
          </w:p>
        </w:tc>
        <w:tc>
          <w:tcPr>
            <w:tcW w:w="1384" w:type="dxa"/>
          </w:tcPr>
          <w:p w14:paraId="069E3E4D" w14:textId="77777777" w:rsidR="008B3744" w:rsidRPr="00B71436" w:rsidRDefault="008B3744" w:rsidP="00042D67">
            <w:pPr>
              <w:rPr>
                <w:rFonts w:cs="Times New Roman"/>
              </w:rPr>
            </w:pPr>
          </w:p>
        </w:tc>
      </w:tr>
    </w:tbl>
    <w:p w14:paraId="7B5DFF93" w14:textId="77777777" w:rsidR="00DF3AA0" w:rsidRPr="00E63372" w:rsidRDefault="00DF3AA0" w:rsidP="00DF3AA0">
      <w:pPr>
        <w:rPr>
          <w:lang w:val="ru-RU"/>
        </w:rPr>
      </w:pPr>
    </w:p>
    <w:p w14:paraId="3197668D" w14:textId="77777777" w:rsidR="00342F4F" w:rsidRPr="0067767A" w:rsidRDefault="00342F4F" w:rsidP="0067767A">
      <w:pPr>
        <w:pStyle w:val="Heading1"/>
      </w:pPr>
      <w:bookmarkStart w:id="544" w:name="_Toc436826610"/>
      <w:bookmarkStart w:id="545" w:name="_Toc465391704"/>
      <w:bookmarkStart w:id="546" w:name="_Toc180651368"/>
      <w:r w:rsidRPr="0067767A">
        <w:t>13.ПРАЋЕЊЕ И ЕВАЛУАЦИЈА ШКОЛСКОГ ПРОГРАМА</w:t>
      </w:r>
      <w:bookmarkEnd w:id="544"/>
      <w:bookmarkEnd w:id="545"/>
      <w:bookmarkEnd w:id="546"/>
    </w:p>
    <w:p w14:paraId="1845F9B4" w14:textId="77777777" w:rsidR="00342F4F" w:rsidRDefault="00342F4F">
      <w:pPr>
        <w:pStyle w:val="BodyText"/>
        <w:numPr>
          <w:ilvl w:val="0"/>
          <w:numId w:val="87"/>
        </w:numPr>
        <w:ind w:left="284" w:hanging="284"/>
        <w:jc w:val="both"/>
      </w:pPr>
      <w:r>
        <w:t>Реализација годишњег плана рада школе континуирано прате директор, стручни сарадници, руководиоци стручних већа и актива и одељењских већа, координатори тимова и тим за самовредновања рада школе .</w:t>
      </w:r>
    </w:p>
    <w:p w14:paraId="4F8936FF" w14:textId="77777777" w:rsidR="00342F4F" w:rsidRDefault="00342F4F">
      <w:pPr>
        <w:pStyle w:val="BodyText"/>
        <w:numPr>
          <w:ilvl w:val="0"/>
          <w:numId w:val="87"/>
        </w:numPr>
        <w:ind w:left="284" w:hanging="284"/>
        <w:jc w:val="both"/>
      </w:pPr>
      <w:r>
        <w:t>Реализација се прати кроз документационе и чек листе(директор и стручни сарадници) и извештаје одељењских старешина,(руководиоци стручних већа и актива).</w:t>
      </w:r>
    </w:p>
    <w:p w14:paraId="5E0FAED9" w14:textId="77777777" w:rsidR="00342F4F" w:rsidRDefault="00342F4F">
      <w:pPr>
        <w:pStyle w:val="BodyText"/>
        <w:numPr>
          <w:ilvl w:val="0"/>
          <w:numId w:val="87"/>
        </w:numPr>
        <w:ind w:left="284" w:hanging="284"/>
        <w:jc w:val="both"/>
      </w:pPr>
      <w:r>
        <w:t>На класификационим периодима анализира се реализација плана и програма и даје оцена рада.</w:t>
      </w:r>
    </w:p>
    <w:p w14:paraId="1AB3AF59" w14:textId="77777777" w:rsidR="00342F4F" w:rsidRDefault="00342F4F">
      <w:pPr>
        <w:widowControl w:val="0"/>
        <w:numPr>
          <w:ilvl w:val="0"/>
          <w:numId w:val="87"/>
        </w:numPr>
        <w:autoSpaceDE w:val="0"/>
        <w:autoSpaceDN w:val="0"/>
        <w:adjustRightInd w:val="0"/>
        <w:spacing w:after="0"/>
        <w:ind w:left="284" w:hanging="284"/>
        <w:rPr>
          <w:lang w:val="ru-RU"/>
        </w:rPr>
      </w:pPr>
      <w:r w:rsidRPr="008A67A2">
        <w:rPr>
          <w:lang w:val="ru-RU"/>
        </w:rPr>
        <w:t>Реализација програма сарадње са родитељима</w:t>
      </w:r>
      <w:r w:rsidR="00751375">
        <w:rPr>
          <w:lang w:val="ru-RU"/>
        </w:rPr>
        <w:t xml:space="preserve">  </w:t>
      </w:r>
      <w:r w:rsidRPr="008A67A2">
        <w:rPr>
          <w:lang w:val="ru-RU"/>
        </w:rPr>
        <w:t xml:space="preserve">пратиће се кроз анкете које ће се спроводити на крају сваког полугодишта. </w:t>
      </w:r>
    </w:p>
    <w:p w14:paraId="100CA8C1" w14:textId="77777777" w:rsidR="008B3744" w:rsidRDefault="008B3744" w:rsidP="008B3744">
      <w:pPr>
        <w:widowControl w:val="0"/>
        <w:autoSpaceDE w:val="0"/>
        <w:autoSpaceDN w:val="0"/>
        <w:adjustRightInd w:val="0"/>
        <w:spacing w:after="0"/>
        <w:rPr>
          <w:lang w:val="ru-RU"/>
        </w:rPr>
      </w:pPr>
    </w:p>
    <w:p w14:paraId="6FBD4A12" w14:textId="77777777" w:rsidR="008B3744" w:rsidRDefault="008B3744" w:rsidP="008B3744">
      <w:pPr>
        <w:widowControl w:val="0"/>
        <w:autoSpaceDE w:val="0"/>
        <w:autoSpaceDN w:val="0"/>
        <w:adjustRightInd w:val="0"/>
        <w:spacing w:after="0"/>
        <w:rPr>
          <w:lang w:val="ru-RU"/>
        </w:rPr>
      </w:pPr>
    </w:p>
    <w:p w14:paraId="780C06BF" w14:textId="77777777" w:rsidR="008B3744" w:rsidRDefault="008B3744" w:rsidP="008B3744">
      <w:pPr>
        <w:widowControl w:val="0"/>
        <w:autoSpaceDE w:val="0"/>
        <w:autoSpaceDN w:val="0"/>
        <w:adjustRightInd w:val="0"/>
        <w:spacing w:after="0"/>
        <w:rPr>
          <w:lang w:val="ru-RU"/>
        </w:rPr>
      </w:pPr>
    </w:p>
    <w:p w14:paraId="3D7B5E20" w14:textId="77777777" w:rsidR="008B3744" w:rsidRDefault="008B3744" w:rsidP="008B3744">
      <w:pPr>
        <w:widowControl w:val="0"/>
        <w:autoSpaceDE w:val="0"/>
        <w:autoSpaceDN w:val="0"/>
        <w:adjustRightInd w:val="0"/>
        <w:spacing w:after="0"/>
        <w:rPr>
          <w:lang w:val="ru-RU"/>
        </w:rPr>
      </w:pPr>
    </w:p>
    <w:p w14:paraId="3E2ACDB9" w14:textId="77777777" w:rsidR="008B3744" w:rsidRDefault="008B3744" w:rsidP="008B3744">
      <w:pPr>
        <w:widowControl w:val="0"/>
        <w:autoSpaceDE w:val="0"/>
        <w:autoSpaceDN w:val="0"/>
        <w:adjustRightInd w:val="0"/>
        <w:spacing w:after="0"/>
        <w:rPr>
          <w:lang w:val="ru-RU"/>
        </w:rPr>
      </w:pPr>
    </w:p>
    <w:p w14:paraId="77F79649" w14:textId="77777777" w:rsidR="008B3744" w:rsidRDefault="008B3744" w:rsidP="008B3744">
      <w:pPr>
        <w:widowControl w:val="0"/>
        <w:autoSpaceDE w:val="0"/>
        <w:autoSpaceDN w:val="0"/>
        <w:adjustRightInd w:val="0"/>
        <w:spacing w:after="0"/>
        <w:rPr>
          <w:lang w:val="ru-RU"/>
        </w:rPr>
      </w:pPr>
    </w:p>
    <w:p w14:paraId="35C7C5B5" w14:textId="77777777" w:rsidR="008B3744" w:rsidRDefault="008B3744" w:rsidP="008B3744">
      <w:pPr>
        <w:widowControl w:val="0"/>
        <w:autoSpaceDE w:val="0"/>
        <w:autoSpaceDN w:val="0"/>
        <w:adjustRightInd w:val="0"/>
        <w:spacing w:after="0"/>
        <w:rPr>
          <w:lang w:val="ru-RU"/>
        </w:rPr>
      </w:pPr>
    </w:p>
    <w:p w14:paraId="16625383" w14:textId="77777777" w:rsidR="008B3744" w:rsidRDefault="008B3744" w:rsidP="008B3744">
      <w:pPr>
        <w:widowControl w:val="0"/>
        <w:autoSpaceDE w:val="0"/>
        <w:autoSpaceDN w:val="0"/>
        <w:adjustRightInd w:val="0"/>
        <w:spacing w:after="0"/>
        <w:rPr>
          <w:lang w:val="ru-RU"/>
        </w:rPr>
      </w:pPr>
    </w:p>
    <w:p w14:paraId="0C637FC9" w14:textId="77777777" w:rsidR="008B3744" w:rsidRDefault="008B3744" w:rsidP="008B3744">
      <w:pPr>
        <w:widowControl w:val="0"/>
        <w:autoSpaceDE w:val="0"/>
        <w:autoSpaceDN w:val="0"/>
        <w:adjustRightInd w:val="0"/>
        <w:spacing w:after="0"/>
        <w:rPr>
          <w:lang w:val="ru-RU"/>
        </w:rPr>
      </w:pPr>
    </w:p>
    <w:p w14:paraId="55D89ECC" w14:textId="77777777" w:rsidR="008B3744" w:rsidRDefault="008B3744" w:rsidP="008B3744">
      <w:pPr>
        <w:widowControl w:val="0"/>
        <w:autoSpaceDE w:val="0"/>
        <w:autoSpaceDN w:val="0"/>
        <w:adjustRightInd w:val="0"/>
        <w:spacing w:after="0"/>
        <w:rPr>
          <w:lang w:val="ru-RU"/>
        </w:rPr>
      </w:pPr>
    </w:p>
    <w:p w14:paraId="40C91159" w14:textId="77777777" w:rsidR="008B3744" w:rsidRDefault="008B3744" w:rsidP="008B3744">
      <w:pPr>
        <w:widowControl w:val="0"/>
        <w:autoSpaceDE w:val="0"/>
        <w:autoSpaceDN w:val="0"/>
        <w:adjustRightInd w:val="0"/>
        <w:spacing w:after="0"/>
        <w:rPr>
          <w:lang w:val="ru-RU"/>
        </w:rPr>
      </w:pPr>
    </w:p>
    <w:p w14:paraId="2C00EBB0" w14:textId="77777777" w:rsidR="008B3744" w:rsidRDefault="008B3744" w:rsidP="008B3744">
      <w:pPr>
        <w:widowControl w:val="0"/>
        <w:autoSpaceDE w:val="0"/>
        <w:autoSpaceDN w:val="0"/>
        <w:adjustRightInd w:val="0"/>
        <w:spacing w:after="0"/>
        <w:rPr>
          <w:lang w:val="ru-RU"/>
        </w:rPr>
      </w:pPr>
    </w:p>
    <w:p w14:paraId="431FFE0A" w14:textId="77777777" w:rsidR="008B3744" w:rsidRDefault="008B3744" w:rsidP="008B3744">
      <w:pPr>
        <w:widowControl w:val="0"/>
        <w:autoSpaceDE w:val="0"/>
        <w:autoSpaceDN w:val="0"/>
        <w:adjustRightInd w:val="0"/>
        <w:spacing w:after="0"/>
        <w:rPr>
          <w:lang w:val="ru-RU"/>
        </w:rPr>
      </w:pPr>
    </w:p>
    <w:p w14:paraId="5A28EDAF" w14:textId="77777777" w:rsidR="008B3744" w:rsidRDefault="008B3744" w:rsidP="008B3744">
      <w:pPr>
        <w:widowControl w:val="0"/>
        <w:autoSpaceDE w:val="0"/>
        <w:autoSpaceDN w:val="0"/>
        <w:adjustRightInd w:val="0"/>
        <w:spacing w:after="0"/>
        <w:rPr>
          <w:lang w:val="ru-RU"/>
        </w:rPr>
      </w:pPr>
    </w:p>
    <w:p w14:paraId="6DFAB590" w14:textId="77777777" w:rsidR="008B3744" w:rsidRDefault="008B3744" w:rsidP="008B3744">
      <w:pPr>
        <w:widowControl w:val="0"/>
        <w:autoSpaceDE w:val="0"/>
        <w:autoSpaceDN w:val="0"/>
        <w:adjustRightInd w:val="0"/>
        <w:spacing w:after="0"/>
        <w:rPr>
          <w:lang w:val="ru-RU"/>
        </w:rPr>
      </w:pPr>
    </w:p>
    <w:p w14:paraId="5B228BAA" w14:textId="77777777" w:rsidR="008B3744" w:rsidRDefault="008B3744" w:rsidP="008B3744">
      <w:pPr>
        <w:widowControl w:val="0"/>
        <w:autoSpaceDE w:val="0"/>
        <w:autoSpaceDN w:val="0"/>
        <w:adjustRightInd w:val="0"/>
        <w:spacing w:after="0"/>
        <w:rPr>
          <w:lang w:val="ru-RU"/>
        </w:rPr>
      </w:pPr>
    </w:p>
    <w:p w14:paraId="44DE3BCC" w14:textId="77777777" w:rsidR="008B3744" w:rsidRPr="008A67A2" w:rsidRDefault="008B3744" w:rsidP="008B3744">
      <w:pPr>
        <w:widowControl w:val="0"/>
        <w:autoSpaceDE w:val="0"/>
        <w:autoSpaceDN w:val="0"/>
        <w:adjustRightInd w:val="0"/>
        <w:spacing w:after="0"/>
        <w:rPr>
          <w:lang w:val="ru-RU"/>
        </w:rPr>
      </w:pPr>
    </w:p>
    <w:p w14:paraId="7A5AAE1D" w14:textId="77777777" w:rsidR="00342F4F" w:rsidRPr="0067767A" w:rsidRDefault="00342F4F" w:rsidP="0067767A">
      <w:pPr>
        <w:pStyle w:val="Heading1"/>
      </w:pPr>
      <w:bookmarkStart w:id="547" w:name="_Toc436826611"/>
      <w:bookmarkStart w:id="548" w:name="_Toc465391705"/>
      <w:bookmarkStart w:id="549" w:name="_Toc180651369"/>
      <w:r w:rsidRPr="0067767A">
        <w:lastRenderedPageBreak/>
        <w:t>14 МАРКЕТИНГ ШКОЛЕ</w:t>
      </w:r>
      <w:bookmarkEnd w:id="547"/>
      <w:bookmarkEnd w:id="548"/>
      <w:bookmarkEnd w:id="549"/>
    </w:p>
    <w:p w14:paraId="03D68500" w14:textId="77777777" w:rsidR="00342F4F" w:rsidRPr="00CA2CEF" w:rsidRDefault="00342F4F" w:rsidP="00342F4F">
      <w:pPr>
        <w:pStyle w:val="BodyText"/>
        <w:rPr>
          <w:b/>
          <w:sz w:val="28"/>
          <w:szCs w:val="28"/>
        </w:rPr>
      </w:pPr>
    </w:p>
    <w:p w14:paraId="57B90B38" w14:textId="77777777" w:rsidR="00342F4F" w:rsidRPr="00FB5227" w:rsidRDefault="00342F4F" w:rsidP="00342F4F">
      <w:pPr>
        <w:pStyle w:val="BodyText"/>
        <w:rPr>
          <w:b/>
        </w:rPr>
      </w:pPr>
      <w:r w:rsidRPr="0085160B">
        <w:rPr>
          <w:b/>
        </w:rPr>
        <w:t xml:space="preserve">Интерни маркетинг : </w:t>
      </w:r>
      <w:r w:rsidRPr="00FB5227">
        <w:t>Програм  маркетинга</w:t>
      </w:r>
      <w:r>
        <w:t xml:space="preserve"> школа ће</w:t>
      </w:r>
      <w:r w:rsidRPr="008F694C">
        <w:t xml:space="preserve"> реализова</w:t>
      </w:r>
      <w:r>
        <w:t>ти</w:t>
      </w:r>
      <w:r w:rsidRPr="008F694C">
        <w:t xml:space="preserve"> кроз </w:t>
      </w:r>
      <w:r>
        <w:t>следеће активности:</w:t>
      </w:r>
    </w:p>
    <w:p w14:paraId="70F0425A" w14:textId="55328572" w:rsidR="00342F4F" w:rsidRDefault="00342F4F" w:rsidP="00342F4F">
      <w:pPr>
        <w:pStyle w:val="BodyText"/>
        <w:rPr>
          <w:lang w:val="sr-Latn-CS"/>
        </w:rPr>
      </w:pPr>
      <w:r>
        <w:t>-</w:t>
      </w:r>
      <w:r w:rsidRPr="008F694C">
        <w:t>свакодневно уређ</w:t>
      </w:r>
      <w:r>
        <w:t>ење</w:t>
      </w:r>
      <w:r w:rsidR="008B3744">
        <w:rPr>
          <w:lang w:val="sr-Cyrl-RS"/>
        </w:rPr>
        <w:t xml:space="preserve"> </w:t>
      </w:r>
      <w:r>
        <w:t>летописа,</w:t>
      </w:r>
      <w:r w:rsidRPr="008F694C">
        <w:t xml:space="preserve">портала школе </w:t>
      </w:r>
      <w:r>
        <w:t>на адреси:</w:t>
      </w:r>
      <w:r w:rsidR="008B3744">
        <w:rPr>
          <w:lang w:val="sr-Cyrl-RS"/>
        </w:rPr>
        <w:t xml:space="preserve"> </w:t>
      </w:r>
      <w:hyperlink r:id="rId32" w:history="1">
        <w:r w:rsidR="008B3744" w:rsidRPr="001B47D4">
          <w:rPr>
            <w:rStyle w:val="Hyperlink"/>
          </w:rPr>
          <w:t>www</w:t>
        </w:r>
        <w:r w:rsidR="008B3744" w:rsidRPr="001B47D4">
          <w:rPr>
            <w:rStyle w:val="Hyperlink"/>
            <w:lang w:val="sr-Latn-CS"/>
          </w:rPr>
          <w:t>.zarzrenjanin.edu.rs</w:t>
        </w:r>
      </w:hyperlink>
      <w:r>
        <w:t xml:space="preserve"> је у циљу боље комуникације са заинтересованим субјектима ;</w:t>
      </w:r>
    </w:p>
    <w:p w14:paraId="4C2E5CD2" w14:textId="77777777" w:rsidR="00342F4F" w:rsidRDefault="00342F4F" w:rsidP="00342F4F">
      <w:pPr>
        <w:pStyle w:val="BodyText"/>
        <w:rPr>
          <w:lang w:val="sr-Latn-CS"/>
        </w:rPr>
      </w:pPr>
      <w:r>
        <w:rPr>
          <w:lang w:val="sr-Latn-CS"/>
        </w:rPr>
        <w:t xml:space="preserve">- поставке изложби, </w:t>
      </w:r>
    </w:p>
    <w:p w14:paraId="29ABD44F" w14:textId="44DB73B5" w:rsidR="00342F4F" w:rsidRDefault="00342F4F" w:rsidP="00342F4F">
      <w:pPr>
        <w:pStyle w:val="BodyText"/>
        <w:rPr>
          <w:lang w:val="sr-Cyrl-RS"/>
        </w:rPr>
      </w:pPr>
      <w:r>
        <w:rPr>
          <w:lang w:val="sr-Latn-CS"/>
        </w:rPr>
        <w:t xml:space="preserve">-fb </w:t>
      </w:r>
      <w:r>
        <w:t>страницу школе zarkozrenjanin.maglic</w:t>
      </w:r>
      <w:r w:rsidR="00B71436">
        <w:rPr>
          <w:lang w:val="sr-Cyrl-RS"/>
        </w:rPr>
        <w:t xml:space="preserve">, </w:t>
      </w:r>
    </w:p>
    <w:p w14:paraId="482CA064" w14:textId="0E4F3E62" w:rsidR="00B71436" w:rsidRPr="00B71436" w:rsidRDefault="00B71436" w:rsidP="00342F4F">
      <w:pPr>
        <w:pStyle w:val="BodyText"/>
        <w:rPr>
          <w:lang w:val="sr-Latn-RS"/>
        </w:rPr>
      </w:pPr>
      <w:r>
        <w:rPr>
          <w:lang w:val="sr-Cyrl-RS"/>
        </w:rPr>
        <w:t xml:space="preserve">- инстарам профил </w:t>
      </w:r>
      <w:r>
        <w:rPr>
          <w:lang w:val="sr-Latn-RS"/>
        </w:rPr>
        <w:t xml:space="preserve"> - </w:t>
      </w:r>
      <w:r w:rsidRPr="00B71436">
        <w:rPr>
          <w:lang w:val="sr-Cyrl-RS"/>
        </w:rPr>
        <w:t>oszarkozrenjanin.maglic</w:t>
      </w:r>
    </w:p>
    <w:p w14:paraId="3FFCA361" w14:textId="77777777" w:rsidR="00342F4F" w:rsidRPr="008F694C" w:rsidRDefault="00342F4F" w:rsidP="00342F4F">
      <w:pPr>
        <w:pStyle w:val="BodyText"/>
      </w:pPr>
      <w:r>
        <w:t xml:space="preserve">- </w:t>
      </w:r>
      <w:r w:rsidRPr="000A4A31">
        <w:t xml:space="preserve">реализацију  </w:t>
      </w:r>
      <w:r>
        <w:t xml:space="preserve">програма / јавних наступа </w:t>
      </w:r>
      <w:r w:rsidRPr="000A4A31">
        <w:t>у току школске године</w:t>
      </w:r>
      <w:r>
        <w:t xml:space="preserve"> .</w:t>
      </w:r>
    </w:p>
    <w:p w14:paraId="5A14A16B" w14:textId="77777777" w:rsidR="00342F4F" w:rsidRPr="00146F40" w:rsidRDefault="00342F4F" w:rsidP="00342F4F">
      <w:pPr>
        <w:pStyle w:val="BodyText"/>
      </w:pPr>
      <w:r w:rsidRPr="0085160B">
        <w:rPr>
          <w:b/>
        </w:rPr>
        <w:t>Екстерни маркетинг</w:t>
      </w:r>
      <w:r>
        <w:t xml:space="preserve"> : П</w:t>
      </w:r>
      <w:r w:rsidRPr="0085160B">
        <w:t>риказ делатност</w:t>
      </w:r>
      <w:r>
        <w:t xml:space="preserve">и школе у средствима јавног </w:t>
      </w:r>
      <w:r w:rsidRPr="0085160B">
        <w:t>информисања</w:t>
      </w:r>
      <w:r>
        <w:t xml:space="preserve"> вршиће се периодично поводом отпочињања и током рада на новим пројектима. </w:t>
      </w:r>
    </w:p>
    <w:p w14:paraId="64817643" w14:textId="77777777" w:rsidR="00342F4F" w:rsidRDefault="00342F4F" w:rsidP="00342F4F">
      <w:pPr>
        <w:pStyle w:val="BodyText"/>
        <w:rPr>
          <w:b/>
          <w:color w:val="000080"/>
        </w:rPr>
      </w:pPr>
    </w:p>
    <w:p w14:paraId="55A2D3DC" w14:textId="77777777" w:rsidR="00342F4F" w:rsidRDefault="00342F4F" w:rsidP="00342F4F">
      <w:pPr>
        <w:ind w:left="5760"/>
        <w:rPr>
          <w:lang w:val="ru-RU"/>
        </w:rPr>
      </w:pPr>
    </w:p>
    <w:p w14:paraId="425AF8BD" w14:textId="29D2282A" w:rsidR="004A3FE1" w:rsidRPr="004369B1" w:rsidRDefault="00342F4F" w:rsidP="00342F4F">
      <w:r w:rsidRPr="003D6831">
        <w:rPr>
          <w:lang w:val="ru-RU"/>
        </w:rPr>
        <w:t>Директор школе:</w:t>
      </w:r>
      <w:r w:rsidR="00175C82">
        <w:rPr>
          <w:lang w:val="ru-RU"/>
        </w:rPr>
        <w:tab/>
      </w:r>
      <w:r w:rsidR="00175C82">
        <w:rPr>
          <w:lang w:val="ru-RU"/>
        </w:rPr>
        <w:tab/>
      </w:r>
      <w:r w:rsidR="00175C82">
        <w:rPr>
          <w:lang w:val="ru-RU"/>
        </w:rPr>
        <w:tab/>
      </w:r>
      <w:r w:rsidR="00175C82">
        <w:rPr>
          <w:lang w:val="ru-RU"/>
        </w:rPr>
        <w:tab/>
      </w:r>
      <w:r w:rsidR="00175C82">
        <w:rPr>
          <w:lang w:val="ru-RU"/>
        </w:rPr>
        <w:tab/>
      </w:r>
      <w:r w:rsidRPr="001860E4">
        <w:rPr>
          <w:lang w:val="ru-RU"/>
        </w:rPr>
        <w:t xml:space="preserve">Председник школског одбора </w:t>
      </w:r>
      <w:r w:rsidR="004369B1">
        <w:t>13</w:t>
      </w:r>
    </w:p>
    <w:p w14:paraId="2B369730" w14:textId="5028717A" w:rsidR="00342F4F" w:rsidRPr="00E21199" w:rsidRDefault="00342F4F" w:rsidP="00342F4F">
      <w:pPr>
        <w:rPr>
          <w:lang w:val="ru-RU"/>
        </w:rPr>
      </w:pPr>
      <w:r>
        <w:rPr>
          <w:lang w:val="ru-RU"/>
        </w:rPr>
        <w:t>Соња Антанасијевић</w:t>
      </w:r>
      <w:r w:rsidR="004A3FE1">
        <w:rPr>
          <w:lang w:val="ru-RU"/>
        </w:rPr>
        <w:tab/>
      </w:r>
      <w:r w:rsidR="004A3FE1">
        <w:rPr>
          <w:lang w:val="ru-RU"/>
        </w:rPr>
        <w:tab/>
      </w:r>
      <w:r w:rsidR="004A3FE1">
        <w:rPr>
          <w:lang w:val="ru-RU"/>
        </w:rPr>
        <w:tab/>
      </w:r>
      <w:r w:rsidR="004A3FE1">
        <w:rPr>
          <w:lang w:val="ru-RU"/>
        </w:rPr>
        <w:tab/>
        <w:t xml:space="preserve"> Милана Ландуп </w:t>
      </w:r>
    </w:p>
    <w:p w14:paraId="47848331" w14:textId="77777777" w:rsidR="00175C82" w:rsidRDefault="00175C82" w:rsidP="008B3744">
      <w:pPr>
        <w:rPr>
          <w:lang w:val="ru-RU"/>
        </w:rPr>
      </w:pPr>
    </w:p>
    <w:p w14:paraId="3AD96127" w14:textId="59B34C55" w:rsidR="00175C82" w:rsidRDefault="00342F4F" w:rsidP="00175C82">
      <w:pPr>
        <w:rPr>
          <w:lang w:val="ru-RU"/>
        </w:rPr>
      </w:pPr>
      <w:r w:rsidRPr="00E21199">
        <w:rPr>
          <w:lang w:val="ru-RU"/>
        </w:rPr>
        <w:t xml:space="preserve">Годишњи  План рада школе </w:t>
      </w:r>
      <w:r w:rsidR="007557AE">
        <w:t xml:space="preserve">je </w:t>
      </w:r>
      <w:r w:rsidRPr="00E21199">
        <w:rPr>
          <w:lang w:val="ru-RU"/>
        </w:rPr>
        <w:t xml:space="preserve"> </w:t>
      </w:r>
      <w:r>
        <w:rPr>
          <w:lang w:val="ru-RU"/>
        </w:rPr>
        <w:t xml:space="preserve">донет </w:t>
      </w:r>
      <w:r w:rsidRPr="00E21199">
        <w:rPr>
          <w:lang w:val="ru-RU"/>
        </w:rPr>
        <w:t xml:space="preserve"> на састанку Школског одбора 1</w:t>
      </w:r>
      <w:r w:rsidR="008B3744">
        <w:rPr>
          <w:lang w:val="sr-Cyrl-RS"/>
        </w:rPr>
        <w:t>2</w:t>
      </w:r>
      <w:r w:rsidRPr="00E21199">
        <w:rPr>
          <w:lang w:val="ru-RU"/>
        </w:rPr>
        <w:t>.09.20</w:t>
      </w:r>
      <w:r>
        <w:rPr>
          <w:lang w:val="ru-RU"/>
        </w:rPr>
        <w:t>2</w:t>
      </w:r>
      <w:r w:rsidR="008B3744">
        <w:rPr>
          <w:lang w:val="sr-Cyrl-RS"/>
        </w:rPr>
        <w:t>4</w:t>
      </w:r>
      <w:r w:rsidRPr="00E21199">
        <w:rPr>
          <w:lang w:val="ru-RU"/>
        </w:rPr>
        <w:t xml:space="preserve">. године </w:t>
      </w:r>
      <w:bookmarkStart w:id="550" w:name="_Toc436826612"/>
      <w:bookmarkStart w:id="551" w:name="_Toc23326764"/>
    </w:p>
    <w:p w14:paraId="4070D8E7" w14:textId="77777777" w:rsidR="00175C82" w:rsidRPr="00175C82" w:rsidRDefault="00175C82" w:rsidP="00175C82">
      <w:pPr>
        <w:rPr>
          <w:lang w:val="ru-RU"/>
        </w:rPr>
      </w:pPr>
    </w:p>
    <w:p w14:paraId="443DF78D" w14:textId="77777777" w:rsidR="008D3CBB" w:rsidRPr="0067767A" w:rsidRDefault="008D3CBB" w:rsidP="0067767A">
      <w:pPr>
        <w:pStyle w:val="Heading1"/>
      </w:pPr>
      <w:bookmarkStart w:id="552" w:name="_Toc180651370"/>
      <w:r w:rsidRPr="0067767A">
        <w:t>15.ПРИЛОЗИ</w:t>
      </w:r>
      <w:bookmarkEnd w:id="550"/>
      <w:bookmarkEnd w:id="551"/>
      <w:bookmarkEnd w:id="552"/>
    </w:p>
    <w:p w14:paraId="184EA9B4" w14:textId="77777777" w:rsidR="008D3CBB" w:rsidRPr="008A67A2" w:rsidRDefault="008D3CBB" w:rsidP="008D3CBB">
      <w:pPr>
        <w:rPr>
          <w:b/>
          <w:lang w:val="ru-RU"/>
        </w:rPr>
      </w:pPr>
    </w:p>
    <w:p w14:paraId="1CD10AD3" w14:textId="77777777" w:rsidR="008D3CBB" w:rsidRPr="006E77B1" w:rsidRDefault="00FC2B1F" w:rsidP="00FC2B1F">
      <w:pPr>
        <w:pStyle w:val="Heading2"/>
        <w:rPr>
          <w:lang w:val="ru-RU"/>
        </w:rPr>
      </w:pPr>
      <w:bookmarkStart w:id="553" w:name="_Toc436826613"/>
      <w:bookmarkStart w:id="554" w:name="_Toc180651371"/>
      <w:r w:rsidRPr="000C613A">
        <w:rPr>
          <w:lang w:val="ru-RU"/>
        </w:rPr>
        <w:t>15.1</w:t>
      </w:r>
      <w:r w:rsidR="000C613A" w:rsidRPr="000C613A">
        <w:rPr>
          <w:lang w:val="ru-RU"/>
        </w:rPr>
        <w:t xml:space="preserve">. </w:t>
      </w:r>
      <w:r w:rsidR="008D3CBB" w:rsidRPr="000C613A">
        <w:rPr>
          <w:lang w:val="ru-RU"/>
        </w:rPr>
        <w:t>ГОДИШЊИ И ОПЕРАТИВНИ ПЛАНОВИ РАДА НАСТАВНИКА</w:t>
      </w:r>
      <w:r w:rsidR="008D3CBB" w:rsidRPr="008A67A2">
        <w:rPr>
          <w:lang w:val="ru-RU"/>
        </w:rPr>
        <w:t xml:space="preserve"> –редовна настава, изборна настава , допунска, додатна и слободне активности</w:t>
      </w:r>
      <w:bookmarkEnd w:id="553"/>
      <w:r w:rsidR="008D3CBB">
        <w:rPr>
          <w:lang w:val="ru-RU"/>
        </w:rPr>
        <w:t xml:space="preserve"> у електронској форми у </w:t>
      </w:r>
      <w:r w:rsidR="008D3CBB">
        <w:t>Googlediscu</w:t>
      </w:r>
      <w:bookmarkEnd w:id="554"/>
    </w:p>
    <w:p w14:paraId="1A990F7B" w14:textId="77777777" w:rsidR="008D3CBB" w:rsidRPr="000C613A" w:rsidRDefault="00FC2B1F" w:rsidP="000C613A">
      <w:pPr>
        <w:pStyle w:val="Heading2"/>
        <w:rPr>
          <w:lang w:val="ru-RU"/>
        </w:rPr>
      </w:pPr>
      <w:bookmarkStart w:id="555" w:name="_Toc436826614"/>
      <w:bookmarkStart w:id="556" w:name="_Toc180651372"/>
      <w:r w:rsidRPr="000C613A">
        <w:rPr>
          <w:lang w:val="ru-RU"/>
        </w:rPr>
        <w:t>15</w:t>
      </w:r>
      <w:r w:rsidR="008D3CBB" w:rsidRPr="000C613A">
        <w:rPr>
          <w:lang w:val="ru-RU"/>
        </w:rPr>
        <w:t>.2.ПЛАН РАДА ПРОДУЖЕНОГ БОРАВКА</w:t>
      </w:r>
      <w:bookmarkEnd w:id="555"/>
      <w:bookmarkEnd w:id="556"/>
    </w:p>
    <w:p w14:paraId="7CF39874" w14:textId="77777777" w:rsidR="008D3CBB" w:rsidRPr="000C613A" w:rsidRDefault="00FC2B1F" w:rsidP="000C613A">
      <w:pPr>
        <w:pStyle w:val="Heading2"/>
        <w:rPr>
          <w:lang w:val="ru-RU"/>
        </w:rPr>
      </w:pPr>
      <w:bookmarkStart w:id="557" w:name="_Toc180651373"/>
      <w:r w:rsidRPr="000C613A">
        <w:rPr>
          <w:lang w:val="ru-RU"/>
        </w:rPr>
        <w:t>15</w:t>
      </w:r>
      <w:r w:rsidR="008D3CBB" w:rsidRPr="000C613A">
        <w:rPr>
          <w:lang w:val="ru-RU"/>
        </w:rPr>
        <w:t>.3</w:t>
      </w:r>
      <w:r w:rsidR="006E77B1" w:rsidRPr="000C613A">
        <w:rPr>
          <w:lang w:val="ru-RU"/>
        </w:rPr>
        <w:t>. ИНДИВИДУАЛ</w:t>
      </w:r>
      <w:r w:rsidR="001507D2" w:rsidRPr="000C613A">
        <w:rPr>
          <w:lang w:val="ru-RU"/>
        </w:rPr>
        <w:t>НИ П</w:t>
      </w:r>
      <w:r w:rsidR="008D3CBB" w:rsidRPr="000C613A">
        <w:rPr>
          <w:lang w:val="ru-RU"/>
        </w:rPr>
        <w:t>ЛАНОВИ РАДА СТРУЧНОГ УСАВРШАВАЊА</w:t>
      </w:r>
      <w:bookmarkEnd w:id="557"/>
      <w:r w:rsidR="008D3CBB" w:rsidRPr="000C613A">
        <w:rPr>
          <w:lang w:val="ru-RU"/>
        </w:rPr>
        <w:t xml:space="preserve"> </w:t>
      </w:r>
    </w:p>
    <w:p w14:paraId="282C91E1" w14:textId="77777777" w:rsidR="008D3CBB" w:rsidRPr="000C613A" w:rsidRDefault="00FC2B1F" w:rsidP="000C613A">
      <w:pPr>
        <w:pStyle w:val="Heading2"/>
        <w:rPr>
          <w:lang w:val="ru-RU"/>
        </w:rPr>
      </w:pPr>
      <w:bookmarkStart w:id="558" w:name="_Toc180651374"/>
      <w:r w:rsidRPr="000C613A">
        <w:rPr>
          <w:lang w:val="ru-RU"/>
        </w:rPr>
        <w:t>15</w:t>
      </w:r>
      <w:r w:rsidR="008D3CBB" w:rsidRPr="000C613A">
        <w:rPr>
          <w:lang w:val="ru-RU"/>
        </w:rPr>
        <w:t>.4.РАСПОРЕДИ ЧАСОВА</w:t>
      </w:r>
      <w:bookmarkEnd w:id="558"/>
      <w:r w:rsidR="008D3CBB" w:rsidRPr="000C613A">
        <w:rPr>
          <w:lang w:val="ru-RU"/>
        </w:rPr>
        <w:t xml:space="preserve"> </w:t>
      </w:r>
    </w:p>
    <w:p w14:paraId="50E52267" w14:textId="77777777" w:rsidR="00493C87" w:rsidRPr="000C613A" w:rsidRDefault="00FC2B1F" w:rsidP="000C613A">
      <w:pPr>
        <w:pStyle w:val="Heading2"/>
        <w:rPr>
          <w:lang w:val="ru-RU"/>
        </w:rPr>
      </w:pPr>
      <w:bookmarkStart w:id="559" w:name="_Toc180651375"/>
      <w:r w:rsidRPr="000C613A">
        <w:rPr>
          <w:lang w:val="ru-RU"/>
        </w:rPr>
        <w:t>15</w:t>
      </w:r>
      <w:r w:rsidR="008D3CBB" w:rsidRPr="000C613A">
        <w:rPr>
          <w:lang w:val="ru-RU"/>
        </w:rPr>
        <w:t xml:space="preserve">.5.ПРОГРАМ ЗАШТИТЕ ОД НАСИЉА ,ЗЛОСТАВЉАЊА И ЗАНЕМАРИВАЊА  </w:t>
      </w:r>
      <w:r w:rsidRPr="000C613A">
        <w:rPr>
          <w:lang w:val="ru-RU"/>
        </w:rPr>
        <w:t>, ПРОГРАМ СПРЕЧАВАЊА ДИСКРИМИНАЦИЈЕ И ПРОГРАМ ПРЕВЕНЦИЈЕ ДРУГИХ ОБЛИКА РИЗИЧНОГ ПОНАШАЊА</w:t>
      </w:r>
      <w:bookmarkEnd w:id="559"/>
      <w:r w:rsidRPr="000C613A">
        <w:rPr>
          <w:lang w:val="ru-RU"/>
        </w:rPr>
        <w:t xml:space="preserve"> </w:t>
      </w:r>
    </w:p>
    <w:p w14:paraId="36066C30" w14:textId="344C4BBC" w:rsidR="000A0717" w:rsidRPr="000C613A" w:rsidRDefault="00FC2B1F" w:rsidP="000C613A">
      <w:pPr>
        <w:pStyle w:val="Heading2"/>
        <w:rPr>
          <w:lang w:val="ru-RU"/>
        </w:rPr>
      </w:pPr>
      <w:bookmarkStart w:id="560" w:name="_Toc180651376"/>
      <w:r w:rsidRPr="000C613A">
        <w:rPr>
          <w:lang w:val="ru-RU"/>
        </w:rPr>
        <w:t>15.</w:t>
      </w:r>
      <w:r w:rsidR="00F77E1F">
        <w:rPr>
          <w:lang w:val="ru-RU"/>
        </w:rPr>
        <w:t>6</w:t>
      </w:r>
      <w:r w:rsidRPr="000C613A">
        <w:rPr>
          <w:lang w:val="ru-RU"/>
        </w:rPr>
        <w:t>.СПИСАК УЏБЕНИКА И ДОДАТНИХ НАСТАВНИХ СРЕДСТАВА КОЈИ ЋЕ СЕ КОРИСТИТИ У ШКОЛСКОЈ 20</w:t>
      </w:r>
      <w:r w:rsidR="00B71436">
        <w:rPr>
          <w:lang w:val="sr-Latn-RS"/>
        </w:rPr>
        <w:t>2</w:t>
      </w:r>
      <w:r w:rsidR="008B3744">
        <w:rPr>
          <w:lang w:val="sr-Cyrl-RS"/>
        </w:rPr>
        <w:t>4-25</w:t>
      </w:r>
      <w:r w:rsidR="00B71436">
        <w:rPr>
          <w:lang w:val="sr-Latn-RS"/>
        </w:rPr>
        <w:t xml:space="preserve">. </w:t>
      </w:r>
      <w:r w:rsidRPr="000C613A">
        <w:rPr>
          <w:lang w:val="ru-RU"/>
        </w:rPr>
        <w:t xml:space="preserve"> ГОДИНИ</w:t>
      </w:r>
      <w:bookmarkEnd w:id="560"/>
    </w:p>
    <w:p w14:paraId="2F714841" w14:textId="77777777" w:rsidR="008D3CBB" w:rsidRDefault="008D3CBB" w:rsidP="00493C87">
      <w:pPr>
        <w:rPr>
          <w:b/>
          <w:lang w:val="ru-RU"/>
        </w:rPr>
      </w:pPr>
    </w:p>
    <w:p w14:paraId="27EDAA40" w14:textId="77777777" w:rsidR="008D3CBB" w:rsidRDefault="008D3CBB" w:rsidP="00493C87">
      <w:pPr>
        <w:rPr>
          <w:b/>
          <w:lang w:val="ru-RU"/>
        </w:rPr>
      </w:pPr>
    </w:p>
    <w:p w14:paraId="63A91B69" w14:textId="77777777" w:rsidR="008D3CBB" w:rsidRDefault="008D3CBB" w:rsidP="00493C87">
      <w:pPr>
        <w:rPr>
          <w:b/>
          <w:lang w:val="ru-RU"/>
        </w:rPr>
      </w:pPr>
    </w:p>
    <w:p w14:paraId="350F27A6" w14:textId="77777777" w:rsidR="00175C82" w:rsidRDefault="00175C82" w:rsidP="00493C87">
      <w:pPr>
        <w:rPr>
          <w:b/>
          <w:lang w:val="ru-RU"/>
        </w:rPr>
      </w:pPr>
    </w:p>
    <w:sdt>
      <w:sdtPr>
        <w:rPr>
          <w:rFonts w:ascii="Times New Roman" w:eastAsiaTheme="minorHAnsi" w:hAnsi="Times New Roman" w:cstheme="minorBidi"/>
          <w:b w:val="0"/>
          <w:bCs w:val="0"/>
          <w:color w:val="auto"/>
          <w:sz w:val="24"/>
          <w:szCs w:val="24"/>
        </w:rPr>
        <w:id w:val="662052499"/>
        <w:docPartObj>
          <w:docPartGallery w:val="Table of Contents"/>
          <w:docPartUnique/>
        </w:docPartObj>
      </w:sdtPr>
      <w:sdtEndPr>
        <w:rPr>
          <w:noProof/>
        </w:rPr>
      </w:sdtEndPr>
      <w:sdtContent>
        <w:p w14:paraId="2170D5B6" w14:textId="77777777" w:rsidR="008D3CBB" w:rsidRPr="008D3CBB" w:rsidRDefault="008D3CBB">
          <w:pPr>
            <w:pStyle w:val="TOCHeading"/>
          </w:pPr>
          <w:r>
            <w:t>САДРЖАЈ:</w:t>
          </w:r>
        </w:p>
        <w:p w14:paraId="318D51B2" w14:textId="2954D15F" w:rsidR="00F77E1F" w:rsidRDefault="00121635">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r>
            <w:fldChar w:fldCharType="begin"/>
          </w:r>
          <w:r w:rsidR="008D3CBB">
            <w:instrText xml:space="preserve"> TOC \o "1-3" \h \z \u </w:instrText>
          </w:r>
          <w:r>
            <w:fldChar w:fldCharType="separate"/>
          </w:r>
          <w:hyperlink w:anchor="_Toc180651279" w:history="1">
            <w:r w:rsidR="00F77E1F" w:rsidRPr="00F5529D">
              <w:rPr>
                <w:rStyle w:val="Hyperlink"/>
                <w:noProof/>
                <w:lang w:val="ru-RU"/>
              </w:rPr>
              <w:t>ОПШТИ ПОДАЦИ О ШКОЛИ</w:t>
            </w:r>
            <w:r w:rsidR="00F77E1F">
              <w:rPr>
                <w:noProof/>
                <w:webHidden/>
              </w:rPr>
              <w:tab/>
            </w:r>
            <w:r w:rsidR="00F77E1F">
              <w:rPr>
                <w:noProof/>
                <w:webHidden/>
              </w:rPr>
              <w:fldChar w:fldCharType="begin"/>
            </w:r>
            <w:r w:rsidR="00F77E1F">
              <w:rPr>
                <w:noProof/>
                <w:webHidden/>
              </w:rPr>
              <w:instrText xml:space="preserve"> PAGEREF _Toc180651279 \h </w:instrText>
            </w:r>
            <w:r w:rsidR="00F77E1F">
              <w:rPr>
                <w:noProof/>
                <w:webHidden/>
              </w:rPr>
            </w:r>
            <w:r w:rsidR="00F77E1F">
              <w:rPr>
                <w:noProof/>
                <w:webHidden/>
              </w:rPr>
              <w:fldChar w:fldCharType="separate"/>
            </w:r>
            <w:r w:rsidR="00F77E1F">
              <w:rPr>
                <w:noProof/>
                <w:webHidden/>
              </w:rPr>
              <w:t>2</w:t>
            </w:r>
            <w:r w:rsidR="00F77E1F">
              <w:rPr>
                <w:noProof/>
                <w:webHidden/>
              </w:rPr>
              <w:fldChar w:fldCharType="end"/>
            </w:r>
          </w:hyperlink>
        </w:p>
        <w:p w14:paraId="1583DA55" w14:textId="797B3A28"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280" w:history="1">
            <w:r w:rsidRPr="00F5529D">
              <w:rPr>
                <w:rStyle w:val="Hyperlink"/>
                <w:noProof/>
              </w:rPr>
              <w:t>ОДЛУКА</w:t>
            </w:r>
            <w:r>
              <w:rPr>
                <w:noProof/>
                <w:webHidden/>
              </w:rPr>
              <w:tab/>
            </w:r>
            <w:r>
              <w:rPr>
                <w:noProof/>
                <w:webHidden/>
              </w:rPr>
              <w:fldChar w:fldCharType="begin"/>
            </w:r>
            <w:r>
              <w:rPr>
                <w:noProof/>
                <w:webHidden/>
              </w:rPr>
              <w:instrText xml:space="preserve"> PAGEREF _Toc180651280 \h </w:instrText>
            </w:r>
            <w:r>
              <w:rPr>
                <w:noProof/>
                <w:webHidden/>
              </w:rPr>
            </w:r>
            <w:r>
              <w:rPr>
                <w:noProof/>
                <w:webHidden/>
              </w:rPr>
              <w:fldChar w:fldCharType="separate"/>
            </w:r>
            <w:r>
              <w:rPr>
                <w:noProof/>
                <w:webHidden/>
              </w:rPr>
              <w:t>3</w:t>
            </w:r>
            <w:r>
              <w:rPr>
                <w:noProof/>
                <w:webHidden/>
              </w:rPr>
              <w:fldChar w:fldCharType="end"/>
            </w:r>
          </w:hyperlink>
        </w:p>
        <w:p w14:paraId="7E5B98FC" w14:textId="78407151"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281" w:history="1">
            <w:r w:rsidRPr="00F5529D">
              <w:rPr>
                <w:rStyle w:val="Hyperlink"/>
                <w:noProof/>
              </w:rPr>
              <w:t>1.ПОЛАЗНЕ ОСНОВЕ РАДА</w:t>
            </w:r>
            <w:r>
              <w:rPr>
                <w:noProof/>
                <w:webHidden/>
              </w:rPr>
              <w:tab/>
            </w:r>
            <w:r>
              <w:rPr>
                <w:noProof/>
                <w:webHidden/>
              </w:rPr>
              <w:fldChar w:fldCharType="begin"/>
            </w:r>
            <w:r>
              <w:rPr>
                <w:noProof/>
                <w:webHidden/>
              </w:rPr>
              <w:instrText xml:space="preserve"> PAGEREF _Toc180651281 \h </w:instrText>
            </w:r>
            <w:r>
              <w:rPr>
                <w:noProof/>
                <w:webHidden/>
              </w:rPr>
            </w:r>
            <w:r>
              <w:rPr>
                <w:noProof/>
                <w:webHidden/>
              </w:rPr>
              <w:fldChar w:fldCharType="separate"/>
            </w:r>
            <w:r>
              <w:rPr>
                <w:noProof/>
                <w:webHidden/>
              </w:rPr>
              <w:t>4</w:t>
            </w:r>
            <w:r>
              <w:rPr>
                <w:noProof/>
                <w:webHidden/>
              </w:rPr>
              <w:fldChar w:fldCharType="end"/>
            </w:r>
          </w:hyperlink>
        </w:p>
        <w:p w14:paraId="1B08FEE6" w14:textId="34D6CBF7"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282" w:history="1">
            <w:r w:rsidRPr="00F5529D">
              <w:rPr>
                <w:rStyle w:val="Hyperlink"/>
                <w:noProof/>
              </w:rPr>
              <w:t>2.МАТЕРИЈАЛНО-ТЕХНИЧКИ  РЕСУРСИ</w:t>
            </w:r>
            <w:r>
              <w:rPr>
                <w:noProof/>
                <w:webHidden/>
              </w:rPr>
              <w:tab/>
            </w:r>
            <w:r>
              <w:rPr>
                <w:noProof/>
                <w:webHidden/>
              </w:rPr>
              <w:fldChar w:fldCharType="begin"/>
            </w:r>
            <w:r>
              <w:rPr>
                <w:noProof/>
                <w:webHidden/>
              </w:rPr>
              <w:instrText xml:space="preserve"> PAGEREF _Toc180651282 \h </w:instrText>
            </w:r>
            <w:r>
              <w:rPr>
                <w:noProof/>
                <w:webHidden/>
              </w:rPr>
            </w:r>
            <w:r>
              <w:rPr>
                <w:noProof/>
                <w:webHidden/>
              </w:rPr>
              <w:fldChar w:fldCharType="separate"/>
            </w:r>
            <w:r>
              <w:rPr>
                <w:noProof/>
                <w:webHidden/>
              </w:rPr>
              <w:t>8</w:t>
            </w:r>
            <w:r>
              <w:rPr>
                <w:noProof/>
                <w:webHidden/>
              </w:rPr>
              <w:fldChar w:fldCharType="end"/>
            </w:r>
          </w:hyperlink>
        </w:p>
        <w:p w14:paraId="43278111" w14:textId="295EA75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83" w:history="1">
            <w:r w:rsidRPr="00F5529D">
              <w:rPr>
                <w:rStyle w:val="Hyperlink"/>
                <w:noProof/>
              </w:rPr>
              <w:t>2.1.МАТЕРИЈАЛНО-ТЕХНИЧКИ И ПРОСТОРНИ УСЛОВИ РАДА</w:t>
            </w:r>
            <w:r>
              <w:rPr>
                <w:noProof/>
                <w:webHidden/>
              </w:rPr>
              <w:tab/>
            </w:r>
            <w:r>
              <w:rPr>
                <w:noProof/>
                <w:webHidden/>
              </w:rPr>
              <w:fldChar w:fldCharType="begin"/>
            </w:r>
            <w:r>
              <w:rPr>
                <w:noProof/>
                <w:webHidden/>
              </w:rPr>
              <w:instrText xml:space="preserve"> PAGEREF _Toc180651283 \h </w:instrText>
            </w:r>
            <w:r>
              <w:rPr>
                <w:noProof/>
                <w:webHidden/>
              </w:rPr>
            </w:r>
            <w:r>
              <w:rPr>
                <w:noProof/>
                <w:webHidden/>
              </w:rPr>
              <w:fldChar w:fldCharType="separate"/>
            </w:r>
            <w:r>
              <w:rPr>
                <w:noProof/>
                <w:webHidden/>
              </w:rPr>
              <w:t>8</w:t>
            </w:r>
            <w:r>
              <w:rPr>
                <w:noProof/>
                <w:webHidden/>
              </w:rPr>
              <w:fldChar w:fldCharType="end"/>
            </w:r>
          </w:hyperlink>
        </w:p>
        <w:p w14:paraId="5D8F35E7" w14:textId="3B1D724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84" w:history="1">
            <w:r w:rsidRPr="00F5529D">
              <w:rPr>
                <w:rStyle w:val="Hyperlink"/>
                <w:noProof/>
                <w:lang w:val="sr-Cyrl-RS"/>
              </w:rPr>
              <w:t>2.2. ПЛАН КОРИШЋЕЊА ПРОСТОРА</w:t>
            </w:r>
            <w:r>
              <w:rPr>
                <w:noProof/>
                <w:webHidden/>
              </w:rPr>
              <w:tab/>
            </w:r>
            <w:r>
              <w:rPr>
                <w:noProof/>
                <w:webHidden/>
              </w:rPr>
              <w:fldChar w:fldCharType="begin"/>
            </w:r>
            <w:r>
              <w:rPr>
                <w:noProof/>
                <w:webHidden/>
              </w:rPr>
              <w:instrText xml:space="preserve"> PAGEREF _Toc180651284 \h </w:instrText>
            </w:r>
            <w:r>
              <w:rPr>
                <w:noProof/>
                <w:webHidden/>
              </w:rPr>
            </w:r>
            <w:r>
              <w:rPr>
                <w:noProof/>
                <w:webHidden/>
              </w:rPr>
              <w:fldChar w:fldCharType="separate"/>
            </w:r>
            <w:r>
              <w:rPr>
                <w:noProof/>
                <w:webHidden/>
              </w:rPr>
              <w:t>8</w:t>
            </w:r>
            <w:r>
              <w:rPr>
                <w:noProof/>
                <w:webHidden/>
              </w:rPr>
              <w:fldChar w:fldCharType="end"/>
            </w:r>
          </w:hyperlink>
        </w:p>
        <w:p w14:paraId="5A13B8C1" w14:textId="29E193F5"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85" w:history="1">
            <w:r w:rsidRPr="00F5529D">
              <w:rPr>
                <w:rStyle w:val="Hyperlink"/>
                <w:noProof/>
                <w:lang w:val="ru-RU"/>
              </w:rPr>
              <w:t>2.2.СТАЊЕ ШКОЛСКОГ НАМЕШТАЈА И ОСТАЛЕ ОПРЕМЕ</w:t>
            </w:r>
            <w:r>
              <w:rPr>
                <w:noProof/>
                <w:webHidden/>
              </w:rPr>
              <w:tab/>
            </w:r>
            <w:r>
              <w:rPr>
                <w:noProof/>
                <w:webHidden/>
              </w:rPr>
              <w:fldChar w:fldCharType="begin"/>
            </w:r>
            <w:r>
              <w:rPr>
                <w:noProof/>
                <w:webHidden/>
              </w:rPr>
              <w:instrText xml:space="preserve"> PAGEREF _Toc180651285 \h </w:instrText>
            </w:r>
            <w:r>
              <w:rPr>
                <w:noProof/>
                <w:webHidden/>
              </w:rPr>
            </w:r>
            <w:r>
              <w:rPr>
                <w:noProof/>
                <w:webHidden/>
              </w:rPr>
              <w:fldChar w:fldCharType="separate"/>
            </w:r>
            <w:r>
              <w:rPr>
                <w:noProof/>
                <w:webHidden/>
              </w:rPr>
              <w:t>11</w:t>
            </w:r>
            <w:r>
              <w:rPr>
                <w:noProof/>
                <w:webHidden/>
              </w:rPr>
              <w:fldChar w:fldCharType="end"/>
            </w:r>
          </w:hyperlink>
        </w:p>
        <w:p w14:paraId="41A3BC26" w14:textId="46169D78"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286" w:history="1">
            <w:r w:rsidRPr="00F5529D">
              <w:rPr>
                <w:rStyle w:val="Hyperlink"/>
                <w:noProof/>
              </w:rPr>
              <w:t>3.ЉУДСКИ РЕСУРСИ</w:t>
            </w:r>
            <w:r>
              <w:rPr>
                <w:noProof/>
                <w:webHidden/>
              </w:rPr>
              <w:tab/>
            </w:r>
            <w:r>
              <w:rPr>
                <w:noProof/>
                <w:webHidden/>
              </w:rPr>
              <w:fldChar w:fldCharType="begin"/>
            </w:r>
            <w:r>
              <w:rPr>
                <w:noProof/>
                <w:webHidden/>
              </w:rPr>
              <w:instrText xml:space="preserve"> PAGEREF _Toc180651286 \h </w:instrText>
            </w:r>
            <w:r>
              <w:rPr>
                <w:noProof/>
                <w:webHidden/>
              </w:rPr>
            </w:r>
            <w:r>
              <w:rPr>
                <w:noProof/>
                <w:webHidden/>
              </w:rPr>
              <w:fldChar w:fldCharType="separate"/>
            </w:r>
            <w:r>
              <w:rPr>
                <w:noProof/>
                <w:webHidden/>
              </w:rPr>
              <w:t>12</w:t>
            </w:r>
            <w:r>
              <w:rPr>
                <w:noProof/>
                <w:webHidden/>
              </w:rPr>
              <w:fldChar w:fldCharType="end"/>
            </w:r>
          </w:hyperlink>
        </w:p>
        <w:p w14:paraId="4175D732" w14:textId="672B71D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87" w:history="1">
            <w:r w:rsidRPr="00F5529D">
              <w:rPr>
                <w:rStyle w:val="Hyperlink"/>
                <w:noProof/>
              </w:rPr>
              <w:t>3.1.КАДРОВСКА СТРУКТУРA</w:t>
            </w:r>
            <w:r>
              <w:rPr>
                <w:noProof/>
                <w:webHidden/>
              </w:rPr>
              <w:tab/>
            </w:r>
            <w:r>
              <w:rPr>
                <w:noProof/>
                <w:webHidden/>
              </w:rPr>
              <w:fldChar w:fldCharType="begin"/>
            </w:r>
            <w:r>
              <w:rPr>
                <w:noProof/>
                <w:webHidden/>
              </w:rPr>
              <w:instrText xml:space="preserve"> PAGEREF _Toc180651287 \h </w:instrText>
            </w:r>
            <w:r>
              <w:rPr>
                <w:noProof/>
                <w:webHidden/>
              </w:rPr>
            </w:r>
            <w:r>
              <w:rPr>
                <w:noProof/>
                <w:webHidden/>
              </w:rPr>
              <w:fldChar w:fldCharType="separate"/>
            </w:r>
            <w:r>
              <w:rPr>
                <w:noProof/>
                <w:webHidden/>
              </w:rPr>
              <w:t>12</w:t>
            </w:r>
            <w:r>
              <w:rPr>
                <w:noProof/>
                <w:webHidden/>
              </w:rPr>
              <w:fldChar w:fldCharType="end"/>
            </w:r>
          </w:hyperlink>
        </w:p>
        <w:p w14:paraId="60CD6763" w14:textId="1958262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88" w:history="1">
            <w:r w:rsidRPr="00F5529D">
              <w:rPr>
                <w:rStyle w:val="Hyperlink"/>
                <w:noProof/>
              </w:rPr>
              <w:t>3.2.РУКОВОДЕЋИ ОРГАН, СТРУЧНИ САРАДНИК, СЕКРЕТАР ШКОЛЕ</w:t>
            </w:r>
            <w:r>
              <w:rPr>
                <w:noProof/>
                <w:webHidden/>
              </w:rPr>
              <w:tab/>
            </w:r>
            <w:r>
              <w:rPr>
                <w:noProof/>
                <w:webHidden/>
              </w:rPr>
              <w:fldChar w:fldCharType="begin"/>
            </w:r>
            <w:r>
              <w:rPr>
                <w:noProof/>
                <w:webHidden/>
              </w:rPr>
              <w:instrText xml:space="preserve"> PAGEREF _Toc180651288 \h </w:instrText>
            </w:r>
            <w:r>
              <w:rPr>
                <w:noProof/>
                <w:webHidden/>
              </w:rPr>
            </w:r>
            <w:r>
              <w:rPr>
                <w:noProof/>
                <w:webHidden/>
              </w:rPr>
              <w:fldChar w:fldCharType="separate"/>
            </w:r>
            <w:r>
              <w:rPr>
                <w:noProof/>
                <w:webHidden/>
              </w:rPr>
              <w:t>13</w:t>
            </w:r>
            <w:r>
              <w:rPr>
                <w:noProof/>
                <w:webHidden/>
              </w:rPr>
              <w:fldChar w:fldCharType="end"/>
            </w:r>
          </w:hyperlink>
        </w:p>
        <w:p w14:paraId="43043315" w14:textId="227C135F"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89" w:history="1">
            <w:r w:rsidRPr="00F5529D">
              <w:rPr>
                <w:rStyle w:val="Hyperlink"/>
                <w:noProof/>
              </w:rPr>
              <w:t>3.3.НЕНАСТАВНО ОСОБЉЕ</w:t>
            </w:r>
            <w:r>
              <w:rPr>
                <w:noProof/>
                <w:webHidden/>
              </w:rPr>
              <w:tab/>
            </w:r>
            <w:r>
              <w:rPr>
                <w:noProof/>
                <w:webHidden/>
              </w:rPr>
              <w:fldChar w:fldCharType="begin"/>
            </w:r>
            <w:r>
              <w:rPr>
                <w:noProof/>
                <w:webHidden/>
              </w:rPr>
              <w:instrText xml:space="preserve"> PAGEREF _Toc180651289 \h </w:instrText>
            </w:r>
            <w:r>
              <w:rPr>
                <w:noProof/>
                <w:webHidden/>
              </w:rPr>
            </w:r>
            <w:r>
              <w:rPr>
                <w:noProof/>
                <w:webHidden/>
              </w:rPr>
              <w:fldChar w:fldCharType="separate"/>
            </w:r>
            <w:r>
              <w:rPr>
                <w:noProof/>
                <w:webHidden/>
              </w:rPr>
              <w:t>13</w:t>
            </w:r>
            <w:r>
              <w:rPr>
                <w:noProof/>
                <w:webHidden/>
              </w:rPr>
              <w:fldChar w:fldCharType="end"/>
            </w:r>
          </w:hyperlink>
        </w:p>
        <w:p w14:paraId="1328789C" w14:textId="24A9DB89"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90" w:history="1">
            <w:r w:rsidRPr="00F5529D">
              <w:rPr>
                <w:rStyle w:val="Hyperlink"/>
                <w:noProof/>
              </w:rPr>
              <w:t>3.4.УКУПАН БРОЈ И СТАТУС ЗАПОСЛЕНИХ</w:t>
            </w:r>
            <w:r>
              <w:rPr>
                <w:noProof/>
                <w:webHidden/>
              </w:rPr>
              <w:tab/>
            </w:r>
            <w:r>
              <w:rPr>
                <w:noProof/>
                <w:webHidden/>
              </w:rPr>
              <w:fldChar w:fldCharType="begin"/>
            </w:r>
            <w:r>
              <w:rPr>
                <w:noProof/>
                <w:webHidden/>
              </w:rPr>
              <w:instrText xml:space="preserve"> PAGEREF _Toc180651290 \h </w:instrText>
            </w:r>
            <w:r>
              <w:rPr>
                <w:noProof/>
                <w:webHidden/>
              </w:rPr>
            </w:r>
            <w:r>
              <w:rPr>
                <w:noProof/>
                <w:webHidden/>
              </w:rPr>
              <w:fldChar w:fldCharType="separate"/>
            </w:r>
            <w:r>
              <w:rPr>
                <w:noProof/>
                <w:webHidden/>
              </w:rPr>
              <w:t>14</w:t>
            </w:r>
            <w:r>
              <w:rPr>
                <w:noProof/>
                <w:webHidden/>
              </w:rPr>
              <w:fldChar w:fldCharType="end"/>
            </w:r>
          </w:hyperlink>
        </w:p>
        <w:p w14:paraId="12A7B332" w14:textId="30A62363"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91" w:history="1">
            <w:r w:rsidRPr="00F5529D">
              <w:rPr>
                <w:rStyle w:val="Hyperlink"/>
                <w:noProof/>
              </w:rPr>
              <w:t>3.5.ОБРАЗОВНА СТРУКТУРА ЗАПОСЛЕНИХ</w:t>
            </w:r>
            <w:r>
              <w:rPr>
                <w:noProof/>
                <w:webHidden/>
              </w:rPr>
              <w:tab/>
            </w:r>
            <w:r>
              <w:rPr>
                <w:noProof/>
                <w:webHidden/>
              </w:rPr>
              <w:fldChar w:fldCharType="begin"/>
            </w:r>
            <w:r>
              <w:rPr>
                <w:noProof/>
                <w:webHidden/>
              </w:rPr>
              <w:instrText xml:space="preserve"> PAGEREF _Toc180651291 \h </w:instrText>
            </w:r>
            <w:r>
              <w:rPr>
                <w:noProof/>
                <w:webHidden/>
              </w:rPr>
            </w:r>
            <w:r>
              <w:rPr>
                <w:noProof/>
                <w:webHidden/>
              </w:rPr>
              <w:fldChar w:fldCharType="separate"/>
            </w:r>
            <w:r>
              <w:rPr>
                <w:noProof/>
                <w:webHidden/>
              </w:rPr>
              <w:t>14</w:t>
            </w:r>
            <w:r>
              <w:rPr>
                <w:noProof/>
                <w:webHidden/>
              </w:rPr>
              <w:fldChar w:fldCharType="end"/>
            </w:r>
          </w:hyperlink>
        </w:p>
        <w:p w14:paraId="46923352" w14:textId="22D5EFC3"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292" w:history="1">
            <w:r w:rsidRPr="00F5529D">
              <w:rPr>
                <w:rStyle w:val="Hyperlink"/>
                <w:noProof/>
              </w:rPr>
              <w:t>3.5.1.ОБРАЗОВНА СТРУКТУРА НАСТАВНОГ ОСОБЉА</w:t>
            </w:r>
            <w:r>
              <w:rPr>
                <w:noProof/>
                <w:webHidden/>
              </w:rPr>
              <w:tab/>
            </w:r>
            <w:r>
              <w:rPr>
                <w:noProof/>
                <w:webHidden/>
              </w:rPr>
              <w:fldChar w:fldCharType="begin"/>
            </w:r>
            <w:r>
              <w:rPr>
                <w:noProof/>
                <w:webHidden/>
              </w:rPr>
              <w:instrText xml:space="preserve"> PAGEREF _Toc180651292 \h </w:instrText>
            </w:r>
            <w:r>
              <w:rPr>
                <w:noProof/>
                <w:webHidden/>
              </w:rPr>
            </w:r>
            <w:r>
              <w:rPr>
                <w:noProof/>
                <w:webHidden/>
              </w:rPr>
              <w:fldChar w:fldCharType="separate"/>
            </w:r>
            <w:r>
              <w:rPr>
                <w:noProof/>
                <w:webHidden/>
              </w:rPr>
              <w:t>14</w:t>
            </w:r>
            <w:r>
              <w:rPr>
                <w:noProof/>
                <w:webHidden/>
              </w:rPr>
              <w:fldChar w:fldCharType="end"/>
            </w:r>
          </w:hyperlink>
        </w:p>
        <w:p w14:paraId="71C7A66E" w14:textId="3CACDC16"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293" w:history="1">
            <w:r w:rsidRPr="00F5529D">
              <w:rPr>
                <w:rStyle w:val="Hyperlink"/>
                <w:noProof/>
              </w:rPr>
              <w:t>3.5.2.ОБРАЗОВНА СТРУКТУРА ПОМОЋНОГ ОСОБЉА ОСОБЉА</w:t>
            </w:r>
            <w:r>
              <w:rPr>
                <w:noProof/>
                <w:webHidden/>
              </w:rPr>
              <w:tab/>
            </w:r>
            <w:r>
              <w:rPr>
                <w:noProof/>
                <w:webHidden/>
              </w:rPr>
              <w:fldChar w:fldCharType="begin"/>
            </w:r>
            <w:r>
              <w:rPr>
                <w:noProof/>
                <w:webHidden/>
              </w:rPr>
              <w:instrText xml:space="preserve"> PAGEREF _Toc180651293 \h </w:instrText>
            </w:r>
            <w:r>
              <w:rPr>
                <w:noProof/>
                <w:webHidden/>
              </w:rPr>
            </w:r>
            <w:r>
              <w:rPr>
                <w:noProof/>
                <w:webHidden/>
              </w:rPr>
              <w:fldChar w:fldCharType="separate"/>
            </w:r>
            <w:r>
              <w:rPr>
                <w:noProof/>
                <w:webHidden/>
              </w:rPr>
              <w:t>15</w:t>
            </w:r>
            <w:r>
              <w:rPr>
                <w:noProof/>
                <w:webHidden/>
              </w:rPr>
              <w:fldChar w:fldCharType="end"/>
            </w:r>
          </w:hyperlink>
        </w:p>
        <w:p w14:paraId="1348BB68" w14:textId="3ECC631B"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94" w:history="1">
            <w:r w:rsidRPr="00F5529D">
              <w:rPr>
                <w:rStyle w:val="Hyperlink"/>
                <w:noProof/>
              </w:rPr>
              <w:t>3.6.СТРУЧНО УСАВРШАВАЊЕ ЗАПОСЛЕНИХ</w:t>
            </w:r>
            <w:r>
              <w:rPr>
                <w:noProof/>
                <w:webHidden/>
              </w:rPr>
              <w:tab/>
            </w:r>
            <w:r>
              <w:rPr>
                <w:noProof/>
                <w:webHidden/>
              </w:rPr>
              <w:fldChar w:fldCharType="begin"/>
            </w:r>
            <w:r>
              <w:rPr>
                <w:noProof/>
                <w:webHidden/>
              </w:rPr>
              <w:instrText xml:space="preserve"> PAGEREF _Toc180651294 \h </w:instrText>
            </w:r>
            <w:r>
              <w:rPr>
                <w:noProof/>
                <w:webHidden/>
              </w:rPr>
            </w:r>
            <w:r>
              <w:rPr>
                <w:noProof/>
                <w:webHidden/>
              </w:rPr>
              <w:fldChar w:fldCharType="separate"/>
            </w:r>
            <w:r>
              <w:rPr>
                <w:noProof/>
                <w:webHidden/>
              </w:rPr>
              <w:t>15</w:t>
            </w:r>
            <w:r>
              <w:rPr>
                <w:noProof/>
                <w:webHidden/>
              </w:rPr>
              <w:fldChar w:fldCharType="end"/>
            </w:r>
          </w:hyperlink>
        </w:p>
        <w:p w14:paraId="684A388E" w14:textId="71CCB528"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295" w:history="1">
            <w:r w:rsidRPr="00F5529D">
              <w:rPr>
                <w:rStyle w:val="Hyperlink"/>
                <w:noProof/>
              </w:rPr>
              <w:t>3.6.1.СУМАРНИ ПРЕГЛЕД ПЛАНИРАНИХ САТИ СТРУЧНОГ УСАВРШАВАЊА</w:t>
            </w:r>
            <w:r>
              <w:rPr>
                <w:noProof/>
                <w:webHidden/>
              </w:rPr>
              <w:tab/>
            </w:r>
            <w:r>
              <w:rPr>
                <w:noProof/>
                <w:webHidden/>
              </w:rPr>
              <w:fldChar w:fldCharType="begin"/>
            </w:r>
            <w:r>
              <w:rPr>
                <w:noProof/>
                <w:webHidden/>
              </w:rPr>
              <w:instrText xml:space="preserve"> PAGEREF _Toc180651295 \h </w:instrText>
            </w:r>
            <w:r>
              <w:rPr>
                <w:noProof/>
                <w:webHidden/>
              </w:rPr>
            </w:r>
            <w:r>
              <w:rPr>
                <w:noProof/>
                <w:webHidden/>
              </w:rPr>
              <w:fldChar w:fldCharType="separate"/>
            </w:r>
            <w:r>
              <w:rPr>
                <w:noProof/>
                <w:webHidden/>
              </w:rPr>
              <w:t>16</w:t>
            </w:r>
            <w:r>
              <w:rPr>
                <w:noProof/>
                <w:webHidden/>
              </w:rPr>
              <w:fldChar w:fldCharType="end"/>
            </w:r>
          </w:hyperlink>
        </w:p>
        <w:p w14:paraId="02688D23" w14:textId="79F8D27E"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296" w:history="1">
            <w:r w:rsidRPr="00F5529D">
              <w:rPr>
                <w:rStyle w:val="Hyperlink"/>
                <w:noProof/>
              </w:rPr>
              <w:t>3.6.2. ПЛАН СТРУЧНОГ УСАВРШАВАЊА У 2024-25.ГОДИНИ</w:t>
            </w:r>
            <w:r>
              <w:rPr>
                <w:noProof/>
                <w:webHidden/>
              </w:rPr>
              <w:tab/>
            </w:r>
            <w:r>
              <w:rPr>
                <w:noProof/>
                <w:webHidden/>
              </w:rPr>
              <w:fldChar w:fldCharType="begin"/>
            </w:r>
            <w:r>
              <w:rPr>
                <w:noProof/>
                <w:webHidden/>
              </w:rPr>
              <w:instrText xml:space="preserve"> PAGEREF _Toc180651296 \h </w:instrText>
            </w:r>
            <w:r>
              <w:rPr>
                <w:noProof/>
                <w:webHidden/>
              </w:rPr>
            </w:r>
            <w:r>
              <w:rPr>
                <w:noProof/>
                <w:webHidden/>
              </w:rPr>
              <w:fldChar w:fldCharType="separate"/>
            </w:r>
            <w:r>
              <w:rPr>
                <w:noProof/>
                <w:webHidden/>
              </w:rPr>
              <w:t>18</w:t>
            </w:r>
            <w:r>
              <w:rPr>
                <w:noProof/>
                <w:webHidden/>
              </w:rPr>
              <w:fldChar w:fldCharType="end"/>
            </w:r>
          </w:hyperlink>
        </w:p>
        <w:p w14:paraId="7FFB1A41" w14:textId="75990F5F"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297" w:history="1">
            <w:r w:rsidRPr="00F5529D">
              <w:rPr>
                <w:rStyle w:val="Hyperlink"/>
                <w:noProof/>
              </w:rPr>
              <w:t>3.6.3.ПРОГРАМ УВОЂЕЊА ПРИПРАВНИКА У ПОСАО У ШКОЛСКОЈ 20</w:t>
            </w:r>
            <w:r w:rsidRPr="00F5529D">
              <w:rPr>
                <w:rStyle w:val="Hyperlink"/>
                <w:noProof/>
                <w:lang w:val="sr-Cyrl-RS"/>
              </w:rPr>
              <w:t>24</w:t>
            </w:r>
            <w:r w:rsidRPr="00F5529D">
              <w:rPr>
                <w:rStyle w:val="Hyperlink"/>
                <w:noProof/>
              </w:rPr>
              <w:t>-2</w:t>
            </w:r>
            <w:r w:rsidRPr="00F5529D">
              <w:rPr>
                <w:rStyle w:val="Hyperlink"/>
                <w:noProof/>
                <w:lang w:val="sr-Cyrl-RS"/>
              </w:rPr>
              <w:t>5.</w:t>
            </w:r>
            <w:r w:rsidRPr="00F5529D">
              <w:rPr>
                <w:rStyle w:val="Hyperlink"/>
                <w:noProof/>
              </w:rPr>
              <w:t xml:space="preserve"> ГОДИНИ</w:t>
            </w:r>
            <w:r>
              <w:rPr>
                <w:noProof/>
                <w:webHidden/>
              </w:rPr>
              <w:tab/>
            </w:r>
            <w:r>
              <w:rPr>
                <w:noProof/>
                <w:webHidden/>
              </w:rPr>
              <w:fldChar w:fldCharType="begin"/>
            </w:r>
            <w:r>
              <w:rPr>
                <w:noProof/>
                <w:webHidden/>
              </w:rPr>
              <w:instrText xml:space="preserve"> PAGEREF _Toc180651297 \h </w:instrText>
            </w:r>
            <w:r>
              <w:rPr>
                <w:noProof/>
                <w:webHidden/>
              </w:rPr>
            </w:r>
            <w:r>
              <w:rPr>
                <w:noProof/>
                <w:webHidden/>
              </w:rPr>
              <w:fldChar w:fldCharType="separate"/>
            </w:r>
            <w:r>
              <w:rPr>
                <w:noProof/>
                <w:webHidden/>
              </w:rPr>
              <w:t>18</w:t>
            </w:r>
            <w:r>
              <w:rPr>
                <w:noProof/>
                <w:webHidden/>
              </w:rPr>
              <w:fldChar w:fldCharType="end"/>
            </w:r>
          </w:hyperlink>
        </w:p>
        <w:p w14:paraId="5F2B25B3" w14:textId="2994181B"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98" w:history="1">
            <w:r w:rsidRPr="00F5529D">
              <w:rPr>
                <w:rStyle w:val="Hyperlink"/>
                <w:noProof/>
              </w:rPr>
              <w:t>3.7.СТРУКТУРА   40 ЧАСОВНЕ РАДНЕ НЕДЕЉЕ  2023-24.</w:t>
            </w:r>
            <w:r>
              <w:rPr>
                <w:noProof/>
                <w:webHidden/>
              </w:rPr>
              <w:tab/>
            </w:r>
            <w:r>
              <w:rPr>
                <w:noProof/>
                <w:webHidden/>
              </w:rPr>
              <w:fldChar w:fldCharType="begin"/>
            </w:r>
            <w:r>
              <w:rPr>
                <w:noProof/>
                <w:webHidden/>
              </w:rPr>
              <w:instrText xml:space="preserve"> PAGEREF _Toc180651298 \h </w:instrText>
            </w:r>
            <w:r>
              <w:rPr>
                <w:noProof/>
                <w:webHidden/>
              </w:rPr>
            </w:r>
            <w:r>
              <w:rPr>
                <w:noProof/>
                <w:webHidden/>
              </w:rPr>
              <w:fldChar w:fldCharType="separate"/>
            </w:r>
            <w:r>
              <w:rPr>
                <w:noProof/>
                <w:webHidden/>
              </w:rPr>
              <w:t>21</w:t>
            </w:r>
            <w:r>
              <w:rPr>
                <w:noProof/>
                <w:webHidden/>
              </w:rPr>
              <w:fldChar w:fldCharType="end"/>
            </w:r>
          </w:hyperlink>
        </w:p>
        <w:p w14:paraId="15523F23" w14:textId="43B8D5E8"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299" w:history="1">
            <w:r w:rsidRPr="00F5529D">
              <w:rPr>
                <w:rStyle w:val="Hyperlink"/>
                <w:noProof/>
              </w:rPr>
              <w:t>3.8.ПОДЕЛА ПРЕДМЕТА НА НАСТАВНИКЕ И ОДЕЉЕЊСКА СТАРЕШИНСТВА</w:t>
            </w:r>
            <w:r>
              <w:rPr>
                <w:noProof/>
                <w:webHidden/>
              </w:rPr>
              <w:tab/>
            </w:r>
            <w:r>
              <w:rPr>
                <w:noProof/>
                <w:webHidden/>
              </w:rPr>
              <w:fldChar w:fldCharType="begin"/>
            </w:r>
            <w:r>
              <w:rPr>
                <w:noProof/>
                <w:webHidden/>
              </w:rPr>
              <w:instrText xml:space="preserve"> PAGEREF _Toc180651299 \h </w:instrText>
            </w:r>
            <w:r>
              <w:rPr>
                <w:noProof/>
                <w:webHidden/>
              </w:rPr>
            </w:r>
            <w:r>
              <w:rPr>
                <w:noProof/>
                <w:webHidden/>
              </w:rPr>
              <w:fldChar w:fldCharType="separate"/>
            </w:r>
            <w:r>
              <w:rPr>
                <w:noProof/>
                <w:webHidden/>
              </w:rPr>
              <w:t>22</w:t>
            </w:r>
            <w:r>
              <w:rPr>
                <w:noProof/>
                <w:webHidden/>
              </w:rPr>
              <w:fldChar w:fldCharType="end"/>
            </w:r>
          </w:hyperlink>
        </w:p>
        <w:p w14:paraId="0F4CE5E7" w14:textId="59D727F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00" w:history="1">
            <w:r w:rsidRPr="00F5529D">
              <w:rPr>
                <w:rStyle w:val="Hyperlink"/>
                <w:noProof/>
              </w:rPr>
              <w:t>3.9.САСТАВ ТИМОВА И КОМИСИЈА</w:t>
            </w:r>
            <w:r>
              <w:rPr>
                <w:noProof/>
                <w:webHidden/>
              </w:rPr>
              <w:tab/>
            </w:r>
            <w:r>
              <w:rPr>
                <w:noProof/>
                <w:webHidden/>
              </w:rPr>
              <w:fldChar w:fldCharType="begin"/>
            </w:r>
            <w:r>
              <w:rPr>
                <w:noProof/>
                <w:webHidden/>
              </w:rPr>
              <w:instrText xml:space="preserve"> PAGEREF _Toc180651300 \h </w:instrText>
            </w:r>
            <w:r>
              <w:rPr>
                <w:noProof/>
                <w:webHidden/>
              </w:rPr>
            </w:r>
            <w:r>
              <w:rPr>
                <w:noProof/>
                <w:webHidden/>
              </w:rPr>
              <w:fldChar w:fldCharType="separate"/>
            </w:r>
            <w:r>
              <w:rPr>
                <w:noProof/>
                <w:webHidden/>
              </w:rPr>
              <w:t>23</w:t>
            </w:r>
            <w:r>
              <w:rPr>
                <w:noProof/>
                <w:webHidden/>
              </w:rPr>
              <w:fldChar w:fldCharType="end"/>
            </w:r>
          </w:hyperlink>
        </w:p>
        <w:p w14:paraId="141C8DA3" w14:textId="0FD9407C"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01" w:history="1">
            <w:r w:rsidRPr="00F5529D">
              <w:rPr>
                <w:rStyle w:val="Hyperlink"/>
                <w:noProof/>
              </w:rPr>
              <w:t>4.ОРГАНИЗАЦИЈА РАДА ШКОЛЕ</w:t>
            </w:r>
            <w:r>
              <w:rPr>
                <w:noProof/>
                <w:webHidden/>
              </w:rPr>
              <w:tab/>
            </w:r>
            <w:r>
              <w:rPr>
                <w:noProof/>
                <w:webHidden/>
              </w:rPr>
              <w:fldChar w:fldCharType="begin"/>
            </w:r>
            <w:r>
              <w:rPr>
                <w:noProof/>
                <w:webHidden/>
              </w:rPr>
              <w:instrText xml:space="preserve"> PAGEREF _Toc180651301 \h </w:instrText>
            </w:r>
            <w:r>
              <w:rPr>
                <w:noProof/>
                <w:webHidden/>
              </w:rPr>
            </w:r>
            <w:r>
              <w:rPr>
                <w:noProof/>
                <w:webHidden/>
              </w:rPr>
              <w:fldChar w:fldCharType="separate"/>
            </w:r>
            <w:r>
              <w:rPr>
                <w:noProof/>
                <w:webHidden/>
              </w:rPr>
              <w:t>28</w:t>
            </w:r>
            <w:r>
              <w:rPr>
                <w:noProof/>
                <w:webHidden/>
              </w:rPr>
              <w:fldChar w:fldCharType="end"/>
            </w:r>
          </w:hyperlink>
        </w:p>
        <w:p w14:paraId="26725AF7" w14:textId="0FF3D156"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02" w:history="1">
            <w:r w:rsidRPr="00F5529D">
              <w:rPr>
                <w:rStyle w:val="Hyperlink"/>
                <w:noProof/>
              </w:rPr>
              <w:t>4.1.РИТАМ РАДА И КАЛЕНДАР РАДА</w:t>
            </w:r>
            <w:r>
              <w:rPr>
                <w:noProof/>
                <w:webHidden/>
              </w:rPr>
              <w:tab/>
            </w:r>
            <w:r>
              <w:rPr>
                <w:noProof/>
                <w:webHidden/>
              </w:rPr>
              <w:fldChar w:fldCharType="begin"/>
            </w:r>
            <w:r>
              <w:rPr>
                <w:noProof/>
                <w:webHidden/>
              </w:rPr>
              <w:instrText xml:space="preserve"> PAGEREF _Toc180651302 \h </w:instrText>
            </w:r>
            <w:r>
              <w:rPr>
                <w:noProof/>
                <w:webHidden/>
              </w:rPr>
            </w:r>
            <w:r>
              <w:rPr>
                <w:noProof/>
                <w:webHidden/>
              </w:rPr>
              <w:fldChar w:fldCharType="separate"/>
            </w:r>
            <w:r>
              <w:rPr>
                <w:noProof/>
                <w:webHidden/>
              </w:rPr>
              <w:t>28</w:t>
            </w:r>
            <w:r>
              <w:rPr>
                <w:noProof/>
                <w:webHidden/>
              </w:rPr>
              <w:fldChar w:fldCharType="end"/>
            </w:r>
          </w:hyperlink>
        </w:p>
        <w:p w14:paraId="0C188AC7" w14:textId="00B3358E"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03" w:history="1">
            <w:r w:rsidRPr="00F5529D">
              <w:rPr>
                <w:rStyle w:val="Hyperlink"/>
                <w:noProof/>
              </w:rPr>
              <w:t>4.1.1.РАСПОРЕД ЗВОЊЕЊА У ШКОЛИ</w:t>
            </w:r>
            <w:r>
              <w:rPr>
                <w:noProof/>
                <w:webHidden/>
              </w:rPr>
              <w:tab/>
            </w:r>
            <w:r>
              <w:rPr>
                <w:noProof/>
                <w:webHidden/>
              </w:rPr>
              <w:fldChar w:fldCharType="begin"/>
            </w:r>
            <w:r>
              <w:rPr>
                <w:noProof/>
                <w:webHidden/>
              </w:rPr>
              <w:instrText xml:space="preserve"> PAGEREF _Toc180651303 \h </w:instrText>
            </w:r>
            <w:r>
              <w:rPr>
                <w:noProof/>
                <w:webHidden/>
              </w:rPr>
            </w:r>
            <w:r>
              <w:rPr>
                <w:noProof/>
                <w:webHidden/>
              </w:rPr>
              <w:fldChar w:fldCharType="separate"/>
            </w:r>
            <w:r>
              <w:rPr>
                <w:noProof/>
                <w:webHidden/>
              </w:rPr>
              <w:t>28</w:t>
            </w:r>
            <w:r>
              <w:rPr>
                <w:noProof/>
                <w:webHidden/>
              </w:rPr>
              <w:fldChar w:fldCharType="end"/>
            </w:r>
          </w:hyperlink>
        </w:p>
        <w:p w14:paraId="2490ADFD" w14:textId="3C27A5F1"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04" w:history="1">
            <w:r w:rsidRPr="00F5529D">
              <w:rPr>
                <w:rStyle w:val="Hyperlink"/>
                <w:noProof/>
              </w:rPr>
              <w:t>4.1. КАЛЕНДАР РАДА</w:t>
            </w:r>
            <w:r>
              <w:rPr>
                <w:noProof/>
                <w:webHidden/>
              </w:rPr>
              <w:tab/>
            </w:r>
            <w:r>
              <w:rPr>
                <w:noProof/>
                <w:webHidden/>
              </w:rPr>
              <w:fldChar w:fldCharType="begin"/>
            </w:r>
            <w:r>
              <w:rPr>
                <w:noProof/>
                <w:webHidden/>
              </w:rPr>
              <w:instrText xml:space="preserve"> PAGEREF _Toc180651304 \h </w:instrText>
            </w:r>
            <w:r>
              <w:rPr>
                <w:noProof/>
                <w:webHidden/>
              </w:rPr>
            </w:r>
            <w:r>
              <w:rPr>
                <w:noProof/>
                <w:webHidden/>
              </w:rPr>
              <w:fldChar w:fldCharType="separate"/>
            </w:r>
            <w:r>
              <w:rPr>
                <w:noProof/>
                <w:webHidden/>
              </w:rPr>
              <w:t>29</w:t>
            </w:r>
            <w:r>
              <w:rPr>
                <w:noProof/>
                <w:webHidden/>
              </w:rPr>
              <w:fldChar w:fldCharType="end"/>
            </w:r>
          </w:hyperlink>
        </w:p>
        <w:p w14:paraId="5D6F9781" w14:textId="25C820B8"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05" w:history="1">
            <w:r w:rsidRPr="00F5529D">
              <w:rPr>
                <w:rStyle w:val="Hyperlink"/>
                <w:noProof/>
              </w:rPr>
              <w:t>4.3.РАСПОРЕД ЧАСОВА</w:t>
            </w:r>
            <w:r>
              <w:rPr>
                <w:noProof/>
                <w:webHidden/>
              </w:rPr>
              <w:tab/>
            </w:r>
            <w:r>
              <w:rPr>
                <w:noProof/>
                <w:webHidden/>
              </w:rPr>
              <w:fldChar w:fldCharType="begin"/>
            </w:r>
            <w:r>
              <w:rPr>
                <w:noProof/>
                <w:webHidden/>
              </w:rPr>
              <w:instrText xml:space="preserve"> PAGEREF _Toc180651305 \h </w:instrText>
            </w:r>
            <w:r>
              <w:rPr>
                <w:noProof/>
                <w:webHidden/>
              </w:rPr>
            </w:r>
            <w:r>
              <w:rPr>
                <w:noProof/>
                <w:webHidden/>
              </w:rPr>
              <w:fldChar w:fldCharType="separate"/>
            </w:r>
            <w:r>
              <w:rPr>
                <w:noProof/>
                <w:webHidden/>
              </w:rPr>
              <w:t>31</w:t>
            </w:r>
            <w:r>
              <w:rPr>
                <w:noProof/>
                <w:webHidden/>
              </w:rPr>
              <w:fldChar w:fldCharType="end"/>
            </w:r>
          </w:hyperlink>
        </w:p>
        <w:p w14:paraId="1D140C7A" w14:textId="658206D9"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06" w:history="1">
            <w:r w:rsidRPr="00F5529D">
              <w:rPr>
                <w:rStyle w:val="Hyperlink"/>
                <w:noProof/>
              </w:rPr>
              <w:t>4.3.1РАСПОРЕД  ЧАСОВА ОБАВЕЗНЕ НАСТАВЕ ПРЕДМЕТНЕ И РАЗРЕДНЕ НАСТАВЕ , ИЗБОРНЕ НАСТАВЕ , ЧАСОВА ОДЕЉЕЊСКОГ СТАРЕШИНЕ И ДЕЖУРСТВА НАСТАВНИКА</w:t>
            </w:r>
            <w:r>
              <w:rPr>
                <w:noProof/>
                <w:webHidden/>
              </w:rPr>
              <w:tab/>
            </w:r>
            <w:r>
              <w:rPr>
                <w:noProof/>
                <w:webHidden/>
              </w:rPr>
              <w:fldChar w:fldCharType="begin"/>
            </w:r>
            <w:r>
              <w:rPr>
                <w:noProof/>
                <w:webHidden/>
              </w:rPr>
              <w:instrText xml:space="preserve"> PAGEREF _Toc180651306 \h </w:instrText>
            </w:r>
            <w:r>
              <w:rPr>
                <w:noProof/>
                <w:webHidden/>
              </w:rPr>
            </w:r>
            <w:r>
              <w:rPr>
                <w:noProof/>
                <w:webHidden/>
              </w:rPr>
              <w:fldChar w:fldCharType="separate"/>
            </w:r>
            <w:r>
              <w:rPr>
                <w:noProof/>
                <w:webHidden/>
              </w:rPr>
              <w:t>31</w:t>
            </w:r>
            <w:r>
              <w:rPr>
                <w:noProof/>
                <w:webHidden/>
              </w:rPr>
              <w:fldChar w:fldCharType="end"/>
            </w:r>
          </w:hyperlink>
        </w:p>
        <w:p w14:paraId="252F6B48" w14:textId="565A26DC"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07" w:history="1">
            <w:r w:rsidRPr="00F5529D">
              <w:rPr>
                <w:rStyle w:val="Hyperlink"/>
                <w:noProof/>
              </w:rPr>
              <w:t>4.3.2.РАСПОРЕД ДОПУНСКЕ,ДОДАТНЕ НАСТАВЕ И СЛОБОДНИХ АКТИВНОСТИ</w:t>
            </w:r>
            <w:r>
              <w:rPr>
                <w:noProof/>
                <w:webHidden/>
              </w:rPr>
              <w:tab/>
            </w:r>
            <w:r>
              <w:rPr>
                <w:noProof/>
                <w:webHidden/>
              </w:rPr>
              <w:fldChar w:fldCharType="begin"/>
            </w:r>
            <w:r>
              <w:rPr>
                <w:noProof/>
                <w:webHidden/>
              </w:rPr>
              <w:instrText xml:space="preserve"> PAGEREF _Toc180651307 \h </w:instrText>
            </w:r>
            <w:r>
              <w:rPr>
                <w:noProof/>
                <w:webHidden/>
              </w:rPr>
            </w:r>
            <w:r>
              <w:rPr>
                <w:noProof/>
                <w:webHidden/>
              </w:rPr>
              <w:fldChar w:fldCharType="separate"/>
            </w:r>
            <w:r>
              <w:rPr>
                <w:noProof/>
                <w:webHidden/>
              </w:rPr>
              <w:t>32</w:t>
            </w:r>
            <w:r>
              <w:rPr>
                <w:noProof/>
                <w:webHidden/>
              </w:rPr>
              <w:fldChar w:fldCharType="end"/>
            </w:r>
          </w:hyperlink>
        </w:p>
        <w:p w14:paraId="27335D29" w14:textId="1BE98D8D"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08" w:history="1">
            <w:r w:rsidRPr="00F5529D">
              <w:rPr>
                <w:rStyle w:val="Hyperlink"/>
                <w:noProof/>
              </w:rPr>
              <w:t>4.3.3.РАСПОРЕД ИНДИВИДУАЛНИХ ПОСЕТА РОДИТЕЉА 2023-24.</w:t>
            </w:r>
            <w:r>
              <w:rPr>
                <w:noProof/>
                <w:webHidden/>
              </w:rPr>
              <w:tab/>
            </w:r>
            <w:r>
              <w:rPr>
                <w:noProof/>
                <w:webHidden/>
              </w:rPr>
              <w:fldChar w:fldCharType="begin"/>
            </w:r>
            <w:r>
              <w:rPr>
                <w:noProof/>
                <w:webHidden/>
              </w:rPr>
              <w:instrText xml:space="preserve"> PAGEREF _Toc180651308 \h </w:instrText>
            </w:r>
            <w:r>
              <w:rPr>
                <w:noProof/>
                <w:webHidden/>
              </w:rPr>
            </w:r>
            <w:r>
              <w:rPr>
                <w:noProof/>
                <w:webHidden/>
              </w:rPr>
              <w:fldChar w:fldCharType="separate"/>
            </w:r>
            <w:r>
              <w:rPr>
                <w:noProof/>
                <w:webHidden/>
              </w:rPr>
              <w:t>33</w:t>
            </w:r>
            <w:r>
              <w:rPr>
                <w:noProof/>
                <w:webHidden/>
              </w:rPr>
              <w:fldChar w:fldCharType="end"/>
            </w:r>
          </w:hyperlink>
        </w:p>
        <w:p w14:paraId="7889A39D" w14:textId="710AFA12"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09" w:history="1">
            <w:r w:rsidRPr="00F5529D">
              <w:rPr>
                <w:rStyle w:val="Hyperlink"/>
                <w:noProof/>
              </w:rPr>
              <w:t>4.3.4. ПЛАН КОРИШЋЕЊА НАСТАВНИХ И ТЕХНИЧКИХ СРЕДСТАВА И ПРОСТОРИЈА</w:t>
            </w:r>
            <w:r>
              <w:rPr>
                <w:noProof/>
                <w:webHidden/>
              </w:rPr>
              <w:tab/>
            </w:r>
            <w:r>
              <w:rPr>
                <w:noProof/>
                <w:webHidden/>
              </w:rPr>
              <w:fldChar w:fldCharType="begin"/>
            </w:r>
            <w:r>
              <w:rPr>
                <w:noProof/>
                <w:webHidden/>
              </w:rPr>
              <w:instrText xml:space="preserve"> PAGEREF _Toc180651309 \h </w:instrText>
            </w:r>
            <w:r>
              <w:rPr>
                <w:noProof/>
                <w:webHidden/>
              </w:rPr>
            </w:r>
            <w:r>
              <w:rPr>
                <w:noProof/>
                <w:webHidden/>
              </w:rPr>
              <w:fldChar w:fldCharType="separate"/>
            </w:r>
            <w:r>
              <w:rPr>
                <w:noProof/>
                <w:webHidden/>
              </w:rPr>
              <w:t>33</w:t>
            </w:r>
            <w:r>
              <w:rPr>
                <w:noProof/>
                <w:webHidden/>
              </w:rPr>
              <w:fldChar w:fldCharType="end"/>
            </w:r>
          </w:hyperlink>
        </w:p>
        <w:p w14:paraId="5356C74E" w14:textId="638A4605"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10" w:history="1">
            <w:r w:rsidRPr="00F5529D">
              <w:rPr>
                <w:rStyle w:val="Hyperlink"/>
                <w:noProof/>
              </w:rPr>
              <w:t>4.5.ГОДИШЊИ ФОНД ЧАСОВА ОБАВЕЗНИХ ОБЛИКА ОБРАЗОВНО-ВАСПИТНОГ РАДА, ИЗБОРНИХ И ФАКУЛТАТИВНИХ ОБЛИКА РАДА</w:t>
            </w:r>
            <w:r>
              <w:rPr>
                <w:noProof/>
                <w:webHidden/>
              </w:rPr>
              <w:tab/>
            </w:r>
            <w:r>
              <w:rPr>
                <w:noProof/>
                <w:webHidden/>
              </w:rPr>
              <w:fldChar w:fldCharType="begin"/>
            </w:r>
            <w:r>
              <w:rPr>
                <w:noProof/>
                <w:webHidden/>
              </w:rPr>
              <w:instrText xml:space="preserve"> PAGEREF _Toc180651310 \h </w:instrText>
            </w:r>
            <w:r>
              <w:rPr>
                <w:noProof/>
                <w:webHidden/>
              </w:rPr>
            </w:r>
            <w:r>
              <w:rPr>
                <w:noProof/>
                <w:webHidden/>
              </w:rPr>
              <w:fldChar w:fldCharType="separate"/>
            </w:r>
            <w:r>
              <w:rPr>
                <w:noProof/>
                <w:webHidden/>
              </w:rPr>
              <w:t>35</w:t>
            </w:r>
            <w:r>
              <w:rPr>
                <w:noProof/>
                <w:webHidden/>
              </w:rPr>
              <w:fldChar w:fldCharType="end"/>
            </w:r>
          </w:hyperlink>
        </w:p>
        <w:p w14:paraId="4328CC2F" w14:textId="3FD9B5F3"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1" w:history="1">
            <w:r w:rsidRPr="00F5529D">
              <w:rPr>
                <w:rStyle w:val="Hyperlink"/>
                <w:noProof/>
              </w:rPr>
              <w:t>4.5.1.РАЗРЕДАНА НАСТАВА</w:t>
            </w:r>
            <w:r>
              <w:rPr>
                <w:noProof/>
                <w:webHidden/>
              </w:rPr>
              <w:tab/>
            </w:r>
            <w:r>
              <w:rPr>
                <w:noProof/>
                <w:webHidden/>
              </w:rPr>
              <w:fldChar w:fldCharType="begin"/>
            </w:r>
            <w:r>
              <w:rPr>
                <w:noProof/>
                <w:webHidden/>
              </w:rPr>
              <w:instrText xml:space="preserve"> PAGEREF _Toc180651311 \h </w:instrText>
            </w:r>
            <w:r>
              <w:rPr>
                <w:noProof/>
                <w:webHidden/>
              </w:rPr>
            </w:r>
            <w:r>
              <w:rPr>
                <w:noProof/>
                <w:webHidden/>
              </w:rPr>
              <w:fldChar w:fldCharType="separate"/>
            </w:r>
            <w:r>
              <w:rPr>
                <w:noProof/>
                <w:webHidden/>
              </w:rPr>
              <w:t>35</w:t>
            </w:r>
            <w:r>
              <w:rPr>
                <w:noProof/>
                <w:webHidden/>
              </w:rPr>
              <w:fldChar w:fldCharType="end"/>
            </w:r>
          </w:hyperlink>
        </w:p>
        <w:p w14:paraId="0F2E008B" w14:textId="35D8430E"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2" w:history="1">
            <w:r w:rsidRPr="00F5529D">
              <w:rPr>
                <w:rStyle w:val="Hyperlink"/>
                <w:noProof/>
              </w:rPr>
              <w:t>4.5.2.ПРЕДМЕТНА НАСТАВА</w:t>
            </w:r>
            <w:r>
              <w:rPr>
                <w:noProof/>
                <w:webHidden/>
              </w:rPr>
              <w:tab/>
            </w:r>
            <w:r>
              <w:rPr>
                <w:noProof/>
                <w:webHidden/>
              </w:rPr>
              <w:fldChar w:fldCharType="begin"/>
            </w:r>
            <w:r>
              <w:rPr>
                <w:noProof/>
                <w:webHidden/>
              </w:rPr>
              <w:instrText xml:space="preserve"> PAGEREF _Toc180651312 \h </w:instrText>
            </w:r>
            <w:r>
              <w:rPr>
                <w:noProof/>
                <w:webHidden/>
              </w:rPr>
            </w:r>
            <w:r>
              <w:rPr>
                <w:noProof/>
                <w:webHidden/>
              </w:rPr>
              <w:fldChar w:fldCharType="separate"/>
            </w:r>
            <w:r>
              <w:rPr>
                <w:noProof/>
                <w:webHidden/>
              </w:rPr>
              <w:t>36</w:t>
            </w:r>
            <w:r>
              <w:rPr>
                <w:noProof/>
                <w:webHidden/>
              </w:rPr>
              <w:fldChar w:fldCharType="end"/>
            </w:r>
          </w:hyperlink>
        </w:p>
        <w:p w14:paraId="72D78353" w14:textId="1AAF2E0A"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3" w:history="1">
            <w:r w:rsidRPr="00F5529D">
              <w:rPr>
                <w:rStyle w:val="Hyperlink"/>
                <w:noProof/>
              </w:rPr>
              <w:t>4.5.3.ГОДИШЊИ ФОНД ДОПУНСКЕ НАСТАВЕ</w:t>
            </w:r>
            <w:r>
              <w:rPr>
                <w:noProof/>
                <w:webHidden/>
              </w:rPr>
              <w:tab/>
            </w:r>
            <w:r>
              <w:rPr>
                <w:noProof/>
                <w:webHidden/>
              </w:rPr>
              <w:fldChar w:fldCharType="begin"/>
            </w:r>
            <w:r>
              <w:rPr>
                <w:noProof/>
                <w:webHidden/>
              </w:rPr>
              <w:instrText xml:space="preserve"> PAGEREF _Toc180651313 \h </w:instrText>
            </w:r>
            <w:r>
              <w:rPr>
                <w:noProof/>
                <w:webHidden/>
              </w:rPr>
            </w:r>
            <w:r>
              <w:rPr>
                <w:noProof/>
                <w:webHidden/>
              </w:rPr>
              <w:fldChar w:fldCharType="separate"/>
            </w:r>
            <w:r>
              <w:rPr>
                <w:noProof/>
                <w:webHidden/>
              </w:rPr>
              <w:t>38</w:t>
            </w:r>
            <w:r>
              <w:rPr>
                <w:noProof/>
                <w:webHidden/>
              </w:rPr>
              <w:fldChar w:fldCharType="end"/>
            </w:r>
          </w:hyperlink>
        </w:p>
        <w:p w14:paraId="50D5F525" w14:textId="30373435"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4" w:history="1">
            <w:r w:rsidRPr="00F5529D">
              <w:rPr>
                <w:rStyle w:val="Hyperlink"/>
                <w:noProof/>
              </w:rPr>
              <w:t>4.5.4.ГОДИШЊИ ФОНД ДОДАТНЕ  НАСТАВЕ</w:t>
            </w:r>
            <w:r>
              <w:rPr>
                <w:noProof/>
                <w:webHidden/>
              </w:rPr>
              <w:tab/>
            </w:r>
            <w:r>
              <w:rPr>
                <w:noProof/>
                <w:webHidden/>
              </w:rPr>
              <w:fldChar w:fldCharType="begin"/>
            </w:r>
            <w:r>
              <w:rPr>
                <w:noProof/>
                <w:webHidden/>
              </w:rPr>
              <w:instrText xml:space="preserve"> PAGEREF _Toc180651314 \h </w:instrText>
            </w:r>
            <w:r>
              <w:rPr>
                <w:noProof/>
                <w:webHidden/>
              </w:rPr>
            </w:r>
            <w:r>
              <w:rPr>
                <w:noProof/>
                <w:webHidden/>
              </w:rPr>
              <w:fldChar w:fldCharType="separate"/>
            </w:r>
            <w:r>
              <w:rPr>
                <w:noProof/>
                <w:webHidden/>
              </w:rPr>
              <w:t>39</w:t>
            </w:r>
            <w:r>
              <w:rPr>
                <w:noProof/>
                <w:webHidden/>
              </w:rPr>
              <w:fldChar w:fldCharType="end"/>
            </w:r>
          </w:hyperlink>
        </w:p>
        <w:p w14:paraId="3B2A7F28" w14:textId="52839F60"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5" w:history="1">
            <w:r w:rsidRPr="00F5529D">
              <w:rPr>
                <w:rStyle w:val="Hyperlink"/>
                <w:noProof/>
              </w:rPr>
              <w:t>4.5.5.ГОДИШЊИ ФОНД СЛОБОДНИХ АКТИВНОСТИ</w:t>
            </w:r>
            <w:r>
              <w:rPr>
                <w:noProof/>
                <w:webHidden/>
              </w:rPr>
              <w:tab/>
            </w:r>
            <w:r>
              <w:rPr>
                <w:noProof/>
                <w:webHidden/>
              </w:rPr>
              <w:fldChar w:fldCharType="begin"/>
            </w:r>
            <w:r>
              <w:rPr>
                <w:noProof/>
                <w:webHidden/>
              </w:rPr>
              <w:instrText xml:space="preserve"> PAGEREF _Toc180651315 \h </w:instrText>
            </w:r>
            <w:r>
              <w:rPr>
                <w:noProof/>
                <w:webHidden/>
              </w:rPr>
            </w:r>
            <w:r>
              <w:rPr>
                <w:noProof/>
                <w:webHidden/>
              </w:rPr>
              <w:fldChar w:fldCharType="separate"/>
            </w:r>
            <w:r>
              <w:rPr>
                <w:noProof/>
                <w:webHidden/>
              </w:rPr>
              <w:t>39</w:t>
            </w:r>
            <w:r>
              <w:rPr>
                <w:noProof/>
                <w:webHidden/>
              </w:rPr>
              <w:fldChar w:fldCharType="end"/>
            </w:r>
          </w:hyperlink>
        </w:p>
        <w:p w14:paraId="685CFEE4" w14:textId="4414D4E2"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6" w:history="1">
            <w:r w:rsidRPr="00F5529D">
              <w:rPr>
                <w:rStyle w:val="Hyperlink"/>
                <w:noProof/>
              </w:rPr>
              <w:t>4.5.6.ГОДИШЊИ ФОНД ПРИПРЕМНЕ НАСТАВЕ</w:t>
            </w:r>
            <w:r>
              <w:rPr>
                <w:noProof/>
                <w:webHidden/>
              </w:rPr>
              <w:tab/>
            </w:r>
            <w:r>
              <w:rPr>
                <w:noProof/>
                <w:webHidden/>
              </w:rPr>
              <w:fldChar w:fldCharType="begin"/>
            </w:r>
            <w:r>
              <w:rPr>
                <w:noProof/>
                <w:webHidden/>
              </w:rPr>
              <w:instrText xml:space="preserve"> PAGEREF _Toc180651316 \h </w:instrText>
            </w:r>
            <w:r>
              <w:rPr>
                <w:noProof/>
                <w:webHidden/>
              </w:rPr>
            </w:r>
            <w:r>
              <w:rPr>
                <w:noProof/>
                <w:webHidden/>
              </w:rPr>
              <w:fldChar w:fldCharType="separate"/>
            </w:r>
            <w:r>
              <w:rPr>
                <w:noProof/>
                <w:webHidden/>
              </w:rPr>
              <w:t>40</w:t>
            </w:r>
            <w:r>
              <w:rPr>
                <w:noProof/>
                <w:webHidden/>
              </w:rPr>
              <w:fldChar w:fldCharType="end"/>
            </w:r>
          </w:hyperlink>
        </w:p>
        <w:p w14:paraId="52AB571B" w14:textId="679E94AE"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7" w:history="1">
            <w:r w:rsidRPr="00F5529D">
              <w:rPr>
                <w:rStyle w:val="Hyperlink"/>
                <w:noProof/>
              </w:rPr>
              <w:t>4.5.7.ИНДИВИДУАЛИЗОВАНА НАСТАВА И НАСТАВА ПО ИОП</w:t>
            </w:r>
            <w:r>
              <w:rPr>
                <w:noProof/>
                <w:webHidden/>
              </w:rPr>
              <w:tab/>
            </w:r>
            <w:r>
              <w:rPr>
                <w:noProof/>
                <w:webHidden/>
              </w:rPr>
              <w:fldChar w:fldCharType="begin"/>
            </w:r>
            <w:r>
              <w:rPr>
                <w:noProof/>
                <w:webHidden/>
              </w:rPr>
              <w:instrText xml:space="preserve"> PAGEREF _Toc180651317 \h </w:instrText>
            </w:r>
            <w:r>
              <w:rPr>
                <w:noProof/>
                <w:webHidden/>
              </w:rPr>
            </w:r>
            <w:r>
              <w:rPr>
                <w:noProof/>
                <w:webHidden/>
              </w:rPr>
              <w:fldChar w:fldCharType="separate"/>
            </w:r>
            <w:r>
              <w:rPr>
                <w:noProof/>
                <w:webHidden/>
              </w:rPr>
              <w:t>41</w:t>
            </w:r>
            <w:r>
              <w:rPr>
                <w:noProof/>
                <w:webHidden/>
              </w:rPr>
              <w:fldChar w:fldCharType="end"/>
            </w:r>
          </w:hyperlink>
        </w:p>
        <w:p w14:paraId="12397E54" w14:textId="12C2C874"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8" w:history="1">
            <w:r w:rsidRPr="00F5529D">
              <w:rPr>
                <w:rStyle w:val="Hyperlink"/>
                <w:noProof/>
              </w:rPr>
              <w:t>4.5.8. OРГАНИЗАЦИЈА РАДА У ПРОДУЖЕНОМ БОРАВКУ</w:t>
            </w:r>
            <w:r>
              <w:rPr>
                <w:noProof/>
                <w:webHidden/>
              </w:rPr>
              <w:tab/>
            </w:r>
            <w:r>
              <w:rPr>
                <w:noProof/>
                <w:webHidden/>
              </w:rPr>
              <w:fldChar w:fldCharType="begin"/>
            </w:r>
            <w:r>
              <w:rPr>
                <w:noProof/>
                <w:webHidden/>
              </w:rPr>
              <w:instrText xml:space="preserve"> PAGEREF _Toc180651318 \h </w:instrText>
            </w:r>
            <w:r>
              <w:rPr>
                <w:noProof/>
                <w:webHidden/>
              </w:rPr>
            </w:r>
            <w:r>
              <w:rPr>
                <w:noProof/>
                <w:webHidden/>
              </w:rPr>
              <w:fldChar w:fldCharType="separate"/>
            </w:r>
            <w:r>
              <w:rPr>
                <w:noProof/>
                <w:webHidden/>
              </w:rPr>
              <w:t>42</w:t>
            </w:r>
            <w:r>
              <w:rPr>
                <w:noProof/>
                <w:webHidden/>
              </w:rPr>
              <w:fldChar w:fldCharType="end"/>
            </w:r>
          </w:hyperlink>
        </w:p>
        <w:p w14:paraId="42B015FC" w14:textId="67BD83AC"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19" w:history="1">
            <w:r w:rsidRPr="00F5529D">
              <w:rPr>
                <w:rStyle w:val="Hyperlink"/>
                <w:noProof/>
              </w:rPr>
              <w:t>4.5.9.ПЛАНИРАЊЕ И ПРОГРАМИРАЊЕ РАДА</w:t>
            </w:r>
            <w:r>
              <w:rPr>
                <w:noProof/>
                <w:webHidden/>
              </w:rPr>
              <w:tab/>
            </w:r>
            <w:r>
              <w:rPr>
                <w:noProof/>
                <w:webHidden/>
              </w:rPr>
              <w:fldChar w:fldCharType="begin"/>
            </w:r>
            <w:r>
              <w:rPr>
                <w:noProof/>
                <w:webHidden/>
              </w:rPr>
              <w:instrText xml:space="preserve"> PAGEREF _Toc180651319 \h </w:instrText>
            </w:r>
            <w:r>
              <w:rPr>
                <w:noProof/>
                <w:webHidden/>
              </w:rPr>
            </w:r>
            <w:r>
              <w:rPr>
                <w:noProof/>
                <w:webHidden/>
              </w:rPr>
              <w:fldChar w:fldCharType="separate"/>
            </w:r>
            <w:r>
              <w:rPr>
                <w:noProof/>
                <w:webHidden/>
              </w:rPr>
              <w:t>42</w:t>
            </w:r>
            <w:r>
              <w:rPr>
                <w:noProof/>
                <w:webHidden/>
              </w:rPr>
              <w:fldChar w:fldCharType="end"/>
            </w:r>
          </w:hyperlink>
        </w:p>
        <w:p w14:paraId="78484A99" w14:textId="2579E5D4"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20" w:history="1">
            <w:r w:rsidRPr="00F5529D">
              <w:rPr>
                <w:rStyle w:val="Hyperlink"/>
                <w:noProof/>
              </w:rPr>
              <w:t>5.УЧЕНИЦИ</w:t>
            </w:r>
            <w:r>
              <w:rPr>
                <w:noProof/>
                <w:webHidden/>
              </w:rPr>
              <w:tab/>
            </w:r>
            <w:r>
              <w:rPr>
                <w:noProof/>
                <w:webHidden/>
              </w:rPr>
              <w:fldChar w:fldCharType="begin"/>
            </w:r>
            <w:r>
              <w:rPr>
                <w:noProof/>
                <w:webHidden/>
              </w:rPr>
              <w:instrText xml:space="preserve"> PAGEREF _Toc180651320 \h </w:instrText>
            </w:r>
            <w:r>
              <w:rPr>
                <w:noProof/>
                <w:webHidden/>
              </w:rPr>
            </w:r>
            <w:r>
              <w:rPr>
                <w:noProof/>
                <w:webHidden/>
              </w:rPr>
              <w:fldChar w:fldCharType="separate"/>
            </w:r>
            <w:r>
              <w:rPr>
                <w:noProof/>
                <w:webHidden/>
              </w:rPr>
              <w:t>44</w:t>
            </w:r>
            <w:r>
              <w:rPr>
                <w:noProof/>
                <w:webHidden/>
              </w:rPr>
              <w:fldChar w:fldCharType="end"/>
            </w:r>
          </w:hyperlink>
        </w:p>
        <w:p w14:paraId="0862B88F" w14:textId="3B08621C"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1" w:history="1">
            <w:r w:rsidRPr="00F5529D">
              <w:rPr>
                <w:rStyle w:val="Hyperlink"/>
                <w:noProof/>
              </w:rPr>
              <w:t>5.1.БРОЈНО СТАЊЕ УЧЕНИКА И ОДЕЉЕЊА И ПОЛУ</w:t>
            </w:r>
            <w:r>
              <w:rPr>
                <w:noProof/>
                <w:webHidden/>
              </w:rPr>
              <w:tab/>
            </w:r>
            <w:r>
              <w:rPr>
                <w:noProof/>
                <w:webHidden/>
              </w:rPr>
              <w:fldChar w:fldCharType="begin"/>
            </w:r>
            <w:r>
              <w:rPr>
                <w:noProof/>
                <w:webHidden/>
              </w:rPr>
              <w:instrText xml:space="preserve"> PAGEREF _Toc180651321 \h </w:instrText>
            </w:r>
            <w:r>
              <w:rPr>
                <w:noProof/>
                <w:webHidden/>
              </w:rPr>
            </w:r>
            <w:r>
              <w:rPr>
                <w:noProof/>
                <w:webHidden/>
              </w:rPr>
              <w:fldChar w:fldCharType="separate"/>
            </w:r>
            <w:r>
              <w:rPr>
                <w:noProof/>
                <w:webHidden/>
              </w:rPr>
              <w:t>44</w:t>
            </w:r>
            <w:r>
              <w:rPr>
                <w:noProof/>
                <w:webHidden/>
              </w:rPr>
              <w:fldChar w:fldCharType="end"/>
            </w:r>
          </w:hyperlink>
        </w:p>
        <w:p w14:paraId="4E4F0BDB" w14:textId="19EE17A8"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2" w:history="1">
            <w:r w:rsidRPr="00F5529D">
              <w:rPr>
                <w:rStyle w:val="Hyperlink"/>
                <w:noProof/>
              </w:rPr>
              <w:t>5.2.УЧЕНИЦИ КОЈИ НАСТАВУ ПОХАЂАЈУ  ПО ИОП-У</w:t>
            </w:r>
            <w:r>
              <w:rPr>
                <w:noProof/>
                <w:webHidden/>
              </w:rPr>
              <w:tab/>
            </w:r>
            <w:r>
              <w:rPr>
                <w:noProof/>
                <w:webHidden/>
              </w:rPr>
              <w:fldChar w:fldCharType="begin"/>
            </w:r>
            <w:r>
              <w:rPr>
                <w:noProof/>
                <w:webHidden/>
              </w:rPr>
              <w:instrText xml:space="preserve"> PAGEREF _Toc180651322 \h </w:instrText>
            </w:r>
            <w:r>
              <w:rPr>
                <w:noProof/>
                <w:webHidden/>
              </w:rPr>
            </w:r>
            <w:r>
              <w:rPr>
                <w:noProof/>
                <w:webHidden/>
              </w:rPr>
              <w:fldChar w:fldCharType="separate"/>
            </w:r>
            <w:r>
              <w:rPr>
                <w:noProof/>
                <w:webHidden/>
              </w:rPr>
              <w:t>45</w:t>
            </w:r>
            <w:r>
              <w:rPr>
                <w:noProof/>
                <w:webHidden/>
              </w:rPr>
              <w:fldChar w:fldCharType="end"/>
            </w:r>
          </w:hyperlink>
        </w:p>
        <w:p w14:paraId="4986BC74" w14:textId="3A052C19"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3" w:history="1">
            <w:r w:rsidRPr="00F5529D">
              <w:rPr>
                <w:rStyle w:val="Hyperlink"/>
                <w:noProof/>
              </w:rPr>
              <w:t>5.3.СТЕПЕН СТРУЧНЕ СПРЕМЕ РОДИТЕЉА</w:t>
            </w:r>
            <w:r>
              <w:rPr>
                <w:noProof/>
                <w:webHidden/>
              </w:rPr>
              <w:tab/>
            </w:r>
            <w:r>
              <w:rPr>
                <w:noProof/>
                <w:webHidden/>
              </w:rPr>
              <w:fldChar w:fldCharType="begin"/>
            </w:r>
            <w:r>
              <w:rPr>
                <w:noProof/>
                <w:webHidden/>
              </w:rPr>
              <w:instrText xml:space="preserve"> PAGEREF _Toc180651323 \h </w:instrText>
            </w:r>
            <w:r>
              <w:rPr>
                <w:noProof/>
                <w:webHidden/>
              </w:rPr>
            </w:r>
            <w:r>
              <w:rPr>
                <w:noProof/>
                <w:webHidden/>
              </w:rPr>
              <w:fldChar w:fldCharType="separate"/>
            </w:r>
            <w:r>
              <w:rPr>
                <w:noProof/>
                <w:webHidden/>
              </w:rPr>
              <w:t>45</w:t>
            </w:r>
            <w:r>
              <w:rPr>
                <w:noProof/>
                <w:webHidden/>
              </w:rPr>
              <w:fldChar w:fldCharType="end"/>
            </w:r>
          </w:hyperlink>
        </w:p>
        <w:p w14:paraId="50F89D8F" w14:textId="7BBB4C7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4" w:history="1">
            <w:r>
              <w:rPr>
                <w:noProof/>
                <w:webHidden/>
              </w:rPr>
              <w:tab/>
            </w:r>
            <w:r>
              <w:rPr>
                <w:noProof/>
                <w:webHidden/>
              </w:rPr>
              <w:fldChar w:fldCharType="begin"/>
            </w:r>
            <w:r>
              <w:rPr>
                <w:noProof/>
                <w:webHidden/>
              </w:rPr>
              <w:instrText xml:space="preserve"> PAGEREF _Toc180651324 \h </w:instrText>
            </w:r>
            <w:r>
              <w:rPr>
                <w:noProof/>
                <w:webHidden/>
              </w:rPr>
            </w:r>
            <w:r>
              <w:rPr>
                <w:noProof/>
                <w:webHidden/>
              </w:rPr>
              <w:fldChar w:fldCharType="separate"/>
            </w:r>
            <w:r>
              <w:rPr>
                <w:noProof/>
                <w:webHidden/>
              </w:rPr>
              <w:t>45</w:t>
            </w:r>
            <w:r>
              <w:rPr>
                <w:noProof/>
                <w:webHidden/>
              </w:rPr>
              <w:fldChar w:fldCharType="end"/>
            </w:r>
          </w:hyperlink>
        </w:p>
        <w:p w14:paraId="6CC1549B" w14:textId="0076EFFE"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5" w:history="1">
            <w:r w:rsidRPr="00F5529D">
              <w:rPr>
                <w:rStyle w:val="Hyperlink"/>
                <w:noProof/>
              </w:rPr>
              <w:t>5.4.НАЦИОНАЛНА СТРУКТУРА И КОМПЛЕТНОСТ  ПОРОДИЦЕ  2024-25.</w:t>
            </w:r>
            <w:r>
              <w:rPr>
                <w:noProof/>
                <w:webHidden/>
              </w:rPr>
              <w:tab/>
            </w:r>
            <w:r>
              <w:rPr>
                <w:noProof/>
                <w:webHidden/>
              </w:rPr>
              <w:fldChar w:fldCharType="begin"/>
            </w:r>
            <w:r>
              <w:rPr>
                <w:noProof/>
                <w:webHidden/>
              </w:rPr>
              <w:instrText xml:space="preserve"> PAGEREF _Toc180651325 \h </w:instrText>
            </w:r>
            <w:r>
              <w:rPr>
                <w:noProof/>
                <w:webHidden/>
              </w:rPr>
            </w:r>
            <w:r>
              <w:rPr>
                <w:noProof/>
                <w:webHidden/>
              </w:rPr>
              <w:fldChar w:fldCharType="separate"/>
            </w:r>
            <w:r>
              <w:rPr>
                <w:noProof/>
                <w:webHidden/>
              </w:rPr>
              <w:t>46</w:t>
            </w:r>
            <w:r>
              <w:rPr>
                <w:noProof/>
                <w:webHidden/>
              </w:rPr>
              <w:fldChar w:fldCharType="end"/>
            </w:r>
          </w:hyperlink>
        </w:p>
        <w:p w14:paraId="4FD7C075" w14:textId="76E7F64A"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26" w:history="1">
            <w:r w:rsidRPr="00F5529D">
              <w:rPr>
                <w:rStyle w:val="Hyperlink"/>
                <w:noProof/>
              </w:rPr>
              <w:t>6.ПЛАНОВИ РАДА СТРУЧНИХ  ОРГАНА</w:t>
            </w:r>
            <w:r>
              <w:rPr>
                <w:noProof/>
                <w:webHidden/>
              </w:rPr>
              <w:tab/>
            </w:r>
            <w:r>
              <w:rPr>
                <w:noProof/>
                <w:webHidden/>
              </w:rPr>
              <w:fldChar w:fldCharType="begin"/>
            </w:r>
            <w:r>
              <w:rPr>
                <w:noProof/>
                <w:webHidden/>
              </w:rPr>
              <w:instrText xml:space="preserve"> PAGEREF _Toc180651326 \h </w:instrText>
            </w:r>
            <w:r>
              <w:rPr>
                <w:noProof/>
                <w:webHidden/>
              </w:rPr>
            </w:r>
            <w:r>
              <w:rPr>
                <w:noProof/>
                <w:webHidden/>
              </w:rPr>
              <w:fldChar w:fldCharType="separate"/>
            </w:r>
            <w:r>
              <w:rPr>
                <w:noProof/>
                <w:webHidden/>
              </w:rPr>
              <w:t>47</w:t>
            </w:r>
            <w:r>
              <w:rPr>
                <w:noProof/>
                <w:webHidden/>
              </w:rPr>
              <w:fldChar w:fldCharType="end"/>
            </w:r>
          </w:hyperlink>
        </w:p>
        <w:p w14:paraId="22FF35FA" w14:textId="6AAB0EFF"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7" w:history="1">
            <w:r w:rsidRPr="00F5529D">
              <w:rPr>
                <w:rStyle w:val="Hyperlink"/>
                <w:noProof/>
              </w:rPr>
              <w:t>6.1.ПЛАН НАСТАВНИЧКОГ ВЕЋА</w:t>
            </w:r>
            <w:r>
              <w:rPr>
                <w:noProof/>
                <w:webHidden/>
              </w:rPr>
              <w:tab/>
            </w:r>
            <w:r>
              <w:rPr>
                <w:noProof/>
                <w:webHidden/>
              </w:rPr>
              <w:fldChar w:fldCharType="begin"/>
            </w:r>
            <w:r>
              <w:rPr>
                <w:noProof/>
                <w:webHidden/>
              </w:rPr>
              <w:instrText xml:space="preserve"> PAGEREF _Toc180651327 \h </w:instrText>
            </w:r>
            <w:r>
              <w:rPr>
                <w:noProof/>
                <w:webHidden/>
              </w:rPr>
            </w:r>
            <w:r>
              <w:rPr>
                <w:noProof/>
                <w:webHidden/>
              </w:rPr>
              <w:fldChar w:fldCharType="separate"/>
            </w:r>
            <w:r>
              <w:rPr>
                <w:noProof/>
                <w:webHidden/>
              </w:rPr>
              <w:t>47</w:t>
            </w:r>
            <w:r>
              <w:rPr>
                <w:noProof/>
                <w:webHidden/>
              </w:rPr>
              <w:fldChar w:fldCharType="end"/>
            </w:r>
          </w:hyperlink>
        </w:p>
        <w:p w14:paraId="33C679C2" w14:textId="11F3EE35"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8" w:history="1">
            <w:r w:rsidRPr="00F5529D">
              <w:rPr>
                <w:rStyle w:val="Hyperlink"/>
                <w:noProof/>
              </w:rPr>
              <w:t>6.2.ПЛАН РАДА ПЕДАГОШКОГ КОЛЕГИЈУМА</w:t>
            </w:r>
            <w:r>
              <w:rPr>
                <w:noProof/>
                <w:webHidden/>
              </w:rPr>
              <w:tab/>
            </w:r>
            <w:r>
              <w:rPr>
                <w:noProof/>
                <w:webHidden/>
              </w:rPr>
              <w:fldChar w:fldCharType="begin"/>
            </w:r>
            <w:r>
              <w:rPr>
                <w:noProof/>
                <w:webHidden/>
              </w:rPr>
              <w:instrText xml:space="preserve"> PAGEREF _Toc180651328 \h </w:instrText>
            </w:r>
            <w:r>
              <w:rPr>
                <w:noProof/>
                <w:webHidden/>
              </w:rPr>
            </w:r>
            <w:r>
              <w:rPr>
                <w:noProof/>
                <w:webHidden/>
              </w:rPr>
              <w:fldChar w:fldCharType="separate"/>
            </w:r>
            <w:r>
              <w:rPr>
                <w:noProof/>
                <w:webHidden/>
              </w:rPr>
              <w:t>50</w:t>
            </w:r>
            <w:r>
              <w:rPr>
                <w:noProof/>
                <w:webHidden/>
              </w:rPr>
              <w:fldChar w:fldCharType="end"/>
            </w:r>
          </w:hyperlink>
        </w:p>
        <w:p w14:paraId="6039DB52" w14:textId="55676B4F"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29" w:history="1">
            <w:r w:rsidRPr="00F5529D">
              <w:rPr>
                <w:rStyle w:val="Hyperlink"/>
                <w:noProof/>
              </w:rPr>
              <w:t>6.3.ПЛАН РАДА СТРУЧНОГ АКТИВА ЗА РАЗВОЈНО ПЛАНИРАЊЕ</w:t>
            </w:r>
            <w:r>
              <w:rPr>
                <w:noProof/>
                <w:webHidden/>
              </w:rPr>
              <w:tab/>
            </w:r>
            <w:r>
              <w:rPr>
                <w:noProof/>
                <w:webHidden/>
              </w:rPr>
              <w:fldChar w:fldCharType="begin"/>
            </w:r>
            <w:r>
              <w:rPr>
                <w:noProof/>
                <w:webHidden/>
              </w:rPr>
              <w:instrText xml:space="preserve"> PAGEREF _Toc180651329 \h </w:instrText>
            </w:r>
            <w:r>
              <w:rPr>
                <w:noProof/>
                <w:webHidden/>
              </w:rPr>
            </w:r>
            <w:r>
              <w:rPr>
                <w:noProof/>
                <w:webHidden/>
              </w:rPr>
              <w:fldChar w:fldCharType="separate"/>
            </w:r>
            <w:r>
              <w:rPr>
                <w:noProof/>
                <w:webHidden/>
              </w:rPr>
              <w:t>53</w:t>
            </w:r>
            <w:r>
              <w:rPr>
                <w:noProof/>
                <w:webHidden/>
              </w:rPr>
              <w:fldChar w:fldCharType="end"/>
            </w:r>
          </w:hyperlink>
        </w:p>
        <w:p w14:paraId="269FBC72" w14:textId="6720226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0" w:history="1">
            <w:r w:rsidRPr="00F5529D">
              <w:rPr>
                <w:rStyle w:val="Hyperlink"/>
                <w:noProof/>
              </w:rPr>
              <w:t>6.4.ПЛАН РАДА СТРУЧНОГ АКТИВА ЗА РАЗВОЈ ШКОЛСКОГ ПРОГРАМА</w:t>
            </w:r>
            <w:r>
              <w:rPr>
                <w:noProof/>
                <w:webHidden/>
              </w:rPr>
              <w:tab/>
            </w:r>
            <w:r>
              <w:rPr>
                <w:noProof/>
                <w:webHidden/>
              </w:rPr>
              <w:fldChar w:fldCharType="begin"/>
            </w:r>
            <w:r>
              <w:rPr>
                <w:noProof/>
                <w:webHidden/>
              </w:rPr>
              <w:instrText xml:space="preserve"> PAGEREF _Toc180651330 \h </w:instrText>
            </w:r>
            <w:r>
              <w:rPr>
                <w:noProof/>
                <w:webHidden/>
              </w:rPr>
            </w:r>
            <w:r>
              <w:rPr>
                <w:noProof/>
                <w:webHidden/>
              </w:rPr>
              <w:fldChar w:fldCharType="separate"/>
            </w:r>
            <w:r>
              <w:rPr>
                <w:noProof/>
                <w:webHidden/>
              </w:rPr>
              <w:t>54</w:t>
            </w:r>
            <w:r>
              <w:rPr>
                <w:noProof/>
                <w:webHidden/>
              </w:rPr>
              <w:fldChar w:fldCharType="end"/>
            </w:r>
          </w:hyperlink>
        </w:p>
        <w:p w14:paraId="590D2B38" w14:textId="184AD02C" w:rsidR="00F77E1F" w:rsidRDefault="00F77E1F">
          <w:pPr>
            <w:pStyle w:val="TOC2"/>
            <w:tabs>
              <w:tab w:val="left" w:pos="720"/>
              <w:tab w:val="right" w:leader="dot" w:pos="9630"/>
            </w:tabs>
            <w:rPr>
              <w:rFonts w:eastAsiaTheme="minorEastAsia" w:cstheme="minorBidi"/>
              <w:b w:val="0"/>
              <w:bCs w:val="0"/>
              <w:noProof/>
              <w:kern w:val="2"/>
              <w:sz w:val="22"/>
              <w:szCs w:val="22"/>
              <w14:ligatures w14:val="standardContextual"/>
            </w:rPr>
          </w:pPr>
          <w:hyperlink w:anchor="_Toc180651331" w:history="1">
            <w:r w:rsidRPr="00F5529D">
              <w:rPr>
                <w:rStyle w:val="Hyperlink"/>
                <w:noProof/>
                <w:lang w:val="sr-Cyrl-RS"/>
              </w:rPr>
              <w:t>6.2.</w:t>
            </w:r>
            <w:r>
              <w:rPr>
                <w:rFonts w:eastAsiaTheme="minorEastAsia" w:cstheme="minorBidi"/>
                <w:b w:val="0"/>
                <w:bCs w:val="0"/>
                <w:noProof/>
                <w:kern w:val="2"/>
                <w:sz w:val="22"/>
                <w:szCs w:val="22"/>
                <w14:ligatures w14:val="standardContextual"/>
              </w:rPr>
              <w:tab/>
            </w:r>
            <w:r w:rsidRPr="00F5529D">
              <w:rPr>
                <w:rStyle w:val="Hyperlink"/>
                <w:noProof/>
              </w:rPr>
              <w:t>ПЛАН РАДА ОДЕЉЕЊСКИХ ВЕЋА</w:t>
            </w:r>
            <w:r>
              <w:rPr>
                <w:noProof/>
                <w:webHidden/>
              </w:rPr>
              <w:tab/>
            </w:r>
            <w:r>
              <w:rPr>
                <w:noProof/>
                <w:webHidden/>
              </w:rPr>
              <w:fldChar w:fldCharType="begin"/>
            </w:r>
            <w:r>
              <w:rPr>
                <w:noProof/>
                <w:webHidden/>
              </w:rPr>
              <w:instrText xml:space="preserve"> PAGEREF _Toc180651331 \h </w:instrText>
            </w:r>
            <w:r>
              <w:rPr>
                <w:noProof/>
                <w:webHidden/>
              </w:rPr>
            </w:r>
            <w:r>
              <w:rPr>
                <w:noProof/>
                <w:webHidden/>
              </w:rPr>
              <w:fldChar w:fldCharType="separate"/>
            </w:r>
            <w:r>
              <w:rPr>
                <w:noProof/>
                <w:webHidden/>
              </w:rPr>
              <w:t>57</w:t>
            </w:r>
            <w:r>
              <w:rPr>
                <w:noProof/>
                <w:webHidden/>
              </w:rPr>
              <w:fldChar w:fldCharType="end"/>
            </w:r>
          </w:hyperlink>
        </w:p>
        <w:p w14:paraId="693FD9F5" w14:textId="4DB0FA86"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2" w:history="1">
            <w:r w:rsidRPr="00F5529D">
              <w:rPr>
                <w:rStyle w:val="Hyperlink"/>
                <w:noProof/>
              </w:rPr>
              <w:t>6.6.ПЛАН РАДА СТРУЧНИХ ВЕЋА</w:t>
            </w:r>
            <w:r>
              <w:rPr>
                <w:noProof/>
                <w:webHidden/>
              </w:rPr>
              <w:tab/>
            </w:r>
            <w:r>
              <w:rPr>
                <w:noProof/>
                <w:webHidden/>
              </w:rPr>
              <w:fldChar w:fldCharType="begin"/>
            </w:r>
            <w:r>
              <w:rPr>
                <w:noProof/>
                <w:webHidden/>
              </w:rPr>
              <w:instrText xml:space="preserve"> PAGEREF _Toc180651332 \h </w:instrText>
            </w:r>
            <w:r>
              <w:rPr>
                <w:noProof/>
                <w:webHidden/>
              </w:rPr>
            </w:r>
            <w:r>
              <w:rPr>
                <w:noProof/>
                <w:webHidden/>
              </w:rPr>
              <w:fldChar w:fldCharType="separate"/>
            </w:r>
            <w:r>
              <w:rPr>
                <w:noProof/>
                <w:webHidden/>
              </w:rPr>
              <w:t>59</w:t>
            </w:r>
            <w:r>
              <w:rPr>
                <w:noProof/>
                <w:webHidden/>
              </w:rPr>
              <w:fldChar w:fldCharType="end"/>
            </w:r>
          </w:hyperlink>
        </w:p>
        <w:p w14:paraId="51998B4E" w14:textId="1225C94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3" w:history="1">
            <w:r w:rsidRPr="00F5529D">
              <w:rPr>
                <w:rStyle w:val="Hyperlink"/>
                <w:noProof/>
              </w:rPr>
              <w:t>6.7.ПЛАН  ТИМА ЗА ИНКЛУЗИВНО ОБРАЗОВАЊЕ</w:t>
            </w:r>
            <w:r>
              <w:rPr>
                <w:noProof/>
                <w:webHidden/>
              </w:rPr>
              <w:tab/>
            </w:r>
            <w:r>
              <w:rPr>
                <w:noProof/>
                <w:webHidden/>
              </w:rPr>
              <w:fldChar w:fldCharType="begin"/>
            </w:r>
            <w:r>
              <w:rPr>
                <w:noProof/>
                <w:webHidden/>
              </w:rPr>
              <w:instrText xml:space="preserve"> PAGEREF _Toc180651333 \h </w:instrText>
            </w:r>
            <w:r>
              <w:rPr>
                <w:noProof/>
                <w:webHidden/>
              </w:rPr>
            </w:r>
            <w:r>
              <w:rPr>
                <w:noProof/>
                <w:webHidden/>
              </w:rPr>
              <w:fldChar w:fldCharType="separate"/>
            </w:r>
            <w:r>
              <w:rPr>
                <w:noProof/>
                <w:webHidden/>
              </w:rPr>
              <w:t>61</w:t>
            </w:r>
            <w:r>
              <w:rPr>
                <w:noProof/>
                <w:webHidden/>
              </w:rPr>
              <w:fldChar w:fldCharType="end"/>
            </w:r>
          </w:hyperlink>
        </w:p>
        <w:p w14:paraId="0A82207B" w14:textId="7AE659A2"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4" w:history="1">
            <w:r w:rsidRPr="00F5529D">
              <w:rPr>
                <w:rStyle w:val="Hyperlink"/>
                <w:noProof/>
              </w:rPr>
              <w:t>6.8.ПЛАН ТИМА ЗА САМОВРЕДНОВАЊЕ</w:t>
            </w:r>
            <w:r>
              <w:rPr>
                <w:noProof/>
                <w:webHidden/>
              </w:rPr>
              <w:tab/>
            </w:r>
            <w:r>
              <w:rPr>
                <w:noProof/>
                <w:webHidden/>
              </w:rPr>
              <w:fldChar w:fldCharType="begin"/>
            </w:r>
            <w:r>
              <w:rPr>
                <w:noProof/>
                <w:webHidden/>
              </w:rPr>
              <w:instrText xml:space="preserve"> PAGEREF _Toc180651334 \h </w:instrText>
            </w:r>
            <w:r>
              <w:rPr>
                <w:noProof/>
                <w:webHidden/>
              </w:rPr>
            </w:r>
            <w:r>
              <w:rPr>
                <w:noProof/>
                <w:webHidden/>
              </w:rPr>
              <w:fldChar w:fldCharType="separate"/>
            </w:r>
            <w:r>
              <w:rPr>
                <w:noProof/>
                <w:webHidden/>
              </w:rPr>
              <w:t>64</w:t>
            </w:r>
            <w:r>
              <w:rPr>
                <w:noProof/>
                <w:webHidden/>
              </w:rPr>
              <w:fldChar w:fldCharType="end"/>
            </w:r>
          </w:hyperlink>
        </w:p>
        <w:p w14:paraId="3D24CCCD" w14:textId="4FDEAD39"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5" w:history="1">
            <w:r w:rsidRPr="00F5529D">
              <w:rPr>
                <w:rStyle w:val="Hyperlink"/>
                <w:noProof/>
              </w:rPr>
              <w:t>6.9.ПЛАН РАДА ТИМА ЗА ЗАШТИТУ ДЕЦЕ ОД ДИСКРИМИНАЦИЈЕ , НАСИЉА ,ЗЛОСТАВЉАЊА И ЗАНЕМАРИВАЊА</w:t>
            </w:r>
            <w:r>
              <w:rPr>
                <w:noProof/>
                <w:webHidden/>
              </w:rPr>
              <w:tab/>
            </w:r>
            <w:r>
              <w:rPr>
                <w:noProof/>
                <w:webHidden/>
              </w:rPr>
              <w:fldChar w:fldCharType="begin"/>
            </w:r>
            <w:r>
              <w:rPr>
                <w:noProof/>
                <w:webHidden/>
              </w:rPr>
              <w:instrText xml:space="preserve"> PAGEREF _Toc180651335 \h </w:instrText>
            </w:r>
            <w:r>
              <w:rPr>
                <w:noProof/>
                <w:webHidden/>
              </w:rPr>
            </w:r>
            <w:r>
              <w:rPr>
                <w:noProof/>
                <w:webHidden/>
              </w:rPr>
              <w:fldChar w:fldCharType="separate"/>
            </w:r>
            <w:r>
              <w:rPr>
                <w:noProof/>
                <w:webHidden/>
              </w:rPr>
              <w:t>66</w:t>
            </w:r>
            <w:r>
              <w:rPr>
                <w:noProof/>
                <w:webHidden/>
              </w:rPr>
              <w:fldChar w:fldCharType="end"/>
            </w:r>
          </w:hyperlink>
        </w:p>
        <w:p w14:paraId="47D19E34" w14:textId="6682A23A"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6" w:history="1">
            <w:r w:rsidRPr="00F5529D">
              <w:rPr>
                <w:rStyle w:val="Hyperlink"/>
                <w:noProof/>
              </w:rPr>
              <w:t>6.9.а ТИМ ЗА КРИЗНЕ ДОГАЂАЈЕ</w:t>
            </w:r>
            <w:r>
              <w:rPr>
                <w:noProof/>
                <w:webHidden/>
              </w:rPr>
              <w:tab/>
            </w:r>
            <w:r>
              <w:rPr>
                <w:noProof/>
                <w:webHidden/>
              </w:rPr>
              <w:fldChar w:fldCharType="begin"/>
            </w:r>
            <w:r>
              <w:rPr>
                <w:noProof/>
                <w:webHidden/>
              </w:rPr>
              <w:instrText xml:space="preserve"> PAGEREF _Toc180651336 \h </w:instrText>
            </w:r>
            <w:r>
              <w:rPr>
                <w:noProof/>
                <w:webHidden/>
              </w:rPr>
            </w:r>
            <w:r>
              <w:rPr>
                <w:noProof/>
                <w:webHidden/>
              </w:rPr>
              <w:fldChar w:fldCharType="separate"/>
            </w:r>
            <w:r>
              <w:rPr>
                <w:noProof/>
                <w:webHidden/>
              </w:rPr>
              <w:t>71</w:t>
            </w:r>
            <w:r>
              <w:rPr>
                <w:noProof/>
                <w:webHidden/>
              </w:rPr>
              <w:fldChar w:fldCharType="end"/>
            </w:r>
          </w:hyperlink>
        </w:p>
        <w:p w14:paraId="4FAF008A" w14:textId="4EBD3FF7"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7" w:history="1">
            <w:r w:rsidRPr="00F5529D">
              <w:rPr>
                <w:rStyle w:val="Hyperlink"/>
                <w:noProof/>
              </w:rPr>
              <w:t>6.10.ПЛАН РАДА ТИМА ЗА ПРОФЕСИОНАЛНУ ОРИЈЕНТАЦИЈУ</w:t>
            </w:r>
            <w:r>
              <w:rPr>
                <w:noProof/>
                <w:webHidden/>
              </w:rPr>
              <w:tab/>
            </w:r>
            <w:r>
              <w:rPr>
                <w:noProof/>
                <w:webHidden/>
              </w:rPr>
              <w:fldChar w:fldCharType="begin"/>
            </w:r>
            <w:r>
              <w:rPr>
                <w:noProof/>
                <w:webHidden/>
              </w:rPr>
              <w:instrText xml:space="preserve"> PAGEREF _Toc180651337 \h </w:instrText>
            </w:r>
            <w:r>
              <w:rPr>
                <w:noProof/>
                <w:webHidden/>
              </w:rPr>
            </w:r>
            <w:r>
              <w:rPr>
                <w:noProof/>
                <w:webHidden/>
              </w:rPr>
              <w:fldChar w:fldCharType="separate"/>
            </w:r>
            <w:r>
              <w:rPr>
                <w:noProof/>
                <w:webHidden/>
              </w:rPr>
              <w:t>72</w:t>
            </w:r>
            <w:r>
              <w:rPr>
                <w:noProof/>
                <w:webHidden/>
              </w:rPr>
              <w:fldChar w:fldCharType="end"/>
            </w:r>
          </w:hyperlink>
        </w:p>
        <w:p w14:paraId="07B48B33" w14:textId="1E19EFF1"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8" w:history="1">
            <w:r w:rsidRPr="00F5529D">
              <w:rPr>
                <w:rStyle w:val="Hyperlink"/>
                <w:noProof/>
              </w:rPr>
              <w:t>6.11.ПЛАН ТИМА ЗА ПРОФЕСИОНАЛНИ РАЗВОЈ</w:t>
            </w:r>
            <w:r>
              <w:rPr>
                <w:noProof/>
                <w:webHidden/>
              </w:rPr>
              <w:tab/>
            </w:r>
            <w:r>
              <w:rPr>
                <w:noProof/>
                <w:webHidden/>
              </w:rPr>
              <w:fldChar w:fldCharType="begin"/>
            </w:r>
            <w:r>
              <w:rPr>
                <w:noProof/>
                <w:webHidden/>
              </w:rPr>
              <w:instrText xml:space="preserve"> PAGEREF _Toc180651338 \h </w:instrText>
            </w:r>
            <w:r>
              <w:rPr>
                <w:noProof/>
                <w:webHidden/>
              </w:rPr>
            </w:r>
            <w:r>
              <w:rPr>
                <w:noProof/>
                <w:webHidden/>
              </w:rPr>
              <w:fldChar w:fldCharType="separate"/>
            </w:r>
            <w:r>
              <w:rPr>
                <w:noProof/>
                <w:webHidden/>
              </w:rPr>
              <w:t>73</w:t>
            </w:r>
            <w:r>
              <w:rPr>
                <w:noProof/>
                <w:webHidden/>
              </w:rPr>
              <w:fldChar w:fldCharType="end"/>
            </w:r>
          </w:hyperlink>
        </w:p>
        <w:p w14:paraId="344CC792" w14:textId="1CB05E69"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39" w:history="1">
            <w:r w:rsidRPr="00F5529D">
              <w:rPr>
                <w:rStyle w:val="Hyperlink"/>
                <w:noProof/>
              </w:rPr>
              <w:t>6.12.ПЛАН ТИМА ЗА ОБЕЗБЕЂИВАЊЕ КВАЛИТЕТА И РАЗВОЈ УСТАНОВЕ</w:t>
            </w:r>
            <w:r>
              <w:rPr>
                <w:noProof/>
                <w:webHidden/>
              </w:rPr>
              <w:tab/>
            </w:r>
            <w:r>
              <w:rPr>
                <w:noProof/>
                <w:webHidden/>
              </w:rPr>
              <w:fldChar w:fldCharType="begin"/>
            </w:r>
            <w:r>
              <w:rPr>
                <w:noProof/>
                <w:webHidden/>
              </w:rPr>
              <w:instrText xml:space="preserve"> PAGEREF _Toc180651339 \h </w:instrText>
            </w:r>
            <w:r>
              <w:rPr>
                <w:noProof/>
                <w:webHidden/>
              </w:rPr>
            </w:r>
            <w:r>
              <w:rPr>
                <w:noProof/>
                <w:webHidden/>
              </w:rPr>
              <w:fldChar w:fldCharType="separate"/>
            </w:r>
            <w:r>
              <w:rPr>
                <w:noProof/>
                <w:webHidden/>
              </w:rPr>
              <w:t>74</w:t>
            </w:r>
            <w:r>
              <w:rPr>
                <w:noProof/>
                <w:webHidden/>
              </w:rPr>
              <w:fldChar w:fldCharType="end"/>
            </w:r>
          </w:hyperlink>
        </w:p>
        <w:p w14:paraId="0090EDAE" w14:textId="4E6BD5D6"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0" w:history="1">
            <w:r w:rsidRPr="00F5529D">
              <w:rPr>
                <w:rStyle w:val="Hyperlink"/>
                <w:noProof/>
              </w:rPr>
              <w:t>6.13.ПЛАН ТИМА ЗА МЕЂУПРЕДЕМТНЕ КОМПЕТЕНЦИЈЕ И ПРЕДУЗЕТНИШТВО</w:t>
            </w:r>
            <w:r>
              <w:rPr>
                <w:noProof/>
                <w:webHidden/>
              </w:rPr>
              <w:tab/>
            </w:r>
            <w:r>
              <w:rPr>
                <w:noProof/>
                <w:webHidden/>
              </w:rPr>
              <w:fldChar w:fldCharType="begin"/>
            </w:r>
            <w:r>
              <w:rPr>
                <w:noProof/>
                <w:webHidden/>
              </w:rPr>
              <w:instrText xml:space="preserve"> PAGEREF _Toc180651340 \h </w:instrText>
            </w:r>
            <w:r>
              <w:rPr>
                <w:noProof/>
                <w:webHidden/>
              </w:rPr>
            </w:r>
            <w:r>
              <w:rPr>
                <w:noProof/>
                <w:webHidden/>
              </w:rPr>
              <w:fldChar w:fldCharType="separate"/>
            </w:r>
            <w:r>
              <w:rPr>
                <w:noProof/>
                <w:webHidden/>
              </w:rPr>
              <w:t>55</w:t>
            </w:r>
            <w:r>
              <w:rPr>
                <w:noProof/>
                <w:webHidden/>
              </w:rPr>
              <w:fldChar w:fldCharType="end"/>
            </w:r>
          </w:hyperlink>
        </w:p>
        <w:p w14:paraId="52FAE42E" w14:textId="5651565F"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41" w:history="1">
            <w:r w:rsidRPr="00F5529D">
              <w:rPr>
                <w:rStyle w:val="Hyperlink"/>
                <w:noProof/>
              </w:rPr>
              <w:t>7. ПЛАН РАДА СТРУЧНИХ САРАДНИКА</w:t>
            </w:r>
            <w:r>
              <w:rPr>
                <w:noProof/>
                <w:webHidden/>
              </w:rPr>
              <w:tab/>
            </w:r>
            <w:r>
              <w:rPr>
                <w:noProof/>
                <w:webHidden/>
              </w:rPr>
              <w:fldChar w:fldCharType="begin"/>
            </w:r>
            <w:r>
              <w:rPr>
                <w:noProof/>
                <w:webHidden/>
              </w:rPr>
              <w:instrText xml:space="preserve"> PAGEREF _Toc180651341 \h </w:instrText>
            </w:r>
            <w:r>
              <w:rPr>
                <w:noProof/>
                <w:webHidden/>
              </w:rPr>
            </w:r>
            <w:r>
              <w:rPr>
                <w:noProof/>
                <w:webHidden/>
              </w:rPr>
              <w:fldChar w:fldCharType="separate"/>
            </w:r>
            <w:r>
              <w:rPr>
                <w:noProof/>
                <w:webHidden/>
              </w:rPr>
              <w:t>63</w:t>
            </w:r>
            <w:r>
              <w:rPr>
                <w:noProof/>
                <w:webHidden/>
              </w:rPr>
              <w:fldChar w:fldCharType="end"/>
            </w:r>
          </w:hyperlink>
        </w:p>
        <w:p w14:paraId="7E10ACD9" w14:textId="3F4BD1F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2" w:history="1">
            <w:r w:rsidRPr="00F5529D">
              <w:rPr>
                <w:rStyle w:val="Hyperlink"/>
                <w:noProof/>
              </w:rPr>
              <w:t>7.1.ПЛАН РАДА ШКОЛСКОГ ПЕДАГОГА</w:t>
            </w:r>
            <w:r>
              <w:rPr>
                <w:noProof/>
                <w:webHidden/>
              </w:rPr>
              <w:tab/>
            </w:r>
            <w:r>
              <w:rPr>
                <w:noProof/>
                <w:webHidden/>
              </w:rPr>
              <w:fldChar w:fldCharType="begin"/>
            </w:r>
            <w:r>
              <w:rPr>
                <w:noProof/>
                <w:webHidden/>
              </w:rPr>
              <w:instrText xml:space="preserve"> PAGEREF _Toc180651342 \h </w:instrText>
            </w:r>
            <w:r>
              <w:rPr>
                <w:noProof/>
                <w:webHidden/>
              </w:rPr>
            </w:r>
            <w:r>
              <w:rPr>
                <w:noProof/>
                <w:webHidden/>
              </w:rPr>
              <w:fldChar w:fldCharType="separate"/>
            </w:r>
            <w:r>
              <w:rPr>
                <w:noProof/>
                <w:webHidden/>
              </w:rPr>
              <w:t>63</w:t>
            </w:r>
            <w:r>
              <w:rPr>
                <w:noProof/>
                <w:webHidden/>
              </w:rPr>
              <w:fldChar w:fldCharType="end"/>
            </w:r>
          </w:hyperlink>
        </w:p>
        <w:p w14:paraId="60C3FAF7" w14:textId="43D28CA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3" w:history="1">
            <w:r w:rsidRPr="00F5529D">
              <w:rPr>
                <w:rStyle w:val="Hyperlink"/>
                <w:noProof/>
              </w:rPr>
              <w:t>7.2.ПЛАН РАДА ШКОЛСКОГ БИБЛИОТЕКАРА</w:t>
            </w:r>
            <w:r>
              <w:rPr>
                <w:noProof/>
                <w:webHidden/>
              </w:rPr>
              <w:tab/>
            </w:r>
            <w:r>
              <w:rPr>
                <w:noProof/>
                <w:webHidden/>
              </w:rPr>
              <w:fldChar w:fldCharType="begin"/>
            </w:r>
            <w:r>
              <w:rPr>
                <w:noProof/>
                <w:webHidden/>
              </w:rPr>
              <w:instrText xml:space="preserve"> PAGEREF _Toc180651343 \h </w:instrText>
            </w:r>
            <w:r>
              <w:rPr>
                <w:noProof/>
                <w:webHidden/>
              </w:rPr>
            </w:r>
            <w:r>
              <w:rPr>
                <w:noProof/>
                <w:webHidden/>
              </w:rPr>
              <w:fldChar w:fldCharType="separate"/>
            </w:r>
            <w:r>
              <w:rPr>
                <w:noProof/>
                <w:webHidden/>
              </w:rPr>
              <w:t>72</w:t>
            </w:r>
            <w:r>
              <w:rPr>
                <w:noProof/>
                <w:webHidden/>
              </w:rPr>
              <w:fldChar w:fldCharType="end"/>
            </w:r>
          </w:hyperlink>
        </w:p>
        <w:p w14:paraId="597FB291" w14:textId="166450D8"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44" w:history="1">
            <w:r w:rsidRPr="00F5529D">
              <w:rPr>
                <w:rStyle w:val="Hyperlink"/>
                <w:noProof/>
              </w:rPr>
              <w:t>8. ПЛАНОВИ РУКОВОДЕЋИХ  ОРГАНА</w:t>
            </w:r>
            <w:r>
              <w:rPr>
                <w:noProof/>
                <w:webHidden/>
              </w:rPr>
              <w:tab/>
            </w:r>
            <w:r>
              <w:rPr>
                <w:noProof/>
                <w:webHidden/>
              </w:rPr>
              <w:fldChar w:fldCharType="begin"/>
            </w:r>
            <w:r>
              <w:rPr>
                <w:noProof/>
                <w:webHidden/>
              </w:rPr>
              <w:instrText xml:space="preserve"> PAGEREF _Toc180651344 \h </w:instrText>
            </w:r>
            <w:r>
              <w:rPr>
                <w:noProof/>
                <w:webHidden/>
              </w:rPr>
            </w:r>
            <w:r>
              <w:rPr>
                <w:noProof/>
                <w:webHidden/>
              </w:rPr>
              <w:fldChar w:fldCharType="separate"/>
            </w:r>
            <w:r>
              <w:rPr>
                <w:noProof/>
                <w:webHidden/>
              </w:rPr>
              <w:t>78</w:t>
            </w:r>
            <w:r>
              <w:rPr>
                <w:noProof/>
                <w:webHidden/>
              </w:rPr>
              <w:fldChar w:fldCharType="end"/>
            </w:r>
          </w:hyperlink>
        </w:p>
        <w:p w14:paraId="12F2408A" w14:textId="6D84B07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5" w:history="1">
            <w:r w:rsidRPr="00F5529D">
              <w:rPr>
                <w:rStyle w:val="Hyperlink"/>
                <w:noProof/>
              </w:rPr>
              <w:t>8.1.ПЛАН РАДА ШКОЛСКОГ ОДБОРА</w:t>
            </w:r>
            <w:r>
              <w:rPr>
                <w:noProof/>
                <w:webHidden/>
              </w:rPr>
              <w:tab/>
            </w:r>
            <w:r>
              <w:rPr>
                <w:noProof/>
                <w:webHidden/>
              </w:rPr>
              <w:fldChar w:fldCharType="begin"/>
            </w:r>
            <w:r>
              <w:rPr>
                <w:noProof/>
                <w:webHidden/>
              </w:rPr>
              <w:instrText xml:space="preserve"> PAGEREF _Toc180651345 \h </w:instrText>
            </w:r>
            <w:r>
              <w:rPr>
                <w:noProof/>
                <w:webHidden/>
              </w:rPr>
            </w:r>
            <w:r>
              <w:rPr>
                <w:noProof/>
                <w:webHidden/>
              </w:rPr>
              <w:fldChar w:fldCharType="separate"/>
            </w:r>
            <w:r>
              <w:rPr>
                <w:noProof/>
                <w:webHidden/>
              </w:rPr>
              <w:t>78</w:t>
            </w:r>
            <w:r>
              <w:rPr>
                <w:noProof/>
                <w:webHidden/>
              </w:rPr>
              <w:fldChar w:fldCharType="end"/>
            </w:r>
          </w:hyperlink>
        </w:p>
        <w:p w14:paraId="72A2BC21" w14:textId="04412BDC"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6" w:history="1">
            <w:r w:rsidRPr="00F5529D">
              <w:rPr>
                <w:rStyle w:val="Hyperlink"/>
                <w:noProof/>
              </w:rPr>
              <w:t>8.2.ПЛАН РАДА ДИРЕКТОРА ШКОЛЕ</w:t>
            </w:r>
            <w:r>
              <w:rPr>
                <w:noProof/>
                <w:webHidden/>
              </w:rPr>
              <w:tab/>
            </w:r>
            <w:r>
              <w:rPr>
                <w:noProof/>
                <w:webHidden/>
              </w:rPr>
              <w:fldChar w:fldCharType="begin"/>
            </w:r>
            <w:r>
              <w:rPr>
                <w:noProof/>
                <w:webHidden/>
              </w:rPr>
              <w:instrText xml:space="preserve"> PAGEREF _Toc180651346 \h </w:instrText>
            </w:r>
            <w:r>
              <w:rPr>
                <w:noProof/>
                <w:webHidden/>
              </w:rPr>
            </w:r>
            <w:r>
              <w:rPr>
                <w:noProof/>
                <w:webHidden/>
              </w:rPr>
              <w:fldChar w:fldCharType="separate"/>
            </w:r>
            <w:r>
              <w:rPr>
                <w:noProof/>
                <w:webHidden/>
              </w:rPr>
              <w:t>80</w:t>
            </w:r>
            <w:r>
              <w:rPr>
                <w:noProof/>
                <w:webHidden/>
              </w:rPr>
              <w:fldChar w:fldCharType="end"/>
            </w:r>
          </w:hyperlink>
        </w:p>
        <w:p w14:paraId="6818418F" w14:textId="5C1BE328"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7" w:history="1">
            <w:r w:rsidRPr="00F5529D">
              <w:rPr>
                <w:rStyle w:val="Hyperlink"/>
                <w:noProof/>
              </w:rPr>
              <w:t>8.3. ПЛАН  РАДА  СЕКРЕТАРА ШКОЛЕ</w:t>
            </w:r>
            <w:r>
              <w:rPr>
                <w:noProof/>
                <w:webHidden/>
              </w:rPr>
              <w:tab/>
            </w:r>
            <w:r>
              <w:rPr>
                <w:noProof/>
                <w:webHidden/>
              </w:rPr>
              <w:fldChar w:fldCharType="begin"/>
            </w:r>
            <w:r>
              <w:rPr>
                <w:noProof/>
                <w:webHidden/>
              </w:rPr>
              <w:instrText xml:space="preserve"> PAGEREF _Toc180651347 \h </w:instrText>
            </w:r>
            <w:r>
              <w:rPr>
                <w:noProof/>
                <w:webHidden/>
              </w:rPr>
            </w:r>
            <w:r>
              <w:rPr>
                <w:noProof/>
                <w:webHidden/>
              </w:rPr>
              <w:fldChar w:fldCharType="separate"/>
            </w:r>
            <w:r>
              <w:rPr>
                <w:noProof/>
                <w:webHidden/>
              </w:rPr>
              <w:t>84</w:t>
            </w:r>
            <w:r>
              <w:rPr>
                <w:noProof/>
                <w:webHidden/>
              </w:rPr>
              <w:fldChar w:fldCharType="end"/>
            </w:r>
          </w:hyperlink>
        </w:p>
        <w:p w14:paraId="059809A8" w14:textId="68696B5A"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48" w:history="1">
            <w:r w:rsidRPr="00F5529D">
              <w:rPr>
                <w:rStyle w:val="Hyperlink"/>
                <w:noProof/>
              </w:rPr>
              <w:t>9.ПЛАНОВИ УЧЕНИЧКИХ  ОРГАНИЗАЦИЈА</w:t>
            </w:r>
            <w:r>
              <w:rPr>
                <w:noProof/>
                <w:webHidden/>
              </w:rPr>
              <w:tab/>
            </w:r>
            <w:r>
              <w:rPr>
                <w:noProof/>
                <w:webHidden/>
              </w:rPr>
              <w:fldChar w:fldCharType="begin"/>
            </w:r>
            <w:r>
              <w:rPr>
                <w:noProof/>
                <w:webHidden/>
              </w:rPr>
              <w:instrText xml:space="preserve"> PAGEREF _Toc180651348 \h </w:instrText>
            </w:r>
            <w:r>
              <w:rPr>
                <w:noProof/>
                <w:webHidden/>
              </w:rPr>
            </w:r>
            <w:r>
              <w:rPr>
                <w:noProof/>
                <w:webHidden/>
              </w:rPr>
              <w:fldChar w:fldCharType="separate"/>
            </w:r>
            <w:r>
              <w:rPr>
                <w:noProof/>
                <w:webHidden/>
              </w:rPr>
              <w:t>86</w:t>
            </w:r>
            <w:r>
              <w:rPr>
                <w:noProof/>
                <w:webHidden/>
              </w:rPr>
              <w:fldChar w:fldCharType="end"/>
            </w:r>
          </w:hyperlink>
        </w:p>
        <w:p w14:paraId="34B72B6D" w14:textId="5647EF28"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49" w:history="1">
            <w:r w:rsidRPr="00F5529D">
              <w:rPr>
                <w:rStyle w:val="Hyperlink"/>
                <w:noProof/>
              </w:rPr>
              <w:t>9.1. ПЛАН   РАДА УЧЕНИЧКОГ  ПАРЛАМЕНТА</w:t>
            </w:r>
            <w:r>
              <w:rPr>
                <w:noProof/>
                <w:webHidden/>
              </w:rPr>
              <w:tab/>
            </w:r>
            <w:r>
              <w:rPr>
                <w:noProof/>
                <w:webHidden/>
              </w:rPr>
              <w:fldChar w:fldCharType="begin"/>
            </w:r>
            <w:r>
              <w:rPr>
                <w:noProof/>
                <w:webHidden/>
              </w:rPr>
              <w:instrText xml:space="preserve"> PAGEREF _Toc180651349 \h </w:instrText>
            </w:r>
            <w:r>
              <w:rPr>
                <w:noProof/>
                <w:webHidden/>
              </w:rPr>
            </w:r>
            <w:r>
              <w:rPr>
                <w:noProof/>
                <w:webHidden/>
              </w:rPr>
              <w:fldChar w:fldCharType="separate"/>
            </w:r>
            <w:r>
              <w:rPr>
                <w:noProof/>
                <w:webHidden/>
              </w:rPr>
              <w:t>86</w:t>
            </w:r>
            <w:r>
              <w:rPr>
                <w:noProof/>
                <w:webHidden/>
              </w:rPr>
              <w:fldChar w:fldCharType="end"/>
            </w:r>
          </w:hyperlink>
        </w:p>
        <w:p w14:paraId="7209D3AE" w14:textId="2A210340"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0" w:history="1">
            <w:r w:rsidRPr="00F5529D">
              <w:rPr>
                <w:rStyle w:val="Hyperlink"/>
                <w:noProof/>
              </w:rPr>
              <w:t>9.2.ПЛАН РАДА ВРШЊАЧКОГ ТИМА</w:t>
            </w:r>
            <w:r>
              <w:rPr>
                <w:noProof/>
                <w:webHidden/>
              </w:rPr>
              <w:tab/>
            </w:r>
            <w:r>
              <w:rPr>
                <w:noProof/>
                <w:webHidden/>
              </w:rPr>
              <w:fldChar w:fldCharType="begin"/>
            </w:r>
            <w:r>
              <w:rPr>
                <w:noProof/>
                <w:webHidden/>
              </w:rPr>
              <w:instrText xml:space="preserve"> PAGEREF _Toc180651350 \h </w:instrText>
            </w:r>
            <w:r>
              <w:rPr>
                <w:noProof/>
                <w:webHidden/>
              </w:rPr>
            </w:r>
            <w:r>
              <w:rPr>
                <w:noProof/>
                <w:webHidden/>
              </w:rPr>
              <w:fldChar w:fldCharType="separate"/>
            </w:r>
            <w:r>
              <w:rPr>
                <w:noProof/>
                <w:webHidden/>
              </w:rPr>
              <w:t>88</w:t>
            </w:r>
            <w:r>
              <w:rPr>
                <w:noProof/>
                <w:webHidden/>
              </w:rPr>
              <w:fldChar w:fldCharType="end"/>
            </w:r>
          </w:hyperlink>
        </w:p>
        <w:p w14:paraId="7E0AA74E" w14:textId="426A59CB" w:rsidR="00F77E1F" w:rsidRDefault="00F77E1F">
          <w:pPr>
            <w:pStyle w:val="TOC2"/>
            <w:tabs>
              <w:tab w:val="left" w:pos="720"/>
              <w:tab w:val="right" w:leader="dot" w:pos="9630"/>
            </w:tabs>
            <w:rPr>
              <w:rFonts w:eastAsiaTheme="minorEastAsia" w:cstheme="minorBidi"/>
              <w:b w:val="0"/>
              <w:bCs w:val="0"/>
              <w:noProof/>
              <w:kern w:val="2"/>
              <w:sz w:val="22"/>
              <w:szCs w:val="22"/>
              <w14:ligatures w14:val="standardContextual"/>
            </w:rPr>
          </w:pPr>
          <w:hyperlink w:anchor="_Toc180651351" w:history="1">
            <w:r w:rsidRPr="00F5529D">
              <w:rPr>
                <w:rStyle w:val="Hyperlink"/>
                <w:noProof/>
                <w:lang w:val="sr-Cyrl-RS"/>
              </w:rPr>
              <w:t>9.3.</w:t>
            </w:r>
            <w:r>
              <w:rPr>
                <w:rFonts w:eastAsiaTheme="minorEastAsia" w:cstheme="minorBidi"/>
                <w:b w:val="0"/>
                <w:bCs w:val="0"/>
                <w:noProof/>
                <w:kern w:val="2"/>
                <w:sz w:val="22"/>
                <w:szCs w:val="22"/>
                <w14:ligatures w14:val="standardContextual"/>
              </w:rPr>
              <w:tab/>
            </w:r>
            <w:r w:rsidRPr="00F5529D">
              <w:rPr>
                <w:rStyle w:val="Hyperlink"/>
                <w:noProof/>
              </w:rPr>
              <w:t>ПЛАН РАДА ДЕЧИЈЕГ САВЕЗА</w:t>
            </w:r>
            <w:r>
              <w:rPr>
                <w:noProof/>
                <w:webHidden/>
              </w:rPr>
              <w:tab/>
            </w:r>
            <w:r>
              <w:rPr>
                <w:noProof/>
                <w:webHidden/>
              </w:rPr>
              <w:fldChar w:fldCharType="begin"/>
            </w:r>
            <w:r>
              <w:rPr>
                <w:noProof/>
                <w:webHidden/>
              </w:rPr>
              <w:instrText xml:space="preserve"> PAGEREF _Toc180651351 \h </w:instrText>
            </w:r>
            <w:r>
              <w:rPr>
                <w:noProof/>
                <w:webHidden/>
              </w:rPr>
            </w:r>
            <w:r>
              <w:rPr>
                <w:noProof/>
                <w:webHidden/>
              </w:rPr>
              <w:fldChar w:fldCharType="separate"/>
            </w:r>
            <w:r>
              <w:rPr>
                <w:noProof/>
                <w:webHidden/>
              </w:rPr>
              <w:t>89</w:t>
            </w:r>
            <w:r>
              <w:rPr>
                <w:noProof/>
                <w:webHidden/>
              </w:rPr>
              <w:fldChar w:fldCharType="end"/>
            </w:r>
          </w:hyperlink>
        </w:p>
        <w:p w14:paraId="79C14728" w14:textId="50B064E3"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2" w:history="1">
            <w:r w:rsidRPr="00F5529D">
              <w:rPr>
                <w:rStyle w:val="Hyperlink"/>
                <w:noProof/>
              </w:rPr>
              <w:t>9.4.ПЛАН РАДА  ПОДМЛАТКА ЦРВЕНОГ КРСТА</w:t>
            </w:r>
            <w:r>
              <w:rPr>
                <w:noProof/>
                <w:webHidden/>
              </w:rPr>
              <w:tab/>
            </w:r>
            <w:r>
              <w:rPr>
                <w:noProof/>
                <w:webHidden/>
              </w:rPr>
              <w:fldChar w:fldCharType="begin"/>
            </w:r>
            <w:r>
              <w:rPr>
                <w:noProof/>
                <w:webHidden/>
              </w:rPr>
              <w:instrText xml:space="preserve"> PAGEREF _Toc180651352 \h </w:instrText>
            </w:r>
            <w:r>
              <w:rPr>
                <w:noProof/>
                <w:webHidden/>
              </w:rPr>
            </w:r>
            <w:r>
              <w:rPr>
                <w:noProof/>
                <w:webHidden/>
              </w:rPr>
              <w:fldChar w:fldCharType="separate"/>
            </w:r>
            <w:r>
              <w:rPr>
                <w:noProof/>
                <w:webHidden/>
              </w:rPr>
              <w:t>90</w:t>
            </w:r>
            <w:r>
              <w:rPr>
                <w:noProof/>
                <w:webHidden/>
              </w:rPr>
              <w:fldChar w:fldCharType="end"/>
            </w:r>
          </w:hyperlink>
        </w:p>
        <w:p w14:paraId="06D3B20F" w14:textId="5D93EA37"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53" w:history="1">
            <w:r w:rsidRPr="00F5529D">
              <w:rPr>
                <w:rStyle w:val="Hyperlink"/>
                <w:noProof/>
              </w:rPr>
              <w:t>10.ПЛАНОВИ РЕАЛИЗАЦИЈЕ ПОСЕБНИХ ПРОГРАМА ИЗ ШКОЛСКОГ ПРОГРАМА</w:t>
            </w:r>
            <w:r>
              <w:rPr>
                <w:noProof/>
                <w:webHidden/>
              </w:rPr>
              <w:tab/>
            </w:r>
            <w:r>
              <w:rPr>
                <w:noProof/>
                <w:webHidden/>
              </w:rPr>
              <w:fldChar w:fldCharType="begin"/>
            </w:r>
            <w:r>
              <w:rPr>
                <w:noProof/>
                <w:webHidden/>
              </w:rPr>
              <w:instrText xml:space="preserve"> PAGEREF _Toc180651353 \h </w:instrText>
            </w:r>
            <w:r>
              <w:rPr>
                <w:noProof/>
                <w:webHidden/>
              </w:rPr>
            </w:r>
            <w:r>
              <w:rPr>
                <w:noProof/>
                <w:webHidden/>
              </w:rPr>
              <w:fldChar w:fldCharType="separate"/>
            </w:r>
            <w:r>
              <w:rPr>
                <w:noProof/>
                <w:webHidden/>
              </w:rPr>
              <w:t>91</w:t>
            </w:r>
            <w:r>
              <w:rPr>
                <w:noProof/>
                <w:webHidden/>
              </w:rPr>
              <w:fldChar w:fldCharType="end"/>
            </w:r>
          </w:hyperlink>
        </w:p>
        <w:p w14:paraId="0262ABEA" w14:textId="7932602F"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4" w:history="1">
            <w:r w:rsidRPr="00F5529D">
              <w:rPr>
                <w:rStyle w:val="Hyperlink"/>
                <w:noProof/>
              </w:rPr>
              <w:t>10.1.ПЛАН  КУЛТУРНИХ И ЈАВНИХ АКТИВНОСТИ ШКОЛЕ</w:t>
            </w:r>
            <w:r>
              <w:rPr>
                <w:noProof/>
                <w:webHidden/>
              </w:rPr>
              <w:tab/>
            </w:r>
            <w:r>
              <w:rPr>
                <w:noProof/>
                <w:webHidden/>
              </w:rPr>
              <w:fldChar w:fldCharType="begin"/>
            </w:r>
            <w:r>
              <w:rPr>
                <w:noProof/>
                <w:webHidden/>
              </w:rPr>
              <w:instrText xml:space="preserve"> PAGEREF _Toc180651354 \h </w:instrText>
            </w:r>
            <w:r>
              <w:rPr>
                <w:noProof/>
                <w:webHidden/>
              </w:rPr>
            </w:r>
            <w:r>
              <w:rPr>
                <w:noProof/>
                <w:webHidden/>
              </w:rPr>
              <w:fldChar w:fldCharType="separate"/>
            </w:r>
            <w:r>
              <w:rPr>
                <w:noProof/>
                <w:webHidden/>
              </w:rPr>
              <w:t>91</w:t>
            </w:r>
            <w:r>
              <w:rPr>
                <w:noProof/>
                <w:webHidden/>
              </w:rPr>
              <w:fldChar w:fldCharType="end"/>
            </w:r>
          </w:hyperlink>
        </w:p>
        <w:p w14:paraId="1E69E7E8" w14:textId="0CC3768F"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5" w:history="1">
            <w:r w:rsidRPr="00F5529D">
              <w:rPr>
                <w:rStyle w:val="Hyperlink"/>
                <w:noProof/>
              </w:rPr>
              <w:t>10.2.ПРОГРАМ ЗАШТИТЕ ОД НАСИЊА, ЗЛОСТАВЉАЊА И ЗАНЕМАРИВАЊА , ПЛАН СПРЕЧАВАЊА   ДИСКРИМИНАЦИЈЕ, И ПЛАН ПРЕВЕНЦИЈЕ ДРУГИХ ОБЛИКА  РИЗИЧНОГ ПОНАШАЊА</w:t>
            </w:r>
            <w:r>
              <w:rPr>
                <w:noProof/>
                <w:webHidden/>
              </w:rPr>
              <w:tab/>
            </w:r>
            <w:r>
              <w:rPr>
                <w:noProof/>
                <w:webHidden/>
              </w:rPr>
              <w:fldChar w:fldCharType="begin"/>
            </w:r>
            <w:r>
              <w:rPr>
                <w:noProof/>
                <w:webHidden/>
              </w:rPr>
              <w:instrText xml:space="preserve"> PAGEREF _Toc180651355 \h </w:instrText>
            </w:r>
            <w:r>
              <w:rPr>
                <w:noProof/>
                <w:webHidden/>
              </w:rPr>
            </w:r>
            <w:r>
              <w:rPr>
                <w:noProof/>
                <w:webHidden/>
              </w:rPr>
              <w:fldChar w:fldCharType="separate"/>
            </w:r>
            <w:r>
              <w:rPr>
                <w:noProof/>
                <w:webHidden/>
              </w:rPr>
              <w:t>93</w:t>
            </w:r>
            <w:r>
              <w:rPr>
                <w:noProof/>
                <w:webHidden/>
              </w:rPr>
              <w:fldChar w:fldCharType="end"/>
            </w:r>
          </w:hyperlink>
        </w:p>
        <w:p w14:paraId="5FF27617" w14:textId="316229B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6" w:history="1">
            <w:r w:rsidRPr="00F5529D">
              <w:rPr>
                <w:rStyle w:val="Hyperlink"/>
                <w:noProof/>
              </w:rPr>
              <w:t>10.3.ГОДИШЊИ ПЛАН ПОДРШКЕ УЧЕНИЦИМА</w:t>
            </w:r>
            <w:r>
              <w:rPr>
                <w:noProof/>
                <w:webHidden/>
              </w:rPr>
              <w:tab/>
            </w:r>
            <w:r>
              <w:rPr>
                <w:noProof/>
                <w:webHidden/>
              </w:rPr>
              <w:fldChar w:fldCharType="begin"/>
            </w:r>
            <w:r>
              <w:rPr>
                <w:noProof/>
                <w:webHidden/>
              </w:rPr>
              <w:instrText xml:space="preserve"> PAGEREF _Toc180651356 \h </w:instrText>
            </w:r>
            <w:r>
              <w:rPr>
                <w:noProof/>
                <w:webHidden/>
              </w:rPr>
            </w:r>
            <w:r>
              <w:rPr>
                <w:noProof/>
                <w:webHidden/>
              </w:rPr>
              <w:fldChar w:fldCharType="separate"/>
            </w:r>
            <w:r>
              <w:rPr>
                <w:noProof/>
                <w:webHidden/>
              </w:rPr>
              <w:t>99</w:t>
            </w:r>
            <w:r>
              <w:rPr>
                <w:noProof/>
                <w:webHidden/>
              </w:rPr>
              <w:fldChar w:fldCharType="end"/>
            </w:r>
          </w:hyperlink>
        </w:p>
        <w:p w14:paraId="73A933C8" w14:textId="5291A1B9"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7" w:history="1">
            <w:r w:rsidRPr="00F5529D">
              <w:rPr>
                <w:rStyle w:val="Hyperlink"/>
                <w:noProof/>
              </w:rPr>
              <w:t>10.4.ПЛАН  ТРАНЗИЦИЈЕ</w:t>
            </w:r>
            <w:r>
              <w:rPr>
                <w:noProof/>
                <w:webHidden/>
              </w:rPr>
              <w:tab/>
            </w:r>
            <w:r>
              <w:rPr>
                <w:noProof/>
                <w:webHidden/>
              </w:rPr>
              <w:fldChar w:fldCharType="begin"/>
            </w:r>
            <w:r>
              <w:rPr>
                <w:noProof/>
                <w:webHidden/>
              </w:rPr>
              <w:instrText xml:space="preserve"> PAGEREF _Toc180651357 \h </w:instrText>
            </w:r>
            <w:r>
              <w:rPr>
                <w:noProof/>
                <w:webHidden/>
              </w:rPr>
            </w:r>
            <w:r>
              <w:rPr>
                <w:noProof/>
                <w:webHidden/>
              </w:rPr>
              <w:fldChar w:fldCharType="separate"/>
            </w:r>
            <w:r>
              <w:rPr>
                <w:noProof/>
                <w:webHidden/>
              </w:rPr>
              <w:t>103</w:t>
            </w:r>
            <w:r>
              <w:rPr>
                <w:noProof/>
                <w:webHidden/>
              </w:rPr>
              <w:fldChar w:fldCharType="end"/>
            </w:r>
          </w:hyperlink>
        </w:p>
        <w:p w14:paraId="3D348148" w14:textId="1D38720B"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8" w:history="1">
            <w:r w:rsidRPr="00F5529D">
              <w:rPr>
                <w:rStyle w:val="Hyperlink"/>
                <w:noProof/>
              </w:rPr>
              <w:t>10.5.ПРОГРАМ ПРОФЕСИОНАЛНЕ ОРИЈЕНТАЦИЈЕ</w:t>
            </w:r>
            <w:r>
              <w:rPr>
                <w:noProof/>
                <w:webHidden/>
              </w:rPr>
              <w:tab/>
            </w:r>
            <w:r>
              <w:rPr>
                <w:noProof/>
                <w:webHidden/>
              </w:rPr>
              <w:fldChar w:fldCharType="begin"/>
            </w:r>
            <w:r>
              <w:rPr>
                <w:noProof/>
                <w:webHidden/>
              </w:rPr>
              <w:instrText xml:space="preserve"> PAGEREF _Toc180651358 \h </w:instrText>
            </w:r>
            <w:r>
              <w:rPr>
                <w:noProof/>
                <w:webHidden/>
              </w:rPr>
            </w:r>
            <w:r>
              <w:rPr>
                <w:noProof/>
                <w:webHidden/>
              </w:rPr>
              <w:fldChar w:fldCharType="separate"/>
            </w:r>
            <w:r>
              <w:rPr>
                <w:noProof/>
                <w:webHidden/>
              </w:rPr>
              <w:t>107</w:t>
            </w:r>
            <w:r>
              <w:rPr>
                <w:noProof/>
                <w:webHidden/>
              </w:rPr>
              <w:fldChar w:fldCharType="end"/>
            </w:r>
          </w:hyperlink>
        </w:p>
        <w:p w14:paraId="22508A4A" w14:textId="08DA677B"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59" w:history="1">
            <w:r w:rsidRPr="00F5529D">
              <w:rPr>
                <w:rStyle w:val="Hyperlink"/>
                <w:noProof/>
              </w:rPr>
              <w:t>10.6.ПЛАН  ЗАШТИТЕ ЖИВОТНЕ СРЕДИНЕ</w:t>
            </w:r>
            <w:r>
              <w:rPr>
                <w:noProof/>
                <w:webHidden/>
              </w:rPr>
              <w:tab/>
            </w:r>
            <w:r>
              <w:rPr>
                <w:noProof/>
                <w:webHidden/>
              </w:rPr>
              <w:fldChar w:fldCharType="begin"/>
            </w:r>
            <w:r>
              <w:rPr>
                <w:noProof/>
                <w:webHidden/>
              </w:rPr>
              <w:instrText xml:space="preserve"> PAGEREF _Toc180651359 \h </w:instrText>
            </w:r>
            <w:r>
              <w:rPr>
                <w:noProof/>
                <w:webHidden/>
              </w:rPr>
            </w:r>
            <w:r>
              <w:rPr>
                <w:noProof/>
                <w:webHidden/>
              </w:rPr>
              <w:fldChar w:fldCharType="separate"/>
            </w:r>
            <w:r>
              <w:rPr>
                <w:noProof/>
                <w:webHidden/>
              </w:rPr>
              <w:t>111</w:t>
            </w:r>
            <w:r>
              <w:rPr>
                <w:noProof/>
                <w:webHidden/>
              </w:rPr>
              <w:fldChar w:fldCharType="end"/>
            </w:r>
          </w:hyperlink>
        </w:p>
        <w:p w14:paraId="06D5F847" w14:textId="59A5FBF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60" w:history="1">
            <w:r w:rsidRPr="00F5529D">
              <w:rPr>
                <w:rStyle w:val="Hyperlink"/>
                <w:noProof/>
              </w:rPr>
              <w:t>10.7.ПРОГРАМ ИЗЛЕТА И ЕКСКУРЗИЈА</w:t>
            </w:r>
            <w:r>
              <w:rPr>
                <w:noProof/>
                <w:webHidden/>
              </w:rPr>
              <w:tab/>
            </w:r>
            <w:r>
              <w:rPr>
                <w:noProof/>
                <w:webHidden/>
              </w:rPr>
              <w:fldChar w:fldCharType="begin"/>
            </w:r>
            <w:r>
              <w:rPr>
                <w:noProof/>
                <w:webHidden/>
              </w:rPr>
              <w:instrText xml:space="preserve"> PAGEREF _Toc180651360 \h </w:instrText>
            </w:r>
            <w:r>
              <w:rPr>
                <w:noProof/>
                <w:webHidden/>
              </w:rPr>
            </w:r>
            <w:r>
              <w:rPr>
                <w:noProof/>
                <w:webHidden/>
              </w:rPr>
              <w:fldChar w:fldCharType="separate"/>
            </w:r>
            <w:r>
              <w:rPr>
                <w:noProof/>
                <w:webHidden/>
              </w:rPr>
              <w:t>112</w:t>
            </w:r>
            <w:r>
              <w:rPr>
                <w:noProof/>
                <w:webHidden/>
              </w:rPr>
              <w:fldChar w:fldCharType="end"/>
            </w:r>
          </w:hyperlink>
        </w:p>
        <w:p w14:paraId="59A26288" w14:textId="444E7132"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61" w:history="1">
            <w:r w:rsidRPr="00F5529D">
              <w:rPr>
                <w:rStyle w:val="Hyperlink"/>
                <w:noProof/>
                <w:lang w:val="ru-RU"/>
              </w:rPr>
              <w:t>10.8.ПЛАН СПОРТА И РЕКРЕАЦИЈЕ</w:t>
            </w:r>
            <w:r>
              <w:rPr>
                <w:noProof/>
                <w:webHidden/>
              </w:rPr>
              <w:tab/>
            </w:r>
            <w:r>
              <w:rPr>
                <w:noProof/>
                <w:webHidden/>
              </w:rPr>
              <w:fldChar w:fldCharType="begin"/>
            </w:r>
            <w:r>
              <w:rPr>
                <w:noProof/>
                <w:webHidden/>
              </w:rPr>
              <w:instrText xml:space="preserve"> PAGEREF _Toc180651361 \h </w:instrText>
            </w:r>
            <w:r>
              <w:rPr>
                <w:noProof/>
                <w:webHidden/>
              </w:rPr>
            </w:r>
            <w:r>
              <w:rPr>
                <w:noProof/>
                <w:webHidden/>
              </w:rPr>
              <w:fldChar w:fldCharType="separate"/>
            </w:r>
            <w:r>
              <w:rPr>
                <w:noProof/>
                <w:webHidden/>
              </w:rPr>
              <w:t>114</w:t>
            </w:r>
            <w:r>
              <w:rPr>
                <w:noProof/>
                <w:webHidden/>
              </w:rPr>
              <w:fldChar w:fldCharType="end"/>
            </w:r>
          </w:hyperlink>
        </w:p>
        <w:p w14:paraId="45AAD1B9" w14:textId="2B9DA46E"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62" w:history="1">
            <w:r w:rsidRPr="00F5529D">
              <w:rPr>
                <w:rStyle w:val="Hyperlink"/>
                <w:noProof/>
              </w:rPr>
              <w:t>10.9.ПЛАН САРАДЊЕ СА РОДИТЕЉИМА</w:t>
            </w:r>
            <w:r>
              <w:rPr>
                <w:noProof/>
                <w:webHidden/>
              </w:rPr>
              <w:tab/>
            </w:r>
            <w:r>
              <w:rPr>
                <w:noProof/>
                <w:webHidden/>
              </w:rPr>
              <w:fldChar w:fldCharType="begin"/>
            </w:r>
            <w:r>
              <w:rPr>
                <w:noProof/>
                <w:webHidden/>
              </w:rPr>
              <w:instrText xml:space="preserve"> PAGEREF _Toc180651362 \h </w:instrText>
            </w:r>
            <w:r>
              <w:rPr>
                <w:noProof/>
                <w:webHidden/>
              </w:rPr>
            </w:r>
            <w:r>
              <w:rPr>
                <w:noProof/>
                <w:webHidden/>
              </w:rPr>
              <w:fldChar w:fldCharType="separate"/>
            </w:r>
            <w:r>
              <w:rPr>
                <w:noProof/>
                <w:webHidden/>
              </w:rPr>
              <w:t>116</w:t>
            </w:r>
            <w:r>
              <w:rPr>
                <w:noProof/>
                <w:webHidden/>
              </w:rPr>
              <w:fldChar w:fldCharType="end"/>
            </w:r>
          </w:hyperlink>
        </w:p>
        <w:p w14:paraId="453C89A3" w14:textId="464ED29C"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63" w:history="1">
            <w:r w:rsidRPr="00F5529D">
              <w:rPr>
                <w:rStyle w:val="Hyperlink"/>
                <w:noProof/>
              </w:rPr>
              <w:t>10.9.1 РАСПОРЕД ОРГАНИЗОВАЊА ОТВОРЕНОГ ДАНА ШКОЛЕ ЗА ШКОЛСКУ 202</w:t>
            </w:r>
            <w:r w:rsidRPr="00F5529D">
              <w:rPr>
                <w:rStyle w:val="Hyperlink"/>
                <w:noProof/>
                <w:lang w:val="sr-Cyrl-RS"/>
              </w:rPr>
              <w:t>4-25.</w:t>
            </w:r>
            <w:r>
              <w:rPr>
                <w:noProof/>
                <w:webHidden/>
              </w:rPr>
              <w:tab/>
            </w:r>
            <w:r>
              <w:rPr>
                <w:noProof/>
                <w:webHidden/>
              </w:rPr>
              <w:fldChar w:fldCharType="begin"/>
            </w:r>
            <w:r>
              <w:rPr>
                <w:noProof/>
                <w:webHidden/>
              </w:rPr>
              <w:instrText xml:space="preserve"> PAGEREF _Toc180651363 \h </w:instrText>
            </w:r>
            <w:r>
              <w:rPr>
                <w:noProof/>
                <w:webHidden/>
              </w:rPr>
            </w:r>
            <w:r>
              <w:rPr>
                <w:noProof/>
                <w:webHidden/>
              </w:rPr>
              <w:fldChar w:fldCharType="separate"/>
            </w:r>
            <w:r>
              <w:rPr>
                <w:noProof/>
                <w:webHidden/>
              </w:rPr>
              <w:t>120</w:t>
            </w:r>
            <w:r>
              <w:rPr>
                <w:noProof/>
                <w:webHidden/>
              </w:rPr>
              <w:fldChar w:fldCharType="end"/>
            </w:r>
          </w:hyperlink>
        </w:p>
        <w:p w14:paraId="3E790D7A" w14:textId="63BDBF97"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64" w:history="1">
            <w:r w:rsidRPr="00F5529D">
              <w:rPr>
                <w:rStyle w:val="Hyperlink"/>
                <w:noProof/>
              </w:rPr>
              <w:t>10.9.2.ПЛАН РАДА САВЕТА РОДИТЕЉА</w:t>
            </w:r>
            <w:r>
              <w:rPr>
                <w:noProof/>
                <w:webHidden/>
              </w:rPr>
              <w:tab/>
            </w:r>
            <w:r>
              <w:rPr>
                <w:noProof/>
                <w:webHidden/>
              </w:rPr>
              <w:fldChar w:fldCharType="begin"/>
            </w:r>
            <w:r>
              <w:rPr>
                <w:noProof/>
                <w:webHidden/>
              </w:rPr>
              <w:instrText xml:space="preserve"> PAGEREF _Toc180651364 \h </w:instrText>
            </w:r>
            <w:r>
              <w:rPr>
                <w:noProof/>
                <w:webHidden/>
              </w:rPr>
            </w:r>
            <w:r>
              <w:rPr>
                <w:noProof/>
                <w:webHidden/>
              </w:rPr>
              <w:fldChar w:fldCharType="separate"/>
            </w:r>
            <w:r>
              <w:rPr>
                <w:noProof/>
                <w:webHidden/>
              </w:rPr>
              <w:t>121</w:t>
            </w:r>
            <w:r>
              <w:rPr>
                <w:noProof/>
                <w:webHidden/>
              </w:rPr>
              <w:fldChar w:fldCharType="end"/>
            </w:r>
          </w:hyperlink>
        </w:p>
        <w:p w14:paraId="4506E44D" w14:textId="6E011EE2" w:rsidR="00F77E1F" w:rsidRDefault="00F77E1F">
          <w:pPr>
            <w:pStyle w:val="TOC3"/>
            <w:tabs>
              <w:tab w:val="right" w:leader="dot" w:pos="9630"/>
            </w:tabs>
            <w:rPr>
              <w:rFonts w:eastAsiaTheme="minorEastAsia" w:cstheme="minorBidi"/>
              <w:noProof/>
              <w:kern w:val="2"/>
              <w:sz w:val="22"/>
              <w:szCs w:val="22"/>
              <w14:ligatures w14:val="standardContextual"/>
            </w:rPr>
          </w:pPr>
          <w:hyperlink w:anchor="_Toc180651365" w:history="1">
            <w:r w:rsidRPr="00F5529D">
              <w:rPr>
                <w:rStyle w:val="Hyperlink"/>
                <w:noProof/>
              </w:rPr>
              <w:t>10.9.3.ПЛАН РАДА ШКОЛСКЕ БИБЛИОТЕКЕ</w:t>
            </w:r>
            <w:r>
              <w:rPr>
                <w:noProof/>
                <w:webHidden/>
              </w:rPr>
              <w:tab/>
            </w:r>
            <w:r>
              <w:rPr>
                <w:noProof/>
                <w:webHidden/>
              </w:rPr>
              <w:fldChar w:fldCharType="begin"/>
            </w:r>
            <w:r>
              <w:rPr>
                <w:noProof/>
                <w:webHidden/>
              </w:rPr>
              <w:instrText xml:space="preserve"> PAGEREF _Toc180651365 \h </w:instrText>
            </w:r>
            <w:r>
              <w:rPr>
                <w:noProof/>
                <w:webHidden/>
              </w:rPr>
            </w:r>
            <w:r>
              <w:rPr>
                <w:noProof/>
                <w:webHidden/>
              </w:rPr>
              <w:fldChar w:fldCharType="separate"/>
            </w:r>
            <w:r>
              <w:rPr>
                <w:noProof/>
                <w:webHidden/>
              </w:rPr>
              <w:t>123</w:t>
            </w:r>
            <w:r>
              <w:rPr>
                <w:noProof/>
                <w:webHidden/>
              </w:rPr>
              <w:fldChar w:fldCharType="end"/>
            </w:r>
          </w:hyperlink>
        </w:p>
        <w:p w14:paraId="347135CA" w14:textId="0531C177"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66" w:history="1">
            <w:r w:rsidRPr="00F5529D">
              <w:rPr>
                <w:rStyle w:val="Hyperlink"/>
                <w:noProof/>
              </w:rPr>
              <w:t>11.САРАДЊА СА  ИНСТИТУЦИЈАМА У ОКРУЖЕЊУ</w:t>
            </w:r>
            <w:r>
              <w:rPr>
                <w:noProof/>
                <w:webHidden/>
              </w:rPr>
              <w:tab/>
            </w:r>
            <w:r>
              <w:rPr>
                <w:noProof/>
                <w:webHidden/>
              </w:rPr>
              <w:fldChar w:fldCharType="begin"/>
            </w:r>
            <w:r>
              <w:rPr>
                <w:noProof/>
                <w:webHidden/>
              </w:rPr>
              <w:instrText xml:space="preserve"> PAGEREF _Toc180651366 \h </w:instrText>
            </w:r>
            <w:r>
              <w:rPr>
                <w:noProof/>
                <w:webHidden/>
              </w:rPr>
            </w:r>
            <w:r>
              <w:rPr>
                <w:noProof/>
                <w:webHidden/>
              </w:rPr>
              <w:fldChar w:fldCharType="separate"/>
            </w:r>
            <w:r>
              <w:rPr>
                <w:noProof/>
                <w:webHidden/>
              </w:rPr>
              <w:t>124</w:t>
            </w:r>
            <w:r>
              <w:rPr>
                <w:noProof/>
                <w:webHidden/>
              </w:rPr>
              <w:fldChar w:fldCharType="end"/>
            </w:r>
          </w:hyperlink>
        </w:p>
        <w:p w14:paraId="76295BB9" w14:textId="03ECD74F"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67" w:history="1">
            <w:r w:rsidRPr="00F5529D">
              <w:rPr>
                <w:rStyle w:val="Hyperlink"/>
                <w:noProof/>
                <w:lang w:val="ru-RU"/>
              </w:rPr>
              <w:t>12.ПЛАН САМОВРЕДНОВАЊА ЗА ШКОЛСКУ 2024-25. ГОДИНУ</w:t>
            </w:r>
            <w:r>
              <w:rPr>
                <w:noProof/>
                <w:webHidden/>
              </w:rPr>
              <w:tab/>
            </w:r>
            <w:r>
              <w:rPr>
                <w:noProof/>
                <w:webHidden/>
              </w:rPr>
              <w:fldChar w:fldCharType="begin"/>
            </w:r>
            <w:r>
              <w:rPr>
                <w:noProof/>
                <w:webHidden/>
              </w:rPr>
              <w:instrText xml:space="preserve"> PAGEREF _Toc180651367 \h </w:instrText>
            </w:r>
            <w:r>
              <w:rPr>
                <w:noProof/>
                <w:webHidden/>
              </w:rPr>
            </w:r>
            <w:r>
              <w:rPr>
                <w:noProof/>
                <w:webHidden/>
              </w:rPr>
              <w:fldChar w:fldCharType="separate"/>
            </w:r>
            <w:r>
              <w:rPr>
                <w:noProof/>
                <w:webHidden/>
              </w:rPr>
              <w:t>125</w:t>
            </w:r>
            <w:r>
              <w:rPr>
                <w:noProof/>
                <w:webHidden/>
              </w:rPr>
              <w:fldChar w:fldCharType="end"/>
            </w:r>
          </w:hyperlink>
        </w:p>
        <w:p w14:paraId="2BB0C424" w14:textId="30B98B2C"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68" w:history="1">
            <w:r w:rsidRPr="00F5529D">
              <w:rPr>
                <w:rStyle w:val="Hyperlink"/>
                <w:noProof/>
              </w:rPr>
              <w:t>13.ПРАЋЕЊЕ И ЕВАЛУАЦИЈА ШКОЛСКОГ ПРОГРАМА</w:t>
            </w:r>
            <w:r>
              <w:rPr>
                <w:noProof/>
                <w:webHidden/>
              </w:rPr>
              <w:tab/>
            </w:r>
            <w:r>
              <w:rPr>
                <w:noProof/>
                <w:webHidden/>
              </w:rPr>
              <w:fldChar w:fldCharType="begin"/>
            </w:r>
            <w:r>
              <w:rPr>
                <w:noProof/>
                <w:webHidden/>
              </w:rPr>
              <w:instrText xml:space="preserve"> PAGEREF _Toc180651368 \h </w:instrText>
            </w:r>
            <w:r>
              <w:rPr>
                <w:noProof/>
                <w:webHidden/>
              </w:rPr>
            </w:r>
            <w:r>
              <w:rPr>
                <w:noProof/>
                <w:webHidden/>
              </w:rPr>
              <w:fldChar w:fldCharType="separate"/>
            </w:r>
            <w:r>
              <w:rPr>
                <w:noProof/>
                <w:webHidden/>
              </w:rPr>
              <w:t>128</w:t>
            </w:r>
            <w:r>
              <w:rPr>
                <w:noProof/>
                <w:webHidden/>
              </w:rPr>
              <w:fldChar w:fldCharType="end"/>
            </w:r>
          </w:hyperlink>
        </w:p>
        <w:p w14:paraId="37615D57" w14:textId="1178E73B"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69" w:history="1">
            <w:r w:rsidRPr="00F5529D">
              <w:rPr>
                <w:rStyle w:val="Hyperlink"/>
                <w:noProof/>
              </w:rPr>
              <w:t>14 МАРКЕТИНГ ШКОЛЕ</w:t>
            </w:r>
            <w:r>
              <w:rPr>
                <w:noProof/>
                <w:webHidden/>
              </w:rPr>
              <w:tab/>
            </w:r>
            <w:r>
              <w:rPr>
                <w:noProof/>
                <w:webHidden/>
              </w:rPr>
              <w:fldChar w:fldCharType="begin"/>
            </w:r>
            <w:r>
              <w:rPr>
                <w:noProof/>
                <w:webHidden/>
              </w:rPr>
              <w:instrText xml:space="preserve"> PAGEREF _Toc180651369 \h </w:instrText>
            </w:r>
            <w:r>
              <w:rPr>
                <w:noProof/>
                <w:webHidden/>
              </w:rPr>
            </w:r>
            <w:r>
              <w:rPr>
                <w:noProof/>
                <w:webHidden/>
              </w:rPr>
              <w:fldChar w:fldCharType="separate"/>
            </w:r>
            <w:r>
              <w:rPr>
                <w:noProof/>
                <w:webHidden/>
              </w:rPr>
              <w:t>129</w:t>
            </w:r>
            <w:r>
              <w:rPr>
                <w:noProof/>
                <w:webHidden/>
              </w:rPr>
              <w:fldChar w:fldCharType="end"/>
            </w:r>
          </w:hyperlink>
        </w:p>
        <w:p w14:paraId="2D46984A" w14:textId="2BA64536" w:rsidR="00F77E1F" w:rsidRDefault="00F77E1F">
          <w:pPr>
            <w:pStyle w:val="TOC1"/>
            <w:tabs>
              <w:tab w:val="right" w:leader="dot" w:pos="9630"/>
            </w:tabs>
            <w:rPr>
              <w:rFonts w:asciiTheme="minorHAnsi" w:eastAsiaTheme="minorEastAsia" w:hAnsiTheme="minorHAnsi"/>
              <w:b w:val="0"/>
              <w:bCs w:val="0"/>
              <w:caps w:val="0"/>
              <w:noProof/>
              <w:kern w:val="2"/>
              <w:sz w:val="22"/>
              <w:szCs w:val="22"/>
              <w14:ligatures w14:val="standardContextual"/>
            </w:rPr>
          </w:pPr>
          <w:hyperlink w:anchor="_Toc180651370" w:history="1">
            <w:r w:rsidRPr="00F5529D">
              <w:rPr>
                <w:rStyle w:val="Hyperlink"/>
                <w:noProof/>
              </w:rPr>
              <w:t>15.ПРИЛОЗИ</w:t>
            </w:r>
            <w:r>
              <w:rPr>
                <w:noProof/>
                <w:webHidden/>
              </w:rPr>
              <w:tab/>
            </w:r>
            <w:r>
              <w:rPr>
                <w:noProof/>
                <w:webHidden/>
              </w:rPr>
              <w:fldChar w:fldCharType="begin"/>
            </w:r>
            <w:r>
              <w:rPr>
                <w:noProof/>
                <w:webHidden/>
              </w:rPr>
              <w:instrText xml:space="preserve"> PAGEREF _Toc180651370 \h </w:instrText>
            </w:r>
            <w:r>
              <w:rPr>
                <w:noProof/>
                <w:webHidden/>
              </w:rPr>
            </w:r>
            <w:r>
              <w:rPr>
                <w:noProof/>
                <w:webHidden/>
              </w:rPr>
              <w:fldChar w:fldCharType="separate"/>
            </w:r>
            <w:r>
              <w:rPr>
                <w:noProof/>
                <w:webHidden/>
              </w:rPr>
              <w:t>129</w:t>
            </w:r>
            <w:r>
              <w:rPr>
                <w:noProof/>
                <w:webHidden/>
              </w:rPr>
              <w:fldChar w:fldCharType="end"/>
            </w:r>
          </w:hyperlink>
        </w:p>
        <w:p w14:paraId="084D25E1" w14:textId="1479676C"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71" w:history="1">
            <w:r w:rsidRPr="00F5529D">
              <w:rPr>
                <w:rStyle w:val="Hyperlink"/>
                <w:noProof/>
                <w:lang w:val="ru-RU"/>
              </w:rPr>
              <w:t xml:space="preserve">15.1. ГОДИШЊИ И ОПЕРАТИВНИ ПЛАНОВИ РАДА НАСТАВНИКА –редовна настава, изборна настава , допунска, додатна и слободне активности у електронској форми у </w:t>
            </w:r>
            <w:r w:rsidRPr="00F5529D">
              <w:rPr>
                <w:rStyle w:val="Hyperlink"/>
                <w:noProof/>
              </w:rPr>
              <w:t>Googlediscu</w:t>
            </w:r>
            <w:r>
              <w:rPr>
                <w:noProof/>
                <w:webHidden/>
              </w:rPr>
              <w:tab/>
            </w:r>
            <w:r>
              <w:rPr>
                <w:noProof/>
                <w:webHidden/>
              </w:rPr>
              <w:fldChar w:fldCharType="begin"/>
            </w:r>
            <w:r>
              <w:rPr>
                <w:noProof/>
                <w:webHidden/>
              </w:rPr>
              <w:instrText xml:space="preserve"> PAGEREF _Toc180651371 \h </w:instrText>
            </w:r>
            <w:r>
              <w:rPr>
                <w:noProof/>
                <w:webHidden/>
              </w:rPr>
            </w:r>
            <w:r>
              <w:rPr>
                <w:noProof/>
                <w:webHidden/>
              </w:rPr>
              <w:fldChar w:fldCharType="separate"/>
            </w:r>
            <w:r>
              <w:rPr>
                <w:noProof/>
                <w:webHidden/>
              </w:rPr>
              <w:t>129</w:t>
            </w:r>
            <w:r>
              <w:rPr>
                <w:noProof/>
                <w:webHidden/>
              </w:rPr>
              <w:fldChar w:fldCharType="end"/>
            </w:r>
          </w:hyperlink>
        </w:p>
        <w:p w14:paraId="12B2D7CC" w14:textId="6FFD1C29"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72" w:history="1">
            <w:r w:rsidRPr="00F5529D">
              <w:rPr>
                <w:rStyle w:val="Hyperlink"/>
                <w:noProof/>
                <w:lang w:val="ru-RU"/>
              </w:rPr>
              <w:t>15.2.ПЛАН РАДА ПРОДУЖЕНОГ БОРАВКА</w:t>
            </w:r>
            <w:r>
              <w:rPr>
                <w:noProof/>
                <w:webHidden/>
              </w:rPr>
              <w:tab/>
            </w:r>
            <w:r>
              <w:rPr>
                <w:noProof/>
                <w:webHidden/>
              </w:rPr>
              <w:fldChar w:fldCharType="begin"/>
            </w:r>
            <w:r>
              <w:rPr>
                <w:noProof/>
                <w:webHidden/>
              </w:rPr>
              <w:instrText xml:space="preserve"> PAGEREF _Toc180651372 \h </w:instrText>
            </w:r>
            <w:r>
              <w:rPr>
                <w:noProof/>
                <w:webHidden/>
              </w:rPr>
            </w:r>
            <w:r>
              <w:rPr>
                <w:noProof/>
                <w:webHidden/>
              </w:rPr>
              <w:fldChar w:fldCharType="separate"/>
            </w:r>
            <w:r>
              <w:rPr>
                <w:noProof/>
                <w:webHidden/>
              </w:rPr>
              <w:t>129</w:t>
            </w:r>
            <w:r>
              <w:rPr>
                <w:noProof/>
                <w:webHidden/>
              </w:rPr>
              <w:fldChar w:fldCharType="end"/>
            </w:r>
          </w:hyperlink>
        </w:p>
        <w:p w14:paraId="720D6348" w14:textId="5D775444"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73" w:history="1">
            <w:r w:rsidRPr="00F5529D">
              <w:rPr>
                <w:rStyle w:val="Hyperlink"/>
                <w:noProof/>
                <w:lang w:val="ru-RU"/>
              </w:rPr>
              <w:t>15.3. ИНДИВИДУАЛНИ ПЛАНОВИ РАДА СТРУЧНОГ УСАВРШАВАЊА</w:t>
            </w:r>
            <w:r>
              <w:rPr>
                <w:noProof/>
                <w:webHidden/>
              </w:rPr>
              <w:tab/>
            </w:r>
            <w:r>
              <w:rPr>
                <w:noProof/>
                <w:webHidden/>
              </w:rPr>
              <w:fldChar w:fldCharType="begin"/>
            </w:r>
            <w:r>
              <w:rPr>
                <w:noProof/>
                <w:webHidden/>
              </w:rPr>
              <w:instrText xml:space="preserve"> PAGEREF _Toc180651373 \h </w:instrText>
            </w:r>
            <w:r>
              <w:rPr>
                <w:noProof/>
                <w:webHidden/>
              </w:rPr>
            </w:r>
            <w:r>
              <w:rPr>
                <w:noProof/>
                <w:webHidden/>
              </w:rPr>
              <w:fldChar w:fldCharType="separate"/>
            </w:r>
            <w:r>
              <w:rPr>
                <w:noProof/>
                <w:webHidden/>
              </w:rPr>
              <w:t>129</w:t>
            </w:r>
            <w:r>
              <w:rPr>
                <w:noProof/>
                <w:webHidden/>
              </w:rPr>
              <w:fldChar w:fldCharType="end"/>
            </w:r>
          </w:hyperlink>
        </w:p>
        <w:p w14:paraId="06A6A783" w14:textId="0A953786"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74" w:history="1">
            <w:r w:rsidRPr="00F5529D">
              <w:rPr>
                <w:rStyle w:val="Hyperlink"/>
                <w:noProof/>
                <w:lang w:val="ru-RU"/>
              </w:rPr>
              <w:t>15.4.РАСПОРЕДИ ЧАСОВА</w:t>
            </w:r>
            <w:r>
              <w:rPr>
                <w:noProof/>
                <w:webHidden/>
              </w:rPr>
              <w:tab/>
            </w:r>
            <w:r>
              <w:rPr>
                <w:noProof/>
                <w:webHidden/>
              </w:rPr>
              <w:fldChar w:fldCharType="begin"/>
            </w:r>
            <w:r>
              <w:rPr>
                <w:noProof/>
                <w:webHidden/>
              </w:rPr>
              <w:instrText xml:space="preserve"> PAGEREF _Toc180651374 \h </w:instrText>
            </w:r>
            <w:r>
              <w:rPr>
                <w:noProof/>
                <w:webHidden/>
              </w:rPr>
            </w:r>
            <w:r>
              <w:rPr>
                <w:noProof/>
                <w:webHidden/>
              </w:rPr>
              <w:fldChar w:fldCharType="separate"/>
            </w:r>
            <w:r>
              <w:rPr>
                <w:noProof/>
                <w:webHidden/>
              </w:rPr>
              <w:t>129</w:t>
            </w:r>
            <w:r>
              <w:rPr>
                <w:noProof/>
                <w:webHidden/>
              </w:rPr>
              <w:fldChar w:fldCharType="end"/>
            </w:r>
          </w:hyperlink>
        </w:p>
        <w:p w14:paraId="427504DC" w14:textId="7EDB44BD"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75" w:history="1">
            <w:r w:rsidRPr="00F5529D">
              <w:rPr>
                <w:rStyle w:val="Hyperlink"/>
                <w:noProof/>
                <w:lang w:val="ru-RU"/>
              </w:rPr>
              <w:t>15.5.ПРОГРАМ ЗАШТИТЕ ОД НАСИЉА ,ЗЛОСТАВЉАЊА И ЗАНЕМАРИВАЊА  , ПРОГРАМ СПРЕЧАВАЊА ДИСКРИМИНАЦИЈЕ И ПРОГРАМ ПРЕВЕНЦИЈЕ ДРУГИХ ОБЛИКА РИЗИЧНОГ ПОНАШАЊА</w:t>
            </w:r>
            <w:r>
              <w:rPr>
                <w:noProof/>
                <w:webHidden/>
              </w:rPr>
              <w:tab/>
            </w:r>
            <w:r>
              <w:rPr>
                <w:noProof/>
                <w:webHidden/>
              </w:rPr>
              <w:fldChar w:fldCharType="begin"/>
            </w:r>
            <w:r>
              <w:rPr>
                <w:noProof/>
                <w:webHidden/>
              </w:rPr>
              <w:instrText xml:space="preserve"> PAGEREF _Toc180651375 \h </w:instrText>
            </w:r>
            <w:r>
              <w:rPr>
                <w:noProof/>
                <w:webHidden/>
              </w:rPr>
            </w:r>
            <w:r>
              <w:rPr>
                <w:noProof/>
                <w:webHidden/>
              </w:rPr>
              <w:fldChar w:fldCharType="separate"/>
            </w:r>
            <w:r>
              <w:rPr>
                <w:noProof/>
                <w:webHidden/>
              </w:rPr>
              <w:t>129</w:t>
            </w:r>
            <w:r>
              <w:rPr>
                <w:noProof/>
                <w:webHidden/>
              </w:rPr>
              <w:fldChar w:fldCharType="end"/>
            </w:r>
          </w:hyperlink>
        </w:p>
        <w:p w14:paraId="1E485593" w14:textId="696A177C" w:rsidR="00F77E1F" w:rsidRDefault="00F77E1F">
          <w:pPr>
            <w:pStyle w:val="TOC2"/>
            <w:tabs>
              <w:tab w:val="right" w:leader="dot" w:pos="9630"/>
            </w:tabs>
            <w:rPr>
              <w:rFonts w:eastAsiaTheme="minorEastAsia" w:cstheme="minorBidi"/>
              <w:b w:val="0"/>
              <w:bCs w:val="0"/>
              <w:noProof/>
              <w:kern w:val="2"/>
              <w:sz w:val="22"/>
              <w:szCs w:val="22"/>
              <w14:ligatures w14:val="standardContextual"/>
            </w:rPr>
          </w:pPr>
          <w:hyperlink w:anchor="_Toc180651376" w:history="1">
            <w:r w:rsidRPr="00F5529D">
              <w:rPr>
                <w:rStyle w:val="Hyperlink"/>
                <w:noProof/>
                <w:lang w:val="ru-RU"/>
              </w:rPr>
              <w:t>15.6.СПИСАК УЏБЕНИКА И ДОДАТНИХ НАСТАВНИХ СРЕДСТАВА КОЈИ ЋЕ СЕ КОРИСТИТИ У ШКОЛСКОЈ 20</w:t>
            </w:r>
            <w:r w:rsidRPr="00F5529D">
              <w:rPr>
                <w:rStyle w:val="Hyperlink"/>
                <w:noProof/>
                <w:lang w:val="sr-Latn-RS"/>
              </w:rPr>
              <w:t>2</w:t>
            </w:r>
            <w:r w:rsidRPr="00F5529D">
              <w:rPr>
                <w:rStyle w:val="Hyperlink"/>
                <w:noProof/>
                <w:lang w:val="sr-Cyrl-RS"/>
              </w:rPr>
              <w:t>4-25</w:t>
            </w:r>
            <w:r w:rsidRPr="00F5529D">
              <w:rPr>
                <w:rStyle w:val="Hyperlink"/>
                <w:noProof/>
                <w:lang w:val="sr-Latn-RS"/>
              </w:rPr>
              <w:t xml:space="preserve">. </w:t>
            </w:r>
            <w:r w:rsidRPr="00F5529D">
              <w:rPr>
                <w:rStyle w:val="Hyperlink"/>
                <w:noProof/>
                <w:lang w:val="ru-RU"/>
              </w:rPr>
              <w:t xml:space="preserve"> ГОДИНИ</w:t>
            </w:r>
            <w:r>
              <w:rPr>
                <w:noProof/>
                <w:webHidden/>
              </w:rPr>
              <w:tab/>
            </w:r>
            <w:r>
              <w:rPr>
                <w:noProof/>
                <w:webHidden/>
              </w:rPr>
              <w:fldChar w:fldCharType="begin"/>
            </w:r>
            <w:r>
              <w:rPr>
                <w:noProof/>
                <w:webHidden/>
              </w:rPr>
              <w:instrText xml:space="preserve"> PAGEREF _Toc180651376 \h </w:instrText>
            </w:r>
            <w:r>
              <w:rPr>
                <w:noProof/>
                <w:webHidden/>
              </w:rPr>
            </w:r>
            <w:r>
              <w:rPr>
                <w:noProof/>
                <w:webHidden/>
              </w:rPr>
              <w:fldChar w:fldCharType="separate"/>
            </w:r>
            <w:r>
              <w:rPr>
                <w:noProof/>
                <w:webHidden/>
              </w:rPr>
              <w:t>129</w:t>
            </w:r>
            <w:r>
              <w:rPr>
                <w:noProof/>
                <w:webHidden/>
              </w:rPr>
              <w:fldChar w:fldCharType="end"/>
            </w:r>
          </w:hyperlink>
        </w:p>
        <w:p w14:paraId="6FCF39CD" w14:textId="5807A039" w:rsidR="008D3CBB" w:rsidRPr="0045663E" w:rsidRDefault="00121635" w:rsidP="00493C87">
          <w:r>
            <w:rPr>
              <w:b/>
              <w:bCs/>
              <w:noProof/>
            </w:rPr>
            <w:fldChar w:fldCharType="end"/>
          </w:r>
        </w:p>
      </w:sdtContent>
    </w:sdt>
    <w:sectPr w:rsidR="008D3CBB" w:rsidRPr="0045663E" w:rsidSect="007557AE">
      <w:footerReference w:type="first" r:id="rId33"/>
      <w:pgSz w:w="11906" w:h="16838" w:code="9"/>
      <w:pgMar w:top="1417" w:right="849" w:bottom="1417" w:left="1417" w:header="708" w:footer="708" w:gutter="0"/>
      <w:pgNumType w:start="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D4BE8" w14:textId="77777777" w:rsidR="004D7215" w:rsidRDefault="004D7215" w:rsidP="005C36DE">
      <w:pPr>
        <w:spacing w:after="0"/>
      </w:pPr>
      <w:r>
        <w:separator/>
      </w:r>
    </w:p>
  </w:endnote>
  <w:endnote w:type="continuationSeparator" w:id="0">
    <w:p w14:paraId="1C477E96" w14:textId="77777777" w:rsidR="004D7215" w:rsidRDefault="004D7215" w:rsidP="005C36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343384"/>
      <w:docPartObj>
        <w:docPartGallery w:val="Page Numbers (Bottom of Page)"/>
        <w:docPartUnique/>
      </w:docPartObj>
    </w:sdtPr>
    <w:sdtEndPr>
      <w:rPr>
        <w:noProof/>
      </w:rPr>
    </w:sdtEndPr>
    <w:sdtContent>
      <w:p w14:paraId="1D70EFCD" w14:textId="77777777" w:rsidR="00855467" w:rsidRDefault="00855467">
        <w:pPr>
          <w:pStyle w:val="Footer"/>
          <w:jc w:val="right"/>
        </w:pPr>
        <w:r>
          <w:fldChar w:fldCharType="begin"/>
        </w:r>
        <w:r>
          <w:instrText xml:space="preserve"> PAGE   \* MERGEFORMAT </w:instrText>
        </w:r>
        <w:r>
          <w:fldChar w:fldCharType="separate"/>
        </w:r>
        <w:r w:rsidR="00053873">
          <w:rPr>
            <w:noProof/>
          </w:rPr>
          <w:t>158</w:t>
        </w:r>
        <w:r>
          <w:rPr>
            <w:noProof/>
          </w:rPr>
          <w:fldChar w:fldCharType="end"/>
        </w:r>
      </w:p>
    </w:sdtContent>
  </w:sdt>
  <w:p w14:paraId="10AC5129" w14:textId="77777777" w:rsidR="00855467" w:rsidRPr="00332468" w:rsidRDefault="00855467">
    <w:pPr>
      <w:pStyle w:val="Footer"/>
      <w:pBdr>
        <w:top w:val="thinThickSmallGap" w:sz="24" w:space="1" w:color="622423" w:themeColor="accent2" w:themeShade="7F"/>
      </w:pBdr>
      <w:rPr>
        <w:rFonts w:asciiTheme="majorHAnsi" w:eastAsiaTheme="majorEastAsia" w:hAnsiTheme="majorHAnsi" w:cstheme="majorBidi"/>
        <w:sz w:val="18"/>
        <w:szCs w:val="18"/>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336910"/>
      <w:docPartObj>
        <w:docPartGallery w:val="Page Numbers (Bottom of Page)"/>
        <w:docPartUnique/>
      </w:docPartObj>
    </w:sdtPr>
    <w:sdtContent>
      <w:p w14:paraId="7AAEE418" w14:textId="77777777" w:rsidR="00855467" w:rsidRDefault="00855467">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22716F9F" w14:textId="77777777" w:rsidR="00855467" w:rsidRDefault="008554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861323"/>
      <w:docPartObj>
        <w:docPartGallery w:val="Page Numbers (Bottom of Page)"/>
        <w:docPartUnique/>
      </w:docPartObj>
    </w:sdtPr>
    <w:sdtEndPr>
      <w:rPr>
        <w:noProof/>
      </w:rPr>
    </w:sdtEndPr>
    <w:sdtContent>
      <w:p w14:paraId="004B121C" w14:textId="77777777" w:rsidR="00855467" w:rsidRDefault="00855467">
        <w:pPr>
          <w:pStyle w:val="Footer"/>
          <w:jc w:val="right"/>
        </w:pPr>
        <w:r>
          <w:fldChar w:fldCharType="begin"/>
        </w:r>
        <w:r>
          <w:instrText xml:space="preserve"> PAGE   \* MERGEFORMAT </w:instrText>
        </w:r>
        <w:r>
          <w:fldChar w:fldCharType="separate"/>
        </w:r>
        <w:r w:rsidR="00053873">
          <w:rPr>
            <w:noProof/>
          </w:rPr>
          <w:t>55</w:t>
        </w:r>
        <w:r>
          <w:fldChar w:fldCharType="end"/>
        </w:r>
      </w:p>
    </w:sdtContent>
  </w:sdt>
  <w:p w14:paraId="5B026D8C" w14:textId="77777777" w:rsidR="00855467" w:rsidRDefault="00855467">
    <w:pPr>
      <w:pStyle w:val="Footer"/>
    </w:pPr>
  </w:p>
  <w:p w14:paraId="65482972" w14:textId="77777777" w:rsidR="00244D65" w:rsidRDefault="00244D65"/>
  <w:p w14:paraId="0A13EF77" w14:textId="77777777" w:rsidR="00244D65" w:rsidRDefault="00244D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CC503" w14:textId="77777777" w:rsidR="004D7215" w:rsidRDefault="004D7215" w:rsidP="005C36DE">
      <w:pPr>
        <w:spacing w:after="0"/>
      </w:pPr>
      <w:r>
        <w:separator/>
      </w:r>
    </w:p>
  </w:footnote>
  <w:footnote w:type="continuationSeparator" w:id="0">
    <w:p w14:paraId="720069F9" w14:textId="77777777" w:rsidR="004D7215" w:rsidRDefault="004D7215" w:rsidP="005C36DE">
      <w:pPr>
        <w:spacing w:after="0"/>
      </w:pPr>
      <w:r>
        <w:continuationSeparator/>
      </w:r>
    </w:p>
  </w:footnote>
  <w:footnote w:id="1">
    <w:p w14:paraId="78143B55" w14:textId="77777777" w:rsidR="00053873" w:rsidRDefault="00053873"/>
    <w:p w14:paraId="3B351BE6" w14:textId="77777777" w:rsidR="00855467" w:rsidRPr="00A61F6E" w:rsidRDefault="00855467" w:rsidP="000106EE">
      <w:pPr>
        <w:pStyle w:val="FootnoteText"/>
        <w:jc w:val="both"/>
        <w:rPr>
          <w:sz w:val="16"/>
          <w:szCs w:val="16"/>
          <w:lang w:val="sr-Cyrl-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18"/>
        <w:szCs w:val="18"/>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23C8F135" w14:textId="77777777" w:rsidR="00855467" w:rsidRDefault="0085546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18"/>
            <w:szCs w:val="18"/>
            <w:lang w:val="ru-RU"/>
          </w:rPr>
          <w:t>ГОДИШЊИ ПЛАН РАДА ШКОЛЕ</w:t>
        </w:r>
      </w:p>
    </w:sdtContent>
  </w:sdt>
  <w:p w14:paraId="6EDA3F5D" w14:textId="77777777" w:rsidR="00855467" w:rsidRDefault="00855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1513F1E"/>
    <w:multiLevelType w:val="hybridMultilevel"/>
    <w:tmpl w:val="2850F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E5EEC"/>
    <w:multiLevelType w:val="multilevel"/>
    <w:tmpl w:val="7D16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871D9"/>
    <w:multiLevelType w:val="hybridMultilevel"/>
    <w:tmpl w:val="CE0E86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58316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BF0E87"/>
    <w:multiLevelType w:val="multilevel"/>
    <w:tmpl w:val="E4A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54794C"/>
    <w:multiLevelType w:val="hybridMultilevel"/>
    <w:tmpl w:val="5FB0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6D6DB0"/>
    <w:multiLevelType w:val="multilevel"/>
    <w:tmpl w:val="6A78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9F5F1E"/>
    <w:multiLevelType w:val="hybridMultilevel"/>
    <w:tmpl w:val="81840DB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08B66573"/>
    <w:multiLevelType w:val="hybridMultilevel"/>
    <w:tmpl w:val="CD68B154"/>
    <w:lvl w:ilvl="0" w:tplc="041A0001">
      <w:start w:val="1"/>
      <w:numFmt w:val="bullet"/>
      <w:lvlText w:val=""/>
      <w:lvlJc w:val="left"/>
      <w:pPr>
        <w:tabs>
          <w:tab w:val="num" w:pos="720"/>
        </w:tabs>
        <w:ind w:left="720" w:hanging="360"/>
      </w:pPr>
      <w:rPr>
        <w:rFonts w:ascii="Symbol" w:hAnsi="Symbol" w:hint="default"/>
      </w:rPr>
    </w:lvl>
    <w:lvl w:ilvl="1" w:tplc="041A000F">
      <w:start w:val="1"/>
      <w:numFmt w:val="decimal"/>
      <w:lvlText w:val="%2."/>
      <w:lvlJc w:val="left"/>
      <w:pPr>
        <w:tabs>
          <w:tab w:val="num" w:pos="1440"/>
        </w:tabs>
        <w:ind w:left="1440" w:hanging="360"/>
      </w:pPr>
      <w:rPr>
        <w:rFont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BD4336"/>
    <w:multiLevelType w:val="hybridMultilevel"/>
    <w:tmpl w:val="6F72C998"/>
    <w:lvl w:ilvl="0" w:tplc="480C8CBC">
      <w:numFmt w:val="bullet"/>
      <w:lvlText w:val="-"/>
      <w:lvlJc w:val="left"/>
      <w:pPr>
        <w:ind w:left="414" w:hanging="360"/>
      </w:pPr>
      <w:rPr>
        <w:rFonts w:ascii="Calibri" w:eastAsia="Calibri" w:hAnsi="Calibri" w:cs="Calibri" w:hint="default"/>
        <w:b w:val="0"/>
        <w:bCs w:val="0"/>
        <w:i w:val="0"/>
        <w:iCs w:val="0"/>
        <w:spacing w:val="0"/>
        <w:w w:val="99"/>
        <w:sz w:val="24"/>
        <w:szCs w:val="24"/>
        <w:lang w:eastAsia="en-US" w:bidi="ar-SA"/>
      </w:rPr>
    </w:lvl>
    <w:lvl w:ilvl="1" w:tplc="A9548130">
      <w:numFmt w:val="bullet"/>
      <w:lvlText w:val="•"/>
      <w:lvlJc w:val="left"/>
      <w:pPr>
        <w:ind w:left="943" w:hanging="360"/>
      </w:pPr>
      <w:rPr>
        <w:rFonts w:hint="default"/>
        <w:lang w:eastAsia="en-US" w:bidi="ar-SA"/>
      </w:rPr>
    </w:lvl>
    <w:lvl w:ilvl="2" w:tplc="AE0446FA">
      <w:numFmt w:val="bullet"/>
      <w:lvlText w:val="•"/>
      <w:lvlJc w:val="left"/>
      <w:pPr>
        <w:ind w:left="1466" w:hanging="360"/>
      </w:pPr>
      <w:rPr>
        <w:rFonts w:hint="default"/>
        <w:lang w:eastAsia="en-US" w:bidi="ar-SA"/>
      </w:rPr>
    </w:lvl>
    <w:lvl w:ilvl="3" w:tplc="3F9E0DA8">
      <w:numFmt w:val="bullet"/>
      <w:lvlText w:val="•"/>
      <w:lvlJc w:val="left"/>
      <w:pPr>
        <w:ind w:left="1990" w:hanging="360"/>
      </w:pPr>
      <w:rPr>
        <w:rFonts w:hint="default"/>
        <w:lang w:eastAsia="en-US" w:bidi="ar-SA"/>
      </w:rPr>
    </w:lvl>
    <w:lvl w:ilvl="4" w:tplc="56989F9C">
      <w:numFmt w:val="bullet"/>
      <w:lvlText w:val="•"/>
      <w:lvlJc w:val="left"/>
      <w:pPr>
        <w:ind w:left="2513" w:hanging="360"/>
      </w:pPr>
      <w:rPr>
        <w:rFonts w:hint="default"/>
        <w:lang w:eastAsia="en-US" w:bidi="ar-SA"/>
      </w:rPr>
    </w:lvl>
    <w:lvl w:ilvl="5" w:tplc="B86C8A92">
      <w:numFmt w:val="bullet"/>
      <w:lvlText w:val="•"/>
      <w:lvlJc w:val="left"/>
      <w:pPr>
        <w:ind w:left="3037" w:hanging="360"/>
      </w:pPr>
      <w:rPr>
        <w:rFonts w:hint="default"/>
        <w:lang w:eastAsia="en-US" w:bidi="ar-SA"/>
      </w:rPr>
    </w:lvl>
    <w:lvl w:ilvl="6" w:tplc="6E3C7E92">
      <w:numFmt w:val="bullet"/>
      <w:lvlText w:val="•"/>
      <w:lvlJc w:val="left"/>
      <w:pPr>
        <w:ind w:left="3560" w:hanging="360"/>
      </w:pPr>
      <w:rPr>
        <w:rFonts w:hint="default"/>
        <w:lang w:eastAsia="en-US" w:bidi="ar-SA"/>
      </w:rPr>
    </w:lvl>
    <w:lvl w:ilvl="7" w:tplc="1DE2BF46">
      <w:numFmt w:val="bullet"/>
      <w:lvlText w:val="•"/>
      <w:lvlJc w:val="left"/>
      <w:pPr>
        <w:ind w:left="4083" w:hanging="360"/>
      </w:pPr>
      <w:rPr>
        <w:rFonts w:hint="default"/>
        <w:lang w:eastAsia="en-US" w:bidi="ar-SA"/>
      </w:rPr>
    </w:lvl>
    <w:lvl w:ilvl="8" w:tplc="7834D09C">
      <w:numFmt w:val="bullet"/>
      <w:lvlText w:val="•"/>
      <w:lvlJc w:val="left"/>
      <w:pPr>
        <w:ind w:left="4607" w:hanging="360"/>
      </w:pPr>
      <w:rPr>
        <w:rFonts w:hint="default"/>
        <w:lang w:eastAsia="en-US" w:bidi="ar-SA"/>
      </w:rPr>
    </w:lvl>
  </w:abstractNum>
  <w:abstractNum w:abstractNumId="13" w15:restartNumberingAfterBreak="0">
    <w:nsid w:val="0AF22453"/>
    <w:multiLevelType w:val="multilevel"/>
    <w:tmpl w:val="9FB69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FC1940"/>
    <w:multiLevelType w:val="multilevel"/>
    <w:tmpl w:val="48A0A618"/>
    <w:lvl w:ilvl="0">
      <w:start w:val="1"/>
      <w:numFmt w:val="decimal"/>
      <w:lvlText w:val="%1."/>
      <w:lvlJc w:val="left"/>
      <w:pPr>
        <w:ind w:left="720" w:hanging="360"/>
      </w:pPr>
    </w:lvl>
    <w:lvl w:ilvl="1">
      <w:start w:val="5"/>
      <w:numFmt w:val="decimal"/>
      <w:isLgl/>
      <w:lvlText w:val="%1.%2."/>
      <w:lvlJc w:val="left"/>
      <w:pPr>
        <w:ind w:left="135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0B4D2D89"/>
    <w:multiLevelType w:val="hybridMultilevel"/>
    <w:tmpl w:val="26A8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C41C90"/>
    <w:multiLevelType w:val="multilevel"/>
    <w:tmpl w:val="D440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141EF6"/>
    <w:multiLevelType w:val="hybridMultilevel"/>
    <w:tmpl w:val="0930CC4C"/>
    <w:lvl w:ilvl="0" w:tplc="281A0001">
      <w:start w:val="1"/>
      <w:numFmt w:val="bullet"/>
      <w:lvlText w:val=""/>
      <w:lvlJc w:val="left"/>
      <w:pPr>
        <w:tabs>
          <w:tab w:val="num" w:pos="720"/>
        </w:tabs>
        <w:ind w:left="720" w:hanging="360"/>
      </w:pPr>
      <w:rPr>
        <w:rFonts w:ascii="Symbol" w:hAnsi="Symbol" w:hint="default"/>
      </w:rPr>
    </w:lvl>
    <w:lvl w:ilvl="1" w:tplc="281A0003" w:tentative="1">
      <w:start w:val="1"/>
      <w:numFmt w:val="bullet"/>
      <w:lvlText w:val="o"/>
      <w:lvlJc w:val="left"/>
      <w:pPr>
        <w:tabs>
          <w:tab w:val="num" w:pos="1440"/>
        </w:tabs>
        <w:ind w:left="1440" w:hanging="360"/>
      </w:pPr>
      <w:rPr>
        <w:rFonts w:ascii="Courier New" w:hAnsi="Courier New" w:cs="Courier New" w:hint="default"/>
      </w:rPr>
    </w:lvl>
    <w:lvl w:ilvl="2" w:tplc="281A0005" w:tentative="1">
      <w:start w:val="1"/>
      <w:numFmt w:val="bullet"/>
      <w:lvlText w:val=""/>
      <w:lvlJc w:val="left"/>
      <w:pPr>
        <w:tabs>
          <w:tab w:val="num" w:pos="2160"/>
        </w:tabs>
        <w:ind w:left="2160" w:hanging="360"/>
      </w:pPr>
      <w:rPr>
        <w:rFonts w:ascii="Wingdings" w:hAnsi="Wingdings" w:hint="default"/>
      </w:rPr>
    </w:lvl>
    <w:lvl w:ilvl="3" w:tplc="281A0001" w:tentative="1">
      <w:start w:val="1"/>
      <w:numFmt w:val="bullet"/>
      <w:lvlText w:val=""/>
      <w:lvlJc w:val="left"/>
      <w:pPr>
        <w:tabs>
          <w:tab w:val="num" w:pos="2880"/>
        </w:tabs>
        <w:ind w:left="2880" w:hanging="360"/>
      </w:pPr>
      <w:rPr>
        <w:rFonts w:ascii="Symbol" w:hAnsi="Symbol" w:hint="default"/>
      </w:rPr>
    </w:lvl>
    <w:lvl w:ilvl="4" w:tplc="281A0003" w:tentative="1">
      <w:start w:val="1"/>
      <w:numFmt w:val="bullet"/>
      <w:lvlText w:val="o"/>
      <w:lvlJc w:val="left"/>
      <w:pPr>
        <w:tabs>
          <w:tab w:val="num" w:pos="3600"/>
        </w:tabs>
        <w:ind w:left="3600" w:hanging="360"/>
      </w:pPr>
      <w:rPr>
        <w:rFonts w:ascii="Courier New" w:hAnsi="Courier New" w:cs="Courier New" w:hint="default"/>
      </w:rPr>
    </w:lvl>
    <w:lvl w:ilvl="5" w:tplc="281A0005" w:tentative="1">
      <w:start w:val="1"/>
      <w:numFmt w:val="bullet"/>
      <w:lvlText w:val=""/>
      <w:lvlJc w:val="left"/>
      <w:pPr>
        <w:tabs>
          <w:tab w:val="num" w:pos="4320"/>
        </w:tabs>
        <w:ind w:left="4320" w:hanging="360"/>
      </w:pPr>
      <w:rPr>
        <w:rFonts w:ascii="Wingdings" w:hAnsi="Wingdings" w:hint="default"/>
      </w:rPr>
    </w:lvl>
    <w:lvl w:ilvl="6" w:tplc="281A0001" w:tentative="1">
      <w:start w:val="1"/>
      <w:numFmt w:val="bullet"/>
      <w:lvlText w:val=""/>
      <w:lvlJc w:val="left"/>
      <w:pPr>
        <w:tabs>
          <w:tab w:val="num" w:pos="5040"/>
        </w:tabs>
        <w:ind w:left="5040" w:hanging="360"/>
      </w:pPr>
      <w:rPr>
        <w:rFonts w:ascii="Symbol" w:hAnsi="Symbol" w:hint="default"/>
      </w:rPr>
    </w:lvl>
    <w:lvl w:ilvl="7" w:tplc="281A0003" w:tentative="1">
      <w:start w:val="1"/>
      <w:numFmt w:val="bullet"/>
      <w:lvlText w:val="o"/>
      <w:lvlJc w:val="left"/>
      <w:pPr>
        <w:tabs>
          <w:tab w:val="num" w:pos="5760"/>
        </w:tabs>
        <w:ind w:left="5760" w:hanging="360"/>
      </w:pPr>
      <w:rPr>
        <w:rFonts w:ascii="Courier New" w:hAnsi="Courier New" w:cs="Courier New" w:hint="default"/>
      </w:rPr>
    </w:lvl>
    <w:lvl w:ilvl="8" w:tplc="28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D32CC8"/>
    <w:multiLevelType w:val="hybridMultilevel"/>
    <w:tmpl w:val="3D8A5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093B30"/>
    <w:multiLevelType w:val="multilevel"/>
    <w:tmpl w:val="B62C3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5D6068"/>
    <w:multiLevelType w:val="multilevel"/>
    <w:tmpl w:val="911A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E7F73"/>
    <w:multiLevelType w:val="multilevel"/>
    <w:tmpl w:val="6AB4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502163"/>
    <w:multiLevelType w:val="multilevel"/>
    <w:tmpl w:val="31C2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F56DAC"/>
    <w:multiLevelType w:val="multilevel"/>
    <w:tmpl w:val="40FA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885202"/>
    <w:multiLevelType w:val="hybridMultilevel"/>
    <w:tmpl w:val="CBF04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0C80021"/>
    <w:multiLevelType w:val="hybridMultilevel"/>
    <w:tmpl w:val="0264FEE2"/>
    <w:lvl w:ilvl="0" w:tplc="2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3A0399"/>
    <w:multiLevelType w:val="hybridMultilevel"/>
    <w:tmpl w:val="59EE5D58"/>
    <w:lvl w:ilvl="0" w:tplc="1C286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5D3F34"/>
    <w:multiLevelType w:val="hybridMultilevel"/>
    <w:tmpl w:val="DAAA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E3127B"/>
    <w:multiLevelType w:val="hybridMultilevel"/>
    <w:tmpl w:val="34CCE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ED6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16BF5644"/>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7210E9A"/>
    <w:multiLevelType w:val="multilevel"/>
    <w:tmpl w:val="97C0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4A33EC"/>
    <w:multiLevelType w:val="multilevel"/>
    <w:tmpl w:val="5F06CE40"/>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78505FB"/>
    <w:multiLevelType w:val="hybridMultilevel"/>
    <w:tmpl w:val="4E081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F719EA"/>
    <w:multiLevelType w:val="hybridMultilevel"/>
    <w:tmpl w:val="1BE0A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784A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ACA69E1"/>
    <w:multiLevelType w:val="hybridMultilevel"/>
    <w:tmpl w:val="C95428D4"/>
    <w:lvl w:ilvl="0" w:tplc="2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F84848"/>
    <w:multiLevelType w:val="multilevel"/>
    <w:tmpl w:val="60D43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B4F62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C122089"/>
    <w:multiLevelType w:val="multilevel"/>
    <w:tmpl w:val="ACF0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88327B"/>
    <w:multiLevelType w:val="multilevel"/>
    <w:tmpl w:val="832E235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1CE40197"/>
    <w:multiLevelType w:val="multilevel"/>
    <w:tmpl w:val="B44E827C"/>
    <w:lvl w:ilvl="0">
      <w:start w:val="1"/>
      <w:numFmt w:val="decimal"/>
      <w:lvlText w:val="%1."/>
      <w:lvlJc w:val="left"/>
      <w:pPr>
        <w:ind w:left="928" w:hanging="360"/>
      </w:pPr>
    </w:lvl>
    <w:lvl w:ilvl="1">
      <w:start w:val="4"/>
      <w:numFmt w:val="decimal"/>
      <w:isLgl/>
      <w:lvlText w:val="%1.%2."/>
      <w:lvlJc w:val="left"/>
      <w:pPr>
        <w:ind w:left="1243" w:hanging="675"/>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2" w15:restartNumberingAfterBreak="0">
    <w:nsid w:val="1D8A6DDB"/>
    <w:multiLevelType w:val="multilevel"/>
    <w:tmpl w:val="7020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694DE8"/>
    <w:multiLevelType w:val="hybridMultilevel"/>
    <w:tmpl w:val="C14E4576"/>
    <w:lvl w:ilvl="0" w:tplc="281A0001">
      <w:start w:val="1"/>
      <w:numFmt w:val="bullet"/>
      <w:lvlText w:val=""/>
      <w:lvlJc w:val="left"/>
      <w:pPr>
        <w:tabs>
          <w:tab w:val="num" w:pos="780"/>
        </w:tabs>
        <w:ind w:left="780" w:hanging="360"/>
      </w:pPr>
      <w:rPr>
        <w:rFonts w:ascii="Symbol" w:hAnsi="Symbol" w:hint="default"/>
      </w:rPr>
    </w:lvl>
    <w:lvl w:ilvl="1" w:tplc="281A0003" w:tentative="1">
      <w:start w:val="1"/>
      <w:numFmt w:val="bullet"/>
      <w:lvlText w:val="o"/>
      <w:lvlJc w:val="left"/>
      <w:pPr>
        <w:tabs>
          <w:tab w:val="num" w:pos="1500"/>
        </w:tabs>
        <w:ind w:left="1500" w:hanging="360"/>
      </w:pPr>
      <w:rPr>
        <w:rFonts w:ascii="Courier New" w:hAnsi="Courier New" w:cs="Courier New" w:hint="default"/>
      </w:rPr>
    </w:lvl>
    <w:lvl w:ilvl="2" w:tplc="281A0005" w:tentative="1">
      <w:start w:val="1"/>
      <w:numFmt w:val="bullet"/>
      <w:lvlText w:val=""/>
      <w:lvlJc w:val="left"/>
      <w:pPr>
        <w:tabs>
          <w:tab w:val="num" w:pos="2220"/>
        </w:tabs>
        <w:ind w:left="2220" w:hanging="360"/>
      </w:pPr>
      <w:rPr>
        <w:rFonts w:ascii="Wingdings" w:hAnsi="Wingdings" w:hint="default"/>
      </w:rPr>
    </w:lvl>
    <w:lvl w:ilvl="3" w:tplc="281A0001" w:tentative="1">
      <w:start w:val="1"/>
      <w:numFmt w:val="bullet"/>
      <w:lvlText w:val=""/>
      <w:lvlJc w:val="left"/>
      <w:pPr>
        <w:tabs>
          <w:tab w:val="num" w:pos="2940"/>
        </w:tabs>
        <w:ind w:left="2940" w:hanging="360"/>
      </w:pPr>
      <w:rPr>
        <w:rFonts w:ascii="Symbol" w:hAnsi="Symbol" w:hint="default"/>
      </w:rPr>
    </w:lvl>
    <w:lvl w:ilvl="4" w:tplc="281A0003" w:tentative="1">
      <w:start w:val="1"/>
      <w:numFmt w:val="bullet"/>
      <w:lvlText w:val="o"/>
      <w:lvlJc w:val="left"/>
      <w:pPr>
        <w:tabs>
          <w:tab w:val="num" w:pos="3660"/>
        </w:tabs>
        <w:ind w:left="3660" w:hanging="360"/>
      </w:pPr>
      <w:rPr>
        <w:rFonts w:ascii="Courier New" w:hAnsi="Courier New" w:cs="Courier New" w:hint="default"/>
      </w:rPr>
    </w:lvl>
    <w:lvl w:ilvl="5" w:tplc="281A0005" w:tentative="1">
      <w:start w:val="1"/>
      <w:numFmt w:val="bullet"/>
      <w:lvlText w:val=""/>
      <w:lvlJc w:val="left"/>
      <w:pPr>
        <w:tabs>
          <w:tab w:val="num" w:pos="4380"/>
        </w:tabs>
        <w:ind w:left="4380" w:hanging="360"/>
      </w:pPr>
      <w:rPr>
        <w:rFonts w:ascii="Wingdings" w:hAnsi="Wingdings" w:hint="default"/>
      </w:rPr>
    </w:lvl>
    <w:lvl w:ilvl="6" w:tplc="281A0001" w:tentative="1">
      <w:start w:val="1"/>
      <w:numFmt w:val="bullet"/>
      <w:lvlText w:val=""/>
      <w:lvlJc w:val="left"/>
      <w:pPr>
        <w:tabs>
          <w:tab w:val="num" w:pos="5100"/>
        </w:tabs>
        <w:ind w:left="5100" w:hanging="360"/>
      </w:pPr>
      <w:rPr>
        <w:rFonts w:ascii="Symbol" w:hAnsi="Symbol" w:hint="default"/>
      </w:rPr>
    </w:lvl>
    <w:lvl w:ilvl="7" w:tplc="281A0003" w:tentative="1">
      <w:start w:val="1"/>
      <w:numFmt w:val="bullet"/>
      <w:lvlText w:val="o"/>
      <w:lvlJc w:val="left"/>
      <w:pPr>
        <w:tabs>
          <w:tab w:val="num" w:pos="5820"/>
        </w:tabs>
        <w:ind w:left="5820" w:hanging="360"/>
      </w:pPr>
      <w:rPr>
        <w:rFonts w:ascii="Courier New" w:hAnsi="Courier New" w:cs="Courier New" w:hint="default"/>
      </w:rPr>
    </w:lvl>
    <w:lvl w:ilvl="8" w:tplc="281A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1EBA0E6E"/>
    <w:multiLevelType w:val="hybridMultilevel"/>
    <w:tmpl w:val="89528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7C142B"/>
    <w:multiLevelType w:val="multilevel"/>
    <w:tmpl w:val="EBE4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313084"/>
    <w:multiLevelType w:val="multilevel"/>
    <w:tmpl w:val="E2A0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6014CD"/>
    <w:multiLevelType w:val="multilevel"/>
    <w:tmpl w:val="6032B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1A72A70"/>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21A74279"/>
    <w:multiLevelType w:val="hybridMultilevel"/>
    <w:tmpl w:val="C7DA73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21F16326"/>
    <w:multiLevelType w:val="multilevel"/>
    <w:tmpl w:val="E6DE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2F6FC9"/>
    <w:multiLevelType w:val="hybridMultilevel"/>
    <w:tmpl w:val="7EF61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617831"/>
    <w:multiLevelType w:val="hybridMultilevel"/>
    <w:tmpl w:val="B494F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A82E05"/>
    <w:multiLevelType w:val="multilevel"/>
    <w:tmpl w:val="7110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62A55BF"/>
    <w:multiLevelType w:val="hybridMultilevel"/>
    <w:tmpl w:val="AF5C0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272FDA"/>
    <w:multiLevelType w:val="hybridMultilevel"/>
    <w:tmpl w:val="F154E4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2B3A0B37"/>
    <w:multiLevelType w:val="multilevel"/>
    <w:tmpl w:val="EF6EF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060DA5"/>
    <w:multiLevelType w:val="multilevel"/>
    <w:tmpl w:val="6D7E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8E0775"/>
    <w:multiLevelType w:val="multilevel"/>
    <w:tmpl w:val="8A4E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DAA0DEE"/>
    <w:multiLevelType w:val="multilevel"/>
    <w:tmpl w:val="4A78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F4A689A"/>
    <w:multiLevelType w:val="multilevel"/>
    <w:tmpl w:val="377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946FF5"/>
    <w:multiLevelType w:val="hybridMultilevel"/>
    <w:tmpl w:val="D814120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0E3ED8"/>
    <w:multiLevelType w:val="hybridMultilevel"/>
    <w:tmpl w:val="10EC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1E31EC"/>
    <w:multiLevelType w:val="hybridMultilevel"/>
    <w:tmpl w:val="C6D8D77A"/>
    <w:lvl w:ilvl="0" w:tplc="1C286FC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0D81802"/>
    <w:multiLevelType w:val="multilevel"/>
    <w:tmpl w:val="4D86960A"/>
    <w:lvl w:ilvl="0">
      <w:start w:val="1"/>
      <w:numFmt w:val="decimal"/>
      <w:lvlText w:val="%1."/>
      <w:lvlJc w:val="left"/>
      <w:pPr>
        <w:ind w:left="720" w:hanging="360"/>
      </w:pPr>
    </w:lvl>
    <w:lvl w:ilvl="1">
      <w:start w:val="11"/>
      <w:numFmt w:val="decimal"/>
      <w:isLgl/>
      <w:lvlText w:val="%1.%2."/>
      <w:lvlJc w:val="left"/>
      <w:pPr>
        <w:ind w:left="906"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333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35A953C5"/>
    <w:multiLevelType w:val="hybridMultilevel"/>
    <w:tmpl w:val="42704A9A"/>
    <w:lvl w:ilvl="0" w:tplc="4CAE10E8">
      <w:numFmt w:val="bullet"/>
      <w:lvlText w:val="-"/>
      <w:lvlJc w:val="left"/>
      <w:pPr>
        <w:ind w:left="421" w:hanging="360"/>
      </w:pPr>
      <w:rPr>
        <w:rFonts w:ascii="Times New Roman" w:eastAsia="Times New Roman" w:hAnsi="Times New Roman" w:cs="Times New Roman" w:hint="default"/>
        <w:spacing w:val="0"/>
        <w:w w:val="99"/>
        <w:lang w:eastAsia="en-US" w:bidi="ar-SA"/>
      </w:rPr>
    </w:lvl>
    <w:lvl w:ilvl="1" w:tplc="0A9C6CAE">
      <w:numFmt w:val="bullet"/>
      <w:lvlText w:val="•"/>
      <w:lvlJc w:val="left"/>
      <w:pPr>
        <w:ind w:left="943" w:hanging="360"/>
      </w:pPr>
      <w:rPr>
        <w:rFonts w:hint="default"/>
        <w:lang w:eastAsia="en-US" w:bidi="ar-SA"/>
      </w:rPr>
    </w:lvl>
    <w:lvl w:ilvl="2" w:tplc="D01EA354">
      <w:numFmt w:val="bullet"/>
      <w:lvlText w:val="•"/>
      <w:lvlJc w:val="left"/>
      <w:pPr>
        <w:ind w:left="1466" w:hanging="360"/>
      </w:pPr>
      <w:rPr>
        <w:rFonts w:hint="default"/>
        <w:lang w:eastAsia="en-US" w:bidi="ar-SA"/>
      </w:rPr>
    </w:lvl>
    <w:lvl w:ilvl="3" w:tplc="6546CDE6">
      <w:numFmt w:val="bullet"/>
      <w:lvlText w:val="•"/>
      <w:lvlJc w:val="left"/>
      <w:pPr>
        <w:ind w:left="1990" w:hanging="360"/>
      </w:pPr>
      <w:rPr>
        <w:rFonts w:hint="default"/>
        <w:lang w:eastAsia="en-US" w:bidi="ar-SA"/>
      </w:rPr>
    </w:lvl>
    <w:lvl w:ilvl="4" w:tplc="774ABBC6">
      <w:numFmt w:val="bullet"/>
      <w:lvlText w:val="•"/>
      <w:lvlJc w:val="left"/>
      <w:pPr>
        <w:ind w:left="2513" w:hanging="360"/>
      </w:pPr>
      <w:rPr>
        <w:rFonts w:hint="default"/>
        <w:lang w:eastAsia="en-US" w:bidi="ar-SA"/>
      </w:rPr>
    </w:lvl>
    <w:lvl w:ilvl="5" w:tplc="19ECCD48">
      <w:numFmt w:val="bullet"/>
      <w:lvlText w:val="•"/>
      <w:lvlJc w:val="left"/>
      <w:pPr>
        <w:ind w:left="3037" w:hanging="360"/>
      </w:pPr>
      <w:rPr>
        <w:rFonts w:hint="default"/>
        <w:lang w:eastAsia="en-US" w:bidi="ar-SA"/>
      </w:rPr>
    </w:lvl>
    <w:lvl w:ilvl="6" w:tplc="ECD659BC">
      <w:numFmt w:val="bullet"/>
      <w:lvlText w:val="•"/>
      <w:lvlJc w:val="left"/>
      <w:pPr>
        <w:ind w:left="3560" w:hanging="360"/>
      </w:pPr>
      <w:rPr>
        <w:rFonts w:hint="default"/>
        <w:lang w:eastAsia="en-US" w:bidi="ar-SA"/>
      </w:rPr>
    </w:lvl>
    <w:lvl w:ilvl="7" w:tplc="1B969DAC">
      <w:numFmt w:val="bullet"/>
      <w:lvlText w:val="•"/>
      <w:lvlJc w:val="left"/>
      <w:pPr>
        <w:ind w:left="4083" w:hanging="360"/>
      </w:pPr>
      <w:rPr>
        <w:rFonts w:hint="default"/>
        <w:lang w:eastAsia="en-US" w:bidi="ar-SA"/>
      </w:rPr>
    </w:lvl>
    <w:lvl w:ilvl="8" w:tplc="6730F5D8">
      <w:numFmt w:val="bullet"/>
      <w:lvlText w:val="•"/>
      <w:lvlJc w:val="left"/>
      <w:pPr>
        <w:ind w:left="4607" w:hanging="360"/>
      </w:pPr>
      <w:rPr>
        <w:rFonts w:hint="default"/>
        <w:lang w:eastAsia="en-US" w:bidi="ar-SA"/>
      </w:rPr>
    </w:lvl>
  </w:abstractNum>
  <w:abstractNum w:abstractNumId="67" w15:restartNumberingAfterBreak="0">
    <w:nsid w:val="3665750A"/>
    <w:multiLevelType w:val="multilevel"/>
    <w:tmpl w:val="BB2C419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8" w15:restartNumberingAfterBreak="0">
    <w:nsid w:val="37224EAD"/>
    <w:multiLevelType w:val="multilevel"/>
    <w:tmpl w:val="2E909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88E5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38FC5920"/>
    <w:multiLevelType w:val="multilevel"/>
    <w:tmpl w:val="C4C8A0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91A67D2"/>
    <w:multiLevelType w:val="hybridMultilevel"/>
    <w:tmpl w:val="7B5C06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9C909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3AD52F2C"/>
    <w:multiLevelType w:val="hybridMultilevel"/>
    <w:tmpl w:val="E4A4F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323E6A"/>
    <w:multiLevelType w:val="multilevel"/>
    <w:tmpl w:val="588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EA0D57"/>
    <w:multiLevelType w:val="multilevel"/>
    <w:tmpl w:val="DCAC5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E824DA4"/>
    <w:multiLevelType w:val="hybridMultilevel"/>
    <w:tmpl w:val="A9546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AA44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3EC13B41"/>
    <w:multiLevelType w:val="multilevel"/>
    <w:tmpl w:val="FB74205E"/>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EFA3A5D"/>
    <w:multiLevelType w:val="multilevel"/>
    <w:tmpl w:val="84AA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FF75DF"/>
    <w:multiLevelType w:val="hybridMultilevel"/>
    <w:tmpl w:val="3FD08DD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0734EAB"/>
    <w:multiLevelType w:val="multilevel"/>
    <w:tmpl w:val="8F62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5A48B9"/>
    <w:multiLevelType w:val="hybridMultilevel"/>
    <w:tmpl w:val="3208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9062B5"/>
    <w:multiLevelType w:val="hybridMultilevel"/>
    <w:tmpl w:val="F0E4091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42660198"/>
    <w:multiLevelType w:val="multilevel"/>
    <w:tmpl w:val="A10A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6F6785"/>
    <w:multiLevelType w:val="hybridMultilevel"/>
    <w:tmpl w:val="4A0C19C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43060C81"/>
    <w:multiLevelType w:val="multilevel"/>
    <w:tmpl w:val="DDE2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3707316"/>
    <w:multiLevelType w:val="hybridMultilevel"/>
    <w:tmpl w:val="EC9489BA"/>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8" w15:restartNumberingAfterBreak="0">
    <w:nsid w:val="44386DBD"/>
    <w:multiLevelType w:val="multilevel"/>
    <w:tmpl w:val="7C98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43E4E49"/>
    <w:multiLevelType w:val="multilevel"/>
    <w:tmpl w:val="376EE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45775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4861C78"/>
    <w:multiLevelType w:val="hybridMultilevel"/>
    <w:tmpl w:val="CD700152"/>
    <w:lvl w:ilvl="0" w:tplc="E29C1F1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854E9F"/>
    <w:multiLevelType w:val="multilevel"/>
    <w:tmpl w:val="C9C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590481"/>
    <w:multiLevelType w:val="hybridMultilevel"/>
    <w:tmpl w:val="58588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6BA084A"/>
    <w:multiLevelType w:val="multilevel"/>
    <w:tmpl w:val="D3109BDE"/>
    <w:lvl w:ilvl="0">
      <w:start w:val="1"/>
      <w:numFmt w:val="decimal"/>
      <w:lvlText w:val="%1."/>
      <w:lvlJc w:val="left"/>
      <w:pPr>
        <w:ind w:left="720" w:hanging="360"/>
      </w:pPr>
    </w:lvl>
    <w:lvl w:ilvl="1">
      <w:start w:val="9"/>
      <w:numFmt w:val="decimal"/>
      <w:isLgl/>
      <w:lvlText w:val="%1.%2."/>
      <w:lvlJc w:val="left"/>
      <w:pPr>
        <w:ind w:left="1116" w:hanging="756"/>
      </w:pPr>
      <w:rPr>
        <w:rFonts w:hint="default"/>
      </w:rPr>
    </w:lvl>
    <w:lvl w:ilvl="2">
      <w:start w:val="1"/>
      <w:numFmt w:val="decimal"/>
      <w:isLgl/>
      <w:lvlText w:val="%1.%2.%3."/>
      <w:lvlJc w:val="left"/>
      <w:pPr>
        <w:ind w:left="1116" w:hanging="756"/>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47386DBF"/>
    <w:multiLevelType w:val="multilevel"/>
    <w:tmpl w:val="677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74E476E"/>
    <w:multiLevelType w:val="multilevel"/>
    <w:tmpl w:val="F5C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8291447"/>
    <w:multiLevelType w:val="hybridMultilevel"/>
    <w:tmpl w:val="390CFB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15:restartNumberingAfterBreak="0">
    <w:nsid w:val="483903B6"/>
    <w:multiLevelType w:val="hybridMultilevel"/>
    <w:tmpl w:val="3C40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88C6C3D"/>
    <w:multiLevelType w:val="multilevel"/>
    <w:tmpl w:val="53A6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8CB467B"/>
    <w:multiLevelType w:val="multilevel"/>
    <w:tmpl w:val="58C8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9BF687F"/>
    <w:multiLevelType w:val="hybridMultilevel"/>
    <w:tmpl w:val="405A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111625"/>
    <w:multiLevelType w:val="singleLevel"/>
    <w:tmpl w:val="0409000F"/>
    <w:lvl w:ilvl="0">
      <w:start w:val="1"/>
      <w:numFmt w:val="decimal"/>
      <w:lvlText w:val="%1."/>
      <w:lvlJc w:val="left"/>
      <w:pPr>
        <w:tabs>
          <w:tab w:val="num" w:pos="360"/>
        </w:tabs>
        <w:ind w:left="360" w:hanging="360"/>
      </w:pPr>
    </w:lvl>
  </w:abstractNum>
  <w:abstractNum w:abstractNumId="103" w15:restartNumberingAfterBreak="0">
    <w:nsid w:val="4B4131F2"/>
    <w:multiLevelType w:val="multilevel"/>
    <w:tmpl w:val="AF06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BB473CA"/>
    <w:multiLevelType w:val="hybridMultilevel"/>
    <w:tmpl w:val="D3CE3152"/>
    <w:lvl w:ilvl="0" w:tplc="6E5A0B08">
      <w:numFmt w:val="bullet"/>
      <w:lvlText w:val="-"/>
      <w:lvlJc w:val="left"/>
      <w:pPr>
        <w:ind w:left="414" w:hanging="360"/>
      </w:pPr>
      <w:rPr>
        <w:rFonts w:ascii="Calibri" w:eastAsia="Calibri" w:hAnsi="Calibri" w:cs="Calibri" w:hint="default"/>
        <w:b w:val="0"/>
        <w:bCs w:val="0"/>
        <w:i w:val="0"/>
        <w:iCs w:val="0"/>
        <w:spacing w:val="0"/>
        <w:w w:val="99"/>
        <w:sz w:val="24"/>
        <w:szCs w:val="24"/>
        <w:lang w:eastAsia="en-US" w:bidi="ar-SA"/>
      </w:rPr>
    </w:lvl>
    <w:lvl w:ilvl="1" w:tplc="6EEA8D12">
      <w:numFmt w:val="bullet"/>
      <w:lvlText w:val="•"/>
      <w:lvlJc w:val="left"/>
      <w:pPr>
        <w:ind w:left="943" w:hanging="360"/>
      </w:pPr>
      <w:rPr>
        <w:rFonts w:hint="default"/>
        <w:lang w:eastAsia="en-US" w:bidi="ar-SA"/>
      </w:rPr>
    </w:lvl>
    <w:lvl w:ilvl="2" w:tplc="6764C260">
      <w:numFmt w:val="bullet"/>
      <w:lvlText w:val="•"/>
      <w:lvlJc w:val="left"/>
      <w:pPr>
        <w:ind w:left="1466" w:hanging="360"/>
      </w:pPr>
      <w:rPr>
        <w:rFonts w:hint="default"/>
        <w:lang w:eastAsia="en-US" w:bidi="ar-SA"/>
      </w:rPr>
    </w:lvl>
    <w:lvl w:ilvl="3" w:tplc="96F6EA9A">
      <w:numFmt w:val="bullet"/>
      <w:lvlText w:val="•"/>
      <w:lvlJc w:val="left"/>
      <w:pPr>
        <w:ind w:left="1990" w:hanging="360"/>
      </w:pPr>
      <w:rPr>
        <w:rFonts w:hint="default"/>
        <w:lang w:eastAsia="en-US" w:bidi="ar-SA"/>
      </w:rPr>
    </w:lvl>
    <w:lvl w:ilvl="4" w:tplc="9A2064F2">
      <w:numFmt w:val="bullet"/>
      <w:lvlText w:val="•"/>
      <w:lvlJc w:val="left"/>
      <w:pPr>
        <w:ind w:left="2513" w:hanging="360"/>
      </w:pPr>
      <w:rPr>
        <w:rFonts w:hint="default"/>
        <w:lang w:eastAsia="en-US" w:bidi="ar-SA"/>
      </w:rPr>
    </w:lvl>
    <w:lvl w:ilvl="5" w:tplc="FB9AE94A">
      <w:numFmt w:val="bullet"/>
      <w:lvlText w:val="•"/>
      <w:lvlJc w:val="left"/>
      <w:pPr>
        <w:ind w:left="3037" w:hanging="360"/>
      </w:pPr>
      <w:rPr>
        <w:rFonts w:hint="default"/>
        <w:lang w:eastAsia="en-US" w:bidi="ar-SA"/>
      </w:rPr>
    </w:lvl>
    <w:lvl w:ilvl="6" w:tplc="675E1EA6">
      <w:numFmt w:val="bullet"/>
      <w:lvlText w:val="•"/>
      <w:lvlJc w:val="left"/>
      <w:pPr>
        <w:ind w:left="3560" w:hanging="360"/>
      </w:pPr>
      <w:rPr>
        <w:rFonts w:hint="default"/>
        <w:lang w:eastAsia="en-US" w:bidi="ar-SA"/>
      </w:rPr>
    </w:lvl>
    <w:lvl w:ilvl="7" w:tplc="1F80F642">
      <w:numFmt w:val="bullet"/>
      <w:lvlText w:val="•"/>
      <w:lvlJc w:val="left"/>
      <w:pPr>
        <w:ind w:left="4083" w:hanging="360"/>
      </w:pPr>
      <w:rPr>
        <w:rFonts w:hint="default"/>
        <w:lang w:eastAsia="en-US" w:bidi="ar-SA"/>
      </w:rPr>
    </w:lvl>
    <w:lvl w:ilvl="8" w:tplc="C86EA594">
      <w:numFmt w:val="bullet"/>
      <w:lvlText w:val="•"/>
      <w:lvlJc w:val="left"/>
      <w:pPr>
        <w:ind w:left="4607" w:hanging="360"/>
      </w:pPr>
      <w:rPr>
        <w:rFonts w:hint="default"/>
        <w:lang w:eastAsia="en-US" w:bidi="ar-SA"/>
      </w:rPr>
    </w:lvl>
  </w:abstractNum>
  <w:abstractNum w:abstractNumId="105" w15:restartNumberingAfterBreak="0">
    <w:nsid w:val="4BF11C3D"/>
    <w:multiLevelType w:val="hybridMultilevel"/>
    <w:tmpl w:val="09B6D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C103DA0"/>
    <w:multiLevelType w:val="multilevel"/>
    <w:tmpl w:val="D046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D3239CF"/>
    <w:multiLevelType w:val="hybridMultilevel"/>
    <w:tmpl w:val="E45A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200B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52CE68F0"/>
    <w:multiLevelType w:val="hybridMultilevel"/>
    <w:tmpl w:val="F3B2B09A"/>
    <w:lvl w:ilvl="0" w:tplc="2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3292560"/>
    <w:multiLevelType w:val="hybridMultilevel"/>
    <w:tmpl w:val="F920D7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1" w15:restartNumberingAfterBreak="0">
    <w:nsid w:val="540F15BC"/>
    <w:multiLevelType w:val="hybridMultilevel"/>
    <w:tmpl w:val="DE9A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0D251E"/>
    <w:multiLevelType w:val="hybridMultilevel"/>
    <w:tmpl w:val="307EA4CE"/>
    <w:lvl w:ilvl="0" w:tplc="0122EC76">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3" w15:restartNumberingAfterBreak="0">
    <w:nsid w:val="55446952"/>
    <w:multiLevelType w:val="hybridMultilevel"/>
    <w:tmpl w:val="2FCC064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4" w15:restartNumberingAfterBreak="0">
    <w:nsid w:val="57906732"/>
    <w:multiLevelType w:val="multilevel"/>
    <w:tmpl w:val="4E1E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79C4148"/>
    <w:multiLevelType w:val="hybridMultilevel"/>
    <w:tmpl w:val="5F7EC884"/>
    <w:lvl w:ilvl="0" w:tplc="0A606858">
      <w:numFmt w:val="bullet"/>
      <w:lvlText w:val=""/>
      <w:lvlJc w:val="left"/>
      <w:pPr>
        <w:ind w:left="920" w:hanging="360"/>
      </w:pPr>
      <w:rPr>
        <w:rFonts w:ascii="Symbol" w:eastAsia="Symbol" w:hAnsi="Symbol" w:cs="Symbol" w:hint="default"/>
        <w:b w:val="0"/>
        <w:bCs w:val="0"/>
        <w:i w:val="0"/>
        <w:iCs w:val="0"/>
        <w:spacing w:val="0"/>
        <w:w w:val="99"/>
        <w:sz w:val="24"/>
        <w:szCs w:val="24"/>
        <w:lang w:eastAsia="en-US" w:bidi="ar-SA"/>
      </w:rPr>
    </w:lvl>
    <w:lvl w:ilvl="1" w:tplc="8B00FB7C">
      <w:numFmt w:val="bullet"/>
      <w:lvlText w:val="•"/>
      <w:lvlJc w:val="left"/>
      <w:pPr>
        <w:ind w:left="1938" w:hanging="360"/>
      </w:pPr>
      <w:rPr>
        <w:rFonts w:hint="default"/>
        <w:lang w:eastAsia="en-US" w:bidi="ar-SA"/>
      </w:rPr>
    </w:lvl>
    <w:lvl w:ilvl="2" w:tplc="5574CB18">
      <w:numFmt w:val="bullet"/>
      <w:lvlText w:val="•"/>
      <w:lvlJc w:val="left"/>
      <w:pPr>
        <w:ind w:left="2956" w:hanging="360"/>
      </w:pPr>
      <w:rPr>
        <w:rFonts w:hint="default"/>
        <w:lang w:eastAsia="en-US" w:bidi="ar-SA"/>
      </w:rPr>
    </w:lvl>
    <w:lvl w:ilvl="3" w:tplc="0F7453A4">
      <w:numFmt w:val="bullet"/>
      <w:lvlText w:val="•"/>
      <w:lvlJc w:val="left"/>
      <w:pPr>
        <w:ind w:left="3974" w:hanging="360"/>
      </w:pPr>
      <w:rPr>
        <w:rFonts w:hint="default"/>
        <w:lang w:eastAsia="en-US" w:bidi="ar-SA"/>
      </w:rPr>
    </w:lvl>
    <w:lvl w:ilvl="4" w:tplc="23FE432E">
      <w:numFmt w:val="bullet"/>
      <w:lvlText w:val="•"/>
      <w:lvlJc w:val="left"/>
      <w:pPr>
        <w:ind w:left="4992" w:hanging="360"/>
      </w:pPr>
      <w:rPr>
        <w:rFonts w:hint="default"/>
        <w:lang w:eastAsia="en-US" w:bidi="ar-SA"/>
      </w:rPr>
    </w:lvl>
    <w:lvl w:ilvl="5" w:tplc="9E54734E">
      <w:numFmt w:val="bullet"/>
      <w:lvlText w:val="•"/>
      <w:lvlJc w:val="left"/>
      <w:pPr>
        <w:ind w:left="6010" w:hanging="360"/>
      </w:pPr>
      <w:rPr>
        <w:rFonts w:hint="default"/>
        <w:lang w:eastAsia="en-US" w:bidi="ar-SA"/>
      </w:rPr>
    </w:lvl>
    <w:lvl w:ilvl="6" w:tplc="FEDA8A44">
      <w:numFmt w:val="bullet"/>
      <w:lvlText w:val="•"/>
      <w:lvlJc w:val="left"/>
      <w:pPr>
        <w:ind w:left="7028" w:hanging="360"/>
      </w:pPr>
      <w:rPr>
        <w:rFonts w:hint="default"/>
        <w:lang w:eastAsia="en-US" w:bidi="ar-SA"/>
      </w:rPr>
    </w:lvl>
    <w:lvl w:ilvl="7" w:tplc="E21E2AB2">
      <w:numFmt w:val="bullet"/>
      <w:lvlText w:val="•"/>
      <w:lvlJc w:val="left"/>
      <w:pPr>
        <w:ind w:left="8046" w:hanging="360"/>
      </w:pPr>
      <w:rPr>
        <w:rFonts w:hint="default"/>
        <w:lang w:eastAsia="en-US" w:bidi="ar-SA"/>
      </w:rPr>
    </w:lvl>
    <w:lvl w:ilvl="8" w:tplc="6F4E63FC">
      <w:numFmt w:val="bullet"/>
      <w:lvlText w:val="•"/>
      <w:lvlJc w:val="left"/>
      <w:pPr>
        <w:ind w:left="9064" w:hanging="360"/>
      </w:pPr>
      <w:rPr>
        <w:rFonts w:hint="default"/>
        <w:lang w:eastAsia="en-US" w:bidi="ar-SA"/>
      </w:rPr>
    </w:lvl>
  </w:abstractNum>
  <w:abstractNum w:abstractNumId="116" w15:restartNumberingAfterBreak="0">
    <w:nsid w:val="57DB46E3"/>
    <w:multiLevelType w:val="hybridMultilevel"/>
    <w:tmpl w:val="C51C7D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7" w15:restartNumberingAfterBreak="0">
    <w:nsid w:val="583D6460"/>
    <w:multiLevelType w:val="hybridMultilevel"/>
    <w:tmpl w:val="1AFED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9F2617E"/>
    <w:multiLevelType w:val="hybridMultilevel"/>
    <w:tmpl w:val="E2C059F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15:restartNumberingAfterBreak="0">
    <w:nsid w:val="5A6C1B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AF05F9E"/>
    <w:multiLevelType w:val="multilevel"/>
    <w:tmpl w:val="021A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0C1792"/>
    <w:multiLevelType w:val="hybridMultilevel"/>
    <w:tmpl w:val="FD8A350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2" w15:restartNumberingAfterBreak="0">
    <w:nsid w:val="5B7F6377"/>
    <w:multiLevelType w:val="multilevel"/>
    <w:tmpl w:val="44829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BAF1C99"/>
    <w:multiLevelType w:val="multilevel"/>
    <w:tmpl w:val="B2AE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475CC5"/>
    <w:multiLevelType w:val="hybridMultilevel"/>
    <w:tmpl w:val="59EC0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E275C9"/>
    <w:multiLevelType w:val="hybridMultilevel"/>
    <w:tmpl w:val="E176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EC27C8"/>
    <w:multiLevelType w:val="multilevel"/>
    <w:tmpl w:val="C588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0CC41A6"/>
    <w:multiLevelType w:val="multilevel"/>
    <w:tmpl w:val="9A8A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1C74CD6"/>
    <w:multiLevelType w:val="multilevel"/>
    <w:tmpl w:val="C092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34E63FC"/>
    <w:multiLevelType w:val="multilevel"/>
    <w:tmpl w:val="3398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5C44A4E"/>
    <w:multiLevelType w:val="multilevel"/>
    <w:tmpl w:val="A7F6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2C7BC9"/>
    <w:multiLevelType w:val="hybridMultilevel"/>
    <w:tmpl w:val="6816A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78F148E"/>
    <w:multiLevelType w:val="hybridMultilevel"/>
    <w:tmpl w:val="857C6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8571870"/>
    <w:multiLevelType w:val="multilevel"/>
    <w:tmpl w:val="6C94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8B95365"/>
    <w:multiLevelType w:val="hybridMultilevel"/>
    <w:tmpl w:val="18A86AF0"/>
    <w:lvl w:ilvl="0" w:tplc="49F49590">
      <w:numFmt w:val="bullet"/>
      <w:lvlText w:val="-"/>
      <w:lvlJc w:val="left"/>
      <w:pPr>
        <w:ind w:left="920" w:hanging="360"/>
      </w:pPr>
      <w:rPr>
        <w:rFonts w:ascii="Times New Roman" w:eastAsia="Times New Roma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5" w15:restartNumberingAfterBreak="0">
    <w:nsid w:val="6B085065"/>
    <w:multiLevelType w:val="hybridMultilevel"/>
    <w:tmpl w:val="A040532A"/>
    <w:lvl w:ilvl="0" w:tplc="281A0001">
      <w:start w:val="1"/>
      <w:numFmt w:val="bullet"/>
      <w:lvlText w:val=""/>
      <w:lvlJc w:val="left"/>
      <w:pPr>
        <w:tabs>
          <w:tab w:val="num" w:pos="720"/>
        </w:tabs>
        <w:ind w:left="720" w:hanging="360"/>
      </w:pPr>
      <w:rPr>
        <w:rFonts w:ascii="Symbol" w:hAnsi="Symbol" w:hint="default"/>
      </w:rPr>
    </w:lvl>
    <w:lvl w:ilvl="1" w:tplc="281A0003" w:tentative="1">
      <w:start w:val="1"/>
      <w:numFmt w:val="bullet"/>
      <w:lvlText w:val="o"/>
      <w:lvlJc w:val="left"/>
      <w:pPr>
        <w:tabs>
          <w:tab w:val="num" w:pos="1440"/>
        </w:tabs>
        <w:ind w:left="1440" w:hanging="360"/>
      </w:pPr>
      <w:rPr>
        <w:rFonts w:ascii="Courier New" w:hAnsi="Courier New" w:cs="Courier New" w:hint="default"/>
      </w:rPr>
    </w:lvl>
    <w:lvl w:ilvl="2" w:tplc="281A0005" w:tentative="1">
      <w:start w:val="1"/>
      <w:numFmt w:val="bullet"/>
      <w:lvlText w:val=""/>
      <w:lvlJc w:val="left"/>
      <w:pPr>
        <w:tabs>
          <w:tab w:val="num" w:pos="2160"/>
        </w:tabs>
        <w:ind w:left="2160" w:hanging="360"/>
      </w:pPr>
      <w:rPr>
        <w:rFonts w:ascii="Wingdings" w:hAnsi="Wingdings" w:hint="default"/>
      </w:rPr>
    </w:lvl>
    <w:lvl w:ilvl="3" w:tplc="281A0001" w:tentative="1">
      <w:start w:val="1"/>
      <w:numFmt w:val="bullet"/>
      <w:lvlText w:val=""/>
      <w:lvlJc w:val="left"/>
      <w:pPr>
        <w:tabs>
          <w:tab w:val="num" w:pos="2880"/>
        </w:tabs>
        <w:ind w:left="2880" w:hanging="360"/>
      </w:pPr>
      <w:rPr>
        <w:rFonts w:ascii="Symbol" w:hAnsi="Symbol" w:hint="default"/>
      </w:rPr>
    </w:lvl>
    <w:lvl w:ilvl="4" w:tplc="281A0003" w:tentative="1">
      <w:start w:val="1"/>
      <w:numFmt w:val="bullet"/>
      <w:lvlText w:val="o"/>
      <w:lvlJc w:val="left"/>
      <w:pPr>
        <w:tabs>
          <w:tab w:val="num" w:pos="3600"/>
        </w:tabs>
        <w:ind w:left="3600" w:hanging="360"/>
      </w:pPr>
      <w:rPr>
        <w:rFonts w:ascii="Courier New" w:hAnsi="Courier New" w:cs="Courier New" w:hint="default"/>
      </w:rPr>
    </w:lvl>
    <w:lvl w:ilvl="5" w:tplc="281A0005" w:tentative="1">
      <w:start w:val="1"/>
      <w:numFmt w:val="bullet"/>
      <w:lvlText w:val=""/>
      <w:lvlJc w:val="left"/>
      <w:pPr>
        <w:tabs>
          <w:tab w:val="num" w:pos="4320"/>
        </w:tabs>
        <w:ind w:left="4320" w:hanging="360"/>
      </w:pPr>
      <w:rPr>
        <w:rFonts w:ascii="Wingdings" w:hAnsi="Wingdings" w:hint="default"/>
      </w:rPr>
    </w:lvl>
    <w:lvl w:ilvl="6" w:tplc="281A0001" w:tentative="1">
      <w:start w:val="1"/>
      <w:numFmt w:val="bullet"/>
      <w:lvlText w:val=""/>
      <w:lvlJc w:val="left"/>
      <w:pPr>
        <w:tabs>
          <w:tab w:val="num" w:pos="5040"/>
        </w:tabs>
        <w:ind w:left="5040" w:hanging="360"/>
      </w:pPr>
      <w:rPr>
        <w:rFonts w:ascii="Symbol" w:hAnsi="Symbol" w:hint="default"/>
      </w:rPr>
    </w:lvl>
    <w:lvl w:ilvl="7" w:tplc="281A0003" w:tentative="1">
      <w:start w:val="1"/>
      <w:numFmt w:val="bullet"/>
      <w:lvlText w:val="o"/>
      <w:lvlJc w:val="left"/>
      <w:pPr>
        <w:tabs>
          <w:tab w:val="num" w:pos="5760"/>
        </w:tabs>
        <w:ind w:left="5760" w:hanging="360"/>
      </w:pPr>
      <w:rPr>
        <w:rFonts w:ascii="Courier New" w:hAnsi="Courier New" w:cs="Courier New" w:hint="default"/>
      </w:rPr>
    </w:lvl>
    <w:lvl w:ilvl="8" w:tplc="281A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BEA4715"/>
    <w:multiLevelType w:val="hybridMultilevel"/>
    <w:tmpl w:val="8814F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F672EF"/>
    <w:multiLevelType w:val="multilevel"/>
    <w:tmpl w:val="25F4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F0264C9"/>
    <w:multiLevelType w:val="multilevel"/>
    <w:tmpl w:val="9974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F4E62BE"/>
    <w:multiLevelType w:val="hybridMultilevel"/>
    <w:tmpl w:val="CC00C2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0" w15:restartNumberingAfterBreak="0">
    <w:nsid w:val="7061167F"/>
    <w:multiLevelType w:val="multilevel"/>
    <w:tmpl w:val="88B6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AF124B"/>
    <w:multiLevelType w:val="multilevel"/>
    <w:tmpl w:val="D2C0C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30D0905"/>
    <w:multiLevelType w:val="hybridMultilevel"/>
    <w:tmpl w:val="5E78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33633CB"/>
    <w:multiLevelType w:val="multilevel"/>
    <w:tmpl w:val="63F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38D43F1"/>
    <w:multiLevelType w:val="multilevel"/>
    <w:tmpl w:val="5D50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53B36ED"/>
    <w:multiLevelType w:val="hybridMultilevel"/>
    <w:tmpl w:val="B28E9DB4"/>
    <w:lvl w:ilvl="0" w:tplc="241A000F">
      <w:start w:val="1"/>
      <w:numFmt w:val="decimal"/>
      <w:lvlText w:val="%1."/>
      <w:lvlJc w:val="left"/>
      <w:pPr>
        <w:ind w:left="975" w:hanging="360"/>
      </w:pPr>
    </w:lvl>
    <w:lvl w:ilvl="1" w:tplc="241A0019" w:tentative="1">
      <w:start w:val="1"/>
      <w:numFmt w:val="lowerLetter"/>
      <w:lvlText w:val="%2."/>
      <w:lvlJc w:val="left"/>
      <w:pPr>
        <w:ind w:left="1695" w:hanging="360"/>
      </w:pPr>
    </w:lvl>
    <w:lvl w:ilvl="2" w:tplc="241A001B" w:tentative="1">
      <w:start w:val="1"/>
      <w:numFmt w:val="lowerRoman"/>
      <w:lvlText w:val="%3."/>
      <w:lvlJc w:val="right"/>
      <w:pPr>
        <w:ind w:left="2415" w:hanging="180"/>
      </w:pPr>
    </w:lvl>
    <w:lvl w:ilvl="3" w:tplc="241A000F" w:tentative="1">
      <w:start w:val="1"/>
      <w:numFmt w:val="decimal"/>
      <w:lvlText w:val="%4."/>
      <w:lvlJc w:val="left"/>
      <w:pPr>
        <w:ind w:left="3135" w:hanging="360"/>
      </w:pPr>
    </w:lvl>
    <w:lvl w:ilvl="4" w:tplc="241A0019" w:tentative="1">
      <w:start w:val="1"/>
      <w:numFmt w:val="lowerLetter"/>
      <w:lvlText w:val="%5."/>
      <w:lvlJc w:val="left"/>
      <w:pPr>
        <w:ind w:left="3855" w:hanging="360"/>
      </w:pPr>
    </w:lvl>
    <w:lvl w:ilvl="5" w:tplc="241A001B" w:tentative="1">
      <w:start w:val="1"/>
      <w:numFmt w:val="lowerRoman"/>
      <w:lvlText w:val="%6."/>
      <w:lvlJc w:val="right"/>
      <w:pPr>
        <w:ind w:left="4575" w:hanging="180"/>
      </w:pPr>
    </w:lvl>
    <w:lvl w:ilvl="6" w:tplc="241A000F" w:tentative="1">
      <w:start w:val="1"/>
      <w:numFmt w:val="decimal"/>
      <w:lvlText w:val="%7."/>
      <w:lvlJc w:val="left"/>
      <w:pPr>
        <w:ind w:left="5295" w:hanging="360"/>
      </w:pPr>
    </w:lvl>
    <w:lvl w:ilvl="7" w:tplc="241A0019" w:tentative="1">
      <w:start w:val="1"/>
      <w:numFmt w:val="lowerLetter"/>
      <w:lvlText w:val="%8."/>
      <w:lvlJc w:val="left"/>
      <w:pPr>
        <w:ind w:left="6015" w:hanging="360"/>
      </w:pPr>
    </w:lvl>
    <w:lvl w:ilvl="8" w:tplc="241A001B" w:tentative="1">
      <w:start w:val="1"/>
      <w:numFmt w:val="lowerRoman"/>
      <w:lvlText w:val="%9."/>
      <w:lvlJc w:val="right"/>
      <w:pPr>
        <w:ind w:left="6735" w:hanging="180"/>
      </w:pPr>
    </w:lvl>
  </w:abstractNum>
  <w:abstractNum w:abstractNumId="146" w15:restartNumberingAfterBreak="0">
    <w:nsid w:val="757F48BF"/>
    <w:multiLevelType w:val="multilevel"/>
    <w:tmpl w:val="F828B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5AB6E10"/>
    <w:multiLevelType w:val="multilevel"/>
    <w:tmpl w:val="3300EDDC"/>
    <w:lvl w:ilvl="0">
      <w:start w:val="1"/>
      <w:numFmt w:val="decimal"/>
      <w:lvlText w:val="%1."/>
      <w:lvlJc w:val="left"/>
      <w:pPr>
        <w:ind w:left="720" w:hanging="360"/>
      </w:pPr>
    </w:lvl>
    <w:lvl w:ilvl="1">
      <w:start w:val="3"/>
      <w:numFmt w:val="decimal"/>
      <w:isLgl/>
      <w:lvlText w:val="%1.%2."/>
      <w:lvlJc w:val="left"/>
      <w:pPr>
        <w:ind w:left="1080" w:hanging="720"/>
      </w:pPr>
      <w:rPr>
        <w:rFonts w:ascii="Tahoma" w:hAnsi="Tahoma" w:cs="Tahoma" w:hint="default"/>
      </w:rPr>
    </w:lvl>
    <w:lvl w:ilvl="2">
      <w:start w:val="1"/>
      <w:numFmt w:val="decimal"/>
      <w:isLgl/>
      <w:lvlText w:val="%1.%2.%3."/>
      <w:lvlJc w:val="left"/>
      <w:pPr>
        <w:ind w:left="1080" w:hanging="720"/>
      </w:pPr>
      <w:rPr>
        <w:rFonts w:ascii="Tahoma" w:hAnsi="Tahoma" w:cs="Tahoma" w:hint="default"/>
      </w:rPr>
    </w:lvl>
    <w:lvl w:ilvl="3">
      <w:start w:val="1"/>
      <w:numFmt w:val="decimal"/>
      <w:isLgl/>
      <w:lvlText w:val="%1.%2.%3.%4."/>
      <w:lvlJc w:val="left"/>
      <w:pPr>
        <w:ind w:left="1440" w:hanging="1080"/>
      </w:pPr>
      <w:rPr>
        <w:rFonts w:ascii="Tahoma" w:hAnsi="Tahoma" w:cs="Tahoma" w:hint="default"/>
      </w:rPr>
    </w:lvl>
    <w:lvl w:ilvl="4">
      <w:start w:val="1"/>
      <w:numFmt w:val="decimal"/>
      <w:isLgl/>
      <w:lvlText w:val="%1.%2.%3.%4.%5."/>
      <w:lvlJc w:val="left"/>
      <w:pPr>
        <w:ind w:left="1800" w:hanging="1440"/>
      </w:pPr>
      <w:rPr>
        <w:rFonts w:ascii="Tahoma" w:hAnsi="Tahoma" w:cs="Tahoma" w:hint="default"/>
      </w:rPr>
    </w:lvl>
    <w:lvl w:ilvl="5">
      <w:start w:val="1"/>
      <w:numFmt w:val="decimal"/>
      <w:isLgl/>
      <w:lvlText w:val="%1.%2.%3.%4.%5.%6."/>
      <w:lvlJc w:val="left"/>
      <w:pPr>
        <w:ind w:left="1800" w:hanging="1440"/>
      </w:pPr>
      <w:rPr>
        <w:rFonts w:ascii="Tahoma" w:hAnsi="Tahoma" w:cs="Tahoma" w:hint="default"/>
      </w:rPr>
    </w:lvl>
    <w:lvl w:ilvl="6">
      <w:start w:val="1"/>
      <w:numFmt w:val="decimal"/>
      <w:isLgl/>
      <w:lvlText w:val="%1.%2.%3.%4.%5.%6.%7."/>
      <w:lvlJc w:val="left"/>
      <w:pPr>
        <w:ind w:left="2160" w:hanging="1800"/>
      </w:pPr>
      <w:rPr>
        <w:rFonts w:ascii="Tahoma" w:hAnsi="Tahoma" w:cs="Tahoma" w:hint="default"/>
      </w:rPr>
    </w:lvl>
    <w:lvl w:ilvl="7">
      <w:start w:val="1"/>
      <w:numFmt w:val="decimal"/>
      <w:isLgl/>
      <w:lvlText w:val="%1.%2.%3.%4.%5.%6.%7.%8."/>
      <w:lvlJc w:val="left"/>
      <w:pPr>
        <w:ind w:left="2520" w:hanging="2160"/>
      </w:pPr>
      <w:rPr>
        <w:rFonts w:ascii="Tahoma" w:hAnsi="Tahoma" w:cs="Tahoma" w:hint="default"/>
      </w:rPr>
    </w:lvl>
    <w:lvl w:ilvl="8">
      <w:start w:val="1"/>
      <w:numFmt w:val="decimal"/>
      <w:isLgl/>
      <w:lvlText w:val="%1.%2.%3.%4.%5.%6.%7.%8.%9."/>
      <w:lvlJc w:val="left"/>
      <w:pPr>
        <w:ind w:left="2520" w:hanging="2160"/>
      </w:pPr>
      <w:rPr>
        <w:rFonts w:ascii="Tahoma" w:hAnsi="Tahoma" w:cs="Tahoma" w:hint="default"/>
      </w:rPr>
    </w:lvl>
  </w:abstractNum>
  <w:abstractNum w:abstractNumId="148" w15:restartNumberingAfterBreak="0">
    <w:nsid w:val="76277CC1"/>
    <w:multiLevelType w:val="multilevel"/>
    <w:tmpl w:val="B620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7001D8C"/>
    <w:multiLevelType w:val="hybridMultilevel"/>
    <w:tmpl w:val="333E1B4E"/>
    <w:lvl w:ilvl="0" w:tplc="BE2C34AE">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84E1A28"/>
    <w:multiLevelType w:val="hybridMultilevel"/>
    <w:tmpl w:val="6FD25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8B80C12"/>
    <w:multiLevelType w:val="multilevel"/>
    <w:tmpl w:val="6EBC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9242930"/>
    <w:multiLevelType w:val="hybridMultilevel"/>
    <w:tmpl w:val="B0BC975E"/>
    <w:lvl w:ilvl="0" w:tplc="34EEF298">
      <w:start w:val="12"/>
      <w:numFmt w:val="bullet"/>
      <w:lvlText w:val="-"/>
      <w:lvlJc w:val="left"/>
      <w:pPr>
        <w:ind w:left="720" w:hanging="360"/>
      </w:pPr>
      <w:rPr>
        <w:rFonts w:ascii="Calibri" w:eastAsiaTheme="minorHAnsi" w:hAnsi="Calibri" w:cstheme="minorHAns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3" w15:restartNumberingAfterBreak="0">
    <w:nsid w:val="79297368"/>
    <w:multiLevelType w:val="hybridMultilevel"/>
    <w:tmpl w:val="78B67CF0"/>
    <w:lvl w:ilvl="0" w:tplc="7A4EA486">
      <w:numFmt w:val="bullet"/>
      <w:lvlText w:val="-"/>
      <w:lvlJc w:val="left"/>
      <w:pPr>
        <w:ind w:left="421" w:hanging="360"/>
      </w:pPr>
      <w:rPr>
        <w:rFonts w:ascii="Times New Roman" w:eastAsia="Times New Roman" w:hAnsi="Times New Roman" w:cs="Times New Roman" w:hint="default"/>
        <w:b w:val="0"/>
        <w:bCs w:val="0"/>
        <w:i w:val="0"/>
        <w:iCs w:val="0"/>
        <w:spacing w:val="0"/>
        <w:w w:val="99"/>
        <w:sz w:val="24"/>
        <w:szCs w:val="24"/>
        <w:lang w:eastAsia="en-US" w:bidi="ar-SA"/>
      </w:rPr>
    </w:lvl>
    <w:lvl w:ilvl="1" w:tplc="577A6654">
      <w:numFmt w:val="bullet"/>
      <w:lvlText w:val="•"/>
      <w:lvlJc w:val="left"/>
      <w:pPr>
        <w:ind w:left="943" w:hanging="360"/>
      </w:pPr>
      <w:rPr>
        <w:rFonts w:hint="default"/>
        <w:lang w:eastAsia="en-US" w:bidi="ar-SA"/>
      </w:rPr>
    </w:lvl>
    <w:lvl w:ilvl="2" w:tplc="1C4CE744">
      <w:numFmt w:val="bullet"/>
      <w:lvlText w:val="•"/>
      <w:lvlJc w:val="left"/>
      <w:pPr>
        <w:ind w:left="1466" w:hanging="360"/>
      </w:pPr>
      <w:rPr>
        <w:rFonts w:hint="default"/>
        <w:lang w:eastAsia="en-US" w:bidi="ar-SA"/>
      </w:rPr>
    </w:lvl>
    <w:lvl w:ilvl="3" w:tplc="A19C8086">
      <w:numFmt w:val="bullet"/>
      <w:lvlText w:val="•"/>
      <w:lvlJc w:val="left"/>
      <w:pPr>
        <w:ind w:left="1990" w:hanging="360"/>
      </w:pPr>
      <w:rPr>
        <w:rFonts w:hint="default"/>
        <w:lang w:eastAsia="en-US" w:bidi="ar-SA"/>
      </w:rPr>
    </w:lvl>
    <w:lvl w:ilvl="4" w:tplc="3DCC24AA">
      <w:numFmt w:val="bullet"/>
      <w:lvlText w:val="•"/>
      <w:lvlJc w:val="left"/>
      <w:pPr>
        <w:ind w:left="2513" w:hanging="360"/>
      </w:pPr>
      <w:rPr>
        <w:rFonts w:hint="default"/>
        <w:lang w:eastAsia="en-US" w:bidi="ar-SA"/>
      </w:rPr>
    </w:lvl>
    <w:lvl w:ilvl="5" w:tplc="E878F70C">
      <w:numFmt w:val="bullet"/>
      <w:lvlText w:val="•"/>
      <w:lvlJc w:val="left"/>
      <w:pPr>
        <w:ind w:left="3037" w:hanging="360"/>
      </w:pPr>
      <w:rPr>
        <w:rFonts w:hint="default"/>
        <w:lang w:eastAsia="en-US" w:bidi="ar-SA"/>
      </w:rPr>
    </w:lvl>
    <w:lvl w:ilvl="6" w:tplc="3C563EA6">
      <w:numFmt w:val="bullet"/>
      <w:lvlText w:val="•"/>
      <w:lvlJc w:val="left"/>
      <w:pPr>
        <w:ind w:left="3560" w:hanging="360"/>
      </w:pPr>
      <w:rPr>
        <w:rFonts w:hint="default"/>
        <w:lang w:eastAsia="en-US" w:bidi="ar-SA"/>
      </w:rPr>
    </w:lvl>
    <w:lvl w:ilvl="7" w:tplc="E488C2CC">
      <w:numFmt w:val="bullet"/>
      <w:lvlText w:val="•"/>
      <w:lvlJc w:val="left"/>
      <w:pPr>
        <w:ind w:left="4083" w:hanging="360"/>
      </w:pPr>
      <w:rPr>
        <w:rFonts w:hint="default"/>
        <w:lang w:eastAsia="en-US" w:bidi="ar-SA"/>
      </w:rPr>
    </w:lvl>
    <w:lvl w:ilvl="8" w:tplc="86225F60">
      <w:numFmt w:val="bullet"/>
      <w:lvlText w:val="•"/>
      <w:lvlJc w:val="left"/>
      <w:pPr>
        <w:ind w:left="4607" w:hanging="360"/>
      </w:pPr>
      <w:rPr>
        <w:rFonts w:hint="default"/>
        <w:lang w:eastAsia="en-US" w:bidi="ar-SA"/>
      </w:rPr>
    </w:lvl>
  </w:abstractNum>
  <w:abstractNum w:abstractNumId="154" w15:restartNumberingAfterBreak="0">
    <w:nsid w:val="7B0C49E0"/>
    <w:multiLevelType w:val="hybridMultilevel"/>
    <w:tmpl w:val="D3DAD1C6"/>
    <w:lvl w:ilvl="0" w:tplc="384AE450">
      <w:start w:val="1"/>
      <w:numFmt w:val="decimal"/>
      <w:lvlText w:val="%1."/>
      <w:lvlJc w:val="left"/>
      <w:pPr>
        <w:ind w:left="720" w:hanging="360"/>
      </w:pPr>
      <w:rPr>
        <w:rFonts w:eastAsiaTheme="minorHAnsi" w:cstheme="minorBidi" w:hint="default"/>
        <w:sz w:val="28"/>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5" w15:restartNumberingAfterBreak="0">
    <w:nsid w:val="7B900B7D"/>
    <w:multiLevelType w:val="multilevel"/>
    <w:tmpl w:val="BE4E5A6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15:restartNumberingAfterBreak="0">
    <w:nsid w:val="7D0214A7"/>
    <w:multiLevelType w:val="hybridMultilevel"/>
    <w:tmpl w:val="FA8A3F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7" w15:restartNumberingAfterBreak="0">
    <w:nsid w:val="7DB1493A"/>
    <w:multiLevelType w:val="multilevel"/>
    <w:tmpl w:val="FE62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696781">
    <w:abstractNumId w:val="120"/>
  </w:num>
  <w:num w:numId="2" w16cid:durableId="2065174235">
    <w:abstractNumId w:val="74"/>
  </w:num>
  <w:num w:numId="3" w16cid:durableId="1489127981">
    <w:abstractNumId w:val="9"/>
  </w:num>
  <w:num w:numId="4" w16cid:durableId="211624869">
    <w:abstractNumId w:val="53"/>
  </w:num>
  <w:num w:numId="5" w16cid:durableId="1771122859">
    <w:abstractNumId w:val="148"/>
  </w:num>
  <w:num w:numId="6" w16cid:durableId="90243331">
    <w:abstractNumId w:val="79"/>
  </w:num>
  <w:num w:numId="7" w16cid:durableId="1482117173">
    <w:abstractNumId w:val="138"/>
  </w:num>
  <w:num w:numId="8" w16cid:durableId="423690963">
    <w:abstractNumId w:val="126"/>
  </w:num>
  <w:num w:numId="9" w16cid:durableId="357968533">
    <w:abstractNumId w:val="133"/>
  </w:num>
  <w:num w:numId="10" w16cid:durableId="1609972841">
    <w:abstractNumId w:val="71"/>
  </w:num>
  <w:num w:numId="11" w16cid:durableId="1701587183">
    <w:abstractNumId w:val="78"/>
  </w:num>
  <w:num w:numId="12" w16cid:durableId="2099934758">
    <w:abstractNumId w:val="130"/>
  </w:num>
  <w:num w:numId="13" w16cid:durableId="1560242337">
    <w:abstractNumId w:val="129"/>
  </w:num>
  <w:num w:numId="14" w16cid:durableId="533268781">
    <w:abstractNumId w:val="100"/>
  </w:num>
  <w:num w:numId="15" w16cid:durableId="927928979">
    <w:abstractNumId w:val="63"/>
  </w:num>
  <w:num w:numId="16" w16cid:durableId="1327199276">
    <w:abstractNumId w:val="38"/>
  </w:num>
  <w:num w:numId="17" w16cid:durableId="2071926564">
    <w:abstractNumId w:val="108"/>
  </w:num>
  <w:num w:numId="18" w16cid:durableId="1073239465">
    <w:abstractNumId w:val="6"/>
  </w:num>
  <w:num w:numId="19" w16cid:durableId="1707177664">
    <w:abstractNumId w:val="30"/>
  </w:num>
  <w:num w:numId="20" w16cid:durableId="580721311">
    <w:abstractNumId w:val="77"/>
  </w:num>
  <w:num w:numId="21" w16cid:durableId="1083721455">
    <w:abstractNumId w:val="90"/>
  </w:num>
  <w:num w:numId="22" w16cid:durableId="1305308163">
    <w:abstractNumId w:val="35"/>
  </w:num>
  <w:num w:numId="23" w16cid:durableId="150803172">
    <w:abstractNumId w:val="48"/>
  </w:num>
  <w:num w:numId="24" w16cid:durableId="1121344983">
    <w:abstractNumId w:val="65"/>
  </w:num>
  <w:num w:numId="25" w16cid:durableId="1882858541">
    <w:abstractNumId w:val="29"/>
  </w:num>
  <w:num w:numId="26" w16cid:durableId="1375226744">
    <w:abstractNumId w:val="72"/>
  </w:num>
  <w:num w:numId="27" w16cid:durableId="1285888272">
    <w:abstractNumId w:val="119"/>
  </w:num>
  <w:num w:numId="28" w16cid:durableId="825560090">
    <w:abstractNumId w:val="69"/>
  </w:num>
  <w:num w:numId="29" w16cid:durableId="1473329212">
    <w:abstractNumId w:val="102"/>
  </w:num>
  <w:num w:numId="30" w16cid:durableId="1401443413">
    <w:abstractNumId w:val="11"/>
  </w:num>
  <w:num w:numId="31" w16cid:durableId="388190456">
    <w:abstractNumId w:val="93"/>
  </w:num>
  <w:num w:numId="32" w16cid:durableId="106700676">
    <w:abstractNumId w:val="117"/>
  </w:num>
  <w:num w:numId="33" w16cid:durableId="960303273">
    <w:abstractNumId w:val="18"/>
  </w:num>
  <w:num w:numId="34" w16cid:durableId="807698309">
    <w:abstractNumId w:val="33"/>
  </w:num>
  <w:num w:numId="35" w16cid:durableId="2109889336">
    <w:abstractNumId w:val="51"/>
  </w:num>
  <w:num w:numId="36" w16cid:durableId="658776188">
    <w:abstractNumId w:val="136"/>
  </w:num>
  <w:num w:numId="37" w16cid:durableId="1975669776">
    <w:abstractNumId w:val="8"/>
  </w:num>
  <w:num w:numId="38" w16cid:durableId="1851602695">
    <w:abstractNumId w:val="54"/>
  </w:num>
  <w:num w:numId="39" w16cid:durableId="1105534491">
    <w:abstractNumId w:val="34"/>
  </w:num>
  <w:num w:numId="40" w16cid:durableId="1119565369">
    <w:abstractNumId w:val="44"/>
  </w:num>
  <w:num w:numId="41" w16cid:durableId="726728811">
    <w:abstractNumId w:val="28"/>
  </w:num>
  <w:num w:numId="42" w16cid:durableId="994917847">
    <w:abstractNumId w:val="147"/>
  </w:num>
  <w:num w:numId="43" w16cid:durableId="211503565">
    <w:abstractNumId w:val="82"/>
  </w:num>
  <w:num w:numId="44" w16cid:durableId="1494295456">
    <w:abstractNumId w:val="155"/>
  </w:num>
  <w:num w:numId="45" w16cid:durableId="49037836">
    <w:abstractNumId w:val="131"/>
  </w:num>
  <w:num w:numId="46" w16cid:durableId="1238787304">
    <w:abstractNumId w:val="73"/>
  </w:num>
  <w:num w:numId="47" w16cid:durableId="1863131931">
    <w:abstractNumId w:val="105"/>
  </w:num>
  <w:num w:numId="48" w16cid:durableId="1832137474">
    <w:abstractNumId w:val="14"/>
  </w:num>
  <w:num w:numId="49" w16cid:durableId="1418555884">
    <w:abstractNumId w:val="91"/>
  </w:num>
  <w:num w:numId="50" w16cid:durableId="2141219144">
    <w:abstractNumId w:val="94"/>
  </w:num>
  <w:num w:numId="51" w16cid:durableId="1370958107">
    <w:abstractNumId w:val="52"/>
  </w:num>
  <w:num w:numId="52" w16cid:durableId="1141073808">
    <w:abstractNumId w:val="124"/>
  </w:num>
  <w:num w:numId="53" w16cid:durableId="1112821515">
    <w:abstractNumId w:val="0"/>
  </w:num>
  <w:num w:numId="54" w16cid:durableId="1420373274">
    <w:abstractNumId w:val="1"/>
  </w:num>
  <w:num w:numId="55" w16cid:durableId="1639186767">
    <w:abstractNumId w:val="2"/>
  </w:num>
  <w:num w:numId="56" w16cid:durableId="958142643">
    <w:abstractNumId w:val="15"/>
  </w:num>
  <w:num w:numId="57" w16cid:durableId="1197229328">
    <w:abstractNumId w:val="62"/>
  </w:num>
  <w:num w:numId="58" w16cid:durableId="109403765">
    <w:abstractNumId w:val="107"/>
  </w:num>
  <w:num w:numId="59" w16cid:durableId="673992124">
    <w:abstractNumId w:val="111"/>
  </w:num>
  <w:num w:numId="60" w16cid:durableId="2028404776">
    <w:abstractNumId w:val="32"/>
  </w:num>
  <w:num w:numId="61" w16cid:durableId="1300913569">
    <w:abstractNumId w:val="64"/>
  </w:num>
  <w:num w:numId="62" w16cid:durableId="1922133246">
    <w:abstractNumId w:val="150"/>
  </w:num>
  <w:num w:numId="63" w16cid:durableId="2090542379">
    <w:abstractNumId w:val="27"/>
  </w:num>
  <w:num w:numId="64" w16cid:durableId="837694136">
    <w:abstractNumId w:val="98"/>
  </w:num>
  <w:num w:numId="65" w16cid:durableId="1523931414">
    <w:abstractNumId w:val="3"/>
  </w:num>
  <w:num w:numId="66" w16cid:durableId="971251493">
    <w:abstractNumId w:val="132"/>
  </w:num>
  <w:num w:numId="67" w16cid:durableId="1709993339">
    <w:abstractNumId w:val="47"/>
  </w:num>
  <w:num w:numId="68" w16cid:durableId="1687364308">
    <w:abstractNumId w:val="46"/>
  </w:num>
  <w:num w:numId="69" w16cid:durableId="1745371017">
    <w:abstractNumId w:val="7"/>
  </w:num>
  <w:num w:numId="70" w16cid:durableId="1247349822">
    <w:abstractNumId w:val="60"/>
  </w:num>
  <w:num w:numId="71" w16cid:durableId="1314677351">
    <w:abstractNumId w:val="16"/>
  </w:num>
  <w:num w:numId="72" w16cid:durableId="1942951980">
    <w:abstractNumId w:val="127"/>
  </w:num>
  <w:num w:numId="73" w16cid:durableId="362677422">
    <w:abstractNumId w:val="42"/>
  </w:num>
  <w:num w:numId="74" w16cid:durableId="894052586">
    <w:abstractNumId w:val="25"/>
  </w:num>
  <w:num w:numId="75" w16cid:durableId="401298449">
    <w:abstractNumId w:val="109"/>
  </w:num>
  <w:num w:numId="76" w16cid:durableId="749232806">
    <w:abstractNumId w:val="36"/>
  </w:num>
  <w:num w:numId="77" w16cid:durableId="1442217925">
    <w:abstractNumId w:val="118"/>
  </w:num>
  <w:num w:numId="78" w16cid:durableId="2134211001">
    <w:abstractNumId w:val="113"/>
  </w:num>
  <w:num w:numId="79" w16cid:durableId="1836921260">
    <w:abstractNumId w:val="83"/>
  </w:num>
  <w:num w:numId="80" w16cid:durableId="166943154">
    <w:abstractNumId w:val="95"/>
  </w:num>
  <w:num w:numId="81" w16cid:durableId="845941132">
    <w:abstractNumId w:val="144"/>
  </w:num>
  <w:num w:numId="82" w16cid:durableId="1861698703">
    <w:abstractNumId w:val="123"/>
  </w:num>
  <w:num w:numId="83" w16cid:durableId="706834655">
    <w:abstractNumId w:val="50"/>
  </w:num>
  <w:num w:numId="84" w16cid:durableId="806584168">
    <w:abstractNumId w:val="20"/>
  </w:num>
  <w:num w:numId="85" w16cid:durableId="296571061">
    <w:abstractNumId w:val="103"/>
  </w:num>
  <w:num w:numId="86" w16cid:durableId="12922919">
    <w:abstractNumId w:val="96"/>
  </w:num>
  <w:num w:numId="87" w16cid:durableId="371618904">
    <w:abstractNumId w:val="112"/>
  </w:num>
  <w:num w:numId="88" w16cid:durableId="430901644">
    <w:abstractNumId w:val="139"/>
  </w:num>
  <w:num w:numId="89" w16cid:durableId="1663124381">
    <w:abstractNumId w:val="110"/>
  </w:num>
  <w:num w:numId="90" w16cid:durableId="1179780789">
    <w:abstractNumId w:val="156"/>
  </w:num>
  <w:num w:numId="91" w16cid:durableId="1847331215">
    <w:abstractNumId w:val="76"/>
  </w:num>
  <w:num w:numId="92" w16cid:durableId="720175976">
    <w:abstractNumId w:val="26"/>
  </w:num>
  <w:num w:numId="93" w16cid:durableId="450904692">
    <w:abstractNumId w:val="121"/>
  </w:num>
  <w:num w:numId="94" w16cid:durableId="1245646907">
    <w:abstractNumId w:val="17"/>
  </w:num>
  <w:num w:numId="95" w16cid:durableId="1686861577">
    <w:abstractNumId w:val="135"/>
  </w:num>
  <w:num w:numId="96" w16cid:durableId="1942688143">
    <w:abstractNumId w:val="154"/>
  </w:num>
  <w:num w:numId="97" w16cid:durableId="2101291418">
    <w:abstractNumId w:val="61"/>
  </w:num>
  <w:num w:numId="98" w16cid:durableId="766000709">
    <w:abstractNumId w:val="80"/>
  </w:num>
  <w:num w:numId="99" w16cid:durableId="547490906">
    <w:abstractNumId w:val="43"/>
  </w:num>
  <w:num w:numId="100" w16cid:durableId="1624268671">
    <w:abstractNumId w:val="5"/>
  </w:num>
  <w:num w:numId="101" w16cid:durableId="1503928231">
    <w:abstractNumId w:val="152"/>
  </w:num>
  <w:num w:numId="102" w16cid:durableId="166940022">
    <w:abstractNumId w:val="49"/>
  </w:num>
  <w:num w:numId="103" w16cid:durableId="2025276903">
    <w:abstractNumId w:val="85"/>
  </w:num>
  <w:num w:numId="104" w16cid:durableId="1086343390">
    <w:abstractNumId w:val="41"/>
  </w:num>
  <w:num w:numId="105" w16cid:durableId="527109498">
    <w:abstractNumId w:val="142"/>
  </w:num>
  <w:num w:numId="106" w16cid:durableId="562252519">
    <w:abstractNumId w:val="87"/>
  </w:num>
  <w:num w:numId="107" w16cid:durableId="54933363">
    <w:abstractNumId w:val="55"/>
  </w:num>
  <w:num w:numId="108" w16cid:durableId="889267263">
    <w:abstractNumId w:val="97"/>
  </w:num>
  <w:num w:numId="109" w16cid:durableId="1557353818">
    <w:abstractNumId w:val="145"/>
  </w:num>
  <w:num w:numId="110" w16cid:durableId="1355569385">
    <w:abstractNumId w:val="101"/>
  </w:num>
  <w:num w:numId="111" w16cid:durableId="1165441516">
    <w:abstractNumId w:val="125"/>
  </w:num>
  <w:num w:numId="112" w16cid:durableId="1431662068">
    <w:abstractNumId w:val="116"/>
  </w:num>
  <w:num w:numId="113" w16cid:durableId="1555656454">
    <w:abstractNumId w:val="10"/>
  </w:num>
  <w:num w:numId="114" w16cid:durableId="774132056">
    <w:abstractNumId w:val="67"/>
  </w:num>
  <w:num w:numId="115" w16cid:durableId="1852643318">
    <w:abstractNumId w:val="68"/>
  </w:num>
  <w:num w:numId="116" w16cid:durableId="996879442">
    <w:abstractNumId w:val="122"/>
  </w:num>
  <w:num w:numId="117" w16cid:durableId="1094784412">
    <w:abstractNumId w:val="13"/>
  </w:num>
  <w:num w:numId="118" w16cid:durableId="570969668">
    <w:abstractNumId w:val="88"/>
  </w:num>
  <w:num w:numId="119" w16cid:durableId="1358308284">
    <w:abstractNumId w:val="75"/>
  </w:num>
  <w:num w:numId="120" w16cid:durableId="857042670">
    <w:abstractNumId w:val="39"/>
  </w:num>
  <w:num w:numId="121" w16cid:durableId="611941135">
    <w:abstractNumId w:val="146"/>
  </w:num>
  <w:num w:numId="122" w16cid:durableId="2014650426">
    <w:abstractNumId w:val="24"/>
  </w:num>
  <w:num w:numId="123" w16cid:durableId="659190304">
    <w:abstractNumId w:val="149"/>
  </w:num>
  <w:num w:numId="124" w16cid:durableId="931283819">
    <w:abstractNumId w:val="40"/>
  </w:num>
  <w:num w:numId="125" w16cid:durableId="785271112">
    <w:abstractNumId w:val="66"/>
  </w:num>
  <w:num w:numId="126" w16cid:durableId="320695884">
    <w:abstractNumId w:val="153"/>
  </w:num>
  <w:num w:numId="127" w16cid:durableId="678000296">
    <w:abstractNumId w:val="12"/>
  </w:num>
  <w:num w:numId="128" w16cid:durableId="815340342">
    <w:abstractNumId w:val="104"/>
  </w:num>
  <w:num w:numId="129" w16cid:durableId="1013149071">
    <w:abstractNumId w:val="115"/>
  </w:num>
  <w:num w:numId="130" w16cid:durableId="732238120">
    <w:abstractNumId w:val="134"/>
  </w:num>
  <w:num w:numId="131" w16cid:durableId="496186544">
    <w:abstractNumId w:val="56"/>
  </w:num>
  <w:num w:numId="132" w16cid:durableId="1890536050">
    <w:abstractNumId w:val="141"/>
  </w:num>
  <w:num w:numId="133" w16cid:durableId="1870993682">
    <w:abstractNumId w:val="86"/>
  </w:num>
  <w:num w:numId="134" w16cid:durableId="181016682">
    <w:abstractNumId w:val="19"/>
  </w:num>
  <w:num w:numId="135" w16cid:durableId="740785848">
    <w:abstractNumId w:val="99"/>
  </w:num>
  <w:num w:numId="136" w16cid:durableId="2016686681">
    <w:abstractNumId w:val="58"/>
  </w:num>
  <w:num w:numId="137" w16cid:durableId="1547644004">
    <w:abstractNumId w:val="59"/>
  </w:num>
  <w:num w:numId="138" w16cid:durableId="1698503950">
    <w:abstractNumId w:val="89"/>
    <w:lvlOverride w:ilvl="0">
      <w:lvl w:ilvl="0">
        <w:numFmt w:val="decimal"/>
        <w:lvlText w:val="%1."/>
        <w:lvlJc w:val="left"/>
      </w:lvl>
    </w:lvlOverride>
  </w:num>
  <w:num w:numId="139" w16cid:durableId="771517188">
    <w:abstractNumId w:val="106"/>
  </w:num>
  <w:num w:numId="140" w16cid:durableId="745149762">
    <w:abstractNumId w:val="70"/>
    <w:lvlOverride w:ilvl="0">
      <w:lvl w:ilvl="0">
        <w:numFmt w:val="decimal"/>
        <w:lvlText w:val="%1."/>
        <w:lvlJc w:val="left"/>
      </w:lvl>
    </w:lvlOverride>
  </w:num>
  <w:num w:numId="141" w16cid:durableId="253633394">
    <w:abstractNumId w:val="114"/>
  </w:num>
  <w:num w:numId="142" w16cid:durableId="692072742">
    <w:abstractNumId w:val="151"/>
  </w:num>
  <w:num w:numId="143" w16cid:durableId="425922149">
    <w:abstractNumId w:val="92"/>
  </w:num>
  <w:num w:numId="144" w16cid:durableId="1939555181">
    <w:abstractNumId w:val="140"/>
  </w:num>
  <w:num w:numId="145" w16cid:durableId="1734962493">
    <w:abstractNumId w:val="137"/>
  </w:num>
  <w:num w:numId="146" w16cid:durableId="1555968554">
    <w:abstractNumId w:val="4"/>
  </w:num>
  <w:num w:numId="147" w16cid:durableId="240336963">
    <w:abstractNumId w:val="57"/>
  </w:num>
  <w:num w:numId="148" w16cid:durableId="1320230117">
    <w:abstractNumId w:val="23"/>
  </w:num>
  <w:num w:numId="149" w16cid:durableId="943222892">
    <w:abstractNumId w:val="84"/>
  </w:num>
  <w:num w:numId="150" w16cid:durableId="788472164">
    <w:abstractNumId w:val="45"/>
  </w:num>
  <w:num w:numId="151" w16cid:durableId="1447577147">
    <w:abstractNumId w:val="81"/>
  </w:num>
  <w:num w:numId="152" w16cid:durableId="1759325760">
    <w:abstractNumId w:val="31"/>
  </w:num>
  <w:num w:numId="153" w16cid:durableId="1225335423">
    <w:abstractNumId w:val="21"/>
  </w:num>
  <w:num w:numId="154" w16cid:durableId="1783527985">
    <w:abstractNumId w:val="22"/>
  </w:num>
  <w:num w:numId="155" w16cid:durableId="728768896">
    <w:abstractNumId w:val="157"/>
  </w:num>
  <w:num w:numId="156" w16cid:durableId="2097630578">
    <w:abstractNumId w:val="143"/>
  </w:num>
  <w:num w:numId="157" w16cid:durableId="1118068505">
    <w:abstractNumId w:val="128"/>
  </w:num>
  <w:num w:numId="158" w16cid:durableId="240529994">
    <w:abstractNumId w:val="3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hideGrammatical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3BC"/>
    <w:rsid w:val="00010523"/>
    <w:rsid w:val="000106EE"/>
    <w:rsid w:val="00011B20"/>
    <w:rsid w:val="00011FCC"/>
    <w:rsid w:val="0001209E"/>
    <w:rsid w:val="000120EB"/>
    <w:rsid w:val="00012703"/>
    <w:rsid w:val="000128CB"/>
    <w:rsid w:val="00017A77"/>
    <w:rsid w:val="00026455"/>
    <w:rsid w:val="00030063"/>
    <w:rsid w:val="00030AB7"/>
    <w:rsid w:val="000338B9"/>
    <w:rsid w:val="000401C2"/>
    <w:rsid w:val="00042D67"/>
    <w:rsid w:val="00046511"/>
    <w:rsid w:val="00053873"/>
    <w:rsid w:val="000539DC"/>
    <w:rsid w:val="000543A9"/>
    <w:rsid w:val="00064A99"/>
    <w:rsid w:val="00067E82"/>
    <w:rsid w:val="00080252"/>
    <w:rsid w:val="000811C8"/>
    <w:rsid w:val="00081DE2"/>
    <w:rsid w:val="000832BE"/>
    <w:rsid w:val="000838AA"/>
    <w:rsid w:val="0009537B"/>
    <w:rsid w:val="000A0717"/>
    <w:rsid w:val="000A3318"/>
    <w:rsid w:val="000A3572"/>
    <w:rsid w:val="000A4461"/>
    <w:rsid w:val="000B1AF9"/>
    <w:rsid w:val="000B74EC"/>
    <w:rsid w:val="000C0CAE"/>
    <w:rsid w:val="000C613A"/>
    <w:rsid w:val="000E12F6"/>
    <w:rsid w:val="000E1D6F"/>
    <w:rsid w:val="000E274D"/>
    <w:rsid w:val="000E3C4C"/>
    <w:rsid w:val="000F1BE4"/>
    <w:rsid w:val="000F4759"/>
    <w:rsid w:val="000F5F4A"/>
    <w:rsid w:val="000F6B7E"/>
    <w:rsid w:val="00104445"/>
    <w:rsid w:val="00105098"/>
    <w:rsid w:val="0011025B"/>
    <w:rsid w:val="00110269"/>
    <w:rsid w:val="001115F2"/>
    <w:rsid w:val="0011543B"/>
    <w:rsid w:val="00116B37"/>
    <w:rsid w:val="00121635"/>
    <w:rsid w:val="00122B1D"/>
    <w:rsid w:val="001237E8"/>
    <w:rsid w:val="00125D4F"/>
    <w:rsid w:val="00127DD6"/>
    <w:rsid w:val="00127F43"/>
    <w:rsid w:val="0013722A"/>
    <w:rsid w:val="00137365"/>
    <w:rsid w:val="001454AF"/>
    <w:rsid w:val="0014589F"/>
    <w:rsid w:val="00147ADB"/>
    <w:rsid w:val="001507D2"/>
    <w:rsid w:val="00150962"/>
    <w:rsid w:val="00151080"/>
    <w:rsid w:val="00157633"/>
    <w:rsid w:val="00171721"/>
    <w:rsid w:val="00171BC9"/>
    <w:rsid w:val="0017365E"/>
    <w:rsid w:val="00174803"/>
    <w:rsid w:val="00175C82"/>
    <w:rsid w:val="00177B22"/>
    <w:rsid w:val="00180CAC"/>
    <w:rsid w:val="00185864"/>
    <w:rsid w:val="001860E4"/>
    <w:rsid w:val="00191D67"/>
    <w:rsid w:val="0019433F"/>
    <w:rsid w:val="001948E7"/>
    <w:rsid w:val="001A068D"/>
    <w:rsid w:val="001A0921"/>
    <w:rsid w:val="001A5FFA"/>
    <w:rsid w:val="001B5463"/>
    <w:rsid w:val="001B641F"/>
    <w:rsid w:val="001B6581"/>
    <w:rsid w:val="001C2D3B"/>
    <w:rsid w:val="001C78A6"/>
    <w:rsid w:val="001D4E42"/>
    <w:rsid w:val="001E2B71"/>
    <w:rsid w:val="001E2E92"/>
    <w:rsid w:val="001F4819"/>
    <w:rsid w:val="00200DA9"/>
    <w:rsid w:val="002018F0"/>
    <w:rsid w:val="00202328"/>
    <w:rsid w:val="0020397F"/>
    <w:rsid w:val="00204E48"/>
    <w:rsid w:val="00206CB4"/>
    <w:rsid w:val="002101DB"/>
    <w:rsid w:val="00211861"/>
    <w:rsid w:val="0021261A"/>
    <w:rsid w:val="00224D2D"/>
    <w:rsid w:val="00225ACA"/>
    <w:rsid w:val="00227678"/>
    <w:rsid w:val="00232229"/>
    <w:rsid w:val="0023235C"/>
    <w:rsid w:val="00242616"/>
    <w:rsid w:val="00244D65"/>
    <w:rsid w:val="00251FAF"/>
    <w:rsid w:val="00253A70"/>
    <w:rsid w:val="002540A3"/>
    <w:rsid w:val="00262D8C"/>
    <w:rsid w:val="00263B27"/>
    <w:rsid w:val="00267027"/>
    <w:rsid w:val="002715F0"/>
    <w:rsid w:val="00273833"/>
    <w:rsid w:val="00277397"/>
    <w:rsid w:val="00281C98"/>
    <w:rsid w:val="00285ECF"/>
    <w:rsid w:val="00290074"/>
    <w:rsid w:val="00291738"/>
    <w:rsid w:val="00296D4E"/>
    <w:rsid w:val="00297F9A"/>
    <w:rsid w:val="002A01D8"/>
    <w:rsid w:val="002A1204"/>
    <w:rsid w:val="002A2982"/>
    <w:rsid w:val="002B0589"/>
    <w:rsid w:val="002B22F1"/>
    <w:rsid w:val="002B2A2A"/>
    <w:rsid w:val="002B4067"/>
    <w:rsid w:val="002B7F07"/>
    <w:rsid w:val="002C01A4"/>
    <w:rsid w:val="002C5D20"/>
    <w:rsid w:val="002D086E"/>
    <w:rsid w:val="002D685E"/>
    <w:rsid w:val="002E4014"/>
    <w:rsid w:val="002E696A"/>
    <w:rsid w:val="003067DE"/>
    <w:rsid w:val="003117D0"/>
    <w:rsid w:val="003211B4"/>
    <w:rsid w:val="00321A01"/>
    <w:rsid w:val="00326FE9"/>
    <w:rsid w:val="00330A3C"/>
    <w:rsid w:val="00332468"/>
    <w:rsid w:val="00342F4F"/>
    <w:rsid w:val="003535C4"/>
    <w:rsid w:val="0036458C"/>
    <w:rsid w:val="00370102"/>
    <w:rsid w:val="003724E2"/>
    <w:rsid w:val="00376049"/>
    <w:rsid w:val="00382B9A"/>
    <w:rsid w:val="00383880"/>
    <w:rsid w:val="00384252"/>
    <w:rsid w:val="00391131"/>
    <w:rsid w:val="00391B33"/>
    <w:rsid w:val="00391F44"/>
    <w:rsid w:val="003924B4"/>
    <w:rsid w:val="00393290"/>
    <w:rsid w:val="00396656"/>
    <w:rsid w:val="003A02E5"/>
    <w:rsid w:val="003A0B60"/>
    <w:rsid w:val="003A31B7"/>
    <w:rsid w:val="003A66FB"/>
    <w:rsid w:val="003B4011"/>
    <w:rsid w:val="003C7697"/>
    <w:rsid w:val="003E25A9"/>
    <w:rsid w:val="003E2ACB"/>
    <w:rsid w:val="003E2FE2"/>
    <w:rsid w:val="003E5FA1"/>
    <w:rsid w:val="003E7213"/>
    <w:rsid w:val="003F7D18"/>
    <w:rsid w:val="00412085"/>
    <w:rsid w:val="004125C6"/>
    <w:rsid w:val="004162D0"/>
    <w:rsid w:val="004175B7"/>
    <w:rsid w:val="004369B1"/>
    <w:rsid w:val="0043717C"/>
    <w:rsid w:val="00444306"/>
    <w:rsid w:val="00447B8A"/>
    <w:rsid w:val="00450952"/>
    <w:rsid w:val="00452DF9"/>
    <w:rsid w:val="004531CE"/>
    <w:rsid w:val="00453568"/>
    <w:rsid w:val="0045663E"/>
    <w:rsid w:val="00457890"/>
    <w:rsid w:val="004604B3"/>
    <w:rsid w:val="004604F8"/>
    <w:rsid w:val="0046593E"/>
    <w:rsid w:val="00466BE4"/>
    <w:rsid w:val="004675F2"/>
    <w:rsid w:val="00472B0E"/>
    <w:rsid w:val="0047372A"/>
    <w:rsid w:val="00482E34"/>
    <w:rsid w:val="00487A1C"/>
    <w:rsid w:val="00493C87"/>
    <w:rsid w:val="004A1440"/>
    <w:rsid w:val="004A159A"/>
    <w:rsid w:val="004A3FE1"/>
    <w:rsid w:val="004A4DE0"/>
    <w:rsid w:val="004A4F93"/>
    <w:rsid w:val="004B3A51"/>
    <w:rsid w:val="004C23E3"/>
    <w:rsid w:val="004C4391"/>
    <w:rsid w:val="004D3462"/>
    <w:rsid w:val="004D4EC9"/>
    <w:rsid w:val="004D58D9"/>
    <w:rsid w:val="004D7215"/>
    <w:rsid w:val="004E11A3"/>
    <w:rsid w:val="004E2C00"/>
    <w:rsid w:val="004E6656"/>
    <w:rsid w:val="004F0A96"/>
    <w:rsid w:val="004F0B75"/>
    <w:rsid w:val="004F1DDA"/>
    <w:rsid w:val="004F23E0"/>
    <w:rsid w:val="004F3259"/>
    <w:rsid w:val="004F6868"/>
    <w:rsid w:val="004F6D58"/>
    <w:rsid w:val="00500277"/>
    <w:rsid w:val="00500930"/>
    <w:rsid w:val="0050379B"/>
    <w:rsid w:val="0050720E"/>
    <w:rsid w:val="00507219"/>
    <w:rsid w:val="0051041A"/>
    <w:rsid w:val="005167FB"/>
    <w:rsid w:val="00533F50"/>
    <w:rsid w:val="005363F3"/>
    <w:rsid w:val="0054164E"/>
    <w:rsid w:val="00542ADC"/>
    <w:rsid w:val="00542DD6"/>
    <w:rsid w:val="00543736"/>
    <w:rsid w:val="00547575"/>
    <w:rsid w:val="005505A8"/>
    <w:rsid w:val="00551ADE"/>
    <w:rsid w:val="00552A90"/>
    <w:rsid w:val="00555CC4"/>
    <w:rsid w:val="00556309"/>
    <w:rsid w:val="005609D5"/>
    <w:rsid w:val="005617A6"/>
    <w:rsid w:val="00563E43"/>
    <w:rsid w:val="00571458"/>
    <w:rsid w:val="005808B8"/>
    <w:rsid w:val="00584401"/>
    <w:rsid w:val="005848A9"/>
    <w:rsid w:val="0058680F"/>
    <w:rsid w:val="00591D58"/>
    <w:rsid w:val="005932A8"/>
    <w:rsid w:val="00595228"/>
    <w:rsid w:val="005A0E5E"/>
    <w:rsid w:val="005A1D1E"/>
    <w:rsid w:val="005A72C8"/>
    <w:rsid w:val="005B15AE"/>
    <w:rsid w:val="005B368C"/>
    <w:rsid w:val="005B50DF"/>
    <w:rsid w:val="005C36DE"/>
    <w:rsid w:val="005C690A"/>
    <w:rsid w:val="005D0313"/>
    <w:rsid w:val="005E374E"/>
    <w:rsid w:val="005F06D1"/>
    <w:rsid w:val="005F4C85"/>
    <w:rsid w:val="00600538"/>
    <w:rsid w:val="00602EED"/>
    <w:rsid w:val="00603F2F"/>
    <w:rsid w:val="006059D1"/>
    <w:rsid w:val="006069EA"/>
    <w:rsid w:val="00610480"/>
    <w:rsid w:val="00610EC7"/>
    <w:rsid w:val="00624FBF"/>
    <w:rsid w:val="00633E6A"/>
    <w:rsid w:val="00635033"/>
    <w:rsid w:val="00635748"/>
    <w:rsid w:val="0064151B"/>
    <w:rsid w:val="0064615E"/>
    <w:rsid w:val="00650281"/>
    <w:rsid w:val="00650F49"/>
    <w:rsid w:val="00651E2F"/>
    <w:rsid w:val="0065617C"/>
    <w:rsid w:val="00663593"/>
    <w:rsid w:val="0066419C"/>
    <w:rsid w:val="0067208E"/>
    <w:rsid w:val="006735D5"/>
    <w:rsid w:val="0067767A"/>
    <w:rsid w:val="00680C37"/>
    <w:rsid w:val="00681552"/>
    <w:rsid w:val="00685718"/>
    <w:rsid w:val="006A253F"/>
    <w:rsid w:val="006A4594"/>
    <w:rsid w:val="006A7C8B"/>
    <w:rsid w:val="006B1C73"/>
    <w:rsid w:val="006C1C8A"/>
    <w:rsid w:val="006C3ACA"/>
    <w:rsid w:val="006C50D6"/>
    <w:rsid w:val="006D3B2E"/>
    <w:rsid w:val="006D407F"/>
    <w:rsid w:val="006D743A"/>
    <w:rsid w:val="006D7672"/>
    <w:rsid w:val="006D7C4F"/>
    <w:rsid w:val="006E408C"/>
    <w:rsid w:val="006E71CF"/>
    <w:rsid w:val="006E77B1"/>
    <w:rsid w:val="006E7B42"/>
    <w:rsid w:val="006F64DD"/>
    <w:rsid w:val="006F651D"/>
    <w:rsid w:val="006F6B67"/>
    <w:rsid w:val="00702D39"/>
    <w:rsid w:val="00703FDC"/>
    <w:rsid w:val="00712100"/>
    <w:rsid w:val="007127A5"/>
    <w:rsid w:val="0071367A"/>
    <w:rsid w:val="00720F00"/>
    <w:rsid w:val="007219CF"/>
    <w:rsid w:val="00725BA5"/>
    <w:rsid w:val="00735412"/>
    <w:rsid w:val="00736F70"/>
    <w:rsid w:val="007464E1"/>
    <w:rsid w:val="00750AC1"/>
    <w:rsid w:val="00751375"/>
    <w:rsid w:val="007557AE"/>
    <w:rsid w:val="00756162"/>
    <w:rsid w:val="0076386E"/>
    <w:rsid w:val="00767F8F"/>
    <w:rsid w:val="00773FAB"/>
    <w:rsid w:val="00781CBF"/>
    <w:rsid w:val="00783BA4"/>
    <w:rsid w:val="00797A40"/>
    <w:rsid w:val="00797C3C"/>
    <w:rsid w:val="007A3E22"/>
    <w:rsid w:val="007C450A"/>
    <w:rsid w:val="007D0CCD"/>
    <w:rsid w:val="007D1CD0"/>
    <w:rsid w:val="007E28A1"/>
    <w:rsid w:val="007F1E9D"/>
    <w:rsid w:val="007F4489"/>
    <w:rsid w:val="00801604"/>
    <w:rsid w:val="00801CB7"/>
    <w:rsid w:val="00801E48"/>
    <w:rsid w:val="0081220E"/>
    <w:rsid w:val="00812C1E"/>
    <w:rsid w:val="00814A72"/>
    <w:rsid w:val="00826CB5"/>
    <w:rsid w:val="00827FCF"/>
    <w:rsid w:val="00843A89"/>
    <w:rsid w:val="00852A57"/>
    <w:rsid w:val="00852DA3"/>
    <w:rsid w:val="00855467"/>
    <w:rsid w:val="00876A33"/>
    <w:rsid w:val="00877768"/>
    <w:rsid w:val="00877798"/>
    <w:rsid w:val="008839A4"/>
    <w:rsid w:val="008877F0"/>
    <w:rsid w:val="00896E4A"/>
    <w:rsid w:val="008970BC"/>
    <w:rsid w:val="008A3059"/>
    <w:rsid w:val="008A6BF2"/>
    <w:rsid w:val="008B3744"/>
    <w:rsid w:val="008B5740"/>
    <w:rsid w:val="008B7FC8"/>
    <w:rsid w:val="008C426F"/>
    <w:rsid w:val="008D3CBB"/>
    <w:rsid w:val="008D5069"/>
    <w:rsid w:val="008D6653"/>
    <w:rsid w:val="008E7173"/>
    <w:rsid w:val="008E7B1C"/>
    <w:rsid w:val="008F0FF1"/>
    <w:rsid w:val="008F3102"/>
    <w:rsid w:val="008F475B"/>
    <w:rsid w:val="008F52AF"/>
    <w:rsid w:val="0090086C"/>
    <w:rsid w:val="00902949"/>
    <w:rsid w:val="00903F3A"/>
    <w:rsid w:val="00915BA9"/>
    <w:rsid w:val="00917D51"/>
    <w:rsid w:val="009219CA"/>
    <w:rsid w:val="009222E7"/>
    <w:rsid w:val="00930587"/>
    <w:rsid w:val="00952CCF"/>
    <w:rsid w:val="00961219"/>
    <w:rsid w:val="00963F27"/>
    <w:rsid w:val="0097192E"/>
    <w:rsid w:val="00971AC8"/>
    <w:rsid w:val="009748B5"/>
    <w:rsid w:val="00985688"/>
    <w:rsid w:val="0098690A"/>
    <w:rsid w:val="0098782E"/>
    <w:rsid w:val="00997ABC"/>
    <w:rsid w:val="009A0358"/>
    <w:rsid w:val="009A0DCF"/>
    <w:rsid w:val="009A17B7"/>
    <w:rsid w:val="009A40C4"/>
    <w:rsid w:val="009A53DC"/>
    <w:rsid w:val="009A6777"/>
    <w:rsid w:val="009A717D"/>
    <w:rsid w:val="009B42D6"/>
    <w:rsid w:val="009B6666"/>
    <w:rsid w:val="009C118A"/>
    <w:rsid w:val="009D34FB"/>
    <w:rsid w:val="009D374C"/>
    <w:rsid w:val="009E6BA6"/>
    <w:rsid w:val="009F0201"/>
    <w:rsid w:val="009F3574"/>
    <w:rsid w:val="009F5974"/>
    <w:rsid w:val="009F7B47"/>
    <w:rsid w:val="00A02CAB"/>
    <w:rsid w:val="00A077D9"/>
    <w:rsid w:val="00A10E87"/>
    <w:rsid w:val="00A11167"/>
    <w:rsid w:val="00A11A5B"/>
    <w:rsid w:val="00A237A0"/>
    <w:rsid w:val="00A24896"/>
    <w:rsid w:val="00A25AD0"/>
    <w:rsid w:val="00A31CCA"/>
    <w:rsid w:val="00A3410B"/>
    <w:rsid w:val="00A3632C"/>
    <w:rsid w:val="00A3795D"/>
    <w:rsid w:val="00A43B39"/>
    <w:rsid w:val="00A47045"/>
    <w:rsid w:val="00A505A1"/>
    <w:rsid w:val="00A5073B"/>
    <w:rsid w:val="00A533D2"/>
    <w:rsid w:val="00A57687"/>
    <w:rsid w:val="00A655E2"/>
    <w:rsid w:val="00A675A8"/>
    <w:rsid w:val="00A67739"/>
    <w:rsid w:val="00A71080"/>
    <w:rsid w:val="00A736D5"/>
    <w:rsid w:val="00A75420"/>
    <w:rsid w:val="00A760FE"/>
    <w:rsid w:val="00A77381"/>
    <w:rsid w:val="00A77F9D"/>
    <w:rsid w:val="00A82CB3"/>
    <w:rsid w:val="00A86E96"/>
    <w:rsid w:val="00A90C1C"/>
    <w:rsid w:val="00A92054"/>
    <w:rsid w:val="00A95AAD"/>
    <w:rsid w:val="00A9701A"/>
    <w:rsid w:val="00AA35BC"/>
    <w:rsid w:val="00AB3484"/>
    <w:rsid w:val="00AC03BC"/>
    <w:rsid w:val="00AC23AE"/>
    <w:rsid w:val="00AC6A0D"/>
    <w:rsid w:val="00AD0129"/>
    <w:rsid w:val="00AD0283"/>
    <w:rsid w:val="00AD3061"/>
    <w:rsid w:val="00AD7951"/>
    <w:rsid w:val="00AE1D56"/>
    <w:rsid w:val="00AE3DD3"/>
    <w:rsid w:val="00AE3EE5"/>
    <w:rsid w:val="00AE4437"/>
    <w:rsid w:val="00AF0BF8"/>
    <w:rsid w:val="00AF773F"/>
    <w:rsid w:val="00AF7F2A"/>
    <w:rsid w:val="00B00768"/>
    <w:rsid w:val="00B00C18"/>
    <w:rsid w:val="00B019F8"/>
    <w:rsid w:val="00B10F9D"/>
    <w:rsid w:val="00B12F55"/>
    <w:rsid w:val="00B14E3C"/>
    <w:rsid w:val="00B15F8F"/>
    <w:rsid w:val="00B244D1"/>
    <w:rsid w:val="00B24A43"/>
    <w:rsid w:val="00B26D81"/>
    <w:rsid w:val="00B33489"/>
    <w:rsid w:val="00B33EDC"/>
    <w:rsid w:val="00B41810"/>
    <w:rsid w:val="00B5241E"/>
    <w:rsid w:val="00B624EA"/>
    <w:rsid w:val="00B640A3"/>
    <w:rsid w:val="00B71436"/>
    <w:rsid w:val="00B74988"/>
    <w:rsid w:val="00B765AD"/>
    <w:rsid w:val="00B924B7"/>
    <w:rsid w:val="00B94890"/>
    <w:rsid w:val="00BA331E"/>
    <w:rsid w:val="00BA41DF"/>
    <w:rsid w:val="00BA7C21"/>
    <w:rsid w:val="00BB518D"/>
    <w:rsid w:val="00BC26CA"/>
    <w:rsid w:val="00BC30B2"/>
    <w:rsid w:val="00BC5C8A"/>
    <w:rsid w:val="00BD135C"/>
    <w:rsid w:val="00BD166E"/>
    <w:rsid w:val="00BD1D18"/>
    <w:rsid w:val="00BD3C7A"/>
    <w:rsid w:val="00BD4429"/>
    <w:rsid w:val="00BE058F"/>
    <w:rsid w:val="00BE50B3"/>
    <w:rsid w:val="00BF087D"/>
    <w:rsid w:val="00BF1184"/>
    <w:rsid w:val="00C01B5A"/>
    <w:rsid w:val="00C042AA"/>
    <w:rsid w:val="00C0669B"/>
    <w:rsid w:val="00C15032"/>
    <w:rsid w:val="00C1538B"/>
    <w:rsid w:val="00C30299"/>
    <w:rsid w:val="00C31F0B"/>
    <w:rsid w:val="00C33060"/>
    <w:rsid w:val="00C35A68"/>
    <w:rsid w:val="00C35BEF"/>
    <w:rsid w:val="00C367E5"/>
    <w:rsid w:val="00C37D89"/>
    <w:rsid w:val="00C454E1"/>
    <w:rsid w:val="00C47201"/>
    <w:rsid w:val="00C56BA7"/>
    <w:rsid w:val="00C61ECA"/>
    <w:rsid w:val="00C62449"/>
    <w:rsid w:val="00C6653D"/>
    <w:rsid w:val="00C70F10"/>
    <w:rsid w:val="00C74394"/>
    <w:rsid w:val="00C76E81"/>
    <w:rsid w:val="00C8606E"/>
    <w:rsid w:val="00C868EA"/>
    <w:rsid w:val="00C87C41"/>
    <w:rsid w:val="00C944B4"/>
    <w:rsid w:val="00C95F6A"/>
    <w:rsid w:val="00CA1897"/>
    <w:rsid w:val="00CA4A93"/>
    <w:rsid w:val="00CB161F"/>
    <w:rsid w:val="00CB39DA"/>
    <w:rsid w:val="00CB53EF"/>
    <w:rsid w:val="00CC1251"/>
    <w:rsid w:val="00CC4DB9"/>
    <w:rsid w:val="00CC653D"/>
    <w:rsid w:val="00CC76C9"/>
    <w:rsid w:val="00CD64B4"/>
    <w:rsid w:val="00CE07E8"/>
    <w:rsid w:val="00D03D7D"/>
    <w:rsid w:val="00D07B05"/>
    <w:rsid w:val="00D10615"/>
    <w:rsid w:val="00D133A0"/>
    <w:rsid w:val="00D14D21"/>
    <w:rsid w:val="00D21127"/>
    <w:rsid w:val="00D2743C"/>
    <w:rsid w:val="00D34276"/>
    <w:rsid w:val="00D40CF7"/>
    <w:rsid w:val="00D436AE"/>
    <w:rsid w:val="00D463F6"/>
    <w:rsid w:val="00D534D6"/>
    <w:rsid w:val="00D551DB"/>
    <w:rsid w:val="00D57B8B"/>
    <w:rsid w:val="00D714C8"/>
    <w:rsid w:val="00D767FB"/>
    <w:rsid w:val="00D8217A"/>
    <w:rsid w:val="00D833E7"/>
    <w:rsid w:val="00D85C1F"/>
    <w:rsid w:val="00D8715A"/>
    <w:rsid w:val="00DA0EB7"/>
    <w:rsid w:val="00DA10BA"/>
    <w:rsid w:val="00DA3B76"/>
    <w:rsid w:val="00DA6B54"/>
    <w:rsid w:val="00DA7113"/>
    <w:rsid w:val="00DB0B87"/>
    <w:rsid w:val="00DB4732"/>
    <w:rsid w:val="00DB56FB"/>
    <w:rsid w:val="00DC09A5"/>
    <w:rsid w:val="00DC31F1"/>
    <w:rsid w:val="00DC400D"/>
    <w:rsid w:val="00DC66C2"/>
    <w:rsid w:val="00DC70BA"/>
    <w:rsid w:val="00DD2A02"/>
    <w:rsid w:val="00DD40CB"/>
    <w:rsid w:val="00DD651C"/>
    <w:rsid w:val="00DD6EF0"/>
    <w:rsid w:val="00DE1645"/>
    <w:rsid w:val="00DE411E"/>
    <w:rsid w:val="00DE5FD6"/>
    <w:rsid w:val="00DE6D96"/>
    <w:rsid w:val="00DF1357"/>
    <w:rsid w:val="00DF373F"/>
    <w:rsid w:val="00DF3AA0"/>
    <w:rsid w:val="00E0107A"/>
    <w:rsid w:val="00E01517"/>
    <w:rsid w:val="00E073B5"/>
    <w:rsid w:val="00E120D9"/>
    <w:rsid w:val="00E21342"/>
    <w:rsid w:val="00E24B91"/>
    <w:rsid w:val="00E258D8"/>
    <w:rsid w:val="00E31841"/>
    <w:rsid w:val="00E31D32"/>
    <w:rsid w:val="00E35F6E"/>
    <w:rsid w:val="00E45716"/>
    <w:rsid w:val="00E515E2"/>
    <w:rsid w:val="00E63372"/>
    <w:rsid w:val="00E6380D"/>
    <w:rsid w:val="00E66044"/>
    <w:rsid w:val="00E739CB"/>
    <w:rsid w:val="00E84505"/>
    <w:rsid w:val="00E84806"/>
    <w:rsid w:val="00E8658D"/>
    <w:rsid w:val="00E93ADD"/>
    <w:rsid w:val="00E96DA5"/>
    <w:rsid w:val="00EA18D0"/>
    <w:rsid w:val="00EA2149"/>
    <w:rsid w:val="00EB31ED"/>
    <w:rsid w:val="00EB5C31"/>
    <w:rsid w:val="00EC4B41"/>
    <w:rsid w:val="00ED2274"/>
    <w:rsid w:val="00ED3E30"/>
    <w:rsid w:val="00ED4E53"/>
    <w:rsid w:val="00EE1FB7"/>
    <w:rsid w:val="00EF360E"/>
    <w:rsid w:val="00EF499E"/>
    <w:rsid w:val="00EF6CFF"/>
    <w:rsid w:val="00F0155F"/>
    <w:rsid w:val="00F03353"/>
    <w:rsid w:val="00F052D0"/>
    <w:rsid w:val="00F07AEA"/>
    <w:rsid w:val="00F11D5C"/>
    <w:rsid w:val="00F130AA"/>
    <w:rsid w:val="00F13731"/>
    <w:rsid w:val="00F15082"/>
    <w:rsid w:val="00F202DD"/>
    <w:rsid w:val="00F40293"/>
    <w:rsid w:val="00F40CD7"/>
    <w:rsid w:val="00F42A9B"/>
    <w:rsid w:val="00F46AC1"/>
    <w:rsid w:val="00F51125"/>
    <w:rsid w:val="00F524B2"/>
    <w:rsid w:val="00F55661"/>
    <w:rsid w:val="00F6540E"/>
    <w:rsid w:val="00F65AF7"/>
    <w:rsid w:val="00F6672C"/>
    <w:rsid w:val="00F7216B"/>
    <w:rsid w:val="00F77E1F"/>
    <w:rsid w:val="00F80E5A"/>
    <w:rsid w:val="00F80FD9"/>
    <w:rsid w:val="00F81BB2"/>
    <w:rsid w:val="00F83C75"/>
    <w:rsid w:val="00F85015"/>
    <w:rsid w:val="00F85624"/>
    <w:rsid w:val="00F85A73"/>
    <w:rsid w:val="00F87982"/>
    <w:rsid w:val="00F9755A"/>
    <w:rsid w:val="00FA08FF"/>
    <w:rsid w:val="00FB33C3"/>
    <w:rsid w:val="00FC0A8D"/>
    <w:rsid w:val="00FC0BAB"/>
    <w:rsid w:val="00FC2B1F"/>
    <w:rsid w:val="00FC3CDA"/>
    <w:rsid w:val="00FC54BE"/>
    <w:rsid w:val="00FD0DEF"/>
    <w:rsid w:val="00FD42F1"/>
    <w:rsid w:val="00FD5AB1"/>
    <w:rsid w:val="00FE36DD"/>
    <w:rsid w:val="00FE5B0B"/>
    <w:rsid w:val="00FF3CB1"/>
    <w:rsid w:val="00FF7C12"/>
    <w:rsid w:val="00FF7F9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C6DF6"/>
  <w15:docId w15:val="{1895B6D5-040C-4AE7-8F79-22925EB0C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58D"/>
    <w:pPr>
      <w:spacing w:after="120" w:line="240" w:lineRule="auto"/>
    </w:pPr>
    <w:rPr>
      <w:rFonts w:cstheme="minorBidi"/>
      <w:lang w:val="en-US"/>
    </w:rPr>
  </w:style>
  <w:style w:type="paragraph" w:styleId="Heading1">
    <w:name w:val="heading 1"/>
    <w:basedOn w:val="Normal"/>
    <w:next w:val="Normal"/>
    <w:link w:val="Heading1Char"/>
    <w:qFormat/>
    <w:rsid w:val="00E865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86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93C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93C87"/>
    <w:pPr>
      <w:keepNext/>
      <w:shd w:val="clear" w:color="auto" w:fill="FFFFFF"/>
      <w:spacing w:after="0"/>
      <w:jc w:val="center"/>
      <w:outlineLvl w:val="3"/>
    </w:pPr>
    <w:rPr>
      <w:rFonts w:eastAsia="Times New Roman" w:cs="Times New Roman"/>
      <w:b/>
      <w:lang w:val="sr-Cyrl-CS"/>
    </w:rPr>
  </w:style>
  <w:style w:type="paragraph" w:styleId="Heading5">
    <w:name w:val="heading 5"/>
    <w:basedOn w:val="Normal"/>
    <w:next w:val="Normal"/>
    <w:link w:val="Heading5Char"/>
    <w:qFormat/>
    <w:rsid w:val="00493C87"/>
    <w:pPr>
      <w:keepNext/>
      <w:spacing w:after="0"/>
      <w:outlineLvl w:val="4"/>
    </w:pPr>
    <w:rPr>
      <w:rFonts w:eastAsia="Times New Roman" w:cs="Times New Roman"/>
      <w:b/>
      <w:kern w:val="28"/>
      <w:szCs w:val="20"/>
      <w:lang w:val="sr-Cyrl-CS"/>
    </w:rPr>
  </w:style>
  <w:style w:type="paragraph" w:styleId="Heading6">
    <w:name w:val="heading 6"/>
    <w:basedOn w:val="Normal"/>
    <w:next w:val="Normal"/>
    <w:link w:val="Heading6Char"/>
    <w:qFormat/>
    <w:rsid w:val="00493C87"/>
    <w:pPr>
      <w:keepNext/>
      <w:spacing w:after="0"/>
      <w:jc w:val="both"/>
      <w:outlineLvl w:val="5"/>
    </w:pPr>
    <w:rPr>
      <w:rFonts w:eastAsia="Times New Roman" w:cs="Times New Roman"/>
      <w:b/>
      <w:bCs/>
      <w:sz w:val="20"/>
      <w:lang w:val="sr-Cyrl-CS"/>
    </w:rPr>
  </w:style>
  <w:style w:type="paragraph" w:styleId="Heading7">
    <w:name w:val="heading 7"/>
    <w:basedOn w:val="Normal"/>
    <w:next w:val="Normal"/>
    <w:link w:val="Heading7Char"/>
    <w:qFormat/>
    <w:rsid w:val="00493C87"/>
    <w:pPr>
      <w:spacing w:before="240" w:after="60"/>
      <w:outlineLvl w:val="6"/>
    </w:pPr>
    <w:rPr>
      <w:rFonts w:eastAsia="Times New Roman" w:cs="Times New Roman"/>
    </w:rPr>
  </w:style>
  <w:style w:type="paragraph" w:styleId="Heading8">
    <w:name w:val="heading 8"/>
    <w:basedOn w:val="Normal"/>
    <w:next w:val="Normal"/>
    <w:link w:val="Heading8Char"/>
    <w:qFormat/>
    <w:rsid w:val="00493C87"/>
    <w:pPr>
      <w:spacing w:before="240" w:after="60"/>
      <w:outlineLvl w:val="7"/>
    </w:pPr>
    <w:rPr>
      <w:rFonts w:eastAsia="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58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rsid w:val="00E8658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493C87"/>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493C87"/>
    <w:rPr>
      <w:rFonts w:eastAsia="Times New Roman"/>
      <w:b/>
      <w:shd w:val="clear" w:color="auto" w:fill="FFFFFF"/>
      <w:lang w:val="sr-Cyrl-CS"/>
    </w:rPr>
  </w:style>
  <w:style w:type="character" w:customStyle="1" w:styleId="Heading5Char">
    <w:name w:val="Heading 5 Char"/>
    <w:basedOn w:val="DefaultParagraphFont"/>
    <w:link w:val="Heading5"/>
    <w:rsid w:val="00493C87"/>
    <w:rPr>
      <w:rFonts w:eastAsia="Times New Roman"/>
      <w:b/>
      <w:kern w:val="28"/>
      <w:szCs w:val="20"/>
      <w:lang w:val="sr-Cyrl-CS"/>
    </w:rPr>
  </w:style>
  <w:style w:type="character" w:customStyle="1" w:styleId="Heading6Char">
    <w:name w:val="Heading 6 Char"/>
    <w:basedOn w:val="DefaultParagraphFont"/>
    <w:link w:val="Heading6"/>
    <w:rsid w:val="00493C87"/>
    <w:rPr>
      <w:rFonts w:eastAsia="Times New Roman"/>
      <w:b/>
      <w:bCs/>
      <w:sz w:val="20"/>
      <w:lang w:val="sr-Cyrl-CS"/>
    </w:rPr>
  </w:style>
  <w:style w:type="character" w:customStyle="1" w:styleId="Heading7Char">
    <w:name w:val="Heading 7 Char"/>
    <w:basedOn w:val="DefaultParagraphFont"/>
    <w:link w:val="Heading7"/>
    <w:rsid w:val="00493C87"/>
    <w:rPr>
      <w:rFonts w:eastAsia="Times New Roman"/>
      <w:lang w:val="en-US"/>
    </w:rPr>
  </w:style>
  <w:style w:type="character" w:customStyle="1" w:styleId="Heading8Char">
    <w:name w:val="Heading 8 Char"/>
    <w:basedOn w:val="DefaultParagraphFont"/>
    <w:link w:val="Heading8"/>
    <w:rsid w:val="00493C87"/>
    <w:rPr>
      <w:rFonts w:eastAsia="Times New Roman"/>
      <w:i/>
      <w:iCs/>
      <w:lang w:val="en-US"/>
    </w:rPr>
  </w:style>
  <w:style w:type="paragraph" w:styleId="NoSpacing">
    <w:name w:val="No Spacing"/>
    <w:link w:val="NoSpacingChar"/>
    <w:uiPriority w:val="1"/>
    <w:qFormat/>
    <w:rsid w:val="00E8658D"/>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qFormat/>
    <w:rsid w:val="00E8658D"/>
    <w:rPr>
      <w:rFonts w:asciiTheme="minorHAnsi" w:eastAsiaTheme="minorEastAsia" w:hAnsiTheme="minorHAnsi" w:cstheme="minorBidi"/>
      <w:sz w:val="22"/>
      <w:szCs w:val="22"/>
      <w:lang w:val="en-US"/>
    </w:rPr>
  </w:style>
  <w:style w:type="character" w:styleId="Hyperlink">
    <w:name w:val="Hyperlink"/>
    <w:basedOn w:val="DefaultParagraphFont"/>
    <w:uiPriority w:val="99"/>
    <w:unhideWhenUsed/>
    <w:rsid w:val="00E8658D"/>
    <w:rPr>
      <w:color w:val="0000FF" w:themeColor="hyperlink"/>
      <w:u w:val="single"/>
    </w:rPr>
  </w:style>
  <w:style w:type="paragraph" w:styleId="BalloonText">
    <w:name w:val="Balloon Text"/>
    <w:basedOn w:val="Normal"/>
    <w:link w:val="BalloonTextChar"/>
    <w:uiPriority w:val="99"/>
    <w:semiHidden/>
    <w:unhideWhenUsed/>
    <w:rsid w:val="00E865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58D"/>
    <w:rPr>
      <w:rFonts w:ascii="Tahoma" w:hAnsi="Tahoma" w:cs="Tahoma"/>
      <w:sz w:val="16"/>
      <w:szCs w:val="16"/>
      <w:lang w:val="en-US"/>
    </w:rPr>
  </w:style>
  <w:style w:type="paragraph" w:styleId="Title">
    <w:name w:val="Title"/>
    <w:basedOn w:val="Normal"/>
    <w:next w:val="Normal"/>
    <w:link w:val="TitleChar"/>
    <w:uiPriority w:val="10"/>
    <w:qFormat/>
    <w:rsid w:val="00E865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658D"/>
    <w:rPr>
      <w:rFonts w:asciiTheme="majorHAnsi" w:eastAsiaTheme="majorEastAsia" w:hAnsiTheme="majorHAnsi" w:cstheme="majorBidi"/>
      <w:color w:val="17365D" w:themeColor="text2" w:themeShade="BF"/>
      <w:spacing w:val="5"/>
      <w:kern w:val="28"/>
      <w:sz w:val="52"/>
      <w:szCs w:val="52"/>
      <w:lang w:val="en-US"/>
    </w:rPr>
  </w:style>
  <w:style w:type="table" w:styleId="LightGrid-Accent4">
    <w:name w:val="Light Grid Accent 4"/>
    <w:basedOn w:val="TableNormal"/>
    <w:uiPriority w:val="62"/>
    <w:rsid w:val="00E8658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Accent5">
    <w:name w:val="Medium Shading 2 Accent 5"/>
    <w:basedOn w:val="TableNormal"/>
    <w:uiPriority w:val="64"/>
    <w:rsid w:val="00E865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E8658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Header">
    <w:name w:val="header"/>
    <w:basedOn w:val="Normal"/>
    <w:link w:val="HeaderChar"/>
    <w:uiPriority w:val="99"/>
    <w:rsid w:val="00493C87"/>
    <w:pPr>
      <w:tabs>
        <w:tab w:val="center" w:pos="4153"/>
        <w:tab w:val="right" w:pos="8306"/>
      </w:tabs>
      <w:spacing w:after="0"/>
    </w:pPr>
    <w:rPr>
      <w:rFonts w:eastAsia="Times New Roman" w:cs="Times New Roman"/>
    </w:rPr>
  </w:style>
  <w:style w:type="character" w:customStyle="1" w:styleId="HeaderChar">
    <w:name w:val="Header Char"/>
    <w:basedOn w:val="DefaultParagraphFont"/>
    <w:link w:val="Header"/>
    <w:uiPriority w:val="99"/>
    <w:rsid w:val="00493C87"/>
    <w:rPr>
      <w:rFonts w:eastAsia="Times New Roman"/>
      <w:lang w:val="en-US"/>
    </w:rPr>
  </w:style>
  <w:style w:type="paragraph" w:styleId="Footer">
    <w:name w:val="footer"/>
    <w:basedOn w:val="Normal"/>
    <w:link w:val="FooterChar"/>
    <w:uiPriority w:val="99"/>
    <w:rsid w:val="00493C87"/>
    <w:pPr>
      <w:tabs>
        <w:tab w:val="center" w:pos="4153"/>
        <w:tab w:val="right" w:pos="8306"/>
      </w:tabs>
      <w:spacing w:after="0"/>
    </w:pPr>
    <w:rPr>
      <w:rFonts w:eastAsia="Times New Roman" w:cs="Times New Roman"/>
    </w:rPr>
  </w:style>
  <w:style w:type="character" w:customStyle="1" w:styleId="FooterChar">
    <w:name w:val="Footer Char"/>
    <w:basedOn w:val="DefaultParagraphFont"/>
    <w:link w:val="Footer"/>
    <w:uiPriority w:val="99"/>
    <w:rsid w:val="00493C87"/>
    <w:rPr>
      <w:rFonts w:eastAsia="Times New Roman"/>
      <w:lang w:val="en-US"/>
    </w:rPr>
  </w:style>
  <w:style w:type="paragraph" w:styleId="BodyText">
    <w:name w:val="Body Text"/>
    <w:aliases w:val="uvlaka 2,  uvlaka 2, uvlaka 3"/>
    <w:basedOn w:val="Normal"/>
    <w:link w:val="BodyTextChar"/>
    <w:uiPriority w:val="99"/>
    <w:rsid w:val="00493C87"/>
    <w:pPr>
      <w:spacing w:after="0"/>
    </w:pPr>
    <w:rPr>
      <w:rFonts w:eastAsia="Times New Roman" w:cs="Times New Roman"/>
      <w:kern w:val="28"/>
      <w:szCs w:val="20"/>
      <w:lang w:val="sr-Cyrl-CS" w:eastAsia="hr-HR"/>
    </w:rPr>
  </w:style>
  <w:style w:type="character" w:customStyle="1" w:styleId="BodyTextChar">
    <w:name w:val="Body Text Char"/>
    <w:aliases w:val="uvlaka 2 Char,  uvlaka 2 Char, uvlaka 3 Char"/>
    <w:basedOn w:val="DefaultParagraphFont"/>
    <w:link w:val="BodyText"/>
    <w:uiPriority w:val="99"/>
    <w:rsid w:val="00493C87"/>
    <w:rPr>
      <w:rFonts w:eastAsia="Times New Roman"/>
      <w:kern w:val="28"/>
      <w:szCs w:val="20"/>
      <w:lang w:val="sr-Cyrl-CS" w:eastAsia="hr-HR"/>
    </w:rPr>
  </w:style>
  <w:style w:type="character" w:styleId="PageNumber">
    <w:name w:val="page number"/>
    <w:basedOn w:val="DefaultParagraphFont"/>
    <w:rsid w:val="00493C87"/>
  </w:style>
  <w:style w:type="table" w:styleId="TableGrid">
    <w:name w:val="Table Grid"/>
    <w:basedOn w:val="TableNormal"/>
    <w:uiPriority w:val="59"/>
    <w:rsid w:val="00493C87"/>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493C87"/>
    <w:pPr>
      <w:spacing w:after="0"/>
      <w:ind w:left="360" w:firstLine="360"/>
    </w:pPr>
    <w:rPr>
      <w:rFonts w:eastAsia="Times New Roman" w:cs="Times New Roman"/>
      <w:lang w:val="sr-Cyrl-CS"/>
    </w:rPr>
  </w:style>
  <w:style w:type="character" w:customStyle="1" w:styleId="BodyTextIndentChar">
    <w:name w:val="Body Text Indent Char"/>
    <w:basedOn w:val="DefaultParagraphFont"/>
    <w:link w:val="BodyTextIndent"/>
    <w:rsid w:val="00493C87"/>
    <w:rPr>
      <w:rFonts w:eastAsia="Times New Roman"/>
      <w:lang w:val="sr-Cyrl-CS"/>
    </w:rPr>
  </w:style>
  <w:style w:type="paragraph" w:styleId="BodyText2">
    <w:name w:val="Body Text 2"/>
    <w:basedOn w:val="Normal"/>
    <w:link w:val="BodyText2Char"/>
    <w:rsid w:val="00493C87"/>
    <w:pPr>
      <w:spacing w:after="0"/>
      <w:jc w:val="both"/>
    </w:pPr>
    <w:rPr>
      <w:rFonts w:eastAsia="Times New Roman" w:cs="Times New Roman"/>
      <w:bCs/>
      <w:lang w:val="sr-Cyrl-CS"/>
    </w:rPr>
  </w:style>
  <w:style w:type="character" w:customStyle="1" w:styleId="BodyText2Char">
    <w:name w:val="Body Text 2 Char"/>
    <w:basedOn w:val="DefaultParagraphFont"/>
    <w:link w:val="BodyText2"/>
    <w:rsid w:val="00493C87"/>
    <w:rPr>
      <w:rFonts w:eastAsia="Times New Roman"/>
      <w:bCs/>
      <w:lang w:val="sr-Cyrl-CS"/>
    </w:rPr>
  </w:style>
  <w:style w:type="paragraph" w:styleId="BodyTextIndent2">
    <w:name w:val="Body Text Indent 2"/>
    <w:basedOn w:val="Normal"/>
    <w:link w:val="BodyTextIndent2Char"/>
    <w:rsid w:val="00493C87"/>
    <w:pPr>
      <w:spacing w:after="0"/>
      <w:ind w:left="360"/>
    </w:pPr>
    <w:rPr>
      <w:rFonts w:eastAsia="Times New Roman" w:cs="Times New Roman"/>
      <w:bCs/>
      <w:lang w:val="sr-Cyrl-CS"/>
    </w:rPr>
  </w:style>
  <w:style w:type="character" w:customStyle="1" w:styleId="BodyTextIndent2Char">
    <w:name w:val="Body Text Indent 2 Char"/>
    <w:basedOn w:val="DefaultParagraphFont"/>
    <w:link w:val="BodyTextIndent2"/>
    <w:rsid w:val="00493C87"/>
    <w:rPr>
      <w:rFonts w:eastAsia="Times New Roman"/>
      <w:bCs/>
      <w:lang w:val="sr-Cyrl-CS"/>
    </w:rPr>
  </w:style>
  <w:style w:type="paragraph" w:styleId="BodyTextIndent3">
    <w:name w:val="Body Text Indent 3"/>
    <w:basedOn w:val="Normal"/>
    <w:link w:val="BodyTextIndent3Char"/>
    <w:rsid w:val="00493C87"/>
    <w:pPr>
      <w:spacing w:after="0"/>
      <w:ind w:left="360"/>
      <w:jc w:val="both"/>
    </w:pPr>
    <w:rPr>
      <w:rFonts w:eastAsia="Times New Roman" w:cs="Times New Roman"/>
      <w:bCs/>
      <w:lang w:val="sr-Cyrl-CS"/>
    </w:rPr>
  </w:style>
  <w:style w:type="character" w:customStyle="1" w:styleId="BodyTextIndent3Char">
    <w:name w:val="Body Text Indent 3 Char"/>
    <w:basedOn w:val="DefaultParagraphFont"/>
    <w:link w:val="BodyTextIndent3"/>
    <w:rsid w:val="00493C87"/>
    <w:rPr>
      <w:rFonts w:eastAsia="Times New Roman"/>
      <w:bCs/>
      <w:lang w:val="sr-Cyrl-CS"/>
    </w:rPr>
  </w:style>
  <w:style w:type="paragraph" w:styleId="BodyText3">
    <w:name w:val="Body Text 3"/>
    <w:basedOn w:val="Normal"/>
    <w:link w:val="BodyText3Char"/>
    <w:rsid w:val="00493C87"/>
    <w:rPr>
      <w:rFonts w:eastAsia="Times New Roman" w:cs="Times New Roman"/>
      <w:sz w:val="16"/>
      <w:szCs w:val="16"/>
    </w:rPr>
  </w:style>
  <w:style w:type="character" w:customStyle="1" w:styleId="BodyText3Char">
    <w:name w:val="Body Text 3 Char"/>
    <w:basedOn w:val="DefaultParagraphFont"/>
    <w:link w:val="BodyText3"/>
    <w:rsid w:val="00493C87"/>
    <w:rPr>
      <w:rFonts w:eastAsia="Times New Roman"/>
      <w:sz w:val="16"/>
      <w:szCs w:val="16"/>
      <w:lang w:val="en-US"/>
    </w:rPr>
  </w:style>
  <w:style w:type="table" w:styleId="TableWeb1">
    <w:name w:val="Table Web 1"/>
    <w:basedOn w:val="TableNormal"/>
    <w:rsid w:val="00493C87"/>
    <w:pPr>
      <w:spacing w:after="0" w:line="240" w:lineRule="auto"/>
    </w:pPr>
    <w:rPr>
      <w:rFonts w:eastAsia="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5">
    <w:name w:val="Table Columns 5"/>
    <w:basedOn w:val="TableNormal"/>
    <w:rsid w:val="00493C87"/>
    <w:pPr>
      <w:spacing w:after="0" w:line="240" w:lineRule="auto"/>
    </w:pPr>
    <w:rPr>
      <w:rFonts w:eastAsia="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lassic4">
    <w:name w:val="Table Classic 4"/>
    <w:basedOn w:val="TableNormal"/>
    <w:rsid w:val="00493C87"/>
    <w:pPr>
      <w:spacing w:after="0" w:line="240" w:lineRule="auto"/>
    </w:pPr>
    <w:rPr>
      <w:rFonts w:eastAsia="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podnaslov">
    <w:name w:val="podnaslov"/>
    <w:basedOn w:val="Normal"/>
    <w:autoRedefine/>
    <w:rsid w:val="00493C87"/>
    <w:pPr>
      <w:spacing w:after="0"/>
      <w:jc w:val="center"/>
    </w:pPr>
    <w:rPr>
      <w:rFonts w:eastAsia="Times New Roman" w:cs="Times New Roman"/>
      <w:b/>
      <w:bCs/>
      <w:spacing w:val="-4"/>
      <w:sz w:val="20"/>
      <w:lang w:val="sr-Cyrl-CS"/>
    </w:rPr>
  </w:style>
  <w:style w:type="paragraph" w:customStyle="1" w:styleId="clanovi">
    <w:name w:val="clanovi"/>
    <w:basedOn w:val="Normal"/>
    <w:autoRedefine/>
    <w:rsid w:val="00493C87"/>
    <w:pPr>
      <w:spacing w:before="360"/>
      <w:jc w:val="center"/>
    </w:pPr>
    <w:rPr>
      <w:rFonts w:eastAsia="Times New Roman" w:cs="Times New Roman"/>
      <w:spacing w:val="-4"/>
      <w:sz w:val="22"/>
      <w:lang w:val="sr-Cyrl-CS"/>
    </w:rPr>
  </w:style>
  <w:style w:type="paragraph" w:styleId="NormalWeb">
    <w:name w:val="Normal (Web)"/>
    <w:basedOn w:val="Normal"/>
    <w:uiPriority w:val="99"/>
    <w:rsid w:val="00493C87"/>
    <w:pPr>
      <w:spacing w:before="100" w:beforeAutospacing="1" w:after="100" w:afterAutospacing="1"/>
    </w:pPr>
    <w:rPr>
      <w:rFonts w:eastAsia="Times New Roman" w:cs="Times New Roman"/>
    </w:rPr>
  </w:style>
  <w:style w:type="character" w:styleId="Strong">
    <w:name w:val="Strong"/>
    <w:basedOn w:val="DefaultParagraphFont"/>
    <w:uiPriority w:val="22"/>
    <w:qFormat/>
    <w:rsid w:val="00493C87"/>
    <w:rPr>
      <w:b/>
      <w:bCs/>
    </w:rPr>
  </w:style>
  <w:style w:type="paragraph" w:customStyle="1" w:styleId="Pa0">
    <w:name w:val="Pa0"/>
    <w:basedOn w:val="Default"/>
    <w:next w:val="Default"/>
    <w:rsid w:val="00493C87"/>
    <w:pPr>
      <w:spacing w:after="100" w:line="201" w:lineRule="atLeast"/>
    </w:pPr>
    <w:rPr>
      <w:rFonts w:cs="Times New Roman"/>
      <w:color w:val="auto"/>
    </w:rPr>
  </w:style>
  <w:style w:type="paragraph" w:customStyle="1" w:styleId="Default">
    <w:name w:val="Default"/>
    <w:rsid w:val="00493C87"/>
    <w:pPr>
      <w:autoSpaceDE w:val="0"/>
      <w:autoSpaceDN w:val="0"/>
      <w:adjustRightInd w:val="0"/>
      <w:spacing w:after="0" w:line="240" w:lineRule="auto"/>
    </w:pPr>
    <w:rPr>
      <w:rFonts w:ascii="Arial" w:eastAsia="Times New Roman" w:hAnsi="Arial" w:cs="Arial"/>
      <w:color w:val="000000"/>
      <w:lang w:val="en-US"/>
    </w:rPr>
  </w:style>
  <w:style w:type="paragraph" w:customStyle="1" w:styleId="Pa9">
    <w:name w:val="Pa9"/>
    <w:basedOn w:val="Default"/>
    <w:next w:val="Default"/>
    <w:rsid w:val="00493C87"/>
    <w:pPr>
      <w:spacing w:after="100" w:line="201" w:lineRule="atLeast"/>
    </w:pPr>
    <w:rPr>
      <w:rFonts w:cs="Times New Roman"/>
      <w:color w:val="auto"/>
    </w:rPr>
  </w:style>
  <w:style w:type="paragraph" w:customStyle="1" w:styleId="Pa15">
    <w:name w:val="Pa15"/>
    <w:basedOn w:val="Default"/>
    <w:next w:val="Default"/>
    <w:rsid w:val="00493C87"/>
    <w:pPr>
      <w:spacing w:after="160" w:line="201" w:lineRule="atLeast"/>
    </w:pPr>
    <w:rPr>
      <w:rFonts w:cs="Times New Roman"/>
      <w:color w:val="auto"/>
    </w:rPr>
  </w:style>
  <w:style w:type="table" w:styleId="Table3Deffects1">
    <w:name w:val="Table 3D effects 1"/>
    <w:basedOn w:val="TableNormal"/>
    <w:rsid w:val="00493C87"/>
    <w:pPr>
      <w:spacing w:after="0" w:line="240" w:lineRule="auto"/>
    </w:pPr>
    <w:rPr>
      <w:rFonts w:eastAsia="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1"/>
    <w:qFormat/>
    <w:rsid w:val="00493C87"/>
    <w:pPr>
      <w:spacing w:after="200" w:line="276" w:lineRule="auto"/>
      <w:ind w:left="720"/>
      <w:contextualSpacing/>
    </w:pPr>
    <w:rPr>
      <w:rFonts w:ascii="Calibri" w:eastAsia="Calibri" w:hAnsi="Calibri" w:cs="Times New Roman"/>
      <w:sz w:val="22"/>
      <w:szCs w:val="22"/>
    </w:rPr>
  </w:style>
  <w:style w:type="paragraph" w:customStyle="1" w:styleId="Normal1">
    <w:name w:val="Normal1"/>
    <w:basedOn w:val="Normal"/>
    <w:rsid w:val="00493C87"/>
    <w:pPr>
      <w:spacing w:before="100" w:beforeAutospacing="1" w:after="100" w:afterAutospacing="1"/>
    </w:pPr>
    <w:rPr>
      <w:rFonts w:eastAsia="Times New Roman" w:cs="Times New Roman"/>
    </w:rPr>
  </w:style>
  <w:style w:type="paragraph" w:customStyle="1" w:styleId="clan">
    <w:name w:val="clan"/>
    <w:basedOn w:val="Normal"/>
    <w:rsid w:val="00493C87"/>
    <w:pPr>
      <w:spacing w:before="100" w:beforeAutospacing="1" w:after="100" w:afterAutospacing="1"/>
    </w:pPr>
    <w:rPr>
      <w:rFonts w:eastAsia="Times New Roman" w:cs="Times New Roman"/>
    </w:rPr>
  </w:style>
  <w:style w:type="paragraph" w:customStyle="1" w:styleId="normalcentaritalic">
    <w:name w:val="normalcentaritalic"/>
    <w:basedOn w:val="Normal"/>
    <w:rsid w:val="00493C87"/>
    <w:pPr>
      <w:tabs>
        <w:tab w:val="left" w:pos="1440"/>
      </w:tabs>
      <w:spacing w:before="100" w:beforeAutospacing="1" w:after="100" w:afterAutospacing="1"/>
      <w:jc w:val="both"/>
    </w:pPr>
    <w:rPr>
      <w:rFonts w:eastAsia="Times New Roman" w:cs="Times New Roman"/>
    </w:rPr>
  </w:style>
  <w:style w:type="paragraph" w:customStyle="1" w:styleId="normalcentar">
    <w:name w:val="normalcentar"/>
    <w:basedOn w:val="Normal"/>
    <w:rsid w:val="00493C87"/>
    <w:pPr>
      <w:spacing w:before="100" w:beforeAutospacing="1" w:after="100" w:afterAutospacing="1"/>
    </w:pPr>
    <w:rPr>
      <w:rFonts w:eastAsia="Times New Roman" w:cs="Times New Roman"/>
    </w:rPr>
  </w:style>
  <w:style w:type="paragraph" w:styleId="TOC1">
    <w:name w:val="toc 1"/>
    <w:basedOn w:val="Normal"/>
    <w:next w:val="Normal"/>
    <w:autoRedefine/>
    <w:uiPriority w:val="39"/>
    <w:unhideWhenUsed/>
    <w:rsid w:val="00493C87"/>
    <w:pPr>
      <w:spacing w:before="360" w:after="0"/>
    </w:pPr>
    <w:rPr>
      <w:rFonts w:asciiTheme="majorHAnsi" w:hAnsiTheme="majorHAnsi"/>
      <w:b/>
      <w:bCs/>
      <w:caps/>
    </w:rPr>
  </w:style>
  <w:style w:type="paragraph" w:styleId="TOC2">
    <w:name w:val="toc 2"/>
    <w:basedOn w:val="Normal"/>
    <w:next w:val="Normal"/>
    <w:autoRedefine/>
    <w:uiPriority w:val="39"/>
    <w:unhideWhenUsed/>
    <w:rsid w:val="00493C87"/>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rsid w:val="00493C87"/>
    <w:pPr>
      <w:spacing w:after="0"/>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493C87"/>
    <w:pP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93C87"/>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93C87"/>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93C87"/>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93C87"/>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93C87"/>
    <w:pPr>
      <w:spacing w:after="0"/>
      <w:ind w:left="1680"/>
    </w:pPr>
    <w:rPr>
      <w:rFonts w:asciiTheme="minorHAnsi" w:hAnsiTheme="minorHAnsi" w:cstheme="minorHAnsi"/>
      <w:sz w:val="20"/>
      <w:szCs w:val="20"/>
    </w:rPr>
  </w:style>
  <w:style w:type="paragraph" w:styleId="Quote">
    <w:name w:val="Quote"/>
    <w:basedOn w:val="Normal"/>
    <w:next w:val="Normal"/>
    <w:link w:val="QuoteChar"/>
    <w:qFormat/>
    <w:rsid w:val="00493C87"/>
    <w:pPr>
      <w:spacing w:after="0"/>
      <w:jc w:val="both"/>
    </w:pPr>
    <w:rPr>
      <w:rFonts w:eastAsia="Calibri" w:cs="Times New Roman"/>
      <w:iCs/>
      <w:sz w:val="22"/>
      <w:szCs w:val="22"/>
    </w:rPr>
  </w:style>
  <w:style w:type="character" w:customStyle="1" w:styleId="QuoteChar">
    <w:name w:val="Quote Char"/>
    <w:basedOn w:val="DefaultParagraphFont"/>
    <w:link w:val="Quote"/>
    <w:rsid w:val="00493C87"/>
    <w:rPr>
      <w:rFonts w:eastAsia="Calibri"/>
      <w:iCs/>
      <w:sz w:val="22"/>
      <w:szCs w:val="22"/>
      <w:lang w:val="en-US"/>
    </w:rPr>
  </w:style>
  <w:style w:type="paragraph" w:styleId="Subtitle">
    <w:name w:val="Subtitle"/>
    <w:basedOn w:val="Normal"/>
    <w:next w:val="Normal"/>
    <w:link w:val="SubtitleChar"/>
    <w:uiPriority w:val="11"/>
    <w:qFormat/>
    <w:rsid w:val="00493C87"/>
    <w:pPr>
      <w:spacing w:before="100" w:beforeAutospacing="1" w:after="100" w:afterAutospacing="1"/>
      <w:ind w:firstLine="720"/>
      <w:outlineLvl w:val="1"/>
    </w:pPr>
    <w:rPr>
      <w:rFonts w:eastAsia="Times New Roman" w:cs="Times New Roman"/>
      <w:b/>
    </w:rPr>
  </w:style>
  <w:style w:type="character" w:customStyle="1" w:styleId="SubtitleChar">
    <w:name w:val="Subtitle Char"/>
    <w:basedOn w:val="DefaultParagraphFont"/>
    <w:link w:val="Subtitle"/>
    <w:uiPriority w:val="11"/>
    <w:rsid w:val="00493C87"/>
    <w:rPr>
      <w:rFonts w:eastAsia="Times New Roman"/>
      <w:b/>
      <w:lang w:val="en-US"/>
    </w:rPr>
  </w:style>
  <w:style w:type="paragraph" w:customStyle="1" w:styleId="TableContents">
    <w:name w:val="Table Contents"/>
    <w:basedOn w:val="Normal"/>
    <w:rsid w:val="00493C87"/>
    <w:pPr>
      <w:widowControl w:val="0"/>
      <w:suppressLineNumbers/>
      <w:suppressAutoHyphens/>
      <w:spacing w:after="0"/>
    </w:pPr>
    <w:rPr>
      <w:rFonts w:eastAsia="SimSun" w:cs="Tahoma"/>
      <w:kern w:val="1"/>
      <w:lang w:eastAsia="hi-IN" w:bidi="hi-IN"/>
    </w:rPr>
  </w:style>
  <w:style w:type="paragraph" w:customStyle="1" w:styleId="text">
    <w:name w:val="text"/>
    <w:basedOn w:val="Normal"/>
    <w:link w:val="textChar"/>
    <w:uiPriority w:val="99"/>
    <w:rsid w:val="00493C87"/>
    <w:pPr>
      <w:spacing w:after="200" w:line="276" w:lineRule="auto"/>
      <w:jc w:val="both"/>
    </w:pPr>
    <w:rPr>
      <w:rFonts w:ascii="Arial" w:eastAsia="Calibri" w:hAnsi="Arial" w:cs="Arial"/>
      <w:sz w:val="22"/>
      <w:szCs w:val="22"/>
    </w:rPr>
  </w:style>
  <w:style w:type="character" w:customStyle="1" w:styleId="textChar">
    <w:name w:val="text Char"/>
    <w:basedOn w:val="DefaultParagraphFont"/>
    <w:link w:val="text"/>
    <w:uiPriority w:val="99"/>
    <w:locked/>
    <w:rsid w:val="00493C87"/>
    <w:rPr>
      <w:rFonts w:ascii="Arial" w:eastAsia="Calibri" w:hAnsi="Arial" w:cs="Arial"/>
      <w:sz w:val="22"/>
      <w:szCs w:val="22"/>
      <w:lang w:val="en-US"/>
    </w:rPr>
  </w:style>
  <w:style w:type="paragraph" w:styleId="TOCHeading">
    <w:name w:val="TOC Heading"/>
    <w:basedOn w:val="Heading1"/>
    <w:next w:val="Normal"/>
    <w:uiPriority w:val="39"/>
    <w:unhideWhenUsed/>
    <w:qFormat/>
    <w:rsid w:val="00493C87"/>
    <w:pPr>
      <w:spacing w:line="276" w:lineRule="auto"/>
      <w:outlineLvl w:val="9"/>
    </w:pPr>
  </w:style>
  <w:style w:type="paragraph" w:styleId="PlainText">
    <w:name w:val="Plain Text"/>
    <w:basedOn w:val="Normal"/>
    <w:link w:val="PlainTextChar"/>
    <w:uiPriority w:val="99"/>
    <w:unhideWhenUsed/>
    <w:rsid w:val="00493C87"/>
    <w:pPr>
      <w:spacing w:before="100" w:beforeAutospacing="1" w:after="100" w:afterAutospacing="1"/>
    </w:pPr>
    <w:rPr>
      <w:rFonts w:eastAsia="Times New Roman" w:cs="Times New Roman"/>
    </w:rPr>
  </w:style>
  <w:style w:type="character" w:customStyle="1" w:styleId="PlainTextChar">
    <w:name w:val="Plain Text Char"/>
    <w:basedOn w:val="DefaultParagraphFont"/>
    <w:link w:val="PlainText"/>
    <w:uiPriority w:val="99"/>
    <w:rsid w:val="00493C87"/>
    <w:rPr>
      <w:rFonts w:eastAsia="Times New Roman"/>
      <w:lang w:val="en-US"/>
    </w:rPr>
  </w:style>
  <w:style w:type="character" w:customStyle="1" w:styleId="apple-converted-space">
    <w:name w:val="apple-converted-space"/>
    <w:basedOn w:val="DefaultParagraphFont"/>
    <w:rsid w:val="00493C87"/>
  </w:style>
  <w:style w:type="table" w:customStyle="1" w:styleId="TableGrid1">
    <w:name w:val="Table Grid1"/>
    <w:basedOn w:val="TableNormal"/>
    <w:next w:val="TableGrid"/>
    <w:uiPriority w:val="59"/>
    <w:rsid w:val="00493C87"/>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3C87"/>
    <w:rPr>
      <w:i/>
      <w:iCs/>
    </w:rPr>
  </w:style>
  <w:style w:type="paragraph" w:styleId="FootnoteText">
    <w:name w:val="footnote text"/>
    <w:basedOn w:val="Normal"/>
    <w:link w:val="FootnoteTextChar"/>
    <w:rsid w:val="00843A89"/>
    <w:pPr>
      <w:spacing w:after="0"/>
    </w:pPr>
    <w:rPr>
      <w:rFonts w:eastAsia="Times New Roman" w:cs="Times New Roman"/>
      <w:sz w:val="20"/>
      <w:szCs w:val="20"/>
    </w:rPr>
  </w:style>
  <w:style w:type="character" w:customStyle="1" w:styleId="FootnoteTextChar">
    <w:name w:val="Footnote Text Char"/>
    <w:basedOn w:val="DefaultParagraphFont"/>
    <w:link w:val="FootnoteText"/>
    <w:rsid w:val="00843A89"/>
    <w:rPr>
      <w:rFonts w:eastAsia="Times New Roman"/>
      <w:sz w:val="20"/>
      <w:szCs w:val="20"/>
      <w:lang w:val="en-US"/>
    </w:rPr>
  </w:style>
  <w:style w:type="table" w:styleId="LightGrid-Accent1">
    <w:name w:val="Light Grid Accent 1"/>
    <w:basedOn w:val="TableNormal"/>
    <w:uiPriority w:val="62"/>
    <w:rsid w:val="00997A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oordinatnamreatabele1">
    <w:name w:val="Koordinatna mreža tabele1"/>
    <w:basedOn w:val="TableNormal"/>
    <w:next w:val="TableGrid"/>
    <w:uiPriority w:val="59"/>
    <w:rsid w:val="00A736D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rsid w:val="003A0B60"/>
    <w:pPr>
      <w:spacing w:after="0" w:line="240" w:lineRule="auto"/>
    </w:pPr>
    <w:rPr>
      <w:rFonts w:ascii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zakon">
    <w:name w:val="2zakon"/>
    <w:basedOn w:val="Normal"/>
    <w:rsid w:val="00080252"/>
    <w:pPr>
      <w:spacing w:before="100" w:beforeAutospacing="1" w:after="100" w:afterAutospacing="1"/>
    </w:pPr>
    <w:rPr>
      <w:rFonts w:eastAsia="Times New Roman" w:cs="Times New Roman"/>
    </w:rPr>
  </w:style>
  <w:style w:type="character" w:styleId="CommentReference">
    <w:name w:val="annotation reference"/>
    <w:basedOn w:val="DefaultParagraphFont"/>
    <w:uiPriority w:val="99"/>
    <w:semiHidden/>
    <w:unhideWhenUsed/>
    <w:rsid w:val="00393290"/>
    <w:rPr>
      <w:sz w:val="16"/>
      <w:szCs w:val="16"/>
    </w:rPr>
  </w:style>
  <w:style w:type="paragraph" w:styleId="CommentText">
    <w:name w:val="annotation text"/>
    <w:basedOn w:val="Normal"/>
    <w:link w:val="CommentTextChar"/>
    <w:uiPriority w:val="99"/>
    <w:semiHidden/>
    <w:unhideWhenUsed/>
    <w:rsid w:val="00393290"/>
    <w:rPr>
      <w:sz w:val="20"/>
      <w:szCs w:val="20"/>
    </w:rPr>
  </w:style>
  <w:style w:type="character" w:customStyle="1" w:styleId="CommentTextChar">
    <w:name w:val="Comment Text Char"/>
    <w:basedOn w:val="DefaultParagraphFont"/>
    <w:link w:val="CommentText"/>
    <w:uiPriority w:val="99"/>
    <w:semiHidden/>
    <w:rsid w:val="00393290"/>
    <w:rPr>
      <w:rFonts w:cstheme="minorBidi"/>
      <w:sz w:val="20"/>
      <w:szCs w:val="20"/>
      <w:lang w:val="en-US"/>
    </w:rPr>
  </w:style>
  <w:style w:type="paragraph" w:styleId="CommentSubject">
    <w:name w:val="annotation subject"/>
    <w:basedOn w:val="CommentText"/>
    <w:next w:val="CommentText"/>
    <w:link w:val="CommentSubjectChar"/>
    <w:uiPriority w:val="99"/>
    <w:semiHidden/>
    <w:unhideWhenUsed/>
    <w:rsid w:val="00393290"/>
    <w:rPr>
      <w:b/>
      <w:bCs/>
    </w:rPr>
  </w:style>
  <w:style w:type="character" w:customStyle="1" w:styleId="CommentSubjectChar">
    <w:name w:val="Comment Subject Char"/>
    <w:basedOn w:val="CommentTextChar"/>
    <w:link w:val="CommentSubject"/>
    <w:uiPriority w:val="99"/>
    <w:semiHidden/>
    <w:rsid w:val="00393290"/>
    <w:rPr>
      <w:rFonts w:cstheme="minorBidi"/>
      <w:b/>
      <w:bCs/>
      <w:sz w:val="20"/>
      <w:szCs w:val="20"/>
      <w:lang w:val="en-US"/>
    </w:rPr>
  </w:style>
  <w:style w:type="character" w:styleId="UnresolvedMention">
    <w:name w:val="Unresolved Mention"/>
    <w:basedOn w:val="DefaultParagraphFont"/>
    <w:uiPriority w:val="99"/>
    <w:semiHidden/>
    <w:unhideWhenUsed/>
    <w:rsid w:val="00C868EA"/>
    <w:rPr>
      <w:color w:val="605E5C"/>
      <w:shd w:val="clear" w:color="auto" w:fill="E1DFDD"/>
    </w:rPr>
  </w:style>
  <w:style w:type="paragraph" w:customStyle="1" w:styleId="TableParagraph">
    <w:name w:val="Table Paragraph"/>
    <w:basedOn w:val="Normal"/>
    <w:uiPriority w:val="1"/>
    <w:qFormat/>
    <w:rsid w:val="00BD4429"/>
    <w:pPr>
      <w:widowControl w:val="0"/>
      <w:autoSpaceDE w:val="0"/>
      <w:autoSpaceDN w:val="0"/>
      <w:spacing w:after="0"/>
    </w:pPr>
    <w:rPr>
      <w:rFonts w:eastAsia="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75380">
      <w:bodyDiv w:val="1"/>
      <w:marLeft w:val="0"/>
      <w:marRight w:val="0"/>
      <w:marTop w:val="0"/>
      <w:marBottom w:val="0"/>
      <w:divBdr>
        <w:top w:val="none" w:sz="0" w:space="0" w:color="auto"/>
        <w:left w:val="none" w:sz="0" w:space="0" w:color="auto"/>
        <w:bottom w:val="none" w:sz="0" w:space="0" w:color="auto"/>
        <w:right w:val="none" w:sz="0" w:space="0" w:color="auto"/>
      </w:divBdr>
    </w:div>
    <w:div w:id="109594987">
      <w:bodyDiv w:val="1"/>
      <w:marLeft w:val="0"/>
      <w:marRight w:val="0"/>
      <w:marTop w:val="0"/>
      <w:marBottom w:val="0"/>
      <w:divBdr>
        <w:top w:val="none" w:sz="0" w:space="0" w:color="auto"/>
        <w:left w:val="none" w:sz="0" w:space="0" w:color="auto"/>
        <w:bottom w:val="none" w:sz="0" w:space="0" w:color="auto"/>
        <w:right w:val="none" w:sz="0" w:space="0" w:color="auto"/>
      </w:divBdr>
    </w:div>
    <w:div w:id="189951692">
      <w:bodyDiv w:val="1"/>
      <w:marLeft w:val="0"/>
      <w:marRight w:val="0"/>
      <w:marTop w:val="0"/>
      <w:marBottom w:val="0"/>
      <w:divBdr>
        <w:top w:val="none" w:sz="0" w:space="0" w:color="auto"/>
        <w:left w:val="none" w:sz="0" w:space="0" w:color="auto"/>
        <w:bottom w:val="none" w:sz="0" w:space="0" w:color="auto"/>
        <w:right w:val="none" w:sz="0" w:space="0" w:color="auto"/>
      </w:divBdr>
    </w:div>
    <w:div w:id="278491399">
      <w:bodyDiv w:val="1"/>
      <w:marLeft w:val="0"/>
      <w:marRight w:val="0"/>
      <w:marTop w:val="0"/>
      <w:marBottom w:val="0"/>
      <w:divBdr>
        <w:top w:val="none" w:sz="0" w:space="0" w:color="auto"/>
        <w:left w:val="none" w:sz="0" w:space="0" w:color="auto"/>
        <w:bottom w:val="none" w:sz="0" w:space="0" w:color="auto"/>
        <w:right w:val="none" w:sz="0" w:space="0" w:color="auto"/>
      </w:divBdr>
      <w:divsChild>
        <w:div w:id="1121411850">
          <w:marLeft w:val="-60"/>
          <w:marRight w:val="0"/>
          <w:marTop w:val="0"/>
          <w:marBottom w:val="0"/>
          <w:divBdr>
            <w:top w:val="none" w:sz="0" w:space="0" w:color="auto"/>
            <w:left w:val="none" w:sz="0" w:space="0" w:color="auto"/>
            <w:bottom w:val="none" w:sz="0" w:space="0" w:color="auto"/>
            <w:right w:val="none" w:sz="0" w:space="0" w:color="auto"/>
          </w:divBdr>
        </w:div>
      </w:divsChild>
    </w:div>
    <w:div w:id="337346346">
      <w:bodyDiv w:val="1"/>
      <w:marLeft w:val="0"/>
      <w:marRight w:val="0"/>
      <w:marTop w:val="0"/>
      <w:marBottom w:val="0"/>
      <w:divBdr>
        <w:top w:val="none" w:sz="0" w:space="0" w:color="auto"/>
        <w:left w:val="none" w:sz="0" w:space="0" w:color="auto"/>
        <w:bottom w:val="none" w:sz="0" w:space="0" w:color="auto"/>
        <w:right w:val="none" w:sz="0" w:space="0" w:color="auto"/>
      </w:divBdr>
      <w:divsChild>
        <w:div w:id="1055083009">
          <w:marLeft w:val="662"/>
          <w:marRight w:val="0"/>
          <w:marTop w:val="144"/>
          <w:marBottom w:val="0"/>
          <w:divBdr>
            <w:top w:val="none" w:sz="0" w:space="0" w:color="auto"/>
            <w:left w:val="none" w:sz="0" w:space="0" w:color="auto"/>
            <w:bottom w:val="none" w:sz="0" w:space="0" w:color="auto"/>
            <w:right w:val="none" w:sz="0" w:space="0" w:color="auto"/>
          </w:divBdr>
        </w:div>
        <w:div w:id="1403286650">
          <w:marLeft w:val="662"/>
          <w:marRight w:val="0"/>
          <w:marTop w:val="144"/>
          <w:marBottom w:val="0"/>
          <w:divBdr>
            <w:top w:val="none" w:sz="0" w:space="0" w:color="auto"/>
            <w:left w:val="none" w:sz="0" w:space="0" w:color="auto"/>
            <w:bottom w:val="none" w:sz="0" w:space="0" w:color="auto"/>
            <w:right w:val="none" w:sz="0" w:space="0" w:color="auto"/>
          </w:divBdr>
        </w:div>
        <w:div w:id="2065828219">
          <w:marLeft w:val="662"/>
          <w:marRight w:val="0"/>
          <w:marTop w:val="144"/>
          <w:marBottom w:val="0"/>
          <w:divBdr>
            <w:top w:val="none" w:sz="0" w:space="0" w:color="auto"/>
            <w:left w:val="none" w:sz="0" w:space="0" w:color="auto"/>
            <w:bottom w:val="none" w:sz="0" w:space="0" w:color="auto"/>
            <w:right w:val="none" w:sz="0" w:space="0" w:color="auto"/>
          </w:divBdr>
        </w:div>
      </w:divsChild>
    </w:div>
    <w:div w:id="389889523">
      <w:bodyDiv w:val="1"/>
      <w:marLeft w:val="0"/>
      <w:marRight w:val="0"/>
      <w:marTop w:val="0"/>
      <w:marBottom w:val="0"/>
      <w:divBdr>
        <w:top w:val="none" w:sz="0" w:space="0" w:color="auto"/>
        <w:left w:val="none" w:sz="0" w:space="0" w:color="auto"/>
        <w:bottom w:val="none" w:sz="0" w:space="0" w:color="auto"/>
        <w:right w:val="none" w:sz="0" w:space="0" w:color="auto"/>
      </w:divBdr>
    </w:div>
    <w:div w:id="459227348">
      <w:bodyDiv w:val="1"/>
      <w:marLeft w:val="0"/>
      <w:marRight w:val="0"/>
      <w:marTop w:val="0"/>
      <w:marBottom w:val="0"/>
      <w:divBdr>
        <w:top w:val="none" w:sz="0" w:space="0" w:color="auto"/>
        <w:left w:val="none" w:sz="0" w:space="0" w:color="auto"/>
        <w:bottom w:val="none" w:sz="0" w:space="0" w:color="auto"/>
        <w:right w:val="none" w:sz="0" w:space="0" w:color="auto"/>
      </w:divBdr>
    </w:div>
    <w:div w:id="476073597">
      <w:bodyDiv w:val="1"/>
      <w:marLeft w:val="0"/>
      <w:marRight w:val="0"/>
      <w:marTop w:val="0"/>
      <w:marBottom w:val="0"/>
      <w:divBdr>
        <w:top w:val="none" w:sz="0" w:space="0" w:color="auto"/>
        <w:left w:val="none" w:sz="0" w:space="0" w:color="auto"/>
        <w:bottom w:val="none" w:sz="0" w:space="0" w:color="auto"/>
        <w:right w:val="none" w:sz="0" w:space="0" w:color="auto"/>
      </w:divBdr>
    </w:div>
    <w:div w:id="535702446">
      <w:bodyDiv w:val="1"/>
      <w:marLeft w:val="0"/>
      <w:marRight w:val="0"/>
      <w:marTop w:val="0"/>
      <w:marBottom w:val="0"/>
      <w:divBdr>
        <w:top w:val="none" w:sz="0" w:space="0" w:color="auto"/>
        <w:left w:val="none" w:sz="0" w:space="0" w:color="auto"/>
        <w:bottom w:val="none" w:sz="0" w:space="0" w:color="auto"/>
        <w:right w:val="none" w:sz="0" w:space="0" w:color="auto"/>
      </w:divBdr>
    </w:div>
    <w:div w:id="537788614">
      <w:bodyDiv w:val="1"/>
      <w:marLeft w:val="0"/>
      <w:marRight w:val="0"/>
      <w:marTop w:val="0"/>
      <w:marBottom w:val="0"/>
      <w:divBdr>
        <w:top w:val="none" w:sz="0" w:space="0" w:color="auto"/>
        <w:left w:val="none" w:sz="0" w:space="0" w:color="auto"/>
        <w:bottom w:val="none" w:sz="0" w:space="0" w:color="auto"/>
        <w:right w:val="none" w:sz="0" w:space="0" w:color="auto"/>
      </w:divBdr>
      <w:divsChild>
        <w:div w:id="1580140011">
          <w:marLeft w:val="-395"/>
          <w:marRight w:val="0"/>
          <w:marTop w:val="0"/>
          <w:marBottom w:val="0"/>
          <w:divBdr>
            <w:top w:val="none" w:sz="0" w:space="0" w:color="auto"/>
            <w:left w:val="none" w:sz="0" w:space="0" w:color="auto"/>
            <w:bottom w:val="none" w:sz="0" w:space="0" w:color="auto"/>
            <w:right w:val="none" w:sz="0" w:space="0" w:color="auto"/>
          </w:divBdr>
        </w:div>
      </w:divsChild>
    </w:div>
    <w:div w:id="674066639">
      <w:bodyDiv w:val="1"/>
      <w:marLeft w:val="0"/>
      <w:marRight w:val="0"/>
      <w:marTop w:val="0"/>
      <w:marBottom w:val="0"/>
      <w:divBdr>
        <w:top w:val="none" w:sz="0" w:space="0" w:color="auto"/>
        <w:left w:val="none" w:sz="0" w:space="0" w:color="auto"/>
        <w:bottom w:val="none" w:sz="0" w:space="0" w:color="auto"/>
        <w:right w:val="none" w:sz="0" w:space="0" w:color="auto"/>
      </w:divBdr>
    </w:div>
    <w:div w:id="793909029">
      <w:bodyDiv w:val="1"/>
      <w:marLeft w:val="0"/>
      <w:marRight w:val="0"/>
      <w:marTop w:val="0"/>
      <w:marBottom w:val="0"/>
      <w:divBdr>
        <w:top w:val="none" w:sz="0" w:space="0" w:color="auto"/>
        <w:left w:val="none" w:sz="0" w:space="0" w:color="auto"/>
        <w:bottom w:val="none" w:sz="0" w:space="0" w:color="auto"/>
        <w:right w:val="none" w:sz="0" w:space="0" w:color="auto"/>
      </w:divBdr>
    </w:div>
    <w:div w:id="802577982">
      <w:bodyDiv w:val="1"/>
      <w:marLeft w:val="0"/>
      <w:marRight w:val="0"/>
      <w:marTop w:val="0"/>
      <w:marBottom w:val="0"/>
      <w:divBdr>
        <w:top w:val="none" w:sz="0" w:space="0" w:color="auto"/>
        <w:left w:val="none" w:sz="0" w:space="0" w:color="auto"/>
        <w:bottom w:val="none" w:sz="0" w:space="0" w:color="auto"/>
        <w:right w:val="none" w:sz="0" w:space="0" w:color="auto"/>
      </w:divBdr>
      <w:divsChild>
        <w:div w:id="841628641">
          <w:marLeft w:val="-395"/>
          <w:marRight w:val="0"/>
          <w:marTop w:val="0"/>
          <w:marBottom w:val="0"/>
          <w:divBdr>
            <w:top w:val="none" w:sz="0" w:space="0" w:color="auto"/>
            <w:left w:val="none" w:sz="0" w:space="0" w:color="auto"/>
            <w:bottom w:val="none" w:sz="0" w:space="0" w:color="auto"/>
            <w:right w:val="none" w:sz="0" w:space="0" w:color="auto"/>
          </w:divBdr>
        </w:div>
      </w:divsChild>
    </w:div>
    <w:div w:id="957878867">
      <w:bodyDiv w:val="1"/>
      <w:marLeft w:val="0"/>
      <w:marRight w:val="0"/>
      <w:marTop w:val="0"/>
      <w:marBottom w:val="0"/>
      <w:divBdr>
        <w:top w:val="none" w:sz="0" w:space="0" w:color="auto"/>
        <w:left w:val="none" w:sz="0" w:space="0" w:color="auto"/>
        <w:bottom w:val="none" w:sz="0" w:space="0" w:color="auto"/>
        <w:right w:val="none" w:sz="0" w:space="0" w:color="auto"/>
      </w:divBdr>
    </w:div>
    <w:div w:id="967206114">
      <w:bodyDiv w:val="1"/>
      <w:marLeft w:val="0"/>
      <w:marRight w:val="0"/>
      <w:marTop w:val="0"/>
      <w:marBottom w:val="0"/>
      <w:divBdr>
        <w:top w:val="none" w:sz="0" w:space="0" w:color="auto"/>
        <w:left w:val="none" w:sz="0" w:space="0" w:color="auto"/>
        <w:bottom w:val="none" w:sz="0" w:space="0" w:color="auto"/>
        <w:right w:val="none" w:sz="0" w:space="0" w:color="auto"/>
      </w:divBdr>
    </w:div>
    <w:div w:id="970550822">
      <w:bodyDiv w:val="1"/>
      <w:marLeft w:val="0"/>
      <w:marRight w:val="0"/>
      <w:marTop w:val="0"/>
      <w:marBottom w:val="0"/>
      <w:divBdr>
        <w:top w:val="none" w:sz="0" w:space="0" w:color="auto"/>
        <w:left w:val="none" w:sz="0" w:space="0" w:color="auto"/>
        <w:bottom w:val="none" w:sz="0" w:space="0" w:color="auto"/>
        <w:right w:val="none" w:sz="0" w:space="0" w:color="auto"/>
      </w:divBdr>
    </w:div>
    <w:div w:id="972170696">
      <w:bodyDiv w:val="1"/>
      <w:marLeft w:val="0"/>
      <w:marRight w:val="0"/>
      <w:marTop w:val="0"/>
      <w:marBottom w:val="0"/>
      <w:divBdr>
        <w:top w:val="none" w:sz="0" w:space="0" w:color="auto"/>
        <w:left w:val="none" w:sz="0" w:space="0" w:color="auto"/>
        <w:bottom w:val="none" w:sz="0" w:space="0" w:color="auto"/>
        <w:right w:val="none" w:sz="0" w:space="0" w:color="auto"/>
      </w:divBdr>
    </w:div>
    <w:div w:id="987249580">
      <w:bodyDiv w:val="1"/>
      <w:marLeft w:val="0"/>
      <w:marRight w:val="0"/>
      <w:marTop w:val="0"/>
      <w:marBottom w:val="0"/>
      <w:divBdr>
        <w:top w:val="none" w:sz="0" w:space="0" w:color="auto"/>
        <w:left w:val="none" w:sz="0" w:space="0" w:color="auto"/>
        <w:bottom w:val="none" w:sz="0" w:space="0" w:color="auto"/>
        <w:right w:val="none" w:sz="0" w:space="0" w:color="auto"/>
      </w:divBdr>
    </w:div>
    <w:div w:id="1031297114">
      <w:bodyDiv w:val="1"/>
      <w:marLeft w:val="0"/>
      <w:marRight w:val="0"/>
      <w:marTop w:val="0"/>
      <w:marBottom w:val="0"/>
      <w:divBdr>
        <w:top w:val="none" w:sz="0" w:space="0" w:color="auto"/>
        <w:left w:val="none" w:sz="0" w:space="0" w:color="auto"/>
        <w:bottom w:val="none" w:sz="0" w:space="0" w:color="auto"/>
        <w:right w:val="none" w:sz="0" w:space="0" w:color="auto"/>
      </w:divBdr>
      <w:divsChild>
        <w:div w:id="471170541">
          <w:marLeft w:val="1138"/>
          <w:marRight w:val="0"/>
          <w:marTop w:val="125"/>
          <w:marBottom w:val="0"/>
          <w:divBdr>
            <w:top w:val="none" w:sz="0" w:space="0" w:color="auto"/>
            <w:left w:val="none" w:sz="0" w:space="0" w:color="auto"/>
            <w:bottom w:val="none" w:sz="0" w:space="0" w:color="auto"/>
            <w:right w:val="none" w:sz="0" w:space="0" w:color="auto"/>
          </w:divBdr>
        </w:div>
        <w:div w:id="934023014">
          <w:marLeft w:val="1138"/>
          <w:marRight w:val="0"/>
          <w:marTop w:val="125"/>
          <w:marBottom w:val="0"/>
          <w:divBdr>
            <w:top w:val="none" w:sz="0" w:space="0" w:color="auto"/>
            <w:left w:val="none" w:sz="0" w:space="0" w:color="auto"/>
            <w:bottom w:val="none" w:sz="0" w:space="0" w:color="auto"/>
            <w:right w:val="none" w:sz="0" w:space="0" w:color="auto"/>
          </w:divBdr>
        </w:div>
        <w:div w:id="1689287563">
          <w:marLeft w:val="1138"/>
          <w:marRight w:val="0"/>
          <w:marTop w:val="125"/>
          <w:marBottom w:val="0"/>
          <w:divBdr>
            <w:top w:val="none" w:sz="0" w:space="0" w:color="auto"/>
            <w:left w:val="none" w:sz="0" w:space="0" w:color="auto"/>
            <w:bottom w:val="none" w:sz="0" w:space="0" w:color="auto"/>
            <w:right w:val="none" w:sz="0" w:space="0" w:color="auto"/>
          </w:divBdr>
        </w:div>
        <w:div w:id="1837187477">
          <w:marLeft w:val="1138"/>
          <w:marRight w:val="0"/>
          <w:marTop w:val="125"/>
          <w:marBottom w:val="0"/>
          <w:divBdr>
            <w:top w:val="none" w:sz="0" w:space="0" w:color="auto"/>
            <w:left w:val="none" w:sz="0" w:space="0" w:color="auto"/>
            <w:bottom w:val="none" w:sz="0" w:space="0" w:color="auto"/>
            <w:right w:val="none" w:sz="0" w:space="0" w:color="auto"/>
          </w:divBdr>
        </w:div>
      </w:divsChild>
    </w:div>
    <w:div w:id="1049719391">
      <w:bodyDiv w:val="1"/>
      <w:marLeft w:val="0"/>
      <w:marRight w:val="0"/>
      <w:marTop w:val="0"/>
      <w:marBottom w:val="0"/>
      <w:divBdr>
        <w:top w:val="none" w:sz="0" w:space="0" w:color="auto"/>
        <w:left w:val="none" w:sz="0" w:space="0" w:color="auto"/>
        <w:bottom w:val="none" w:sz="0" w:space="0" w:color="auto"/>
        <w:right w:val="none" w:sz="0" w:space="0" w:color="auto"/>
      </w:divBdr>
    </w:div>
    <w:div w:id="1065375692">
      <w:bodyDiv w:val="1"/>
      <w:marLeft w:val="0"/>
      <w:marRight w:val="0"/>
      <w:marTop w:val="0"/>
      <w:marBottom w:val="0"/>
      <w:divBdr>
        <w:top w:val="none" w:sz="0" w:space="0" w:color="auto"/>
        <w:left w:val="none" w:sz="0" w:space="0" w:color="auto"/>
        <w:bottom w:val="none" w:sz="0" w:space="0" w:color="auto"/>
        <w:right w:val="none" w:sz="0" w:space="0" w:color="auto"/>
      </w:divBdr>
    </w:div>
    <w:div w:id="1092317340">
      <w:bodyDiv w:val="1"/>
      <w:marLeft w:val="0"/>
      <w:marRight w:val="0"/>
      <w:marTop w:val="0"/>
      <w:marBottom w:val="0"/>
      <w:divBdr>
        <w:top w:val="none" w:sz="0" w:space="0" w:color="auto"/>
        <w:left w:val="none" w:sz="0" w:space="0" w:color="auto"/>
        <w:bottom w:val="none" w:sz="0" w:space="0" w:color="auto"/>
        <w:right w:val="none" w:sz="0" w:space="0" w:color="auto"/>
      </w:divBdr>
    </w:div>
    <w:div w:id="1115907245">
      <w:bodyDiv w:val="1"/>
      <w:marLeft w:val="0"/>
      <w:marRight w:val="0"/>
      <w:marTop w:val="0"/>
      <w:marBottom w:val="0"/>
      <w:divBdr>
        <w:top w:val="none" w:sz="0" w:space="0" w:color="auto"/>
        <w:left w:val="none" w:sz="0" w:space="0" w:color="auto"/>
        <w:bottom w:val="none" w:sz="0" w:space="0" w:color="auto"/>
        <w:right w:val="none" w:sz="0" w:space="0" w:color="auto"/>
      </w:divBdr>
    </w:div>
    <w:div w:id="1156268372">
      <w:bodyDiv w:val="1"/>
      <w:marLeft w:val="0"/>
      <w:marRight w:val="0"/>
      <w:marTop w:val="0"/>
      <w:marBottom w:val="0"/>
      <w:divBdr>
        <w:top w:val="none" w:sz="0" w:space="0" w:color="auto"/>
        <w:left w:val="none" w:sz="0" w:space="0" w:color="auto"/>
        <w:bottom w:val="none" w:sz="0" w:space="0" w:color="auto"/>
        <w:right w:val="none" w:sz="0" w:space="0" w:color="auto"/>
      </w:divBdr>
    </w:div>
    <w:div w:id="1234464382">
      <w:bodyDiv w:val="1"/>
      <w:marLeft w:val="0"/>
      <w:marRight w:val="0"/>
      <w:marTop w:val="0"/>
      <w:marBottom w:val="0"/>
      <w:divBdr>
        <w:top w:val="none" w:sz="0" w:space="0" w:color="auto"/>
        <w:left w:val="none" w:sz="0" w:space="0" w:color="auto"/>
        <w:bottom w:val="none" w:sz="0" w:space="0" w:color="auto"/>
        <w:right w:val="none" w:sz="0" w:space="0" w:color="auto"/>
      </w:divBdr>
      <w:divsChild>
        <w:div w:id="421537087">
          <w:marLeft w:val="-25"/>
          <w:marRight w:val="0"/>
          <w:marTop w:val="0"/>
          <w:marBottom w:val="0"/>
          <w:divBdr>
            <w:top w:val="none" w:sz="0" w:space="0" w:color="auto"/>
            <w:left w:val="none" w:sz="0" w:space="0" w:color="auto"/>
            <w:bottom w:val="none" w:sz="0" w:space="0" w:color="auto"/>
            <w:right w:val="none" w:sz="0" w:space="0" w:color="auto"/>
          </w:divBdr>
        </w:div>
      </w:divsChild>
    </w:div>
    <w:div w:id="1244266581">
      <w:bodyDiv w:val="1"/>
      <w:marLeft w:val="0"/>
      <w:marRight w:val="0"/>
      <w:marTop w:val="0"/>
      <w:marBottom w:val="0"/>
      <w:divBdr>
        <w:top w:val="none" w:sz="0" w:space="0" w:color="auto"/>
        <w:left w:val="none" w:sz="0" w:space="0" w:color="auto"/>
        <w:bottom w:val="none" w:sz="0" w:space="0" w:color="auto"/>
        <w:right w:val="none" w:sz="0" w:space="0" w:color="auto"/>
      </w:divBdr>
      <w:divsChild>
        <w:div w:id="123741349">
          <w:marLeft w:val="662"/>
          <w:marRight w:val="0"/>
          <w:marTop w:val="144"/>
          <w:marBottom w:val="0"/>
          <w:divBdr>
            <w:top w:val="none" w:sz="0" w:space="0" w:color="auto"/>
            <w:left w:val="none" w:sz="0" w:space="0" w:color="auto"/>
            <w:bottom w:val="none" w:sz="0" w:space="0" w:color="auto"/>
            <w:right w:val="none" w:sz="0" w:space="0" w:color="auto"/>
          </w:divBdr>
        </w:div>
        <w:div w:id="1125927835">
          <w:marLeft w:val="662"/>
          <w:marRight w:val="0"/>
          <w:marTop w:val="144"/>
          <w:marBottom w:val="0"/>
          <w:divBdr>
            <w:top w:val="none" w:sz="0" w:space="0" w:color="auto"/>
            <w:left w:val="none" w:sz="0" w:space="0" w:color="auto"/>
            <w:bottom w:val="none" w:sz="0" w:space="0" w:color="auto"/>
            <w:right w:val="none" w:sz="0" w:space="0" w:color="auto"/>
          </w:divBdr>
        </w:div>
        <w:div w:id="1595238009">
          <w:marLeft w:val="662"/>
          <w:marRight w:val="0"/>
          <w:marTop w:val="144"/>
          <w:marBottom w:val="0"/>
          <w:divBdr>
            <w:top w:val="none" w:sz="0" w:space="0" w:color="auto"/>
            <w:left w:val="none" w:sz="0" w:space="0" w:color="auto"/>
            <w:bottom w:val="none" w:sz="0" w:space="0" w:color="auto"/>
            <w:right w:val="none" w:sz="0" w:space="0" w:color="auto"/>
          </w:divBdr>
        </w:div>
      </w:divsChild>
    </w:div>
    <w:div w:id="1251230625">
      <w:bodyDiv w:val="1"/>
      <w:marLeft w:val="0"/>
      <w:marRight w:val="0"/>
      <w:marTop w:val="0"/>
      <w:marBottom w:val="0"/>
      <w:divBdr>
        <w:top w:val="none" w:sz="0" w:space="0" w:color="auto"/>
        <w:left w:val="none" w:sz="0" w:space="0" w:color="auto"/>
        <w:bottom w:val="none" w:sz="0" w:space="0" w:color="auto"/>
        <w:right w:val="none" w:sz="0" w:space="0" w:color="auto"/>
      </w:divBdr>
    </w:div>
    <w:div w:id="1301302180">
      <w:bodyDiv w:val="1"/>
      <w:marLeft w:val="0"/>
      <w:marRight w:val="0"/>
      <w:marTop w:val="0"/>
      <w:marBottom w:val="0"/>
      <w:divBdr>
        <w:top w:val="none" w:sz="0" w:space="0" w:color="auto"/>
        <w:left w:val="none" w:sz="0" w:space="0" w:color="auto"/>
        <w:bottom w:val="none" w:sz="0" w:space="0" w:color="auto"/>
        <w:right w:val="none" w:sz="0" w:space="0" w:color="auto"/>
      </w:divBdr>
      <w:divsChild>
        <w:div w:id="1224557838">
          <w:marLeft w:val="357"/>
          <w:marRight w:val="0"/>
          <w:marTop w:val="0"/>
          <w:marBottom w:val="0"/>
          <w:divBdr>
            <w:top w:val="none" w:sz="0" w:space="0" w:color="auto"/>
            <w:left w:val="none" w:sz="0" w:space="0" w:color="auto"/>
            <w:bottom w:val="none" w:sz="0" w:space="0" w:color="auto"/>
            <w:right w:val="none" w:sz="0" w:space="0" w:color="auto"/>
          </w:divBdr>
        </w:div>
      </w:divsChild>
    </w:div>
    <w:div w:id="1322154303">
      <w:bodyDiv w:val="1"/>
      <w:marLeft w:val="0"/>
      <w:marRight w:val="0"/>
      <w:marTop w:val="0"/>
      <w:marBottom w:val="0"/>
      <w:divBdr>
        <w:top w:val="none" w:sz="0" w:space="0" w:color="auto"/>
        <w:left w:val="none" w:sz="0" w:space="0" w:color="auto"/>
        <w:bottom w:val="none" w:sz="0" w:space="0" w:color="auto"/>
        <w:right w:val="none" w:sz="0" w:space="0" w:color="auto"/>
      </w:divBdr>
    </w:div>
    <w:div w:id="1378242315">
      <w:bodyDiv w:val="1"/>
      <w:marLeft w:val="0"/>
      <w:marRight w:val="0"/>
      <w:marTop w:val="0"/>
      <w:marBottom w:val="0"/>
      <w:divBdr>
        <w:top w:val="none" w:sz="0" w:space="0" w:color="auto"/>
        <w:left w:val="none" w:sz="0" w:space="0" w:color="auto"/>
        <w:bottom w:val="none" w:sz="0" w:space="0" w:color="auto"/>
        <w:right w:val="none" w:sz="0" w:space="0" w:color="auto"/>
      </w:divBdr>
    </w:div>
    <w:div w:id="1447310116">
      <w:bodyDiv w:val="1"/>
      <w:marLeft w:val="0"/>
      <w:marRight w:val="0"/>
      <w:marTop w:val="0"/>
      <w:marBottom w:val="0"/>
      <w:divBdr>
        <w:top w:val="none" w:sz="0" w:space="0" w:color="auto"/>
        <w:left w:val="none" w:sz="0" w:space="0" w:color="auto"/>
        <w:bottom w:val="none" w:sz="0" w:space="0" w:color="auto"/>
        <w:right w:val="none" w:sz="0" w:space="0" w:color="auto"/>
      </w:divBdr>
    </w:div>
    <w:div w:id="1460219157">
      <w:bodyDiv w:val="1"/>
      <w:marLeft w:val="0"/>
      <w:marRight w:val="0"/>
      <w:marTop w:val="0"/>
      <w:marBottom w:val="0"/>
      <w:divBdr>
        <w:top w:val="none" w:sz="0" w:space="0" w:color="auto"/>
        <w:left w:val="none" w:sz="0" w:space="0" w:color="auto"/>
        <w:bottom w:val="none" w:sz="0" w:space="0" w:color="auto"/>
        <w:right w:val="none" w:sz="0" w:space="0" w:color="auto"/>
      </w:divBdr>
    </w:div>
    <w:div w:id="1466309353">
      <w:bodyDiv w:val="1"/>
      <w:marLeft w:val="0"/>
      <w:marRight w:val="0"/>
      <w:marTop w:val="0"/>
      <w:marBottom w:val="0"/>
      <w:divBdr>
        <w:top w:val="none" w:sz="0" w:space="0" w:color="auto"/>
        <w:left w:val="none" w:sz="0" w:space="0" w:color="auto"/>
        <w:bottom w:val="none" w:sz="0" w:space="0" w:color="auto"/>
        <w:right w:val="none" w:sz="0" w:space="0" w:color="auto"/>
      </w:divBdr>
      <w:divsChild>
        <w:div w:id="1204366611">
          <w:marLeft w:val="-60"/>
          <w:marRight w:val="0"/>
          <w:marTop w:val="0"/>
          <w:marBottom w:val="0"/>
          <w:divBdr>
            <w:top w:val="none" w:sz="0" w:space="0" w:color="auto"/>
            <w:left w:val="none" w:sz="0" w:space="0" w:color="auto"/>
            <w:bottom w:val="none" w:sz="0" w:space="0" w:color="auto"/>
            <w:right w:val="none" w:sz="0" w:space="0" w:color="auto"/>
          </w:divBdr>
        </w:div>
      </w:divsChild>
    </w:div>
    <w:div w:id="1471631979">
      <w:bodyDiv w:val="1"/>
      <w:marLeft w:val="0"/>
      <w:marRight w:val="0"/>
      <w:marTop w:val="0"/>
      <w:marBottom w:val="0"/>
      <w:divBdr>
        <w:top w:val="none" w:sz="0" w:space="0" w:color="auto"/>
        <w:left w:val="none" w:sz="0" w:space="0" w:color="auto"/>
        <w:bottom w:val="none" w:sz="0" w:space="0" w:color="auto"/>
        <w:right w:val="none" w:sz="0" w:space="0" w:color="auto"/>
      </w:divBdr>
      <w:divsChild>
        <w:div w:id="2037347955">
          <w:marLeft w:val="-25"/>
          <w:marRight w:val="0"/>
          <w:marTop w:val="0"/>
          <w:marBottom w:val="0"/>
          <w:divBdr>
            <w:top w:val="none" w:sz="0" w:space="0" w:color="auto"/>
            <w:left w:val="none" w:sz="0" w:space="0" w:color="auto"/>
            <w:bottom w:val="none" w:sz="0" w:space="0" w:color="auto"/>
            <w:right w:val="none" w:sz="0" w:space="0" w:color="auto"/>
          </w:divBdr>
        </w:div>
      </w:divsChild>
    </w:div>
    <w:div w:id="1486968889">
      <w:bodyDiv w:val="1"/>
      <w:marLeft w:val="0"/>
      <w:marRight w:val="0"/>
      <w:marTop w:val="0"/>
      <w:marBottom w:val="0"/>
      <w:divBdr>
        <w:top w:val="none" w:sz="0" w:space="0" w:color="auto"/>
        <w:left w:val="none" w:sz="0" w:space="0" w:color="auto"/>
        <w:bottom w:val="none" w:sz="0" w:space="0" w:color="auto"/>
        <w:right w:val="none" w:sz="0" w:space="0" w:color="auto"/>
      </w:divBdr>
    </w:div>
    <w:div w:id="1503352850">
      <w:bodyDiv w:val="1"/>
      <w:marLeft w:val="0"/>
      <w:marRight w:val="0"/>
      <w:marTop w:val="0"/>
      <w:marBottom w:val="0"/>
      <w:divBdr>
        <w:top w:val="none" w:sz="0" w:space="0" w:color="auto"/>
        <w:left w:val="none" w:sz="0" w:space="0" w:color="auto"/>
        <w:bottom w:val="none" w:sz="0" w:space="0" w:color="auto"/>
        <w:right w:val="none" w:sz="0" w:space="0" w:color="auto"/>
      </w:divBdr>
    </w:div>
    <w:div w:id="1516728095">
      <w:bodyDiv w:val="1"/>
      <w:marLeft w:val="0"/>
      <w:marRight w:val="0"/>
      <w:marTop w:val="0"/>
      <w:marBottom w:val="0"/>
      <w:divBdr>
        <w:top w:val="none" w:sz="0" w:space="0" w:color="auto"/>
        <w:left w:val="none" w:sz="0" w:space="0" w:color="auto"/>
        <w:bottom w:val="none" w:sz="0" w:space="0" w:color="auto"/>
        <w:right w:val="none" w:sz="0" w:space="0" w:color="auto"/>
      </w:divBdr>
      <w:divsChild>
        <w:div w:id="934248106">
          <w:marLeft w:val="662"/>
          <w:marRight w:val="0"/>
          <w:marTop w:val="144"/>
          <w:marBottom w:val="0"/>
          <w:divBdr>
            <w:top w:val="none" w:sz="0" w:space="0" w:color="auto"/>
            <w:left w:val="none" w:sz="0" w:space="0" w:color="auto"/>
            <w:bottom w:val="none" w:sz="0" w:space="0" w:color="auto"/>
            <w:right w:val="none" w:sz="0" w:space="0" w:color="auto"/>
          </w:divBdr>
        </w:div>
        <w:div w:id="1457873791">
          <w:marLeft w:val="662"/>
          <w:marRight w:val="0"/>
          <w:marTop w:val="144"/>
          <w:marBottom w:val="0"/>
          <w:divBdr>
            <w:top w:val="none" w:sz="0" w:space="0" w:color="auto"/>
            <w:left w:val="none" w:sz="0" w:space="0" w:color="auto"/>
            <w:bottom w:val="none" w:sz="0" w:space="0" w:color="auto"/>
            <w:right w:val="none" w:sz="0" w:space="0" w:color="auto"/>
          </w:divBdr>
        </w:div>
        <w:div w:id="1560051602">
          <w:marLeft w:val="662"/>
          <w:marRight w:val="0"/>
          <w:marTop w:val="144"/>
          <w:marBottom w:val="0"/>
          <w:divBdr>
            <w:top w:val="none" w:sz="0" w:space="0" w:color="auto"/>
            <w:left w:val="none" w:sz="0" w:space="0" w:color="auto"/>
            <w:bottom w:val="none" w:sz="0" w:space="0" w:color="auto"/>
            <w:right w:val="none" w:sz="0" w:space="0" w:color="auto"/>
          </w:divBdr>
        </w:div>
        <w:div w:id="1885948601">
          <w:marLeft w:val="662"/>
          <w:marRight w:val="0"/>
          <w:marTop w:val="144"/>
          <w:marBottom w:val="0"/>
          <w:divBdr>
            <w:top w:val="none" w:sz="0" w:space="0" w:color="auto"/>
            <w:left w:val="none" w:sz="0" w:space="0" w:color="auto"/>
            <w:bottom w:val="none" w:sz="0" w:space="0" w:color="auto"/>
            <w:right w:val="none" w:sz="0" w:space="0" w:color="auto"/>
          </w:divBdr>
        </w:div>
      </w:divsChild>
    </w:div>
    <w:div w:id="1517186194">
      <w:bodyDiv w:val="1"/>
      <w:marLeft w:val="0"/>
      <w:marRight w:val="0"/>
      <w:marTop w:val="0"/>
      <w:marBottom w:val="0"/>
      <w:divBdr>
        <w:top w:val="none" w:sz="0" w:space="0" w:color="auto"/>
        <w:left w:val="none" w:sz="0" w:space="0" w:color="auto"/>
        <w:bottom w:val="none" w:sz="0" w:space="0" w:color="auto"/>
        <w:right w:val="none" w:sz="0" w:space="0" w:color="auto"/>
      </w:divBdr>
    </w:div>
    <w:div w:id="1551334221">
      <w:bodyDiv w:val="1"/>
      <w:marLeft w:val="0"/>
      <w:marRight w:val="0"/>
      <w:marTop w:val="0"/>
      <w:marBottom w:val="0"/>
      <w:divBdr>
        <w:top w:val="none" w:sz="0" w:space="0" w:color="auto"/>
        <w:left w:val="none" w:sz="0" w:space="0" w:color="auto"/>
        <w:bottom w:val="none" w:sz="0" w:space="0" w:color="auto"/>
        <w:right w:val="none" w:sz="0" w:space="0" w:color="auto"/>
      </w:divBdr>
    </w:div>
    <w:div w:id="1558591227">
      <w:bodyDiv w:val="1"/>
      <w:marLeft w:val="0"/>
      <w:marRight w:val="0"/>
      <w:marTop w:val="0"/>
      <w:marBottom w:val="0"/>
      <w:divBdr>
        <w:top w:val="none" w:sz="0" w:space="0" w:color="auto"/>
        <w:left w:val="none" w:sz="0" w:space="0" w:color="auto"/>
        <w:bottom w:val="none" w:sz="0" w:space="0" w:color="auto"/>
        <w:right w:val="none" w:sz="0" w:space="0" w:color="auto"/>
      </w:divBdr>
      <w:divsChild>
        <w:div w:id="7290987">
          <w:marLeft w:val="662"/>
          <w:marRight w:val="0"/>
          <w:marTop w:val="144"/>
          <w:marBottom w:val="0"/>
          <w:divBdr>
            <w:top w:val="none" w:sz="0" w:space="0" w:color="auto"/>
            <w:left w:val="none" w:sz="0" w:space="0" w:color="auto"/>
            <w:bottom w:val="none" w:sz="0" w:space="0" w:color="auto"/>
            <w:right w:val="none" w:sz="0" w:space="0" w:color="auto"/>
          </w:divBdr>
        </w:div>
        <w:div w:id="793061802">
          <w:marLeft w:val="662"/>
          <w:marRight w:val="0"/>
          <w:marTop w:val="144"/>
          <w:marBottom w:val="0"/>
          <w:divBdr>
            <w:top w:val="none" w:sz="0" w:space="0" w:color="auto"/>
            <w:left w:val="none" w:sz="0" w:space="0" w:color="auto"/>
            <w:bottom w:val="none" w:sz="0" w:space="0" w:color="auto"/>
            <w:right w:val="none" w:sz="0" w:space="0" w:color="auto"/>
          </w:divBdr>
        </w:div>
        <w:div w:id="1675761077">
          <w:marLeft w:val="662"/>
          <w:marRight w:val="0"/>
          <w:marTop w:val="144"/>
          <w:marBottom w:val="0"/>
          <w:divBdr>
            <w:top w:val="none" w:sz="0" w:space="0" w:color="auto"/>
            <w:left w:val="none" w:sz="0" w:space="0" w:color="auto"/>
            <w:bottom w:val="none" w:sz="0" w:space="0" w:color="auto"/>
            <w:right w:val="none" w:sz="0" w:space="0" w:color="auto"/>
          </w:divBdr>
        </w:div>
        <w:div w:id="1704210020">
          <w:marLeft w:val="662"/>
          <w:marRight w:val="0"/>
          <w:marTop w:val="144"/>
          <w:marBottom w:val="0"/>
          <w:divBdr>
            <w:top w:val="none" w:sz="0" w:space="0" w:color="auto"/>
            <w:left w:val="none" w:sz="0" w:space="0" w:color="auto"/>
            <w:bottom w:val="none" w:sz="0" w:space="0" w:color="auto"/>
            <w:right w:val="none" w:sz="0" w:space="0" w:color="auto"/>
          </w:divBdr>
        </w:div>
        <w:div w:id="1720936131">
          <w:marLeft w:val="662"/>
          <w:marRight w:val="0"/>
          <w:marTop w:val="144"/>
          <w:marBottom w:val="0"/>
          <w:divBdr>
            <w:top w:val="none" w:sz="0" w:space="0" w:color="auto"/>
            <w:left w:val="none" w:sz="0" w:space="0" w:color="auto"/>
            <w:bottom w:val="none" w:sz="0" w:space="0" w:color="auto"/>
            <w:right w:val="none" w:sz="0" w:space="0" w:color="auto"/>
          </w:divBdr>
        </w:div>
      </w:divsChild>
    </w:div>
    <w:div w:id="1614708422">
      <w:bodyDiv w:val="1"/>
      <w:marLeft w:val="0"/>
      <w:marRight w:val="0"/>
      <w:marTop w:val="0"/>
      <w:marBottom w:val="0"/>
      <w:divBdr>
        <w:top w:val="none" w:sz="0" w:space="0" w:color="auto"/>
        <w:left w:val="none" w:sz="0" w:space="0" w:color="auto"/>
        <w:bottom w:val="none" w:sz="0" w:space="0" w:color="auto"/>
        <w:right w:val="none" w:sz="0" w:space="0" w:color="auto"/>
      </w:divBdr>
      <w:divsChild>
        <w:div w:id="9794844">
          <w:marLeft w:val="-395"/>
          <w:marRight w:val="0"/>
          <w:marTop w:val="0"/>
          <w:marBottom w:val="0"/>
          <w:divBdr>
            <w:top w:val="none" w:sz="0" w:space="0" w:color="auto"/>
            <w:left w:val="none" w:sz="0" w:space="0" w:color="auto"/>
            <w:bottom w:val="none" w:sz="0" w:space="0" w:color="auto"/>
            <w:right w:val="none" w:sz="0" w:space="0" w:color="auto"/>
          </w:divBdr>
        </w:div>
      </w:divsChild>
    </w:div>
    <w:div w:id="1682587346">
      <w:bodyDiv w:val="1"/>
      <w:marLeft w:val="0"/>
      <w:marRight w:val="0"/>
      <w:marTop w:val="0"/>
      <w:marBottom w:val="0"/>
      <w:divBdr>
        <w:top w:val="none" w:sz="0" w:space="0" w:color="auto"/>
        <w:left w:val="none" w:sz="0" w:space="0" w:color="auto"/>
        <w:bottom w:val="none" w:sz="0" w:space="0" w:color="auto"/>
        <w:right w:val="none" w:sz="0" w:space="0" w:color="auto"/>
      </w:divBdr>
    </w:div>
    <w:div w:id="1724403922">
      <w:bodyDiv w:val="1"/>
      <w:marLeft w:val="0"/>
      <w:marRight w:val="0"/>
      <w:marTop w:val="0"/>
      <w:marBottom w:val="0"/>
      <w:divBdr>
        <w:top w:val="none" w:sz="0" w:space="0" w:color="auto"/>
        <w:left w:val="none" w:sz="0" w:space="0" w:color="auto"/>
        <w:bottom w:val="none" w:sz="0" w:space="0" w:color="auto"/>
        <w:right w:val="none" w:sz="0" w:space="0" w:color="auto"/>
      </w:divBdr>
      <w:divsChild>
        <w:div w:id="897546641">
          <w:marLeft w:val="1138"/>
          <w:marRight w:val="0"/>
          <w:marTop w:val="125"/>
          <w:marBottom w:val="0"/>
          <w:divBdr>
            <w:top w:val="none" w:sz="0" w:space="0" w:color="auto"/>
            <w:left w:val="none" w:sz="0" w:space="0" w:color="auto"/>
            <w:bottom w:val="none" w:sz="0" w:space="0" w:color="auto"/>
            <w:right w:val="none" w:sz="0" w:space="0" w:color="auto"/>
          </w:divBdr>
        </w:div>
      </w:divsChild>
    </w:div>
    <w:div w:id="1835339370">
      <w:bodyDiv w:val="1"/>
      <w:marLeft w:val="0"/>
      <w:marRight w:val="0"/>
      <w:marTop w:val="0"/>
      <w:marBottom w:val="0"/>
      <w:divBdr>
        <w:top w:val="none" w:sz="0" w:space="0" w:color="auto"/>
        <w:left w:val="none" w:sz="0" w:space="0" w:color="auto"/>
        <w:bottom w:val="none" w:sz="0" w:space="0" w:color="auto"/>
        <w:right w:val="none" w:sz="0" w:space="0" w:color="auto"/>
      </w:divBdr>
    </w:div>
    <w:div w:id="1843665112">
      <w:bodyDiv w:val="1"/>
      <w:marLeft w:val="0"/>
      <w:marRight w:val="0"/>
      <w:marTop w:val="0"/>
      <w:marBottom w:val="0"/>
      <w:divBdr>
        <w:top w:val="none" w:sz="0" w:space="0" w:color="auto"/>
        <w:left w:val="none" w:sz="0" w:space="0" w:color="auto"/>
        <w:bottom w:val="none" w:sz="0" w:space="0" w:color="auto"/>
        <w:right w:val="none" w:sz="0" w:space="0" w:color="auto"/>
      </w:divBdr>
    </w:div>
    <w:div w:id="1851215546">
      <w:bodyDiv w:val="1"/>
      <w:marLeft w:val="0"/>
      <w:marRight w:val="0"/>
      <w:marTop w:val="0"/>
      <w:marBottom w:val="0"/>
      <w:divBdr>
        <w:top w:val="none" w:sz="0" w:space="0" w:color="auto"/>
        <w:left w:val="none" w:sz="0" w:space="0" w:color="auto"/>
        <w:bottom w:val="none" w:sz="0" w:space="0" w:color="auto"/>
        <w:right w:val="none" w:sz="0" w:space="0" w:color="auto"/>
      </w:divBdr>
      <w:divsChild>
        <w:div w:id="1241522354">
          <w:marLeft w:val="-395"/>
          <w:marRight w:val="0"/>
          <w:marTop w:val="0"/>
          <w:marBottom w:val="0"/>
          <w:divBdr>
            <w:top w:val="none" w:sz="0" w:space="0" w:color="auto"/>
            <w:left w:val="none" w:sz="0" w:space="0" w:color="auto"/>
            <w:bottom w:val="none" w:sz="0" w:space="0" w:color="auto"/>
            <w:right w:val="none" w:sz="0" w:space="0" w:color="auto"/>
          </w:divBdr>
        </w:div>
      </w:divsChild>
    </w:div>
    <w:div w:id="1930457034">
      <w:bodyDiv w:val="1"/>
      <w:marLeft w:val="0"/>
      <w:marRight w:val="0"/>
      <w:marTop w:val="0"/>
      <w:marBottom w:val="0"/>
      <w:divBdr>
        <w:top w:val="none" w:sz="0" w:space="0" w:color="auto"/>
        <w:left w:val="none" w:sz="0" w:space="0" w:color="auto"/>
        <w:bottom w:val="none" w:sz="0" w:space="0" w:color="auto"/>
        <w:right w:val="none" w:sz="0" w:space="0" w:color="auto"/>
      </w:divBdr>
    </w:div>
    <w:div w:id="1976449804">
      <w:bodyDiv w:val="1"/>
      <w:marLeft w:val="0"/>
      <w:marRight w:val="0"/>
      <w:marTop w:val="0"/>
      <w:marBottom w:val="0"/>
      <w:divBdr>
        <w:top w:val="none" w:sz="0" w:space="0" w:color="auto"/>
        <w:left w:val="none" w:sz="0" w:space="0" w:color="auto"/>
        <w:bottom w:val="none" w:sz="0" w:space="0" w:color="auto"/>
        <w:right w:val="none" w:sz="0" w:space="0" w:color="auto"/>
      </w:divBdr>
    </w:div>
    <w:div w:id="2011442331">
      <w:bodyDiv w:val="1"/>
      <w:marLeft w:val="0"/>
      <w:marRight w:val="0"/>
      <w:marTop w:val="0"/>
      <w:marBottom w:val="0"/>
      <w:divBdr>
        <w:top w:val="none" w:sz="0" w:space="0" w:color="auto"/>
        <w:left w:val="none" w:sz="0" w:space="0" w:color="auto"/>
        <w:bottom w:val="none" w:sz="0" w:space="0" w:color="auto"/>
        <w:right w:val="none" w:sz="0" w:space="0" w:color="auto"/>
      </w:divBdr>
      <w:divsChild>
        <w:div w:id="575866430">
          <w:marLeft w:val="357"/>
          <w:marRight w:val="0"/>
          <w:marTop w:val="0"/>
          <w:marBottom w:val="0"/>
          <w:divBdr>
            <w:top w:val="none" w:sz="0" w:space="0" w:color="auto"/>
            <w:left w:val="none" w:sz="0" w:space="0" w:color="auto"/>
            <w:bottom w:val="none" w:sz="0" w:space="0" w:color="auto"/>
            <w:right w:val="none" w:sz="0" w:space="0" w:color="auto"/>
          </w:divBdr>
        </w:div>
      </w:divsChild>
    </w:div>
    <w:div w:id="2015185975">
      <w:bodyDiv w:val="1"/>
      <w:marLeft w:val="0"/>
      <w:marRight w:val="0"/>
      <w:marTop w:val="0"/>
      <w:marBottom w:val="0"/>
      <w:divBdr>
        <w:top w:val="none" w:sz="0" w:space="0" w:color="auto"/>
        <w:left w:val="none" w:sz="0" w:space="0" w:color="auto"/>
        <w:bottom w:val="none" w:sz="0" w:space="0" w:color="auto"/>
        <w:right w:val="none" w:sz="0" w:space="0" w:color="auto"/>
      </w:divBdr>
      <w:divsChild>
        <w:div w:id="1793132354">
          <w:marLeft w:val="-25"/>
          <w:marRight w:val="0"/>
          <w:marTop w:val="0"/>
          <w:marBottom w:val="0"/>
          <w:divBdr>
            <w:top w:val="none" w:sz="0" w:space="0" w:color="auto"/>
            <w:left w:val="none" w:sz="0" w:space="0" w:color="auto"/>
            <w:bottom w:val="none" w:sz="0" w:space="0" w:color="auto"/>
            <w:right w:val="none" w:sz="0" w:space="0" w:color="auto"/>
          </w:divBdr>
        </w:div>
      </w:divsChild>
    </w:div>
    <w:div w:id="2087342901">
      <w:bodyDiv w:val="1"/>
      <w:marLeft w:val="0"/>
      <w:marRight w:val="0"/>
      <w:marTop w:val="0"/>
      <w:marBottom w:val="0"/>
      <w:divBdr>
        <w:top w:val="none" w:sz="0" w:space="0" w:color="auto"/>
        <w:left w:val="none" w:sz="0" w:space="0" w:color="auto"/>
        <w:bottom w:val="none" w:sz="0" w:space="0" w:color="auto"/>
        <w:right w:val="none" w:sz="0" w:space="0" w:color="auto"/>
      </w:divBdr>
      <w:divsChild>
        <w:div w:id="1063597256">
          <w:marLeft w:val="-108"/>
          <w:marRight w:val="0"/>
          <w:marTop w:val="0"/>
          <w:marBottom w:val="0"/>
          <w:divBdr>
            <w:top w:val="none" w:sz="0" w:space="0" w:color="auto"/>
            <w:left w:val="none" w:sz="0" w:space="0" w:color="auto"/>
            <w:bottom w:val="none" w:sz="0" w:space="0" w:color="auto"/>
            <w:right w:val="none" w:sz="0" w:space="0" w:color="auto"/>
          </w:divBdr>
        </w:div>
      </w:divsChild>
    </w:div>
    <w:div w:id="2108381801">
      <w:bodyDiv w:val="1"/>
      <w:marLeft w:val="0"/>
      <w:marRight w:val="0"/>
      <w:marTop w:val="0"/>
      <w:marBottom w:val="0"/>
      <w:divBdr>
        <w:top w:val="none" w:sz="0" w:space="0" w:color="auto"/>
        <w:left w:val="none" w:sz="0" w:space="0" w:color="auto"/>
        <w:bottom w:val="none" w:sz="0" w:space="0" w:color="auto"/>
        <w:right w:val="none" w:sz="0" w:space="0" w:color="auto"/>
      </w:divBdr>
    </w:div>
    <w:div w:id="214469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zarzrenjanin.edu.r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2024-25\&#1050;&#1054;&#1052;&#1055;&#1045;&#1058;&#1045;&#1053;&#1062;&#1048;&#1032;&#1045;\&#1058;&#1072;&#1073;&#1077;&#1083;&#1072;%20&#1082;&#1086;&#1084;&#1087;.%20-24-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F81BD"/>
            </a:solidFill>
            <a:ln w="0">
              <a:noFill/>
            </a:ln>
          </c:spPr>
          <c:invertIfNegative val="0"/>
          <c:dLbls>
            <c:spPr>
              <a:noFill/>
              <a:ln>
                <a:noFill/>
              </a:ln>
              <a:effectLst/>
            </c:spPr>
            <c:txPr>
              <a:bodyPr wrap="none"/>
              <a:lstStyle/>
              <a:p>
                <a:pPr>
                  <a:defRPr sz="1000" b="0" strike="noStrike" spc="-1">
                    <a:solidFill>
                      <a:srgbClr val="000000"/>
                    </a:solidFill>
                    <a:latin typeface="Calibri"/>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Sheet1!$C$7:$C$10</c:f>
              <c:strCache>
                <c:ptCount val="4"/>
                <c:pt idx="0">
                  <c:v>K1 - Kомпетеницје за наставну област, предмет и методику наставе</c:v>
                </c:pt>
                <c:pt idx="1">
                  <c:v>К2 - Компетенције за поучавање и учење</c:v>
                </c:pt>
                <c:pt idx="2">
                  <c:v>К3- Компетенције за подршку и развоју личности ученика</c:v>
                </c:pt>
                <c:pt idx="3">
                  <c:v>К4 - Компетенције за комуникацију и сарадњу </c:v>
                </c:pt>
              </c:strCache>
            </c:strRef>
          </c:cat>
          <c:val>
            <c:numRef>
              <c:f>Sheet1!$S$7:$S$10</c:f>
              <c:numCache>
                <c:formatCode>0.00</c:formatCode>
                <c:ptCount val="4"/>
                <c:pt idx="0">
                  <c:v>3.4679999999999995</c:v>
                </c:pt>
                <c:pt idx="1">
                  <c:v>3.5393333333333334</c:v>
                </c:pt>
                <c:pt idx="2">
                  <c:v>3.778</c:v>
                </c:pt>
                <c:pt idx="3">
                  <c:v>3.0953333333333335</c:v>
                </c:pt>
              </c:numCache>
            </c:numRef>
          </c:val>
          <c:extLst>
            <c:ext xmlns:c16="http://schemas.microsoft.com/office/drawing/2014/chart" uri="{C3380CC4-5D6E-409C-BE32-E72D297353CC}">
              <c16:uniqueId val="{00000000-D804-4C66-BC07-9A8C339F3920}"/>
            </c:ext>
          </c:extLst>
        </c:ser>
        <c:dLbls>
          <c:showLegendKey val="0"/>
          <c:showVal val="0"/>
          <c:showCatName val="0"/>
          <c:showSerName val="0"/>
          <c:showPercent val="0"/>
          <c:showBubbleSize val="0"/>
        </c:dLbls>
        <c:gapWidth val="150"/>
        <c:overlap val="-25"/>
        <c:axId val="54144088"/>
        <c:axId val="53934772"/>
      </c:barChart>
      <c:catAx>
        <c:axId val="54144088"/>
        <c:scaling>
          <c:orientation val="minMax"/>
        </c:scaling>
        <c:delete val="0"/>
        <c:axPos val="b"/>
        <c:numFmt formatCode="General" sourceLinked="1"/>
        <c:majorTickMark val="none"/>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en-US"/>
          </a:p>
        </c:txPr>
        <c:crossAx val="53934772"/>
        <c:crosses val="autoZero"/>
        <c:auto val="1"/>
        <c:lblAlgn val="ctr"/>
        <c:lblOffset val="100"/>
        <c:noMultiLvlLbl val="0"/>
      </c:catAx>
      <c:valAx>
        <c:axId val="53934772"/>
        <c:scaling>
          <c:orientation val="minMax"/>
        </c:scaling>
        <c:delete val="1"/>
        <c:axPos val="l"/>
        <c:numFmt formatCode="0.00" sourceLinked="1"/>
        <c:majorTickMark val="none"/>
        <c:minorTickMark val="none"/>
        <c:tickLblPos val="nextTo"/>
        <c:crossAx val="54144088"/>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95D9D30448408A8B0CB3C45DF7FC62"/>
        <w:category>
          <w:name w:val="General"/>
          <w:gallery w:val="placeholder"/>
        </w:category>
        <w:types>
          <w:type w:val="bbPlcHdr"/>
        </w:types>
        <w:behaviors>
          <w:behavior w:val="content"/>
        </w:behaviors>
        <w:guid w:val="{DE898F44-361E-4EA0-B702-F7D3B20A3C98}"/>
      </w:docPartPr>
      <w:docPartBody>
        <w:p w:rsidR="00700CEA" w:rsidRDefault="006E0C01" w:rsidP="006E0C01">
          <w:pPr>
            <w:pStyle w:val="0895D9D30448408A8B0CB3C45DF7FC62"/>
          </w:pPr>
          <w:r>
            <w:rPr>
              <w:rFonts w:asciiTheme="majorHAnsi" w:eastAsiaTheme="majorEastAsia" w:hAnsiTheme="majorHAnsi" w:cstheme="majorBidi"/>
              <w:caps/>
              <w:color w:val="4472C4" w:themeColor="accent1"/>
              <w:sz w:val="80"/>
              <w:szCs w:val="80"/>
            </w:rPr>
            <w:t>[Document title]</w:t>
          </w:r>
        </w:p>
      </w:docPartBody>
    </w:docPart>
    <w:docPart>
      <w:docPartPr>
        <w:name w:val="B4D9E0DED93A46988AA9B7088E27F74A"/>
        <w:category>
          <w:name w:val="General"/>
          <w:gallery w:val="placeholder"/>
        </w:category>
        <w:types>
          <w:type w:val="bbPlcHdr"/>
        </w:types>
        <w:behaviors>
          <w:behavior w:val="content"/>
        </w:behaviors>
        <w:guid w:val="{0519D019-358F-4B8B-AF66-9A895039A939}"/>
      </w:docPartPr>
      <w:docPartBody>
        <w:p w:rsidR="00700CEA" w:rsidRDefault="006E0C01" w:rsidP="006E0C01">
          <w:pPr>
            <w:pStyle w:val="B4D9E0DED93A46988AA9B7088E27F74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C01"/>
    <w:rsid w:val="000838AA"/>
    <w:rsid w:val="001063BA"/>
    <w:rsid w:val="00116395"/>
    <w:rsid w:val="00161908"/>
    <w:rsid w:val="00195DF9"/>
    <w:rsid w:val="00270881"/>
    <w:rsid w:val="00281C98"/>
    <w:rsid w:val="00387A5C"/>
    <w:rsid w:val="00404F55"/>
    <w:rsid w:val="00483EAF"/>
    <w:rsid w:val="004C23E3"/>
    <w:rsid w:val="0051041A"/>
    <w:rsid w:val="00515554"/>
    <w:rsid w:val="005C690A"/>
    <w:rsid w:val="00600EE1"/>
    <w:rsid w:val="00602EED"/>
    <w:rsid w:val="00603F2F"/>
    <w:rsid w:val="006E0C01"/>
    <w:rsid w:val="00700CEA"/>
    <w:rsid w:val="007504B3"/>
    <w:rsid w:val="007F7CD3"/>
    <w:rsid w:val="00814A72"/>
    <w:rsid w:val="0084196A"/>
    <w:rsid w:val="0085688E"/>
    <w:rsid w:val="008839A4"/>
    <w:rsid w:val="00903F3A"/>
    <w:rsid w:val="00983445"/>
    <w:rsid w:val="00AB654A"/>
    <w:rsid w:val="00CF06EE"/>
    <w:rsid w:val="00D13A95"/>
    <w:rsid w:val="00E515E2"/>
    <w:rsid w:val="00EC4D49"/>
    <w:rsid w:val="00F42A9B"/>
    <w:rsid w:val="00F72B52"/>
    <w:rsid w:val="00FD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95D9D30448408A8B0CB3C45DF7FC62">
    <w:name w:val="0895D9D30448408A8B0CB3C45DF7FC62"/>
    <w:rsid w:val="006E0C01"/>
  </w:style>
  <w:style w:type="paragraph" w:customStyle="1" w:styleId="B4D9E0DED93A46988AA9B7088E27F74A">
    <w:name w:val="B4D9E0DED93A46988AA9B7088E27F74A"/>
    <w:rsid w:val="006E0C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Септембар, 2024. </PublishDate>
  <Abstract>Основнашкола „ЖАРКО ЗРЕЊАНИН“И.Л.Рибара 13, Маглић021/ 785-009; 785-878 ; 785-636оsmaglic@gmail.comwww.zarzrenjanin.edu.rsШколска  2018.-19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899B7B-DAC8-409C-9AB7-C502C97A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8789</TotalTime>
  <Pages>1</Pages>
  <Words>39521</Words>
  <Characters>225276</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ГОДИШЊИ ПЛАН РАДА ШКОЛЕ</vt:lpstr>
    </vt:vector>
  </TitlesOfParts>
  <Company/>
  <LinksUpToDate>false</LinksUpToDate>
  <CharactersWithSpaces>264269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ШКОЛЕ</dc:title>
  <dc:subject>2024-25.</dc:subject>
  <dc:creator>ОШ «ЖАРКО ЗРЕЊАНИН» МАГЛИЋ</dc:creator>
  <cp:lastModifiedBy>Lenovo</cp:lastModifiedBy>
  <cp:revision>136</cp:revision>
  <cp:lastPrinted>2024-10-23T07:19:00Z</cp:lastPrinted>
  <dcterms:created xsi:type="dcterms:W3CDTF">2018-11-13T07:36:00Z</dcterms:created>
  <dcterms:modified xsi:type="dcterms:W3CDTF">2024-10-24T06:33:00Z</dcterms:modified>
</cp:coreProperties>
</file>